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Hymns and Spiritual Songs eBook</w:t>
      </w:r>
    </w:p>
    <w:p>
      <w:pPr>
        <w:keepNext w:val="on"/>
        <w:widowControl w:val="on"/>
        <w:pBdr/>
        <w:spacing w:before="299" w:after="299" w:line="240" w:lineRule="auto"/>
        <w:ind w:left="0" w:right="0"/>
        <w:jc w:val="left"/>
        <w:outlineLvl w:val="1"/>
      </w:pPr>
      <w:r>
        <w:rPr>
          <w:b/>
          <w:color w:val="000000"/>
          <w:sz w:val="36"/>
          <w:szCs w:val="36"/>
        </w:rPr>
        <w:t xml:space="preserve">Hymns and Spiritual Songs by Isaac Watts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9792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HYMNS AND SPIRITUAL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3:30. 2d.  C.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HYMNS AND SPIRITUAL SONGS.</w:t>
      </w:r>
    </w:p>
    <w:p>
      <w:pPr>
        <w:widowControl w:val="on"/>
        <w:pBdr/>
        <w:spacing w:before="240" w:after="240" w:line="240" w:lineRule="auto"/>
        <w:ind w:left="0" w:right="0"/>
        <w:jc w:val="left"/>
      </w:pPr>
      <w:r>
        <w:rPr>
          <w:color w:val="000000"/>
          <w:sz w:val="24"/>
          <w:szCs w:val="24"/>
        </w:rPr>
        <w:t xml:space="preserve">In Three Books.</w:t>
      </w:r>
    </w:p>
    <w:p>
      <w:pPr>
        <w:widowControl w:val="on"/>
        <w:pBdr/>
        <w:spacing w:before="240" w:after="240" w:line="240" w:lineRule="auto"/>
        <w:ind w:left="0" w:right="0"/>
        <w:jc w:val="left"/>
      </w:pPr>
      <w:r>
        <w:rPr>
          <w:color w:val="000000"/>
          <w:sz w:val="24"/>
          <w:szCs w:val="24"/>
        </w:rPr>
        <w:t xml:space="preserve">1.  Collected from the Scriptures.</w:t>
      </w:r>
    </w:p>
    <w:p>
      <w:pPr>
        <w:widowControl w:val="on"/>
        <w:pBdr/>
        <w:spacing w:before="240" w:after="240" w:line="240" w:lineRule="auto"/>
        <w:ind w:left="0" w:right="0"/>
        <w:jc w:val="left"/>
      </w:pPr>
      <w:r>
        <w:rPr>
          <w:color w:val="000000"/>
          <w:sz w:val="24"/>
          <w:szCs w:val="24"/>
        </w:rPr>
        <w:t xml:space="preserve">2.  Composed on Divine Subjects.</w:t>
      </w:r>
    </w:p>
    <w:p>
      <w:pPr>
        <w:widowControl w:val="on"/>
        <w:pBdr/>
        <w:spacing w:before="240" w:after="240" w:line="240" w:lineRule="auto"/>
        <w:ind w:left="0" w:right="0"/>
        <w:jc w:val="left"/>
      </w:pPr>
      <w:r>
        <w:rPr>
          <w:color w:val="000000"/>
          <w:sz w:val="24"/>
          <w:szCs w:val="24"/>
        </w:rPr>
        <w:t xml:space="preserve">3.  Prepared for the Lord’s Supper.</w:t>
      </w:r>
    </w:p>
    <w:p>
      <w:pPr>
        <w:widowControl w:val="on"/>
        <w:pBdr/>
        <w:spacing w:before="240" w:after="240" w:line="240" w:lineRule="auto"/>
        <w:ind w:left="0" w:right="0"/>
        <w:jc w:val="left"/>
      </w:pPr>
      <w:r>
        <w:rPr>
          <w:color w:val="000000"/>
          <w:sz w:val="24"/>
          <w:szCs w:val="24"/>
        </w:rPr>
        <w:t xml:space="preserve">By I. Watts, D.D.</w:t>
      </w:r>
    </w:p>
    <w:p>
      <w:pPr>
        <w:widowControl w:val="on"/>
        <w:pBdr/>
        <w:spacing w:before="240" w:after="240" w:line="240" w:lineRule="auto"/>
        <w:ind w:left="0" w:right="0"/>
        <w:jc w:val="left"/>
      </w:pPr>
      <w:r>
        <w:rPr>
          <w:color w:val="000000"/>
          <w:sz w:val="24"/>
          <w:szCs w:val="24"/>
        </w:rPr>
        <w:t xml:space="preserve">Revelation 5, 9. </w:t>
      </w:r>
      <w:r>
        <w:rPr>
          <w:i/>
          <w:color w:val="000000"/>
          <w:sz w:val="24"/>
          <w:szCs w:val="24"/>
        </w:rPr>
        <w:t xml:space="preserve">And they sung a new song, saying, Thou art worthy, &amp;c. for thou wast slain, and hast redeemed us, &amp;c.</w:t>
      </w:r>
    </w:p>
    <w:p>
      <w:pPr>
        <w:widowControl w:val="on"/>
        <w:pBdr/>
        <w:spacing w:before="240" w:after="240" w:line="240" w:lineRule="auto"/>
        <w:ind w:left="0" w:right="0"/>
        <w:jc w:val="left"/>
      </w:pPr>
      <w:r>
        <w:rPr>
          <w:color w:val="000000"/>
          <w:sz w:val="24"/>
          <w:szCs w:val="24"/>
        </w:rPr>
        <w:t xml:space="preserve">Soliti essent (i.e.  Christiani) convenire, carmenque Christo quasi</w:t>
      </w:r>
      <w:r>
        <w:rPr>
          <w:color w:val="000000"/>
          <w:sz w:val="24"/>
          <w:szCs w:val="24"/>
        </w:rPr>
        <w:br/>
        <w:t xml:space="preserve">Deo dicere.</w:t>
      </w:r>
      <w:r>
        <w:rPr>
          <w:i/>
          <w:color w:val="000000"/>
          <w:sz w:val="24"/>
          <w:szCs w:val="24"/>
        </w:rPr>
        <w:br/>
        <w:t xml:space="preserve">Plin.  In Epist.</w:t>
      </w:r>
    </w:p>
    <w:p>
      <w:pPr>
        <w:widowControl w:val="on"/>
        <w:pBdr/>
        <w:spacing w:before="240" w:after="240" w:line="240" w:lineRule="auto"/>
        <w:ind w:left="0" w:right="0"/>
        <w:jc w:val="left"/>
      </w:pPr>
      <w:r>
        <w:rPr>
          <w:color w:val="000000"/>
          <w:sz w:val="24"/>
          <w:szCs w:val="24"/>
        </w:rPr>
        <w:t xml:space="preserve">Transcriber’s Note.</w:t>
      </w:r>
    </w:p>
    <w:p>
      <w:pPr>
        <w:widowControl w:val="on"/>
        <w:pBdr/>
        <w:spacing w:before="240" w:after="240" w:line="240" w:lineRule="auto"/>
        <w:ind w:left="0" w:right="0"/>
        <w:jc w:val="left"/>
      </w:pPr>
      <w:r>
        <w:rPr>
          <w:color w:val="000000"/>
          <w:sz w:val="24"/>
          <w:szCs w:val="24"/>
        </w:rPr>
        <w:t xml:space="preserve">There are significant differences in the numerous reprints of Isaac Watts’ “Hymns and Spiritual Songs.”  The first generation of this Project Gutenberg file was from an 1818 printing by C. Corrall of 38 Charing Cross, London.</w:t>
      </w:r>
    </w:p>
    <w:p>
      <w:pPr>
        <w:widowControl w:val="on"/>
        <w:pBdr/>
        <w:spacing w:before="240" w:after="240" w:line="240" w:lineRule="auto"/>
        <w:ind w:left="0" w:right="0"/>
        <w:jc w:val="left"/>
      </w:pPr>
      <w:r>
        <w:rPr>
          <w:color w:val="000000"/>
          <w:sz w:val="24"/>
          <w:szCs w:val="24"/>
        </w:rPr>
        <w:t xml:space="preserve">The “Index” and the “Table of the Scriptures that are Turned into Verse” are retained, and can be found at the end of the text.  The “Table to find any Hymn by the first Line,” however, has been omitted for the following reasons:  1.  It refers to page numbers that are here expunged; and 2.  In this electronic version first lines can be easily located via searches.</w:t>
      </w:r>
    </w:p>
    <w:p>
      <w:pPr>
        <w:widowControl w:val="on"/>
        <w:pBdr/>
        <w:spacing w:before="240" w:after="240" w:line="240" w:lineRule="auto"/>
        <w:ind w:left="0" w:right="0"/>
        <w:jc w:val="left"/>
      </w:pPr>
      <w:r>
        <w:rPr>
          <w:color w:val="000000"/>
          <w:sz w:val="24"/>
          <w:szCs w:val="24"/>
        </w:rPr>
        <w:t xml:space="preserve">There are 3 books of hymns, and numbers have been added to indicate in which of these the hymns are placed.  For example, “2:38” refers to “Book 2, Hymn Number 38,” and so on.</w:t>
      </w:r>
    </w:p>
    <w:p>
      <w:pPr>
        <w:widowControl w:val="on"/>
        <w:pBdr/>
        <w:spacing w:before="240" w:after="240" w:line="240" w:lineRule="auto"/>
        <w:ind w:left="0" w:right="0"/>
        <w:jc w:val="left"/>
      </w:pPr>
      <w:r>
        <w:rPr>
          <w:color w:val="000000"/>
          <w:sz w:val="24"/>
          <w:szCs w:val="24"/>
        </w:rPr>
        <w:t xml:space="preserve">Throughout, modern numerals have been substituted for their Roman equivalents.</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extracts from the Doctor’s preface contain the substance of his plan in the three different parts into which the Hymns are divided; the whole would have exceeded the limits of a small book.</w:t>
      </w:r>
    </w:p>
    <w:p>
      <w:pPr>
        <w:widowControl w:val="on"/>
        <w:pBdr/>
        <w:spacing w:before="240" w:after="240" w:line="240" w:lineRule="auto"/>
        <w:ind w:left="0" w:right="0"/>
        <w:jc w:val="left"/>
      </w:pPr>
      <w:r>
        <w:rPr>
          <w:color w:val="000000"/>
          <w:sz w:val="24"/>
          <w:szCs w:val="24"/>
        </w:rPr>
        <w:t xml:space="preserve">“Far be it from my thoughts to lay aside the Book of Psalms in public worship; few can pretend so great a value for them as myself:  it is the most noble, most devotional and divine collection of poesy; and nothing can be supposed more proper to raise a pious soul to heaven than some parts of that book; never was a piece of experimental divinity so nobly written, and so justly reverenced and admired.  But it must be acknowledged still, that there are a thousand lines in it which were not made for a church in our days to assume as its own.  There are also many deficiencies of light and glory which our Lord Jesus and his apostles have supplied in the writings of the New Testament:  and with this advantage I have composed these Spiritual Songs, which are now presented to the World.  Nor is the attempt vainglorious or presuming; for in respect of clear evangelical knowledge, ’The least in the kingdom of heaven is greater than all the Jewish Prophets.’  Matt. xi. 11.</w:t>
      </w:r>
    </w:p>
    <w:p>
      <w:pPr>
        <w:widowControl w:val="on"/>
        <w:pBdr/>
        <w:spacing w:before="240" w:after="240" w:line="240" w:lineRule="auto"/>
        <w:ind w:left="0" w:right="0"/>
        <w:jc w:val="left"/>
      </w:pPr>
      <w:r>
        <w:rPr>
          <w:color w:val="000000"/>
          <w:sz w:val="24"/>
          <w:szCs w:val="24"/>
        </w:rPr>
        <w:t xml:space="preserve">“Now let me give a short account of the following composures.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greatest part of them are suited to the general state of the gospel, and the most common affairs of Christians:  I hope there will be very few found but what may properly be used in a religious assembly, and not one of them but may well be adapted to some seasons either of private or public worship.  The most frequent tempers and changes of our spirit, and conditions of our life, are here copied, and the breathings of our piety expressed according to the variety of our passions, our love, our fear, our hope, our desire, our sorrow, our wonder and our joy, as they are refined into devotion, and act under the influence and conduct of the blessed Spirit; all conversing with God the Father ’by the new and living Way’ of access to the throne, even the person and the mediation of our Lord Jesus Christ.  To him also, even ’to the Lamb that was slain and now lives,’ I have addressed many a song; for thus doth the holy Scripture instruct and teach us to worship in the various patterns of Christian psalmody described in the Revelation.</w:t>
      </w:r>
    </w:p>
    <w:p>
      <w:pPr>
        <w:widowControl w:val="on"/>
        <w:pBdr/>
        <w:spacing w:before="240" w:after="240" w:line="240" w:lineRule="auto"/>
        <w:ind w:left="0" w:right="0"/>
        <w:jc w:val="left"/>
      </w:pPr>
      <w:r>
        <w:rPr>
          <w:color w:val="000000"/>
          <w:sz w:val="24"/>
          <w:szCs w:val="24"/>
        </w:rPr>
        <w:t xml:space="preserve">“I have aimed at ease of numbers, and smoothness of sound, and endeavoured to make the sense plain and obvious.  If the verse appears so gentle and flowing as to incur the censure of feebleness, I may honestly affirm, that sometimes it cost me labour to make it so.</w:t>
      </w:r>
    </w:p>
    <w:p>
      <w:pPr>
        <w:widowControl w:val="on"/>
        <w:pBdr/>
        <w:spacing w:before="240" w:after="240" w:line="240" w:lineRule="auto"/>
        <w:ind w:left="0" w:right="0"/>
        <w:jc w:val="left"/>
      </w:pPr>
      <w:r>
        <w:rPr>
          <w:color w:val="000000"/>
          <w:sz w:val="24"/>
          <w:szCs w:val="24"/>
        </w:rPr>
        <w:t xml:space="preserve">“In the first part I have borrowed the sense and much of the form of the song from some particular portions of scripture, and have paraphrased most of the doxologies in the New Testament, that contain any thing in them peculiarly evangelical:  and many parts of the Old Testament also, that have a reference to the times of the Messiah.</w:t>
      </w:r>
    </w:p>
    <w:p>
      <w:pPr>
        <w:widowControl w:val="on"/>
        <w:pBdr/>
        <w:spacing w:before="240" w:after="240" w:line="240" w:lineRule="auto"/>
        <w:ind w:left="0" w:right="0"/>
        <w:jc w:val="left"/>
      </w:pPr>
      <w:r>
        <w:rPr>
          <w:color w:val="000000"/>
          <w:sz w:val="24"/>
          <w:szCs w:val="24"/>
        </w:rPr>
        <w:t xml:space="preserve">“The second part consists of hymns whose form is mere human composure; but I hope the sense and materials will always appear divine.  I might have brought some text or other, and applied it to the margin of every verse, if this method had been as useful as it was easy.  If there be any poems in the book that are capable of giving delight to persons of a more refined taste and polite education, perhaps they may be found in this part; but except they lay aside the humour of criticism, and enter into a devout frame, every ode here already despairs of pleasing.</w:t>
      </w:r>
    </w:p>
    <w:p>
      <w:pPr>
        <w:widowControl w:val="on"/>
        <w:pBdr/>
        <w:spacing w:before="240" w:after="240" w:line="240" w:lineRule="auto"/>
        <w:ind w:left="0" w:right="0"/>
        <w:jc w:val="left"/>
      </w:pPr>
      <w:r>
        <w:rPr>
          <w:color w:val="000000"/>
          <w:sz w:val="24"/>
          <w:szCs w:val="24"/>
        </w:rPr>
        <w:t xml:space="preserve">“I have prepared the third part only for the celebration of the Lord’s Supper, that, in imitation of our blessed Saviour, we may sing an hymn after we have partaken of the Bread and Wine.”</w:t>
      </w:r>
    </w:p>
    <w:p>
      <w:pPr>
        <w:widowControl w:val="on"/>
        <w:pBdr/>
        <w:spacing w:before="240" w:after="240" w:line="240" w:lineRule="auto"/>
        <w:ind w:left="0" w:right="0"/>
        <w:jc w:val="left"/>
      </w:pPr>
      <w:r>
        <w:rPr>
          <w:color w:val="000000"/>
          <w:sz w:val="24"/>
          <w:szCs w:val="24"/>
        </w:rPr>
        <w:t xml:space="preserve">Hymns.</w:t>
      </w:r>
    </w:p>
    <w:p>
      <w:pPr>
        <w:widowControl w:val="on"/>
        <w:pBdr/>
        <w:spacing w:before="240" w:after="240" w:line="240" w:lineRule="auto"/>
        <w:ind w:left="0" w:right="0"/>
        <w:jc w:val="left"/>
      </w:pPr>
      <w:r>
        <w:rPr>
          <w:color w:val="000000"/>
          <w:sz w:val="24"/>
          <w:szCs w:val="24"/>
        </w:rPr>
        <w:t xml:space="preserve">Book 1. </w:t>
      </w:r>
      <w:r>
        <w:rPr>
          <w:color w:val="000000"/>
          <w:sz w:val="24"/>
          <w:szCs w:val="24"/>
        </w:rPr>
        <w:br/>
        <w:t xml:space="preserve">Collected from the Holy</w:t>
      </w:r>
      <w:r>
        <w:rPr>
          <w:color w:val="000000"/>
          <w:sz w:val="24"/>
          <w:szCs w:val="24"/>
        </w:rPr>
        <w:br/>
        <w:t xml:space="preserve">Scriptures.</w:t>
      </w:r>
    </w:p>
    <w:p>
      <w:pPr>
        <w:widowControl w:val="on"/>
        <w:pBdr/>
        <w:spacing w:before="240" w:after="240" w:line="240" w:lineRule="auto"/>
        <w:ind w:left="0" w:right="0"/>
        <w:jc w:val="left"/>
      </w:pPr>
      <w:r>
        <w:rPr>
          <w:color w:val="000000"/>
          <w:sz w:val="24"/>
          <w:szCs w:val="24"/>
        </w:rPr>
        <w:t xml:space="preserve">Hymn 1:1. </w:t>
      </w:r>
      <w:r>
        <w:rPr>
          <w:color w:val="000000"/>
          <w:sz w:val="24"/>
          <w:szCs w:val="24"/>
        </w:rPr>
        <w:br/>
        <w:t xml:space="preserve">A new song to the Lamb that was slain. </w:t>
      </w:r>
      <w:r>
        <w:rPr>
          <w:color w:val="000000"/>
          <w:sz w:val="24"/>
          <w:szCs w:val="24"/>
        </w:rPr>
        <w:br/>
        <w:t xml:space="preserve">Rev. 5. 6 8 9 10 12.</w:t>
      </w:r>
    </w:p>
    <w:p>
      <w:pPr>
        <w:widowControl w:val="on"/>
        <w:pBdr/>
        <w:spacing w:before="240" w:after="240" w:line="240" w:lineRule="auto"/>
        <w:ind w:left="0" w:right="0"/>
        <w:jc w:val="left"/>
      </w:pPr>
      <w:r>
        <w:rPr>
          <w:color w:val="000000"/>
          <w:sz w:val="24"/>
          <w:szCs w:val="24"/>
        </w:rPr>
        <w:t xml:space="preserve">1 Behold the glories of the Lamb</w:t>
      </w:r>
      <w:r>
        <w:rPr>
          <w:color w:val="000000"/>
          <w:sz w:val="24"/>
          <w:szCs w:val="24"/>
        </w:rPr>
        <w:br/>
        <w:t xml:space="preserve">Amidst his Father’s throne</w:t>
      </w:r>
      <w:r>
        <w:rPr>
          <w:color w:val="000000"/>
          <w:sz w:val="24"/>
          <w:szCs w:val="24"/>
        </w:rPr>
        <w:br/>
        <w:t xml:space="preserve">Prepare new honours for his name,</w:t>
      </w:r>
      <w:r>
        <w:rPr>
          <w:color w:val="000000"/>
          <w:sz w:val="24"/>
          <w:szCs w:val="24"/>
        </w:rPr>
        <w:br/>
        <w:t xml:space="preserve">And songs before unknown.</w:t>
      </w:r>
    </w:p>
    <w:p>
      <w:pPr>
        <w:widowControl w:val="on"/>
        <w:pBdr/>
        <w:spacing w:before="240" w:after="240" w:line="240" w:lineRule="auto"/>
        <w:ind w:left="0" w:right="0"/>
        <w:jc w:val="left"/>
      </w:pPr>
      <w:r>
        <w:rPr>
          <w:color w:val="000000"/>
          <w:sz w:val="24"/>
          <w:szCs w:val="24"/>
        </w:rPr>
        <w:t xml:space="preserve">2 Let elders worship at his feet,</w:t>
      </w:r>
      <w:r>
        <w:rPr>
          <w:color w:val="000000"/>
          <w:sz w:val="24"/>
          <w:szCs w:val="24"/>
        </w:rPr>
        <w:br/>
        <w:t xml:space="preserve">The church adore around,</w:t>
      </w:r>
      <w:r>
        <w:rPr>
          <w:color w:val="000000"/>
          <w:sz w:val="24"/>
          <w:szCs w:val="24"/>
        </w:rPr>
        <w:br/>
        <w:t xml:space="preserve">With vials full of odours sweet,</w:t>
      </w:r>
      <w:r>
        <w:rPr>
          <w:color w:val="000000"/>
          <w:sz w:val="24"/>
          <w:szCs w:val="24"/>
        </w:rPr>
        <w:br/>
        <w:t xml:space="preserve">And harps of sweeter sound.</w:t>
      </w:r>
    </w:p>
    <w:p>
      <w:pPr>
        <w:widowControl w:val="on"/>
        <w:pBdr/>
        <w:spacing w:before="240" w:after="240" w:line="240" w:lineRule="auto"/>
        <w:ind w:left="0" w:right="0"/>
        <w:jc w:val="left"/>
      </w:pPr>
      <w:r>
        <w:rPr>
          <w:color w:val="000000"/>
          <w:sz w:val="24"/>
          <w:szCs w:val="24"/>
        </w:rPr>
        <w:t xml:space="preserve">3 Those are the prayers of the saints,</w:t>
      </w:r>
      <w:r>
        <w:rPr>
          <w:color w:val="000000"/>
          <w:sz w:val="24"/>
          <w:szCs w:val="24"/>
        </w:rPr>
        <w:br/>
        <w:t xml:space="preserve">And these the hymns they raise: </w:t>
      </w:r>
      <w:r>
        <w:rPr>
          <w:color w:val="000000"/>
          <w:sz w:val="24"/>
          <w:szCs w:val="24"/>
        </w:rPr>
        <w:br/>
        <w:t xml:space="preserve">Jesus is kind to our complaints,</w:t>
      </w:r>
      <w:r>
        <w:rPr>
          <w:color w:val="000000"/>
          <w:sz w:val="24"/>
          <w:szCs w:val="24"/>
        </w:rPr>
        <w:br/>
        <w:t xml:space="preserve">He loves to hear our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 [Eternal Father, who shall look</w:t>
      </w:r>
      <w:r>
        <w:rPr>
          <w:color w:val="000000"/>
          <w:sz w:val="24"/>
          <w:szCs w:val="24"/>
        </w:rPr>
        <w:br/>
        <w:t xml:space="preserve">Into thy secret will? </w:t>
      </w:r>
      <w:r>
        <w:rPr>
          <w:color w:val="000000"/>
          <w:sz w:val="24"/>
          <w:szCs w:val="24"/>
        </w:rPr>
        <w:br/>
        <w:t xml:space="preserve">Who but the Son shall take that book</w:t>
      </w:r>
      <w:r>
        <w:rPr>
          <w:color w:val="000000"/>
          <w:sz w:val="24"/>
          <w:szCs w:val="24"/>
        </w:rPr>
        <w:br/>
        <w:t xml:space="preserve">And open every seal?</w:t>
      </w:r>
    </w:p>
    <w:p>
      <w:pPr>
        <w:widowControl w:val="on"/>
        <w:pBdr/>
        <w:spacing w:before="240" w:after="240" w:line="240" w:lineRule="auto"/>
        <w:ind w:left="0" w:right="0"/>
        <w:jc w:val="left"/>
      </w:pPr>
      <w:r>
        <w:rPr>
          <w:color w:val="000000"/>
          <w:sz w:val="24"/>
          <w:szCs w:val="24"/>
        </w:rPr>
        <w:t xml:space="preserve">5 He shall fulfil thy great decrees,</w:t>
      </w:r>
      <w:r>
        <w:rPr>
          <w:color w:val="000000"/>
          <w:sz w:val="24"/>
          <w:szCs w:val="24"/>
        </w:rPr>
        <w:br/>
        <w:t xml:space="preserve">The Son deserves it well;</w:t>
      </w:r>
      <w:r>
        <w:rPr>
          <w:color w:val="000000"/>
          <w:sz w:val="24"/>
          <w:szCs w:val="24"/>
        </w:rPr>
        <w:br/>
        <w:t xml:space="preserve">Lo, in his hand the sovereign keys</w:t>
      </w:r>
      <w:r>
        <w:rPr>
          <w:color w:val="000000"/>
          <w:sz w:val="24"/>
          <w:szCs w:val="24"/>
        </w:rPr>
        <w:br/>
        <w:t xml:space="preserve">Of heaven, and death, and hell!]</w:t>
      </w:r>
    </w:p>
    <w:p>
      <w:pPr>
        <w:widowControl w:val="on"/>
        <w:pBdr/>
        <w:spacing w:before="240" w:after="240" w:line="240" w:lineRule="auto"/>
        <w:ind w:left="0" w:right="0"/>
        <w:jc w:val="left"/>
      </w:pPr>
      <w:r>
        <w:rPr>
          <w:color w:val="000000"/>
          <w:sz w:val="24"/>
          <w:szCs w:val="24"/>
        </w:rPr>
        <w:t xml:space="preserve">6 Now to the Lamb that once was slain</w:t>
      </w:r>
      <w:r>
        <w:rPr>
          <w:color w:val="000000"/>
          <w:sz w:val="24"/>
          <w:szCs w:val="24"/>
        </w:rPr>
        <w:br/>
        <w:t xml:space="preserve">Be endless blessings paid;</w:t>
      </w:r>
      <w:r>
        <w:rPr>
          <w:color w:val="000000"/>
          <w:sz w:val="24"/>
          <w:szCs w:val="24"/>
        </w:rPr>
        <w:br/>
        <w:t xml:space="preserve">Salvation, glory, joy remain</w:t>
      </w:r>
      <w:r>
        <w:rPr>
          <w:color w:val="000000"/>
          <w:sz w:val="24"/>
          <w:szCs w:val="24"/>
        </w:rPr>
        <w:br/>
        <w:t xml:space="preserve">For ever on thy head.</w:t>
      </w:r>
    </w:p>
    <w:p>
      <w:pPr>
        <w:widowControl w:val="on"/>
        <w:pBdr/>
        <w:spacing w:before="240" w:after="240" w:line="240" w:lineRule="auto"/>
        <w:ind w:left="0" w:right="0"/>
        <w:jc w:val="left"/>
      </w:pPr>
      <w:r>
        <w:rPr>
          <w:color w:val="000000"/>
          <w:sz w:val="24"/>
          <w:szCs w:val="24"/>
        </w:rPr>
        <w:t xml:space="preserve">7 Thou hast redeem’d our souls with blood,</w:t>
      </w:r>
      <w:r>
        <w:rPr>
          <w:color w:val="000000"/>
          <w:sz w:val="24"/>
          <w:szCs w:val="24"/>
        </w:rPr>
        <w:br/>
        <w:t xml:space="preserve">Hast set the pris’ners free,</w:t>
      </w:r>
      <w:r>
        <w:rPr>
          <w:color w:val="000000"/>
          <w:sz w:val="24"/>
          <w:szCs w:val="24"/>
        </w:rPr>
        <w:br/>
        <w:t xml:space="preserve">Hast made us kings and priests to God,</w:t>
      </w:r>
      <w:r>
        <w:rPr>
          <w:color w:val="000000"/>
          <w:sz w:val="24"/>
          <w:szCs w:val="24"/>
        </w:rPr>
        <w:br/>
        <w:t xml:space="preserve">And we shall reign with thee.</w:t>
      </w:r>
    </w:p>
    <w:p>
      <w:pPr>
        <w:widowControl w:val="on"/>
        <w:pBdr/>
        <w:spacing w:before="240" w:after="240" w:line="240" w:lineRule="auto"/>
        <w:ind w:left="0" w:right="0"/>
        <w:jc w:val="left"/>
      </w:pPr>
      <w:r>
        <w:rPr>
          <w:color w:val="000000"/>
          <w:sz w:val="24"/>
          <w:szCs w:val="24"/>
        </w:rPr>
        <w:t xml:space="preserve">8 The worlds of nature and of grace</w:t>
      </w:r>
      <w:r>
        <w:rPr>
          <w:color w:val="000000"/>
          <w:sz w:val="24"/>
          <w:szCs w:val="24"/>
        </w:rPr>
        <w:br/>
        <w:t xml:space="preserve">Are put beneath thy power;</w:t>
      </w:r>
      <w:r>
        <w:rPr>
          <w:color w:val="000000"/>
          <w:sz w:val="24"/>
          <w:szCs w:val="24"/>
        </w:rPr>
        <w:br/>
        <w:t xml:space="preserve">Then shorten these delaying days,</w:t>
      </w:r>
      <w:r>
        <w:rPr>
          <w:color w:val="000000"/>
          <w:sz w:val="24"/>
          <w:szCs w:val="24"/>
        </w:rPr>
        <w:br/>
        <w:t xml:space="preserve">And bring the promis’d hour.</w:t>
      </w:r>
    </w:p>
    <w:p>
      <w:pPr>
        <w:widowControl w:val="on"/>
        <w:pBdr/>
        <w:spacing w:before="240" w:after="240" w:line="240" w:lineRule="auto"/>
        <w:ind w:left="0" w:right="0"/>
        <w:jc w:val="left"/>
      </w:pPr>
      <w:r>
        <w:rPr>
          <w:color w:val="000000"/>
          <w:sz w:val="24"/>
          <w:szCs w:val="24"/>
        </w:rPr>
        <w:t xml:space="preserve">Hymn 1:2. </w:t>
      </w:r>
      <w:r>
        <w:rPr>
          <w:color w:val="000000"/>
          <w:sz w:val="24"/>
          <w:szCs w:val="24"/>
        </w:rPr>
        <w:br/>
        <w:t xml:space="preserve">The deity and humanity of Christ, John 1. 1-3 14. </w:t>
      </w:r>
      <w:r>
        <w:rPr>
          <w:color w:val="000000"/>
          <w:sz w:val="24"/>
          <w:szCs w:val="24"/>
        </w:rPr>
        <w:br/>
        <w:t xml:space="preserve">Col. 9. 16.  Eph. 3, 9 10.</w:t>
      </w:r>
    </w:p>
    <w:p>
      <w:pPr>
        <w:widowControl w:val="on"/>
        <w:pBdr/>
        <w:spacing w:before="240" w:after="240" w:line="240" w:lineRule="auto"/>
        <w:ind w:left="0" w:right="0"/>
        <w:jc w:val="left"/>
      </w:pPr>
      <w:r>
        <w:rPr>
          <w:color w:val="000000"/>
          <w:sz w:val="24"/>
          <w:szCs w:val="24"/>
        </w:rPr>
        <w:t xml:space="preserve">1 Ere the blue heavens were stretch’d abroad,</w:t>
      </w:r>
      <w:r>
        <w:rPr>
          <w:color w:val="000000"/>
          <w:sz w:val="24"/>
          <w:szCs w:val="24"/>
        </w:rPr>
        <w:br/>
        <w:t xml:space="preserve">From everlasting was the Word;</w:t>
      </w:r>
      <w:r>
        <w:rPr>
          <w:color w:val="000000"/>
          <w:sz w:val="24"/>
          <w:szCs w:val="24"/>
        </w:rPr>
        <w:br/>
        <w:t xml:space="preserve">With God he was; the Word was God,</w:t>
      </w:r>
      <w:r>
        <w:rPr>
          <w:color w:val="000000"/>
          <w:sz w:val="24"/>
          <w:szCs w:val="24"/>
        </w:rPr>
        <w:br/>
        <w:t xml:space="preserve">And must divinely be ador’d.</w:t>
      </w:r>
    </w:p>
    <w:p>
      <w:pPr>
        <w:widowControl w:val="on"/>
        <w:pBdr/>
        <w:spacing w:before="240" w:after="240" w:line="240" w:lineRule="auto"/>
        <w:ind w:left="0" w:right="0"/>
        <w:jc w:val="left"/>
      </w:pPr>
      <w:r>
        <w:rPr>
          <w:color w:val="000000"/>
          <w:sz w:val="24"/>
          <w:szCs w:val="24"/>
        </w:rPr>
        <w:t xml:space="preserve">2 By his own power were all things made;</w:t>
      </w:r>
      <w:r>
        <w:rPr>
          <w:color w:val="000000"/>
          <w:sz w:val="24"/>
          <w:szCs w:val="24"/>
        </w:rPr>
        <w:br/>
        <w:t xml:space="preserve">By him supported all things stand;</w:t>
      </w:r>
      <w:r>
        <w:rPr>
          <w:color w:val="000000"/>
          <w:sz w:val="24"/>
          <w:szCs w:val="24"/>
        </w:rPr>
        <w:br/>
        <w:t xml:space="preserve">He is the whole creation’s head,</w:t>
      </w:r>
      <w:r>
        <w:rPr>
          <w:color w:val="000000"/>
          <w:sz w:val="24"/>
          <w:szCs w:val="24"/>
        </w:rPr>
        <w:br/>
        <w:t xml:space="preserve">And angels fly at his command.</w:t>
      </w:r>
    </w:p>
    <w:p>
      <w:pPr>
        <w:widowControl w:val="on"/>
        <w:pBdr/>
        <w:spacing w:before="240" w:after="240" w:line="240" w:lineRule="auto"/>
        <w:ind w:left="0" w:right="0"/>
        <w:jc w:val="left"/>
      </w:pPr>
      <w:r>
        <w:rPr>
          <w:color w:val="000000"/>
          <w:sz w:val="24"/>
          <w:szCs w:val="24"/>
        </w:rPr>
        <w:t xml:space="preserve">3 Ere sin was born, or Satan fell,</w:t>
      </w:r>
      <w:r>
        <w:rPr>
          <w:color w:val="000000"/>
          <w:sz w:val="24"/>
          <w:szCs w:val="24"/>
        </w:rPr>
        <w:br/>
        <w:t xml:space="preserve">He led the host of morning stars;</w:t>
      </w:r>
      <w:r>
        <w:rPr>
          <w:color w:val="000000"/>
          <w:sz w:val="24"/>
          <w:szCs w:val="24"/>
        </w:rPr>
        <w:br/>
        <w:t xml:space="preserve">(Thy generation who can tell,</w:t>
      </w:r>
      <w:r>
        <w:rPr>
          <w:color w:val="000000"/>
          <w:sz w:val="24"/>
          <w:szCs w:val="24"/>
        </w:rPr>
        <w:br/>
        <w:t xml:space="preserve">Or count the number of thy years?)</w:t>
      </w:r>
    </w:p>
    <w:p>
      <w:pPr>
        <w:widowControl w:val="on"/>
        <w:pBdr/>
        <w:spacing w:before="240" w:after="240" w:line="240" w:lineRule="auto"/>
        <w:ind w:left="0" w:right="0"/>
        <w:jc w:val="left"/>
      </w:pPr>
      <w:r>
        <w:rPr>
          <w:color w:val="000000"/>
          <w:sz w:val="24"/>
          <w:szCs w:val="24"/>
        </w:rPr>
        <w:t xml:space="preserve">4 But lo, he leaves those heavenly forms,</w:t>
      </w:r>
      <w:r>
        <w:rPr>
          <w:color w:val="000000"/>
          <w:sz w:val="24"/>
          <w:szCs w:val="24"/>
        </w:rPr>
        <w:br/>
        <w:t xml:space="preserve">The Word descends and dwells in clay,</w:t>
      </w:r>
      <w:r>
        <w:rPr>
          <w:color w:val="000000"/>
          <w:sz w:val="24"/>
          <w:szCs w:val="24"/>
        </w:rPr>
        <w:br/>
        <w:t xml:space="preserve">That he may hold converse with worms,</w:t>
      </w:r>
      <w:r>
        <w:rPr>
          <w:color w:val="000000"/>
          <w:sz w:val="24"/>
          <w:szCs w:val="24"/>
        </w:rPr>
        <w:br/>
        <w:t xml:space="preserve">Dress’d in such feeble flesh as they.</w:t>
      </w:r>
    </w:p>
    <w:p>
      <w:pPr>
        <w:widowControl w:val="on"/>
        <w:pBdr/>
        <w:spacing w:before="240" w:after="240" w:line="240" w:lineRule="auto"/>
        <w:ind w:left="0" w:right="0"/>
        <w:jc w:val="left"/>
      </w:pPr>
      <w:r>
        <w:rPr>
          <w:color w:val="000000"/>
          <w:sz w:val="24"/>
          <w:szCs w:val="24"/>
        </w:rPr>
        <w:t xml:space="preserve">5 Mortals with joy beheld his face,</w:t>
      </w:r>
      <w:r>
        <w:rPr>
          <w:color w:val="000000"/>
          <w:sz w:val="24"/>
          <w:szCs w:val="24"/>
        </w:rPr>
        <w:br/>
        <w:t xml:space="preserve">Th’ eternal Father’s only Son;</w:t>
      </w:r>
      <w:r>
        <w:rPr>
          <w:color w:val="000000"/>
          <w:sz w:val="24"/>
          <w:szCs w:val="24"/>
        </w:rPr>
        <w:br/>
        <w:t xml:space="preserve">How full of truth! how full of grace! </w:t>
      </w:r>
      <w:r>
        <w:rPr>
          <w:color w:val="000000"/>
          <w:sz w:val="24"/>
          <w:szCs w:val="24"/>
        </w:rPr>
        <w:br/>
        <w:t xml:space="preserve">When thro’ his eyes the Godhead shone!</w:t>
      </w:r>
    </w:p>
    <w:p>
      <w:pPr>
        <w:widowControl w:val="on"/>
        <w:pBdr/>
        <w:spacing w:before="240" w:after="240" w:line="240" w:lineRule="auto"/>
        <w:ind w:left="0" w:right="0"/>
        <w:jc w:val="left"/>
      </w:pPr>
      <w:r>
        <w:rPr>
          <w:color w:val="000000"/>
          <w:sz w:val="24"/>
          <w:szCs w:val="24"/>
        </w:rPr>
        <w:t xml:space="preserve">6 Archangels leave their high abode</w:t>
      </w:r>
      <w:r>
        <w:rPr>
          <w:color w:val="000000"/>
          <w:sz w:val="24"/>
          <w:szCs w:val="24"/>
        </w:rPr>
        <w:br/>
        <w:t xml:space="preserve">To learn new mysteries here, and tell</w:t>
      </w:r>
      <w:r>
        <w:rPr>
          <w:color w:val="000000"/>
          <w:sz w:val="24"/>
          <w:szCs w:val="24"/>
        </w:rPr>
        <w:br/>
        <w:t xml:space="preserve">The loves of our descending God,</w:t>
      </w:r>
      <w:r>
        <w:rPr>
          <w:color w:val="000000"/>
          <w:sz w:val="24"/>
          <w:szCs w:val="24"/>
        </w:rPr>
        <w:br/>
        <w:t xml:space="preserve">The glories of Imannuel.</w:t>
      </w:r>
    </w:p>
    <w:p>
      <w:pPr>
        <w:widowControl w:val="on"/>
        <w:pBdr/>
        <w:spacing w:before="240" w:after="240" w:line="240" w:lineRule="auto"/>
        <w:ind w:left="0" w:right="0"/>
        <w:jc w:val="left"/>
      </w:pPr>
      <w:r>
        <w:rPr>
          <w:color w:val="000000"/>
          <w:sz w:val="24"/>
          <w:szCs w:val="24"/>
        </w:rPr>
        <w:t xml:space="preserve">Hymn 1:3. </w:t>
      </w:r>
      <w:r>
        <w:rPr>
          <w:color w:val="000000"/>
          <w:sz w:val="24"/>
          <w:szCs w:val="24"/>
        </w:rPr>
        <w:br/>
        <w:t xml:space="preserve">The nativity of Christ, Luke 1. 30 &amp;c.  Luke 2, 10 &amp;c.</w:t>
      </w:r>
    </w:p>
    <w:p>
      <w:pPr>
        <w:widowControl w:val="on"/>
        <w:pBdr/>
        <w:spacing w:before="240" w:after="240" w:line="240" w:lineRule="auto"/>
        <w:ind w:left="0" w:right="0"/>
        <w:jc w:val="left"/>
      </w:pPr>
      <w:r>
        <w:rPr>
          <w:color w:val="000000"/>
          <w:sz w:val="24"/>
          <w:szCs w:val="24"/>
        </w:rPr>
        <w:t xml:space="preserve">1 Behold, the grace appears,</w:t>
      </w:r>
      <w:r>
        <w:rPr>
          <w:color w:val="000000"/>
          <w:sz w:val="24"/>
          <w:szCs w:val="24"/>
        </w:rPr>
        <w:br/>
        <w:t xml:space="preserve">The promise is fulfill’d;</w:t>
      </w:r>
      <w:r>
        <w:rPr>
          <w:color w:val="000000"/>
          <w:sz w:val="24"/>
          <w:szCs w:val="24"/>
        </w:rPr>
        <w:br/>
        <w:t xml:space="preserve">Mary the wondrous virgin bears,</w:t>
      </w:r>
      <w:r>
        <w:rPr>
          <w:color w:val="000000"/>
          <w:sz w:val="24"/>
          <w:szCs w:val="24"/>
        </w:rPr>
        <w:br/>
        <w:t xml:space="preserve">And Jesus is the child.</w:t>
      </w:r>
    </w:p>
    <w:p>
      <w:pPr>
        <w:widowControl w:val="on"/>
        <w:pBdr/>
        <w:spacing w:before="240" w:after="240" w:line="240" w:lineRule="auto"/>
        <w:ind w:left="0" w:right="0"/>
        <w:jc w:val="left"/>
      </w:pPr>
      <w:r>
        <w:rPr>
          <w:color w:val="000000"/>
          <w:sz w:val="24"/>
          <w:szCs w:val="24"/>
        </w:rPr>
        <w:t xml:space="preserve">2 [The Lord, the highest God,</w:t>
      </w:r>
      <w:r>
        <w:rPr>
          <w:color w:val="000000"/>
          <w:sz w:val="24"/>
          <w:szCs w:val="24"/>
        </w:rPr>
        <w:br/>
        <w:t xml:space="preserve">Calls him his only Son;</w:t>
      </w:r>
      <w:r>
        <w:rPr>
          <w:color w:val="000000"/>
          <w:sz w:val="24"/>
          <w:szCs w:val="24"/>
        </w:rPr>
        <w:br/>
        <w:t xml:space="preserve">He bids him rule the lands abroad,</w:t>
      </w:r>
      <w:r>
        <w:rPr>
          <w:color w:val="000000"/>
          <w:sz w:val="24"/>
          <w:szCs w:val="24"/>
        </w:rPr>
        <w:br/>
        <w:t xml:space="preserve">And gives, him David’s throne.</w:t>
      </w:r>
    </w:p>
    <w:p>
      <w:pPr>
        <w:widowControl w:val="on"/>
        <w:pBdr/>
        <w:spacing w:before="240" w:after="240" w:line="240" w:lineRule="auto"/>
        <w:ind w:left="0" w:right="0"/>
        <w:jc w:val="left"/>
      </w:pPr>
      <w:r>
        <w:rPr>
          <w:color w:val="000000"/>
          <w:sz w:val="24"/>
          <w:szCs w:val="24"/>
        </w:rPr>
        <w:t xml:space="preserve">3 O’er Jacob shall he reign</w:t>
      </w:r>
      <w:r>
        <w:rPr>
          <w:color w:val="000000"/>
          <w:sz w:val="24"/>
          <w:szCs w:val="24"/>
        </w:rPr>
        <w:br/>
        <w:t xml:space="preserve">With a peculiar sway;</w:t>
      </w:r>
      <w:r>
        <w:rPr>
          <w:color w:val="000000"/>
          <w:sz w:val="24"/>
          <w:szCs w:val="24"/>
        </w:rPr>
        <w:br/>
        <w:t xml:space="preserve">The nations shall his grace obtain,</w:t>
      </w:r>
      <w:r>
        <w:rPr>
          <w:color w:val="000000"/>
          <w:sz w:val="24"/>
          <w:szCs w:val="24"/>
        </w:rPr>
        <w:br/>
        <w:t xml:space="preserve">His kingdom ne’er decay.]</w:t>
      </w:r>
    </w:p>
    <w:p>
      <w:pPr>
        <w:widowControl w:val="on"/>
        <w:pBdr/>
        <w:spacing w:before="240" w:after="240" w:line="240" w:lineRule="auto"/>
        <w:ind w:left="0" w:right="0"/>
        <w:jc w:val="left"/>
      </w:pPr>
      <w:r>
        <w:rPr>
          <w:color w:val="000000"/>
          <w:sz w:val="24"/>
          <w:szCs w:val="24"/>
        </w:rPr>
        <w:t xml:space="preserve">4 To bring the glorious news</w:t>
      </w:r>
      <w:r>
        <w:rPr>
          <w:color w:val="000000"/>
          <w:sz w:val="24"/>
          <w:szCs w:val="24"/>
        </w:rPr>
        <w:br/>
        <w:t xml:space="preserve">A heavenly form appears;</w:t>
      </w:r>
      <w:r>
        <w:rPr>
          <w:color w:val="000000"/>
          <w:sz w:val="24"/>
          <w:szCs w:val="24"/>
        </w:rPr>
        <w:br/>
        <w:t xml:space="preserve">He tells the shepherds of their joys,</w:t>
      </w:r>
      <w:r>
        <w:rPr>
          <w:color w:val="000000"/>
          <w:sz w:val="24"/>
          <w:szCs w:val="24"/>
        </w:rPr>
        <w:br/>
        <w:t xml:space="preserve">And banishes their fears.</w:t>
      </w:r>
    </w:p>
    <w:p>
      <w:pPr>
        <w:widowControl w:val="on"/>
        <w:pBdr/>
        <w:spacing w:before="240" w:after="240" w:line="240" w:lineRule="auto"/>
        <w:ind w:left="0" w:right="0"/>
        <w:jc w:val="left"/>
      </w:pPr>
      <w:r>
        <w:rPr>
          <w:color w:val="000000"/>
          <w:sz w:val="24"/>
          <w:szCs w:val="24"/>
        </w:rPr>
        <w:t xml:space="preserve">5 “Go, humble swains,” said he,</w:t>
      </w:r>
      <w:r>
        <w:rPr>
          <w:color w:val="000000"/>
          <w:sz w:val="24"/>
          <w:szCs w:val="24"/>
        </w:rPr>
        <w:br/>
        <w:t xml:space="preserve">“To David’s city fly;</w:t>
      </w:r>
      <w:r>
        <w:rPr>
          <w:color w:val="000000"/>
          <w:sz w:val="24"/>
          <w:szCs w:val="24"/>
        </w:rPr>
        <w:br/>
        <w:t xml:space="preserve">“The promis’d infant born to-day,</w:t>
      </w:r>
      <w:r>
        <w:rPr>
          <w:color w:val="000000"/>
          <w:sz w:val="24"/>
          <w:szCs w:val="24"/>
        </w:rPr>
        <w:br/>
        <w:t xml:space="preserve">“Doth in a manger lie.</w:t>
      </w:r>
    </w:p>
    <w:p>
      <w:pPr>
        <w:widowControl w:val="on"/>
        <w:pBdr/>
        <w:spacing w:before="240" w:after="240" w:line="240" w:lineRule="auto"/>
        <w:ind w:left="0" w:right="0"/>
        <w:jc w:val="left"/>
      </w:pPr>
      <w:r>
        <w:rPr>
          <w:color w:val="000000"/>
          <w:sz w:val="24"/>
          <w:szCs w:val="24"/>
        </w:rPr>
        <w:t xml:space="preserve">6 “With looks and heart serene,</w:t>
      </w:r>
      <w:r>
        <w:rPr>
          <w:color w:val="000000"/>
          <w:sz w:val="24"/>
          <w:szCs w:val="24"/>
        </w:rPr>
        <w:br/>
        <w:t xml:space="preserve">“Go visit Christ your King;”</w:t>
      </w:r>
      <w:r>
        <w:rPr>
          <w:color w:val="000000"/>
          <w:sz w:val="24"/>
          <w:szCs w:val="24"/>
        </w:rPr>
        <w:br/>
        <w:t xml:space="preserve">And straight, a flaming troop was seen;</w:t>
      </w:r>
      <w:r>
        <w:rPr>
          <w:color w:val="000000"/>
          <w:sz w:val="24"/>
          <w:szCs w:val="24"/>
        </w:rPr>
        <w:br/>
        <w:t xml:space="preserve">The shepherds heard them sing: </w:t>
      </w:r>
    </w:p>
    <w:p>
      <w:pPr>
        <w:widowControl w:val="on"/>
        <w:pBdr/>
        <w:spacing w:before="240" w:after="240" w:line="240" w:lineRule="auto"/>
        <w:ind w:left="0" w:right="0"/>
        <w:jc w:val="left"/>
      </w:pPr>
      <w:r>
        <w:rPr>
          <w:color w:val="000000"/>
          <w:sz w:val="24"/>
          <w:szCs w:val="24"/>
        </w:rPr>
        <w:t xml:space="preserve">7 “Glory to God on high,</w:t>
      </w:r>
      <w:r>
        <w:rPr>
          <w:color w:val="000000"/>
          <w:sz w:val="24"/>
          <w:szCs w:val="24"/>
        </w:rPr>
        <w:br/>
        <w:t xml:space="preserve">“And heavenly peace on earth,</w:t>
      </w:r>
      <w:r>
        <w:rPr>
          <w:color w:val="000000"/>
          <w:sz w:val="24"/>
          <w:szCs w:val="24"/>
        </w:rPr>
        <w:br/>
        <w:t xml:space="preserve">“Good-will to men, to angels joy,</w:t>
      </w:r>
      <w:r>
        <w:rPr>
          <w:color w:val="000000"/>
          <w:sz w:val="24"/>
          <w:szCs w:val="24"/>
        </w:rPr>
        <w:br/>
        <w:t xml:space="preserve">“At the Redeemer’s birth!”</w:t>
      </w:r>
    </w:p>
    <w:p>
      <w:pPr>
        <w:widowControl w:val="on"/>
        <w:pBdr/>
        <w:spacing w:before="240" w:after="240" w:line="240" w:lineRule="auto"/>
        <w:ind w:left="0" w:right="0"/>
        <w:jc w:val="left"/>
      </w:pPr>
      <w:r>
        <w:rPr>
          <w:color w:val="000000"/>
          <w:sz w:val="24"/>
          <w:szCs w:val="24"/>
        </w:rPr>
        <w:t xml:space="preserve">8 [In worship so divine</w:t>
      </w:r>
      <w:r>
        <w:rPr>
          <w:color w:val="000000"/>
          <w:sz w:val="24"/>
          <w:szCs w:val="24"/>
        </w:rPr>
        <w:br/>
        <w:t xml:space="preserve">Let saints employ their tongues,</w:t>
      </w:r>
      <w:r>
        <w:rPr>
          <w:color w:val="000000"/>
          <w:sz w:val="24"/>
          <w:szCs w:val="24"/>
        </w:rPr>
        <w:br/>
        <w:t xml:space="preserve">With the celestial host we join,</w:t>
      </w:r>
      <w:r>
        <w:rPr>
          <w:color w:val="000000"/>
          <w:sz w:val="24"/>
          <w:szCs w:val="24"/>
        </w:rPr>
        <w:br/>
        <w:t xml:space="preserve">And loud repeat their songs: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9 “Glory to God on high,</w:t>
      </w:r>
      <w:r>
        <w:rPr>
          <w:color w:val="000000"/>
          <w:sz w:val="24"/>
          <w:szCs w:val="24"/>
        </w:rPr>
        <w:br/>
        <w:t xml:space="preserve">“And heavenly peace on earth,</w:t>
      </w:r>
      <w:r>
        <w:rPr>
          <w:color w:val="000000"/>
          <w:sz w:val="24"/>
          <w:szCs w:val="24"/>
        </w:rPr>
        <w:br/>
        <w:t xml:space="preserve">“Good-will to men, to angels joy,</w:t>
      </w:r>
      <w:r>
        <w:rPr>
          <w:color w:val="000000"/>
          <w:sz w:val="24"/>
          <w:szCs w:val="24"/>
        </w:rPr>
        <w:br/>
        <w:t xml:space="preserve">“At our Redeemer’s Birth.”]</w:t>
      </w:r>
    </w:p>
    <w:p>
      <w:pPr>
        <w:widowControl w:val="on"/>
        <w:pBdr/>
        <w:spacing w:before="240" w:after="240" w:line="240" w:lineRule="auto"/>
        <w:ind w:left="0" w:right="0"/>
        <w:jc w:val="left"/>
      </w:pPr>
      <w:r>
        <w:rPr>
          <w:color w:val="000000"/>
          <w:sz w:val="24"/>
          <w:szCs w:val="24"/>
        </w:rPr>
        <w:t xml:space="preserve">Hymn 1:4. [Supplement]</w:t>
      </w:r>
      <w:r>
        <w:rPr>
          <w:color w:val="000000"/>
          <w:sz w:val="24"/>
          <w:szCs w:val="24"/>
        </w:rPr>
        <w:br/>
        <w:t xml:space="preserve">The inward witness to Christianity, 1 John 5. 10.</w:t>
      </w:r>
    </w:p>
    <w:p>
      <w:pPr>
        <w:widowControl w:val="on"/>
        <w:pBdr/>
        <w:spacing w:before="240" w:after="240" w:line="240" w:lineRule="auto"/>
        <w:ind w:left="0" w:right="0"/>
        <w:jc w:val="left"/>
      </w:pPr>
      <w:r>
        <w:rPr>
          <w:color w:val="000000"/>
          <w:sz w:val="24"/>
          <w:szCs w:val="24"/>
        </w:rPr>
        <w:t xml:space="preserve">1 Questions and doubts be heard no more;</w:t>
      </w:r>
      <w:r>
        <w:rPr>
          <w:color w:val="000000"/>
          <w:sz w:val="24"/>
          <w:szCs w:val="24"/>
        </w:rPr>
        <w:br/>
        <w:t xml:space="preserve">Let Christ and joy be all our theme;</w:t>
      </w:r>
      <w:r>
        <w:rPr>
          <w:color w:val="000000"/>
          <w:sz w:val="24"/>
          <w:szCs w:val="24"/>
        </w:rPr>
        <w:br/>
        <w:t xml:space="preserve">His Spirit seals his gospel sure,</w:t>
      </w:r>
      <w:r>
        <w:rPr>
          <w:color w:val="000000"/>
          <w:sz w:val="24"/>
          <w:szCs w:val="24"/>
        </w:rPr>
        <w:br/>
        <w:t xml:space="preserve">To every soul that trusts in him.</w:t>
      </w:r>
    </w:p>
    <w:p>
      <w:pPr>
        <w:widowControl w:val="on"/>
        <w:pBdr/>
        <w:spacing w:before="240" w:after="240" w:line="240" w:lineRule="auto"/>
        <w:ind w:left="0" w:right="0"/>
        <w:jc w:val="left"/>
      </w:pPr>
      <w:r>
        <w:rPr>
          <w:color w:val="000000"/>
          <w:sz w:val="24"/>
          <w:szCs w:val="24"/>
        </w:rPr>
        <w:t xml:space="preserve">2 Jesus, thy witness speaks within: </w:t>
      </w:r>
      <w:r>
        <w:rPr>
          <w:color w:val="000000"/>
          <w:sz w:val="24"/>
          <w:szCs w:val="24"/>
        </w:rPr>
        <w:br/>
        <w:t xml:space="preserve">The mercy which thy words reveal</w:t>
      </w:r>
      <w:r>
        <w:rPr>
          <w:color w:val="000000"/>
          <w:sz w:val="24"/>
          <w:szCs w:val="24"/>
        </w:rPr>
        <w:br/>
        <w:t xml:space="preserve">Refines the heart from sense and sin,</w:t>
      </w:r>
      <w:r>
        <w:rPr>
          <w:color w:val="000000"/>
          <w:sz w:val="24"/>
          <w:szCs w:val="24"/>
        </w:rPr>
        <w:br/>
        <w:t xml:space="preserve">And stamps its own celestial seal.</w:t>
      </w:r>
    </w:p>
    <w:p>
      <w:pPr>
        <w:widowControl w:val="on"/>
        <w:pBdr/>
        <w:spacing w:before="240" w:after="240" w:line="240" w:lineRule="auto"/>
        <w:ind w:left="0" w:right="0"/>
        <w:jc w:val="left"/>
      </w:pPr>
      <w:r>
        <w:rPr>
          <w:color w:val="000000"/>
          <w:sz w:val="24"/>
          <w:szCs w:val="24"/>
        </w:rPr>
        <w:t xml:space="preserve">3 ’Tis God’s inimitable hand</w:t>
      </w:r>
      <w:r>
        <w:rPr>
          <w:color w:val="000000"/>
          <w:sz w:val="24"/>
          <w:szCs w:val="24"/>
        </w:rPr>
        <w:br/>
        <w:t xml:space="preserve">That moulds and forms the heart anew;</w:t>
      </w:r>
      <w:r>
        <w:rPr>
          <w:color w:val="000000"/>
          <w:sz w:val="24"/>
          <w:szCs w:val="24"/>
        </w:rPr>
        <w:br/>
        <w:t xml:space="preserve">Blasphemers can no more withstand,</w:t>
      </w:r>
      <w:r>
        <w:rPr>
          <w:color w:val="000000"/>
          <w:sz w:val="24"/>
          <w:szCs w:val="24"/>
        </w:rPr>
        <w:br/>
        <w:t xml:space="preserve">But bow and own thy doctrine true.</w:t>
      </w:r>
    </w:p>
    <w:p>
      <w:pPr>
        <w:widowControl w:val="on"/>
        <w:pBdr/>
        <w:spacing w:before="240" w:after="240" w:line="240" w:lineRule="auto"/>
        <w:ind w:left="0" w:right="0"/>
        <w:jc w:val="left"/>
      </w:pPr>
      <w:r>
        <w:rPr>
          <w:color w:val="000000"/>
          <w:sz w:val="24"/>
          <w:szCs w:val="24"/>
        </w:rPr>
        <w:t xml:space="preserve">4 The guilty wretch that trusts thy blood,</w:t>
      </w:r>
      <w:r>
        <w:rPr>
          <w:color w:val="000000"/>
          <w:sz w:val="24"/>
          <w:szCs w:val="24"/>
        </w:rPr>
        <w:br/>
        <w:t xml:space="preserve">Finds peace and pardon at thy cross;</w:t>
      </w:r>
      <w:r>
        <w:rPr>
          <w:color w:val="000000"/>
          <w:sz w:val="24"/>
          <w:szCs w:val="24"/>
        </w:rPr>
        <w:br/>
        <w:t xml:space="preserve">The sinful soul averse to God,</w:t>
      </w:r>
      <w:r>
        <w:rPr>
          <w:color w:val="000000"/>
          <w:sz w:val="24"/>
          <w:szCs w:val="24"/>
        </w:rPr>
        <w:br/>
        <w:t xml:space="preserve">Believes and loves his Maker’s laws.</w:t>
      </w:r>
    </w:p>
    <w:p>
      <w:pPr>
        <w:widowControl w:val="on"/>
        <w:pBdr/>
        <w:spacing w:before="240" w:after="240" w:line="240" w:lineRule="auto"/>
        <w:ind w:left="0" w:right="0"/>
        <w:jc w:val="left"/>
      </w:pPr>
      <w:r>
        <w:rPr>
          <w:color w:val="000000"/>
          <w:sz w:val="24"/>
          <w:szCs w:val="24"/>
        </w:rPr>
        <w:t xml:space="preserve">5 Learning and wit may cease their strife,</w:t>
      </w:r>
      <w:r>
        <w:rPr>
          <w:color w:val="000000"/>
          <w:sz w:val="24"/>
          <w:szCs w:val="24"/>
        </w:rPr>
        <w:br/>
        <w:t xml:space="preserve">When miracles with glory shine;</w:t>
      </w:r>
      <w:r>
        <w:rPr>
          <w:color w:val="000000"/>
          <w:sz w:val="24"/>
          <w:szCs w:val="24"/>
        </w:rPr>
        <w:br/>
        <w:t xml:space="preserve">The voice that calls the dead to life</w:t>
      </w:r>
      <w:r>
        <w:rPr>
          <w:color w:val="000000"/>
          <w:sz w:val="24"/>
          <w:szCs w:val="24"/>
        </w:rPr>
        <w:br/>
        <w:t xml:space="preserve">Must be almighty, and divine.</w:t>
      </w:r>
    </w:p>
    <w:p>
      <w:pPr>
        <w:widowControl w:val="on"/>
        <w:pBdr/>
        <w:spacing w:before="240" w:after="240" w:line="240" w:lineRule="auto"/>
        <w:ind w:left="0" w:right="0"/>
        <w:jc w:val="left"/>
      </w:pPr>
      <w:r>
        <w:rPr>
          <w:color w:val="000000"/>
          <w:sz w:val="24"/>
          <w:szCs w:val="24"/>
        </w:rPr>
        <w:t xml:space="preserve">Hymn 1:5. </w:t>
      </w:r>
      <w:r>
        <w:rPr>
          <w:color w:val="000000"/>
          <w:sz w:val="24"/>
          <w:szCs w:val="24"/>
        </w:rPr>
        <w:br/>
        <w:t xml:space="preserve">Submission to afflictive providences, Job 1. 21.</w:t>
      </w:r>
    </w:p>
    <w:p>
      <w:pPr>
        <w:widowControl w:val="on"/>
        <w:pBdr/>
        <w:spacing w:before="240" w:after="240" w:line="240" w:lineRule="auto"/>
        <w:ind w:left="0" w:right="0"/>
        <w:jc w:val="left"/>
      </w:pPr>
      <w:r>
        <w:rPr>
          <w:color w:val="000000"/>
          <w:sz w:val="24"/>
          <w:szCs w:val="24"/>
        </w:rPr>
        <w:t xml:space="preserve">1 Naked as from the earth we came,</w:t>
      </w:r>
      <w:r>
        <w:rPr>
          <w:color w:val="000000"/>
          <w:sz w:val="24"/>
          <w:szCs w:val="24"/>
        </w:rPr>
        <w:br/>
        <w:t xml:space="preserve">And crept to life at first,</w:t>
      </w:r>
      <w:r>
        <w:rPr>
          <w:color w:val="000000"/>
          <w:sz w:val="24"/>
          <w:szCs w:val="24"/>
        </w:rPr>
        <w:br/>
        <w:t xml:space="preserve">We to the earth return again,</w:t>
      </w:r>
      <w:r>
        <w:rPr>
          <w:color w:val="000000"/>
          <w:sz w:val="24"/>
          <w:szCs w:val="24"/>
        </w:rPr>
        <w:br/>
        <w:t xml:space="preserve">And mingle with our dust.</w:t>
      </w:r>
    </w:p>
    <w:p>
      <w:pPr>
        <w:widowControl w:val="on"/>
        <w:pBdr/>
        <w:spacing w:before="240" w:after="240" w:line="240" w:lineRule="auto"/>
        <w:ind w:left="0" w:right="0"/>
        <w:jc w:val="left"/>
      </w:pPr>
      <w:r>
        <w:rPr>
          <w:color w:val="000000"/>
          <w:sz w:val="24"/>
          <w:szCs w:val="24"/>
        </w:rPr>
        <w:t xml:space="preserve">2 The dear delights we here enjoy,</w:t>
      </w:r>
      <w:r>
        <w:rPr>
          <w:color w:val="000000"/>
          <w:sz w:val="24"/>
          <w:szCs w:val="24"/>
        </w:rPr>
        <w:br/>
        <w:t xml:space="preserve">And fondly call our own,</w:t>
      </w:r>
      <w:r>
        <w:rPr>
          <w:color w:val="000000"/>
          <w:sz w:val="24"/>
          <w:szCs w:val="24"/>
        </w:rPr>
        <w:br/>
        <w:t xml:space="preserve">Are but short favours borrow’d now,</w:t>
      </w:r>
      <w:r>
        <w:rPr>
          <w:color w:val="000000"/>
          <w:sz w:val="24"/>
          <w:szCs w:val="24"/>
        </w:rPr>
        <w:br/>
        <w:t xml:space="preserve">To be repaid anon.</w:t>
      </w:r>
    </w:p>
    <w:p>
      <w:pPr>
        <w:widowControl w:val="on"/>
        <w:pBdr/>
        <w:spacing w:before="240" w:after="240" w:line="240" w:lineRule="auto"/>
        <w:ind w:left="0" w:right="0"/>
        <w:jc w:val="left"/>
      </w:pPr>
      <w:r>
        <w:rPr>
          <w:color w:val="000000"/>
          <w:sz w:val="24"/>
          <w:szCs w:val="24"/>
        </w:rPr>
        <w:t xml:space="preserve">3 ’Tis God that lifts our comforts high,</w:t>
      </w:r>
      <w:r>
        <w:rPr>
          <w:color w:val="000000"/>
          <w:sz w:val="24"/>
          <w:szCs w:val="24"/>
        </w:rPr>
        <w:br/>
        <w:t xml:space="preserve">Or sinks them in the grave;</w:t>
      </w:r>
      <w:r>
        <w:rPr>
          <w:color w:val="000000"/>
          <w:sz w:val="24"/>
          <w:szCs w:val="24"/>
        </w:rPr>
        <w:br/>
        <w:t xml:space="preserve">He gives, and (blessed be his name!)</w:t>
      </w:r>
      <w:r>
        <w:rPr>
          <w:color w:val="000000"/>
          <w:sz w:val="24"/>
          <w:szCs w:val="24"/>
        </w:rPr>
        <w:br/>
        <w:t xml:space="preserve">He takes but what he gave.</w:t>
      </w:r>
    </w:p>
    <w:p>
      <w:pPr>
        <w:widowControl w:val="on"/>
        <w:pBdr/>
        <w:spacing w:before="240" w:after="240" w:line="240" w:lineRule="auto"/>
        <w:ind w:left="0" w:right="0"/>
        <w:jc w:val="left"/>
      </w:pPr>
      <w:r>
        <w:rPr>
          <w:color w:val="000000"/>
          <w:sz w:val="24"/>
          <w:szCs w:val="24"/>
        </w:rPr>
        <w:t xml:space="preserve">4 Peace, all our angry passions, then,</w:t>
      </w:r>
      <w:r>
        <w:rPr>
          <w:color w:val="000000"/>
          <w:sz w:val="24"/>
          <w:szCs w:val="24"/>
        </w:rPr>
        <w:br/>
        <w:t xml:space="preserve">Let each rebellious sigh</w:t>
      </w:r>
      <w:r>
        <w:rPr>
          <w:color w:val="000000"/>
          <w:sz w:val="24"/>
          <w:szCs w:val="24"/>
        </w:rPr>
        <w:br/>
        <w:t xml:space="preserve">Be silent at his sov’reign will,</w:t>
      </w:r>
      <w:r>
        <w:rPr>
          <w:color w:val="000000"/>
          <w:sz w:val="24"/>
          <w:szCs w:val="24"/>
        </w:rPr>
        <w:br/>
        <w:t xml:space="preserve">And every murmur die.</w:t>
      </w:r>
    </w:p>
    <w:p>
      <w:pPr>
        <w:widowControl w:val="on"/>
        <w:pBdr/>
        <w:spacing w:before="240" w:after="240" w:line="240" w:lineRule="auto"/>
        <w:ind w:left="0" w:right="0"/>
        <w:jc w:val="left"/>
      </w:pPr>
      <w:r>
        <w:rPr>
          <w:color w:val="000000"/>
          <w:sz w:val="24"/>
          <w:szCs w:val="24"/>
        </w:rPr>
        <w:t xml:space="preserve">5 If smiling mercy crown our lives,</w:t>
      </w:r>
      <w:r>
        <w:rPr>
          <w:color w:val="000000"/>
          <w:sz w:val="24"/>
          <w:szCs w:val="24"/>
        </w:rPr>
        <w:br/>
        <w:t xml:space="preserve">Its praises shall be spread;</w:t>
      </w:r>
      <w:r>
        <w:rPr>
          <w:color w:val="000000"/>
          <w:sz w:val="24"/>
          <w:szCs w:val="24"/>
        </w:rPr>
        <w:br/>
        <w:t xml:space="preserve">And we’ll adore the justice too</w:t>
      </w:r>
      <w:r>
        <w:rPr>
          <w:color w:val="000000"/>
          <w:sz w:val="24"/>
          <w:szCs w:val="24"/>
        </w:rPr>
        <w:br/>
        <w:t xml:space="preserve">That strikes our comforts dead.</w:t>
      </w:r>
    </w:p>
    <w:p>
      <w:pPr>
        <w:widowControl w:val="on"/>
        <w:pBdr/>
        <w:spacing w:before="240" w:after="240" w:line="240" w:lineRule="auto"/>
        <w:ind w:left="0" w:right="0"/>
        <w:jc w:val="left"/>
      </w:pPr>
      <w:r>
        <w:rPr>
          <w:color w:val="000000"/>
          <w:sz w:val="24"/>
          <w:szCs w:val="24"/>
        </w:rPr>
        <w:t xml:space="preserve">Hymn 1:6. </w:t>
      </w:r>
      <w:r>
        <w:rPr>
          <w:color w:val="000000"/>
          <w:sz w:val="24"/>
          <w:szCs w:val="24"/>
        </w:rPr>
        <w:br/>
        <w:t xml:space="preserve">Triumph over death, Job 19. 25-27.</w:t>
      </w:r>
    </w:p>
    <w:p>
      <w:pPr>
        <w:widowControl w:val="on"/>
        <w:pBdr/>
        <w:spacing w:before="240" w:after="240" w:line="240" w:lineRule="auto"/>
        <w:ind w:left="0" w:right="0"/>
        <w:jc w:val="left"/>
      </w:pPr>
      <w:r>
        <w:rPr>
          <w:color w:val="000000"/>
          <w:sz w:val="24"/>
          <w:szCs w:val="24"/>
        </w:rPr>
        <w:t xml:space="preserve">1 Great God, I own thy sentence just</w:t>
      </w:r>
      <w:r>
        <w:rPr>
          <w:color w:val="000000"/>
          <w:sz w:val="24"/>
          <w:szCs w:val="24"/>
        </w:rPr>
        <w:br/>
        <w:t xml:space="preserve">And nature must decay;</w:t>
      </w:r>
      <w:r>
        <w:rPr>
          <w:color w:val="000000"/>
          <w:sz w:val="24"/>
          <w:szCs w:val="24"/>
        </w:rPr>
        <w:br/>
        <w:t xml:space="preserve">I yield my body to the dust</w:t>
      </w:r>
      <w:r>
        <w:rPr>
          <w:color w:val="000000"/>
          <w:sz w:val="24"/>
          <w:szCs w:val="24"/>
        </w:rPr>
        <w:br/>
        <w:t xml:space="preserve">To dwell with fellow-clay.</w:t>
      </w:r>
    </w:p>
    <w:p>
      <w:pPr>
        <w:widowControl w:val="on"/>
        <w:pBdr/>
        <w:spacing w:before="240" w:after="240" w:line="240" w:lineRule="auto"/>
        <w:ind w:left="0" w:right="0"/>
        <w:jc w:val="left"/>
      </w:pPr>
      <w:r>
        <w:rPr>
          <w:color w:val="000000"/>
          <w:sz w:val="24"/>
          <w:szCs w:val="24"/>
        </w:rPr>
        <w:t xml:space="preserve">2 Yet faith may triumph o’er the grave,</w:t>
      </w:r>
      <w:r>
        <w:rPr>
          <w:color w:val="000000"/>
          <w:sz w:val="24"/>
          <w:szCs w:val="24"/>
        </w:rPr>
        <w:br/>
        <w:t xml:space="preserve">And trample on the tombs: </w:t>
      </w:r>
      <w:r>
        <w:rPr>
          <w:color w:val="000000"/>
          <w:sz w:val="24"/>
          <w:szCs w:val="24"/>
        </w:rPr>
        <w:br/>
        <w:t xml:space="preserve">My Jesus, my Redeemer lives,</w:t>
      </w:r>
      <w:r>
        <w:rPr>
          <w:color w:val="000000"/>
          <w:sz w:val="24"/>
          <w:szCs w:val="24"/>
        </w:rPr>
        <w:br/>
        <w:t xml:space="preserve">My God, my Saviour comes.</w:t>
      </w:r>
    </w:p>
    <w:p>
      <w:pPr>
        <w:widowControl w:val="on"/>
        <w:pBdr/>
        <w:spacing w:before="240" w:after="240" w:line="240" w:lineRule="auto"/>
        <w:ind w:left="0" w:right="0"/>
        <w:jc w:val="left"/>
      </w:pPr>
      <w:r>
        <w:rPr>
          <w:color w:val="000000"/>
          <w:sz w:val="24"/>
          <w:szCs w:val="24"/>
        </w:rPr>
        <w:t xml:space="preserve">3 The mighty Conqueror shall appear</w:t>
      </w:r>
      <w:r>
        <w:rPr>
          <w:color w:val="000000"/>
          <w:sz w:val="24"/>
          <w:szCs w:val="24"/>
        </w:rPr>
        <w:br/>
        <w:t xml:space="preserve">High on a royal seat,</w:t>
      </w:r>
      <w:r>
        <w:rPr>
          <w:color w:val="000000"/>
          <w:sz w:val="24"/>
          <w:szCs w:val="24"/>
        </w:rPr>
        <w:br/>
        <w:t xml:space="preserve">And Death, the last of all his foes,</w:t>
      </w:r>
      <w:r>
        <w:rPr>
          <w:color w:val="000000"/>
          <w:sz w:val="24"/>
          <w:szCs w:val="24"/>
        </w:rPr>
        <w:br/>
        <w:t xml:space="preserve">Lie vanquish’d at his feet.</w:t>
      </w:r>
    </w:p>
    <w:p>
      <w:pPr>
        <w:widowControl w:val="on"/>
        <w:pBdr/>
        <w:spacing w:before="240" w:after="240" w:line="240" w:lineRule="auto"/>
        <w:ind w:left="0" w:right="0"/>
        <w:jc w:val="left"/>
      </w:pPr>
      <w:r>
        <w:rPr>
          <w:color w:val="000000"/>
          <w:sz w:val="24"/>
          <w:szCs w:val="24"/>
        </w:rPr>
        <w:t xml:space="preserve">4 Tho’ greedy worms devour my skin,</w:t>
      </w:r>
      <w:r>
        <w:rPr>
          <w:color w:val="000000"/>
          <w:sz w:val="24"/>
          <w:szCs w:val="24"/>
        </w:rPr>
        <w:br/>
        <w:t xml:space="preserve">And gnaw my wasting flesh,</w:t>
      </w:r>
      <w:r>
        <w:rPr>
          <w:color w:val="000000"/>
          <w:sz w:val="24"/>
          <w:szCs w:val="24"/>
        </w:rPr>
        <w:br/>
        <w:t xml:space="preserve">When God shall build my bones again,</w:t>
      </w:r>
      <w:r>
        <w:rPr>
          <w:color w:val="000000"/>
          <w:sz w:val="24"/>
          <w:szCs w:val="24"/>
        </w:rPr>
        <w:br/>
        <w:t xml:space="preserve">He clothes them all afresh.</w:t>
      </w:r>
    </w:p>
    <w:p>
      <w:pPr>
        <w:widowControl w:val="on"/>
        <w:pBdr/>
        <w:spacing w:before="240" w:after="240" w:line="240" w:lineRule="auto"/>
        <w:ind w:left="0" w:right="0"/>
        <w:jc w:val="left"/>
      </w:pPr>
      <w:r>
        <w:rPr>
          <w:color w:val="000000"/>
          <w:sz w:val="24"/>
          <w:szCs w:val="24"/>
        </w:rPr>
        <w:t xml:space="preserve">5 Then shall I see thy lovely face</w:t>
      </w:r>
      <w:r>
        <w:rPr>
          <w:color w:val="000000"/>
          <w:sz w:val="24"/>
          <w:szCs w:val="24"/>
        </w:rPr>
        <w:br/>
        <w:t xml:space="preserve">With strong immortal eyes,</w:t>
      </w:r>
      <w:r>
        <w:rPr>
          <w:color w:val="000000"/>
          <w:sz w:val="24"/>
          <w:szCs w:val="24"/>
        </w:rPr>
        <w:br/>
        <w:t xml:space="preserve">And feast upon thy unknown grace</w:t>
      </w:r>
      <w:r>
        <w:rPr>
          <w:color w:val="000000"/>
          <w:sz w:val="24"/>
          <w:szCs w:val="24"/>
        </w:rPr>
        <w:br/>
        <w:t xml:space="preserve">With pleasure and surprise.</w:t>
      </w:r>
    </w:p>
    <w:p>
      <w:pPr>
        <w:widowControl w:val="on"/>
        <w:pBdr/>
        <w:spacing w:before="240" w:after="240" w:line="240" w:lineRule="auto"/>
        <w:ind w:left="0" w:right="0"/>
        <w:jc w:val="left"/>
      </w:pPr>
      <w:r>
        <w:rPr>
          <w:color w:val="000000"/>
          <w:sz w:val="24"/>
          <w:szCs w:val="24"/>
        </w:rPr>
        <w:t xml:space="preserve">Hymn 1:7. </w:t>
      </w:r>
      <w:r>
        <w:rPr>
          <w:color w:val="000000"/>
          <w:sz w:val="24"/>
          <w:szCs w:val="24"/>
        </w:rPr>
        <w:br/>
        <w:t xml:space="preserve">The invitation of the gospel; or, Spiritual</w:t>
      </w:r>
      <w:r>
        <w:rPr>
          <w:color w:val="000000"/>
          <w:sz w:val="24"/>
          <w:szCs w:val="24"/>
        </w:rPr>
        <w:br/>
        <w:t xml:space="preserve">food and clothing, Isa. 55. 1 &amp;c.</w:t>
      </w:r>
    </w:p>
    <w:p>
      <w:pPr>
        <w:widowControl w:val="on"/>
        <w:pBdr/>
        <w:spacing w:before="240" w:after="240" w:line="240" w:lineRule="auto"/>
        <w:ind w:left="0" w:right="0"/>
        <w:jc w:val="left"/>
      </w:pPr>
      <w:r>
        <w:rPr>
          <w:color w:val="000000"/>
          <w:sz w:val="24"/>
          <w:szCs w:val="24"/>
        </w:rPr>
        <w:t xml:space="preserve">1 Let every mortal ear attend,</w:t>
      </w:r>
      <w:r>
        <w:rPr>
          <w:color w:val="000000"/>
          <w:sz w:val="24"/>
          <w:szCs w:val="24"/>
        </w:rPr>
        <w:br/>
        <w:t xml:space="preserve">And every heart rejoice,</w:t>
      </w:r>
      <w:r>
        <w:rPr>
          <w:color w:val="000000"/>
          <w:sz w:val="24"/>
          <w:szCs w:val="24"/>
        </w:rPr>
        <w:br/>
        <w:t xml:space="preserve">The trumpet of the gospel sounds</w:t>
      </w:r>
      <w:r>
        <w:rPr>
          <w:color w:val="000000"/>
          <w:sz w:val="24"/>
          <w:szCs w:val="24"/>
        </w:rPr>
        <w:br/>
        <w:t xml:space="preserve">With an inviting voice.</w:t>
      </w:r>
    </w:p>
    <w:p>
      <w:pPr>
        <w:widowControl w:val="on"/>
        <w:pBdr/>
        <w:spacing w:before="240" w:after="240" w:line="240" w:lineRule="auto"/>
        <w:ind w:left="0" w:right="0"/>
        <w:jc w:val="left"/>
      </w:pPr>
      <w:r>
        <w:rPr>
          <w:color w:val="000000"/>
          <w:sz w:val="24"/>
          <w:szCs w:val="24"/>
        </w:rPr>
        <w:t xml:space="preserve">2 Ho, all ye hungry starving souls,</w:t>
      </w:r>
      <w:r>
        <w:rPr>
          <w:color w:val="000000"/>
          <w:sz w:val="24"/>
          <w:szCs w:val="24"/>
        </w:rPr>
        <w:br/>
        <w:t xml:space="preserve">That feed upon the wind,</w:t>
      </w:r>
      <w:r>
        <w:rPr>
          <w:color w:val="000000"/>
          <w:sz w:val="24"/>
          <w:szCs w:val="24"/>
        </w:rPr>
        <w:br/>
        <w:t xml:space="preserve">And vainly strive with earthly toys</w:t>
      </w:r>
      <w:r>
        <w:rPr>
          <w:color w:val="000000"/>
          <w:sz w:val="24"/>
          <w:szCs w:val="24"/>
        </w:rPr>
        <w:br/>
        <w:t xml:space="preserve">To fill an empty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Eternal wisdom has prepar’d</w:t>
      </w:r>
      <w:r>
        <w:rPr>
          <w:color w:val="000000"/>
          <w:sz w:val="24"/>
          <w:szCs w:val="24"/>
        </w:rPr>
        <w:br/>
        <w:t xml:space="preserve">A soul reviving feast,</w:t>
      </w:r>
      <w:r>
        <w:rPr>
          <w:color w:val="000000"/>
          <w:sz w:val="24"/>
          <w:szCs w:val="24"/>
        </w:rPr>
        <w:br/>
        <w:t xml:space="preserve">And bids your longing appetites</w:t>
      </w:r>
      <w:r>
        <w:rPr>
          <w:color w:val="000000"/>
          <w:sz w:val="24"/>
          <w:szCs w:val="24"/>
        </w:rPr>
        <w:br/>
        <w:t xml:space="preserve">The rich provision taste.</w:t>
      </w:r>
    </w:p>
    <w:p>
      <w:pPr>
        <w:widowControl w:val="on"/>
        <w:pBdr/>
        <w:spacing w:before="240" w:after="240" w:line="240" w:lineRule="auto"/>
        <w:ind w:left="0" w:right="0"/>
        <w:jc w:val="left"/>
      </w:pPr>
      <w:r>
        <w:rPr>
          <w:color w:val="000000"/>
          <w:sz w:val="24"/>
          <w:szCs w:val="24"/>
        </w:rPr>
        <w:t xml:space="preserve">4 Ho, ye that pant for living streams,</w:t>
      </w:r>
      <w:r>
        <w:rPr>
          <w:color w:val="000000"/>
          <w:sz w:val="24"/>
          <w:szCs w:val="24"/>
        </w:rPr>
        <w:br/>
        <w:t xml:space="preserve">And pine away and die,</w:t>
      </w:r>
      <w:r>
        <w:rPr>
          <w:color w:val="000000"/>
          <w:sz w:val="24"/>
          <w:szCs w:val="24"/>
        </w:rPr>
        <w:br/>
        <w:t xml:space="preserve">Here you may quench your raging thirst</w:t>
      </w:r>
      <w:r>
        <w:rPr>
          <w:color w:val="000000"/>
          <w:sz w:val="24"/>
          <w:szCs w:val="24"/>
        </w:rPr>
        <w:br/>
        <w:t xml:space="preserve">With springs that never dry.</w:t>
      </w:r>
    </w:p>
    <w:p>
      <w:pPr>
        <w:widowControl w:val="on"/>
        <w:pBdr/>
        <w:spacing w:before="240" w:after="240" w:line="240" w:lineRule="auto"/>
        <w:ind w:left="0" w:right="0"/>
        <w:jc w:val="left"/>
      </w:pPr>
      <w:r>
        <w:rPr>
          <w:color w:val="000000"/>
          <w:sz w:val="24"/>
          <w:szCs w:val="24"/>
        </w:rPr>
        <w:t xml:space="preserve">5 Rivers of love and mercy here</w:t>
      </w:r>
      <w:r>
        <w:rPr>
          <w:color w:val="000000"/>
          <w:sz w:val="24"/>
          <w:szCs w:val="24"/>
        </w:rPr>
        <w:br/>
        <w:t xml:space="preserve">In a rich ocean join;</w:t>
      </w:r>
      <w:r>
        <w:rPr>
          <w:color w:val="000000"/>
          <w:sz w:val="24"/>
          <w:szCs w:val="24"/>
        </w:rPr>
        <w:br/>
        <w:t xml:space="preserve">Salvation in abundance flows,</w:t>
      </w:r>
      <w:r>
        <w:rPr>
          <w:color w:val="000000"/>
          <w:sz w:val="24"/>
          <w:szCs w:val="24"/>
        </w:rPr>
        <w:br/>
        <w:t xml:space="preserve">Like floods of milk and wine.</w:t>
      </w:r>
    </w:p>
    <w:p>
      <w:pPr>
        <w:widowControl w:val="on"/>
        <w:pBdr/>
        <w:spacing w:before="240" w:after="240" w:line="240" w:lineRule="auto"/>
        <w:ind w:left="0" w:right="0"/>
        <w:jc w:val="left"/>
      </w:pPr>
      <w:r>
        <w:rPr>
          <w:color w:val="000000"/>
          <w:sz w:val="24"/>
          <w:szCs w:val="24"/>
        </w:rPr>
        <w:t xml:space="preserve">6 [Ye perishing and naked poor,</w:t>
      </w:r>
      <w:r>
        <w:rPr>
          <w:color w:val="000000"/>
          <w:sz w:val="24"/>
          <w:szCs w:val="24"/>
        </w:rPr>
        <w:br/>
        <w:t xml:space="preserve">Who work with mighty pain</w:t>
      </w:r>
      <w:r>
        <w:rPr>
          <w:color w:val="000000"/>
          <w:sz w:val="24"/>
          <w:szCs w:val="24"/>
        </w:rPr>
        <w:br/>
        <w:t xml:space="preserve">To weave a garment of your own</w:t>
      </w:r>
      <w:r>
        <w:rPr>
          <w:color w:val="000000"/>
          <w:sz w:val="24"/>
          <w:szCs w:val="24"/>
        </w:rPr>
        <w:br/>
        <w:t xml:space="preserve">That will not hide your sin,</w:t>
      </w:r>
    </w:p>
    <w:p>
      <w:pPr>
        <w:widowControl w:val="on"/>
        <w:pBdr/>
        <w:spacing w:before="240" w:after="240" w:line="240" w:lineRule="auto"/>
        <w:ind w:left="0" w:right="0"/>
        <w:jc w:val="left"/>
      </w:pPr>
      <w:r>
        <w:rPr>
          <w:color w:val="000000"/>
          <w:sz w:val="24"/>
          <w:szCs w:val="24"/>
        </w:rPr>
        <w:t xml:space="preserve">7 Come naked, and adorn your souls</w:t>
      </w:r>
      <w:r>
        <w:rPr>
          <w:color w:val="000000"/>
          <w:sz w:val="24"/>
          <w:szCs w:val="24"/>
        </w:rPr>
        <w:br/>
        <w:t xml:space="preserve">In robes prepar’d by God,</w:t>
      </w:r>
      <w:r>
        <w:rPr>
          <w:color w:val="000000"/>
          <w:sz w:val="24"/>
          <w:szCs w:val="24"/>
        </w:rPr>
        <w:br/>
        <w:t xml:space="preserve">Wrought by the labours of his Son,</w:t>
      </w:r>
      <w:r>
        <w:rPr>
          <w:color w:val="000000"/>
          <w:sz w:val="24"/>
          <w:szCs w:val="24"/>
        </w:rPr>
        <w:br/>
        <w:t xml:space="preserve">And dy’d in his own blood.]</w:t>
      </w:r>
    </w:p>
    <w:p>
      <w:pPr>
        <w:widowControl w:val="on"/>
        <w:pBdr/>
        <w:spacing w:before="240" w:after="240" w:line="240" w:lineRule="auto"/>
        <w:ind w:left="0" w:right="0"/>
        <w:jc w:val="left"/>
      </w:pPr>
      <w:r>
        <w:rPr>
          <w:color w:val="000000"/>
          <w:sz w:val="24"/>
          <w:szCs w:val="24"/>
        </w:rPr>
        <w:t xml:space="preserve">8 Dear God, the treasures of thy love</w:t>
      </w:r>
      <w:r>
        <w:rPr>
          <w:color w:val="000000"/>
          <w:sz w:val="24"/>
          <w:szCs w:val="24"/>
        </w:rPr>
        <w:br/>
        <w:t xml:space="preserve">Are everlasting mines,</w:t>
      </w:r>
      <w:r>
        <w:rPr>
          <w:color w:val="000000"/>
          <w:sz w:val="24"/>
          <w:szCs w:val="24"/>
        </w:rPr>
        <w:br/>
        <w:t xml:space="preserve">Deep as our helpless miseries are,</w:t>
      </w:r>
      <w:r>
        <w:rPr>
          <w:color w:val="000000"/>
          <w:sz w:val="24"/>
          <w:szCs w:val="24"/>
        </w:rPr>
        <w:br/>
        <w:t xml:space="preserve">And boundless as our sins.</w:t>
      </w:r>
    </w:p>
    <w:p>
      <w:pPr>
        <w:widowControl w:val="on"/>
        <w:pBdr/>
        <w:spacing w:before="240" w:after="240" w:line="240" w:lineRule="auto"/>
        <w:ind w:left="0" w:right="0"/>
        <w:jc w:val="left"/>
      </w:pPr>
      <w:r>
        <w:rPr>
          <w:color w:val="000000"/>
          <w:sz w:val="24"/>
          <w:szCs w:val="24"/>
        </w:rPr>
        <w:t xml:space="preserve">9 The happy gates of gospel grace</w:t>
      </w:r>
      <w:r>
        <w:rPr>
          <w:color w:val="000000"/>
          <w:sz w:val="24"/>
          <w:szCs w:val="24"/>
        </w:rPr>
        <w:br/>
        <w:t xml:space="preserve">Stand open night and day,</w:t>
      </w:r>
      <w:r>
        <w:rPr>
          <w:color w:val="000000"/>
          <w:sz w:val="24"/>
          <w:szCs w:val="24"/>
        </w:rPr>
        <w:br/>
        <w:t xml:space="preserve">Lord, we are come to seek supplies,</w:t>
      </w:r>
      <w:r>
        <w:rPr>
          <w:color w:val="000000"/>
          <w:sz w:val="24"/>
          <w:szCs w:val="24"/>
        </w:rPr>
        <w:br/>
        <w:t xml:space="preserve">And drive our wants away.</w:t>
      </w:r>
    </w:p>
    <w:p>
      <w:pPr>
        <w:widowControl w:val="on"/>
        <w:pBdr/>
        <w:spacing w:before="240" w:after="240" w:line="240" w:lineRule="auto"/>
        <w:ind w:left="0" w:right="0"/>
        <w:jc w:val="left"/>
      </w:pPr>
      <w:r>
        <w:rPr>
          <w:color w:val="000000"/>
          <w:sz w:val="24"/>
          <w:szCs w:val="24"/>
        </w:rPr>
        <w:t xml:space="preserve">Hymn 1:8. </w:t>
      </w:r>
      <w:r>
        <w:rPr>
          <w:color w:val="000000"/>
          <w:sz w:val="24"/>
          <w:szCs w:val="24"/>
        </w:rPr>
        <w:br/>
        <w:t xml:space="preserve">The safety and protection of the church, Isa. 26. 1-6.</w:t>
      </w:r>
    </w:p>
    <w:p>
      <w:pPr>
        <w:widowControl w:val="on"/>
        <w:pBdr/>
        <w:spacing w:before="240" w:after="240" w:line="240" w:lineRule="auto"/>
        <w:ind w:left="0" w:right="0"/>
        <w:jc w:val="left"/>
      </w:pPr>
      <w:r>
        <w:rPr>
          <w:color w:val="000000"/>
          <w:sz w:val="24"/>
          <w:szCs w:val="24"/>
        </w:rPr>
        <w:t xml:space="preserve">1 How honourable is the place</w:t>
      </w:r>
      <w:r>
        <w:rPr>
          <w:color w:val="000000"/>
          <w:sz w:val="24"/>
          <w:szCs w:val="24"/>
        </w:rPr>
        <w:br/>
        <w:t xml:space="preserve">Where we adoring stand,</w:t>
      </w:r>
      <w:r>
        <w:rPr>
          <w:color w:val="000000"/>
          <w:sz w:val="24"/>
          <w:szCs w:val="24"/>
        </w:rPr>
        <w:br/>
        <w:t xml:space="preserve">Zion the glory of the earth,</w:t>
      </w:r>
      <w:r>
        <w:rPr>
          <w:color w:val="000000"/>
          <w:sz w:val="24"/>
          <w:szCs w:val="24"/>
        </w:rPr>
        <w:br/>
        <w:t xml:space="preserve">And beauty of the land!</w:t>
      </w:r>
    </w:p>
    <w:p>
      <w:pPr>
        <w:widowControl w:val="on"/>
        <w:pBdr/>
        <w:spacing w:before="240" w:after="240" w:line="240" w:lineRule="auto"/>
        <w:ind w:left="0" w:right="0"/>
        <w:jc w:val="left"/>
      </w:pPr>
      <w:r>
        <w:rPr>
          <w:color w:val="000000"/>
          <w:sz w:val="24"/>
          <w:szCs w:val="24"/>
        </w:rPr>
        <w:t xml:space="preserve">2 Bulwarks of mighty grace defend</w:t>
      </w:r>
      <w:r>
        <w:rPr>
          <w:color w:val="000000"/>
          <w:sz w:val="24"/>
          <w:szCs w:val="24"/>
        </w:rPr>
        <w:br/>
        <w:t xml:space="preserve">The city where we dwell,</w:t>
      </w:r>
      <w:r>
        <w:rPr>
          <w:color w:val="000000"/>
          <w:sz w:val="24"/>
          <w:szCs w:val="24"/>
        </w:rPr>
        <w:br/>
        <w:t xml:space="preserve">The walls of strong salvation made,</w:t>
      </w:r>
      <w:r>
        <w:rPr>
          <w:color w:val="000000"/>
          <w:sz w:val="24"/>
          <w:szCs w:val="24"/>
        </w:rPr>
        <w:br/>
        <w:t xml:space="preserve">Defy th’ assaults of hell.</w:t>
      </w:r>
    </w:p>
    <w:p>
      <w:pPr>
        <w:widowControl w:val="on"/>
        <w:pBdr/>
        <w:spacing w:before="240" w:after="240" w:line="240" w:lineRule="auto"/>
        <w:ind w:left="0" w:right="0"/>
        <w:jc w:val="left"/>
      </w:pPr>
      <w:r>
        <w:rPr>
          <w:color w:val="000000"/>
          <w:sz w:val="24"/>
          <w:szCs w:val="24"/>
        </w:rPr>
        <w:t xml:space="preserve">3 Lift up the everlasting gates,</w:t>
      </w:r>
      <w:r>
        <w:rPr>
          <w:color w:val="000000"/>
          <w:sz w:val="24"/>
          <w:szCs w:val="24"/>
        </w:rPr>
        <w:br/>
        <w:t xml:space="preserve">The doors wide open fling,</w:t>
      </w:r>
      <w:r>
        <w:rPr>
          <w:color w:val="000000"/>
          <w:sz w:val="24"/>
          <w:szCs w:val="24"/>
        </w:rPr>
        <w:br/>
        <w:t xml:space="preserve">Enter, ye nations, that obey</w:t>
      </w:r>
      <w:r>
        <w:rPr>
          <w:color w:val="000000"/>
          <w:sz w:val="24"/>
          <w:szCs w:val="24"/>
        </w:rPr>
        <w:br/>
        <w:t xml:space="preserve">The statutes of our King.</w:t>
      </w:r>
    </w:p>
    <w:p>
      <w:pPr>
        <w:widowControl w:val="on"/>
        <w:pBdr/>
        <w:spacing w:before="240" w:after="240" w:line="240" w:lineRule="auto"/>
        <w:ind w:left="0" w:right="0"/>
        <w:jc w:val="left"/>
      </w:pPr>
      <w:r>
        <w:rPr>
          <w:color w:val="000000"/>
          <w:sz w:val="24"/>
          <w:szCs w:val="24"/>
        </w:rPr>
        <w:t xml:space="preserve">4 Here you shall taste unmingled joys,</w:t>
      </w:r>
      <w:r>
        <w:rPr>
          <w:color w:val="000000"/>
          <w:sz w:val="24"/>
          <w:szCs w:val="24"/>
        </w:rPr>
        <w:br/>
        <w:t xml:space="preserve">And live in perfect peace,</w:t>
      </w:r>
      <w:r>
        <w:rPr>
          <w:color w:val="000000"/>
          <w:sz w:val="24"/>
          <w:szCs w:val="24"/>
        </w:rPr>
        <w:br/>
        <w:t xml:space="preserve">You that have known Jehovah’s name,</w:t>
      </w:r>
      <w:r>
        <w:rPr>
          <w:color w:val="000000"/>
          <w:sz w:val="24"/>
          <w:szCs w:val="24"/>
        </w:rPr>
        <w:br/>
        <w:t xml:space="preserve">And ventur’d on his grace.</w:t>
      </w:r>
    </w:p>
    <w:p>
      <w:pPr>
        <w:widowControl w:val="on"/>
        <w:pBdr/>
        <w:spacing w:before="240" w:after="240" w:line="240" w:lineRule="auto"/>
        <w:ind w:left="0" w:right="0"/>
        <w:jc w:val="left"/>
      </w:pPr>
      <w:r>
        <w:rPr>
          <w:color w:val="000000"/>
          <w:sz w:val="24"/>
          <w:szCs w:val="24"/>
        </w:rPr>
        <w:t xml:space="preserve">5 Trust in the Lord, for ever trust,</w:t>
      </w:r>
      <w:r>
        <w:rPr>
          <w:color w:val="000000"/>
          <w:sz w:val="24"/>
          <w:szCs w:val="24"/>
        </w:rPr>
        <w:br/>
        <w:t xml:space="preserve">And banish all your fears;</w:t>
      </w:r>
      <w:r>
        <w:rPr>
          <w:color w:val="000000"/>
          <w:sz w:val="24"/>
          <w:szCs w:val="24"/>
        </w:rPr>
        <w:br/>
        <w:t xml:space="preserve">Strength in the Lord Jehovah dwells,</w:t>
      </w:r>
      <w:r>
        <w:rPr>
          <w:color w:val="000000"/>
          <w:sz w:val="24"/>
          <w:szCs w:val="24"/>
        </w:rPr>
        <w:br/>
        <w:t xml:space="preserve">Eternal as his years.</w:t>
      </w:r>
    </w:p>
    <w:p>
      <w:pPr>
        <w:widowControl w:val="on"/>
        <w:pBdr/>
        <w:spacing w:before="240" w:after="240" w:line="240" w:lineRule="auto"/>
        <w:ind w:left="0" w:right="0"/>
        <w:jc w:val="left"/>
      </w:pPr>
      <w:r>
        <w:rPr>
          <w:color w:val="000000"/>
          <w:sz w:val="24"/>
          <w:szCs w:val="24"/>
        </w:rPr>
        <w:t xml:space="preserve">6 [What tho’ the rebels dwell on high,</w:t>
      </w:r>
      <w:r>
        <w:rPr>
          <w:color w:val="000000"/>
          <w:sz w:val="24"/>
          <w:szCs w:val="24"/>
        </w:rPr>
        <w:br/>
        <w:t xml:space="preserve">His arm shall bring them low,</w:t>
      </w:r>
      <w:r>
        <w:rPr>
          <w:color w:val="000000"/>
          <w:sz w:val="24"/>
          <w:szCs w:val="24"/>
        </w:rPr>
        <w:br/>
        <w:t xml:space="preserve">Low’ as the caverns of the grave</w:t>
      </w:r>
      <w:r>
        <w:rPr>
          <w:color w:val="000000"/>
          <w:sz w:val="24"/>
          <w:szCs w:val="24"/>
        </w:rPr>
        <w:br/>
        <w:t xml:space="preserve">Their lofty heads shall bow.]</w:t>
      </w:r>
    </w:p>
    <w:p>
      <w:pPr>
        <w:widowControl w:val="on"/>
        <w:pBdr/>
        <w:spacing w:before="240" w:after="240" w:line="240" w:lineRule="auto"/>
        <w:ind w:left="0" w:right="0"/>
        <w:jc w:val="left"/>
      </w:pPr>
      <w:r>
        <w:rPr>
          <w:color w:val="000000"/>
          <w:sz w:val="24"/>
          <w:szCs w:val="24"/>
        </w:rPr>
        <w:t xml:space="preserve">7 [On Babylon our feet shall tread</w:t>
      </w:r>
      <w:r>
        <w:rPr>
          <w:color w:val="000000"/>
          <w:sz w:val="24"/>
          <w:szCs w:val="24"/>
        </w:rPr>
        <w:br/>
        <w:t xml:space="preserve">In that rejoicing hour,</w:t>
      </w:r>
      <w:r>
        <w:rPr>
          <w:color w:val="000000"/>
          <w:sz w:val="24"/>
          <w:szCs w:val="24"/>
        </w:rPr>
        <w:br/>
        <w:t xml:space="preserve">The ruins of her walls shall spread</w:t>
      </w:r>
      <w:r>
        <w:rPr>
          <w:color w:val="000000"/>
          <w:sz w:val="24"/>
          <w:szCs w:val="24"/>
        </w:rPr>
        <w:br/>
        <w:t xml:space="preserve">A pavement for the poor.]</w:t>
      </w:r>
    </w:p>
    <w:p>
      <w:pPr>
        <w:widowControl w:val="on"/>
        <w:pBdr/>
        <w:spacing w:before="240" w:after="240" w:line="240" w:lineRule="auto"/>
        <w:ind w:left="0" w:right="0"/>
        <w:jc w:val="left"/>
      </w:pPr>
      <w:r>
        <w:rPr>
          <w:color w:val="000000"/>
          <w:sz w:val="24"/>
          <w:szCs w:val="24"/>
        </w:rPr>
        <w:t xml:space="preserve">Hymn 1:9. </w:t>
      </w:r>
      <w:r>
        <w:rPr>
          <w:color w:val="000000"/>
          <w:sz w:val="24"/>
          <w:szCs w:val="24"/>
        </w:rPr>
        <w:br/>
        <w:t xml:space="preserve">The promises of the covenant of grace, Isa. 55. 1 2. </w:t>
      </w:r>
      <w:r>
        <w:rPr>
          <w:color w:val="000000"/>
          <w:sz w:val="24"/>
          <w:szCs w:val="24"/>
        </w:rPr>
        <w:br/>
        <w:t xml:space="preserve">Zech. 13. 1.  Mich. 7. 19.  Ezek. 36. 25 &amp;c.</w:t>
      </w:r>
    </w:p>
    <w:p>
      <w:pPr>
        <w:widowControl w:val="on"/>
        <w:pBdr/>
        <w:spacing w:before="240" w:after="240" w:line="240" w:lineRule="auto"/>
        <w:ind w:left="0" w:right="0"/>
        <w:jc w:val="left"/>
      </w:pPr>
      <w:r>
        <w:rPr>
          <w:color w:val="000000"/>
          <w:sz w:val="24"/>
          <w:szCs w:val="24"/>
        </w:rPr>
        <w:t xml:space="preserve">1 In vain we lavish out our lives</w:t>
      </w:r>
      <w:r>
        <w:rPr>
          <w:color w:val="000000"/>
          <w:sz w:val="24"/>
          <w:szCs w:val="24"/>
        </w:rPr>
        <w:br/>
        <w:t xml:space="preserve">To gather empty wind,</w:t>
      </w:r>
      <w:r>
        <w:rPr>
          <w:color w:val="000000"/>
          <w:sz w:val="24"/>
          <w:szCs w:val="24"/>
        </w:rPr>
        <w:br/>
        <w:t xml:space="preserve">The choicest blessings earth can yield</w:t>
      </w:r>
      <w:r>
        <w:rPr>
          <w:color w:val="000000"/>
          <w:sz w:val="24"/>
          <w:szCs w:val="24"/>
        </w:rPr>
        <w:br/>
        <w:t xml:space="preserve">Will starve a hungry mind.</w:t>
      </w:r>
    </w:p>
    <w:p>
      <w:pPr>
        <w:widowControl w:val="on"/>
        <w:pBdr/>
        <w:spacing w:before="240" w:after="240" w:line="240" w:lineRule="auto"/>
        <w:ind w:left="0" w:right="0"/>
        <w:jc w:val="left"/>
      </w:pPr>
      <w:r>
        <w:rPr>
          <w:color w:val="000000"/>
          <w:sz w:val="24"/>
          <w:szCs w:val="24"/>
        </w:rPr>
        <w:t xml:space="preserve">2 Come and the Lord shall feed our souls</w:t>
      </w:r>
      <w:r>
        <w:rPr>
          <w:color w:val="000000"/>
          <w:sz w:val="24"/>
          <w:szCs w:val="24"/>
        </w:rPr>
        <w:br/>
        <w:t xml:space="preserve">With more substantial meat,</w:t>
      </w:r>
      <w:r>
        <w:rPr>
          <w:color w:val="000000"/>
          <w:sz w:val="24"/>
          <w:szCs w:val="24"/>
        </w:rPr>
        <w:br/>
        <w:t xml:space="preserve">With such as saints in glory love,</w:t>
      </w:r>
      <w:r>
        <w:rPr>
          <w:color w:val="000000"/>
          <w:sz w:val="24"/>
          <w:szCs w:val="24"/>
        </w:rPr>
        <w:br/>
        <w:t xml:space="preserve">With such as angels eat.</w:t>
      </w:r>
    </w:p>
    <w:p>
      <w:pPr>
        <w:widowControl w:val="on"/>
        <w:pBdr/>
        <w:spacing w:before="240" w:after="240" w:line="240" w:lineRule="auto"/>
        <w:ind w:left="0" w:right="0"/>
        <w:jc w:val="left"/>
      </w:pPr>
      <w:r>
        <w:rPr>
          <w:color w:val="000000"/>
          <w:sz w:val="24"/>
          <w:szCs w:val="24"/>
        </w:rPr>
        <w:t xml:space="preserve">3 Our God will every want supply,</w:t>
      </w:r>
      <w:r>
        <w:rPr>
          <w:color w:val="000000"/>
          <w:sz w:val="24"/>
          <w:szCs w:val="24"/>
        </w:rPr>
        <w:br/>
        <w:t xml:space="preserve">And fill our hearts with peace;</w:t>
      </w:r>
      <w:r>
        <w:rPr>
          <w:color w:val="000000"/>
          <w:sz w:val="24"/>
          <w:szCs w:val="24"/>
        </w:rPr>
        <w:br/>
        <w:t xml:space="preserve">He gives by covenant and by oath</w:t>
      </w:r>
      <w:r>
        <w:rPr>
          <w:color w:val="000000"/>
          <w:sz w:val="24"/>
          <w:szCs w:val="24"/>
        </w:rPr>
        <w:br/>
        <w:t xml:space="preserve">The riches of his grace.</w:t>
      </w:r>
    </w:p>
    <w:p>
      <w:pPr>
        <w:widowControl w:val="on"/>
        <w:pBdr/>
        <w:spacing w:before="240" w:after="240" w:line="240" w:lineRule="auto"/>
        <w:ind w:left="0" w:right="0"/>
        <w:jc w:val="left"/>
      </w:pPr>
      <w:r>
        <w:rPr>
          <w:color w:val="000000"/>
          <w:sz w:val="24"/>
          <w:szCs w:val="24"/>
        </w:rPr>
        <w:t xml:space="preserve">4 Come, and he’ll cleanse our spotted souls,</w:t>
      </w:r>
      <w:r>
        <w:rPr>
          <w:color w:val="000000"/>
          <w:sz w:val="24"/>
          <w:szCs w:val="24"/>
        </w:rPr>
        <w:br/>
        <w:t xml:space="preserve">And wash away our stains,</w:t>
      </w:r>
      <w:r>
        <w:rPr>
          <w:color w:val="000000"/>
          <w:sz w:val="24"/>
          <w:szCs w:val="24"/>
        </w:rPr>
        <w:br/>
        <w:t xml:space="preserve">In the dear fountain that his Son</w:t>
      </w:r>
      <w:r>
        <w:rPr>
          <w:color w:val="000000"/>
          <w:sz w:val="24"/>
          <w:szCs w:val="24"/>
        </w:rPr>
        <w:br/>
        <w:t xml:space="preserve">Pour’d from his dying veins.</w:t>
      </w:r>
    </w:p>
    <w:p>
      <w:pPr>
        <w:widowControl w:val="on"/>
        <w:pBdr/>
        <w:spacing w:before="240" w:after="240" w:line="240" w:lineRule="auto"/>
        <w:ind w:left="0" w:right="0"/>
        <w:jc w:val="left"/>
      </w:pPr>
      <w:r>
        <w:rPr>
          <w:color w:val="000000"/>
          <w:sz w:val="24"/>
          <w:szCs w:val="24"/>
        </w:rPr>
        <w:t xml:space="preserve">5 [Our guilt shall vanish all away</w:t>
      </w:r>
      <w:r>
        <w:rPr>
          <w:color w:val="000000"/>
          <w:sz w:val="24"/>
          <w:szCs w:val="24"/>
        </w:rPr>
        <w:br/>
        <w:t xml:space="preserve">Tho’ black as hell before;</w:t>
      </w:r>
      <w:r>
        <w:rPr>
          <w:color w:val="000000"/>
          <w:sz w:val="24"/>
          <w:szCs w:val="24"/>
        </w:rPr>
        <w:br/>
        <w:t xml:space="preserve">Our sins shall sink beneath the sea,</w:t>
      </w:r>
      <w:r>
        <w:rPr>
          <w:color w:val="000000"/>
          <w:sz w:val="24"/>
          <w:szCs w:val="24"/>
        </w:rPr>
        <w:br/>
        <w:t xml:space="preserve">And shall be found no more.</w:t>
      </w:r>
    </w:p>
    <w:p>
      <w:pPr>
        <w:widowControl w:val="on"/>
        <w:pBdr/>
        <w:spacing w:before="240" w:after="240" w:line="240" w:lineRule="auto"/>
        <w:ind w:left="0" w:right="0"/>
        <w:jc w:val="left"/>
      </w:pPr>
      <w:r>
        <w:rPr>
          <w:color w:val="000000"/>
          <w:sz w:val="24"/>
          <w:szCs w:val="24"/>
        </w:rPr>
        <w:t xml:space="preserve">6 And lest pollution should o’erspread</w:t>
      </w:r>
      <w:r>
        <w:rPr>
          <w:color w:val="000000"/>
          <w:sz w:val="24"/>
          <w:szCs w:val="24"/>
        </w:rPr>
        <w:br/>
        <w:t xml:space="preserve">Our inward powers again,</w:t>
      </w:r>
      <w:r>
        <w:rPr>
          <w:color w:val="000000"/>
          <w:sz w:val="24"/>
          <w:szCs w:val="24"/>
        </w:rPr>
        <w:br/>
        <w:t xml:space="preserve">His Spirit shall bedew our souls</w:t>
      </w:r>
      <w:r>
        <w:rPr>
          <w:color w:val="000000"/>
          <w:sz w:val="24"/>
          <w:szCs w:val="24"/>
        </w:rPr>
        <w:br/>
        <w:t xml:space="preserve">Like purifying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7 Our heart, that flinty stubborn thing,</w:t>
      </w:r>
      <w:r>
        <w:rPr>
          <w:color w:val="000000"/>
          <w:sz w:val="24"/>
          <w:szCs w:val="24"/>
        </w:rPr>
        <w:br/>
        <w:t xml:space="preserve">That terrors cannot move,</w:t>
      </w:r>
      <w:r>
        <w:rPr>
          <w:color w:val="000000"/>
          <w:sz w:val="24"/>
          <w:szCs w:val="24"/>
        </w:rPr>
        <w:br/>
        <w:t xml:space="preserve">That fears no threat’nings of his wrath,</w:t>
      </w:r>
      <w:r>
        <w:rPr>
          <w:color w:val="000000"/>
          <w:sz w:val="24"/>
          <w:szCs w:val="24"/>
        </w:rPr>
        <w:br/>
        <w:t xml:space="preserve">Shall be dissolv’d by love;</w:t>
      </w:r>
    </w:p>
    <w:p>
      <w:pPr>
        <w:widowControl w:val="on"/>
        <w:pBdr/>
        <w:spacing w:before="240" w:after="240" w:line="240" w:lineRule="auto"/>
        <w:ind w:left="0" w:right="0"/>
        <w:jc w:val="left"/>
      </w:pPr>
      <w:r>
        <w:rPr>
          <w:color w:val="000000"/>
          <w:sz w:val="24"/>
          <w:szCs w:val="24"/>
        </w:rPr>
        <w:t xml:space="preserve">8 Or he can take the flint away</w:t>
      </w:r>
      <w:r>
        <w:rPr>
          <w:color w:val="000000"/>
          <w:sz w:val="24"/>
          <w:szCs w:val="24"/>
        </w:rPr>
        <w:br/>
        <w:t xml:space="preserve">That would not be refin’d,</w:t>
      </w:r>
      <w:r>
        <w:rPr>
          <w:color w:val="000000"/>
          <w:sz w:val="24"/>
          <w:szCs w:val="24"/>
        </w:rPr>
        <w:br/>
        <w:t xml:space="preserve">And from the treasures of his grace</w:t>
      </w:r>
      <w:r>
        <w:rPr>
          <w:color w:val="000000"/>
          <w:sz w:val="24"/>
          <w:szCs w:val="24"/>
        </w:rPr>
        <w:br/>
        <w:t xml:space="preserve">Bestow a softer mind.</w:t>
      </w:r>
    </w:p>
    <w:p>
      <w:pPr>
        <w:widowControl w:val="on"/>
        <w:pBdr/>
        <w:spacing w:before="240" w:after="240" w:line="240" w:lineRule="auto"/>
        <w:ind w:left="0" w:right="0"/>
        <w:jc w:val="left"/>
      </w:pPr>
      <w:r>
        <w:rPr>
          <w:color w:val="000000"/>
          <w:sz w:val="24"/>
          <w:szCs w:val="24"/>
        </w:rPr>
        <w:t xml:space="preserve">9 There shall his sacred Spirit dwell,</w:t>
      </w:r>
      <w:r>
        <w:rPr>
          <w:color w:val="000000"/>
          <w:sz w:val="24"/>
          <w:szCs w:val="24"/>
        </w:rPr>
        <w:br/>
        <w:t xml:space="preserve">And deep engrave his law,</w:t>
      </w:r>
      <w:r>
        <w:rPr>
          <w:color w:val="000000"/>
          <w:sz w:val="24"/>
          <w:szCs w:val="24"/>
        </w:rPr>
        <w:br/>
        <w:t xml:space="preserve">And every motion of our souls</w:t>
      </w:r>
      <w:r>
        <w:rPr>
          <w:color w:val="000000"/>
          <w:sz w:val="24"/>
          <w:szCs w:val="24"/>
        </w:rPr>
        <w:br/>
        <w:t xml:space="preserve">To swift obedience draw.</w:t>
      </w:r>
    </w:p>
    <w:p>
      <w:pPr>
        <w:widowControl w:val="on"/>
        <w:pBdr/>
        <w:spacing w:before="240" w:after="240" w:line="240" w:lineRule="auto"/>
        <w:ind w:left="0" w:right="0"/>
        <w:jc w:val="left"/>
      </w:pPr>
      <w:r>
        <w:rPr>
          <w:color w:val="000000"/>
          <w:sz w:val="24"/>
          <w:szCs w:val="24"/>
        </w:rPr>
        <w:t xml:space="preserve">10 Thus will he pour salvation down,</w:t>
      </w:r>
      <w:r>
        <w:rPr>
          <w:color w:val="000000"/>
          <w:sz w:val="24"/>
          <w:szCs w:val="24"/>
        </w:rPr>
        <w:br/>
        <w:t xml:space="preserve">And we shall render praise,</w:t>
      </w:r>
      <w:r>
        <w:rPr>
          <w:color w:val="000000"/>
          <w:sz w:val="24"/>
          <w:szCs w:val="24"/>
        </w:rPr>
        <w:br/>
        <w:t xml:space="preserve">We the dear people of his love,</w:t>
      </w:r>
      <w:r>
        <w:rPr>
          <w:color w:val="000000"/>
          <w:sz w:val="24"/>
          <w:szCs w:val="24"/>
        </w:rPr>
        <w:br/>
        <w:t xml:space="preserve">And he our God of grace.</w:t>
      </w:r>
    </w:p>
    <w:p>
      <w:pPr>
        <w:widowControl w:val="on"/>
        <w:pBdr/>
        <w:spacing w:before="240" w:after="240" w:line="240" w:lineRule="auto"/>
        <w:ind w:left="0" w:right="0"/>
        <w:jc w:val="left"/>
      </w:pPr>
      <w:r>
        <w:rPr>
          <w:color w:val="000000"/>
          <w:sz w:val="24"/>
          <w:szCs w:val="24"/>
        </w:rPr>
        <w:t xml:space="preserve">Hymn 1:10. </w:t>
      </w:r>
      <w:r>
        <w:rPr>
          <w:color w:val="000000"/>
          <w:sz w:val="24"/>
          <w:szCs w:val="24"/>
        </w:rPr>
        <w:br/>
        <w:t xml:space="preserve">The blessedness of gospel times; or, The revelation of</w:t>
      </w:r>
      <w:r>
        <w:rPr>
          <w:color w:val="000000"/>
          <w:sz w:val="24"/>
          <w:szCs w:val="24"/>
        </w:rPr>
        <w:br/>
        <w:t xml:space="preserve">Christ to Jews and Gentiles, Isa. 5. 2 7-10.  Matt.</w:t>
      </w:r>
      <w:r>
        <w:rPr>
          <w:color w:val="000000"/>
          <w:sz w:val="24"/>
          <w:szCs w:val="24"/>
        </w:rPr>
        <w:br/>
        <w:t xml:space="preserve">13. 16 17.</w:t>
      </w:r>
    </w:p>
    <w:p>
      <w:pPr>
        <w:widowControl w:val="on"/>
        <w:pBdr/>
        <w:spacing w:before="240" w:after="240" w:line="240" w:lineRule="auto"/>
        <w:ind w:left="0" w:right="0"/>
        <w:jc w:val="left"/>
      </w:pPr>
      <w:r>
        <w:rPr>
          <w:color w:val="000000"/>
          <w:sz w:val="24"/>
          <w:szCs w:val="24"/>
        </w:rPr>
        <w:t xml:space="preserve">1 How beauteous are their feet</w:t>
      </w:r>
      <w:r>
        <w:rPr>
          <w:color w:val="000000"/>
          <w:sz w:val="24"/>
          <w:szCs w:val="24"/>
        </w:rPr>
        <w:br/>
        <w:t xml:space="preserve">Who stand on Zion’s hill! </w:t>
      </w:r>
      <w:r>
        <w:rPr>
          <w:color w:val="000000"/>
          <w:sz w:val="24"/>
          <w:szCs w:val="24"/>
        </w:rPr>
        <w:br/>
        <w:t xml:space="preserve">Who bring salvation on their tongues,</w:t>
      </w:r>
      <w:r>
        <w:rPr>
          <w:color w:val="000000"/>
          <w:sz w:val="24"/>
          <w:szCs w:val="24"/>
        </w:rPr>
        <w:br/>
        <w:t xml:space="preserve">And words of peace reveal!</w:t>
      </w:r>
    </w:p>
    <w:p>
      <w:pPr>
        <w:widowControl w:val="on"/>
        <w:pBdr/>
        <w:spacing w:before="240" w:after="240" w:line="240" w:lineRule="auto"/>
        <w:ind w:left="0" w:right="0"/>
        <w:jc w:val="left"/>
      </w:pPr>
      <w:r>
        <w:rPr>
          <w:color w:val="000000"/>
          <w:sz w:val="24"/>
          <w:szCs w:val="24"/>
        </w:rPr>
        <w:t xml:space="preserve">2 How charming is their voice! </w:t>
      </w:r>
      <w:r>
        <w:rPr>
          <w:color w:val="000000"/>
          <w:sz w:val="24"/>
          <w:szCs w:val="24"/>
        </w:rPr>
        <w:br/>
        <w:t xml:space="preserve">How sweet the tidings are! </w:t>
      </w:r>
      <w:r>
        <w:rPr>
          <w:color w:val="000000"/>
          <w:sz w:val="24"/>
          <w:szCs w:val="24"/>
        </w:rPr>
        <w:br/>
        <w:t xml:space="preserve">“Zion, behold thy Saviour King,</w:t>
      </w:r>
      <w:r>
        <w:rPr>
          <w:color w:val="000000"/>
          <w:sz w:val="24"/>
          <w:szCs w:val="24"/>
        </w:rPr>
        <w:br/>
        <w:t xml:space="preserve">He reigns and triumphs here.”</w:t>
      </w:r>
    </w:p>
    <w:p>
      <w:pPr>
        <w:widowControl w:val="on"/>
        <w:pBdr/>
        <w:spacing w:before="240" w:after="240" w:line="240" w:lineRule="auto"/>
        <w:ind w:left="0" w:right="0"/>
        <w:jc w:val="left"/>
      </w:pPr>
      <w:r>
        <w:rPr>
          <w:color w:val="000000"/>
          <w:sz w:val="24"/>
          <w:szCs w:val="24"/>
        </w:rPr>
        <w:t xml:space="preserve">3 How happy are our ears</w:t>
      </w:r>
      <w:r>
        <w:rPr>
          <w:color w:val="000000"/>
          <w:sz w:val="24"/>
          <w:szCs w:val="24"/>
        </w:rPr>
        <w:br/>
        <w:t xml:space="preserve">That hear this joyful sound,</w:t>
      </w:r>
      <w:r>
        <w:rPr>
          <w:color w:val="000000"/>
          <w:sz w:val="24"/>
          <w:szCs w:val="24"/>
        </w:rPr>
        <w:br/>
        <w:t xml:space="preserve">Which kings and prophets waited for,</w:t>
      </w:r>
      <w:r>
        <w:rPr>
          <w:color w:val="000000"/>
          <w:sz w:val="24"/>
          <w:szCs w:val="24"/>
        </w:rPr>
        <w:br/>
        <w:t xml:space="preserve">And sought, but never found!</w:t>
      </w:r>
    </w:p>
    <w:p>
      <w:pPr>
        <w:widowControl w:val="on"/>
        <w:pBdr/>
        <w:spacing w:before="240" w:after="240" w:line="240" w:lineRule="auto"/>
        <w:ind w:left="0" w:right="0"/>
        <w:jc w:val="left"/>
      </w:pPr>
      <w:r>
        <w:rPr>
          <w:color w:val="000000"/>
          <w:sz w:val="24"/>
          <w:szCs w:val="24"/>
        </w:rPr>
        <w:t xml:space="preserve">4 How blessed are our eyes</w:t>
      </w:r>
      <w:r>
        <w:rPr>
          <w:color w:val="000000"/>
          <w:sz w:val="24"/>
          <w:szCs w:val="24"/>
        </w:rPr>
        <w:br/>
        <w:t xml:space="preserve">That see this heavenly light! </w:t>
      </w:r>
      <w:r>
        <w:rPr>
          <w:color w:val="000000"/>
          <w:sz w:val="24"/>
          <w:szCs w:val="24"/>
        </w:rPr>
        <w:br/>
        <w:t xml:space="preserve">Prophets and kings desir’d it long,</w:t>
      </w:r>
      <w:r>
        <w:rPr>
          <w:color w:val="000000"/>
          <w:sz w:val="24"/>
          <w:szCs w:val="24"/>
        </w:rPr>
        <w:br/>
        <w:t xml:space="preserve">But dy’d without the sight.</w:t>
      </w:r>
    </w:p>
    <w:p>
      <w:pPr>
        <w:widowControl w:val="on"/>
        <w:pBdr/>
        <w:spacing w:before="240" w:after="240" w:line="240" w:lineRule="auto"/>
        <w:ind w:left="0" w:right="0"/>
        <w:jc w:val="left"/>
      </w:pPr>
      <w:r>
        <w:rPr>
          <w:color w:val="000000"/>
          <w:sz w:val="24"/>
          <w:szCs w:val="24"/>
        </w:rPr>
        <w:t xml:space="preserve">5 The watchmen join their voice,</w:t>
      </w:r>
      <w:r>
        <w:rPr>
          <w:color w:val="000000"/>
          <w:sz w:val="24"/>
          <w:szCs w:val="24"/>
        </w:rPr>
        <w:br/>
        <w:t xml:space="preserve">And tuneful notes employ;</w:t>
      </w:r>
      <w:r>
        <w:rPr>
          <w:color w:val="000000"/>
          <w:sz w:val="24"/>
          <w:szCs w:val="24"/>
        </w:rPr>
        <w:br/>
        <w:t xml:space="preserve">Jerusalem breaks forth in songs,</w:t>
      </w:r>
      <w:r>
        <w:rPr>
          <w:color w:val="000000"/>
          <w:sz w:val="24"/>
          <w:szCs w:val="24"/>
        </w:rPr>
        <w:br/>
        <w:t xml:space="preserve">And deserts leant the joy.</w:t>
      </w:r>
    </w:p>
    <w:p>
      <w:pPr>
        <w:widowControl w:val="on"/>
        <w:pBdr/>
        <w:spacing w:before="240" w:after="240" w:line="240" w:lineRule="auto"/>
        <w:ind w:left="0" w:right="0"/>
        <w:jc w:val="left"/>
      </w:pPr>
      <w:r>
        <w:rPr>
          <w:color w:val="000000"/>
          <w:sz w:val="24"/>
          <w:szCs w:val="24"/>
        </w:rPr>
        <w:t xml:space="preserve">6 The Lord makes bare his arm</w:t>
      </w:r>
      <w:r>
        <w:rPr>
          <w:color w:val="000000"/>
          <w:sz w:val="24"/>
          <w:szCs w:val="24"/>
        </w:rPr>
        <w:br/>
        <w:t xml:space="preserve">Thro’ all the earth abroad</w:t>
      </w:r>
      <w:r>
        <w:rPr>
          <w:color w:val="000000"/>
          <w:sz w:val="24"/>
          <w:szCs w:val="24"/>
        </w:rPr>
        <w:br/>
        <w:t xml:space="preserve">Let every nation now behold</w:t>
      </w:r>
      <w:r>
        <w:rPr>
          <w:color w:val="000000"/>
          <w:sz w:val="24"/>
          <w:szCs w:val="24"/>
        </w:rPr>
        <w:br/>
        <w:t xml:space="preserve">Their Saviour and their God.</w:t>
      </w:r>
    </w:p>
    <w:p>
      <w:pPr>
        <w:widowControl w:val="on"/>
        <w:pBdr/>
        <w:spacing w:before="240" w:after="240" w:line="240" w:lineRule="auto"/>
        <w:ind w:left="0" w:right="0"/>
        <w:jc w:val="left"/>
      </w:pPr>
      <w:r>
        <w:rPr>
          <w:color w:val="000000"/>
          <w:sz w:val="24"/>
          <w:szCs w:val="24"/>
        </w:rPr>
        <w:t xml:space="preserve">Hymn 1:11. </w:t>
      </w:r>
      <w:r>
        <w:rPr>
          <w:color w:val="000000"/>
          <w:sz w:val="24"/>
          <w:szCs w:val="24"/>
        </w:rPr>
        <w:br/>
        <w:t xml:space="preserve">The humble enlightened, and carnal reason humbled;</w:t>
      </w:r>
      <w:r>
        <w:rPr>
          <w:color w:val="000000"/>
          <w:sz w:val="24"/>
          <w:szCs w:val="24"/>
        </w:rPr>
        <w:br/>
        <w:t xml:space="preserve">or, The sovereignty of grace, Luke 10. 21 22</w:t>
      </w:r>
    </w:p>
    <w:p>
      <w:pPr>
        <w:widowControl w:val="on"/>
        <w:pBdr/>
        <w:spacing w:before="240" w:after="240" w:line="240" w:lineRule="auto"/>
        <w:ind w:left="0" w:right="0"/>
        <w:jc w:val="left"/>
      </w:pPr>
      <w:r>
        <w:rPr>
          <w:color w:val="000000"/>
          <w:sz w:val="24"/>
          <w:szCs w:val="24"/>
        </w:rPr>
        <w:t xml:space="preserve">1 There was an hour when Christ rejoic’d,</w:t>
      </w:r>
      <w:r>
        <w:rPr>
          <w:color w:val="000000"/>
          <w:sz w:val="24"/>
          <w:szCs w:val="24"/>
        </w:rPr>
        <w:br/>
        <w:t xml:space="preserve">And spoke his joy in words of praise;</w:t>
      </w:r>
      <w:r>
        <w:rPr>
          <w:color w:val="000000"/>
          <w:sz w:val="24"/>
          <w:szCs w:val="24"/>
        </w:rPr>
        <w:br/>
        <w:t xml:space="preserve">“Father, I thank thee, mighty God,</w:t>
      </w:r>
      <w:r>
        <w:rPr>
          <w:color w:val="000000"/>
          <w:sz w:val="24"/>
          <w:szCs w:val="24"/>
        </w:rPr>
        <w:br/>
        <w:t xml:space="preserve">“Lord of the earth, and heavens, and seas.</w:t>
      </w:r>
    </w:p>
    <w:p>
      <w:pPr>
        <w:widowControl w:val="on"/>
        <w:pBdr/>
        <w:spacing w:before="240" w:after="240" w:line="240" w:lineRule="auto"/>
        <w:ind w:left="0" w:right="0"/>
        <w:jc w:val="left"/>
      </w:pPr>
      <w:r>
        <w:rPr>
          <w:color w:val="000000"/>
          <w:sz w:val="24"/>
          <w:szCs w:val="24"/>
        </w:rPr>
        <w:t xml:space="preserve">2 “I thank thy sovereign power and love,</w:t>
      </w:r>
      <w:r>
        <w:rPr>
          <w:color w:val="000000"/>
          <w:sz w:val="24"/>
          <w:szCs w:val="24"/>
        </w:rPr>
        <w:br/>
        <w:t xml:space="preserve">“That crowns my doctrine with success;</w:t>
      </w:r>
      <w:r>
        <w:rPr>
          <w:color w:val="000000"/>
          <w:sz w:val="24"/>
          <w:szCs w:val="24"/>
        </w:rPr>
        <w:br/>
        <w:t xml:space="preserve">“And makes the babes in knowledge learn</w:t>
      </w:r>
      <w:r>
        <w:rPr>
          <w:color w:val="000000"/>
          <w:sz w:val="24"/>
          <w:szCs w:val="24"/>
        </w:rPr>
        <w:br/>
        <w:t xml:space="preserve">“The heights, and breadths, and lengths of grace.</w:t>
      </w:r>
    </w:p>
    <w:p>
      <w:pPr>
        <w:widowControl w:val="on"/>
        <w:pBdr/>
        <w:spacing w:before="240" w:after="240" w:line="240" w:lineRule="auto"/>
        <w:ind w:left="0" w:right="0"/>
        <w:jc w:val="left"/>
      </w:pPr>
      <w:r>
        <w:rPr>
          <w:color w:val="000000"/>
          <w:sz w:val="24"/>
          <w:szCs w:val="24"/>
        </w:rPr>
        <w:t xml:space="preserve">3 “But all this glory lies conceal’d “From men of prudence and of wit; “The prince of darkness blinds their eyes, “And their own pride resists the light.</w:t>
      </w:r>
    </w:p>
    <w:p>
      <w:pPr>
        <w:widowControl w:val="on"/>
        <w:pBdr/>
        <w:spacing w:before="240" w:after="240" w:line="240" w:lineRule="auto"/>
        <w:ind w:left="0" w:right="0"/>
        <w:jc w:val="left"/>
      </w:pPr>
      <w:r>
        <w:rPr>
          <w:color w:val="000000"/>
          <w:sz w:val="24"/>
          <w:szCs w:val="24"/>
        </w:rPr>
        <w:t xml:space="preserve">4 “Father, ’tis thus, because thy will</w:t>
      </w:r>
      <w:r>
        <w:rPr>
          <w:color w:val="000000"/>
          <w:sz w:val="24"/>
          <w:szCs w:val="24"/>
        </w:rPr>
        <w:br/>
        <w:t xml:space="preserve">“Chose and ordain’d it should be so;</w:t>
      </w:r>
      <w:r>
        <w:rPr>
          <w:color w:val="000000"/>
          <w:sz w:val="24"/>
          <w:szCs w:val="24"/>
        </w:rPr>
        <w:br/>
        <w:t xml:space="preserve">“T’is thy delight t’ abase the proud,</w:t>
      </w:r>
      <w:r>
        <w:rPr>
          <w:color w:val="000000"/>
          <w:sz w:val="24"/>
          <w:szCs w:val="24"/>
        </w:rPr>
        <w:br/>
        <w:t xml:space="preserve">“And lay the haughty scorner low.</w:t>
      </w:r>
    </w:p>
    <w:p>
      <w:pPr>
        <w:widowControl w:val="on"/>
        <w:pBdr/>
        <w:spacing w:before="240" w:after="240" w:line="240" w:lineRule="auto"/>
        <w:ind w:left="0" w:right="0"/>
        <w:jc w:val="left"/>
      </w:pPr>
      <w:r>
        <w:rPr>
          <w:color w:val="000000"/>
          <w:sz w:val="24"/>
          <w:szCs w:val="24"/>
        </w:rPr>
        <w:t xml:space="preserve">5 “There’s none can know the Father right</w:t>
      </w:r>
      <w:r>
        <w:rPr>
          <w:color w:val="000000"/>
          <w:sz w:val="24"/>
          <w:szCs w:val="24"/>
        </w:rPr>
        <w:br/>
        <w:t xml:space="preserve">“But those who learn it from the Son;</w:t>
      </w:r>
      <w:r>
        <w:rPr>
          <w:color w:val="000000"/>
          <w:sz w:val="24"/>
          <w:szCs w:val="24"/>
        </w:rPr>
        <w:br/>
        <w:t xml:space="preserve">“Nor can the Son be well receiv’d,</w:t>
      </w:r>
      <w:r>
        <w:rPr>
          <w:color w:val="000000"/>
          <w:sz w:val="24"/>
          <w:szCs w:val="24"/>
        </w:rPr>
        <w:br/>
        <w:t xml:space="preserve">But where the Father makes him known.”</w:t>
      </w:r>
    </w:p>
    <w:p>
      <w:pPr>
        <w:widowControl w:val="on"/>
        <w:pBdr/>
        <w:spacing w:before="240" w:after="240" w:line="240" w:lineRule="auto"/>
        <w:ind w:left="0" w:right="0"/>
        <w:jc w:val="left"/>
      </w:pPr>
      <w:r>
        <w:rPr>
          <w:color w:val="000000"/>
          <w:sz w:val="24"/>
          <w:szCs w:val="24"/>
        </w:rPr>
        <w:t xml:space="preserve">6 Then let our souls adore our God</w:t>
      </w:r>
      <w:r>
        <w:rPr>
          <w:color w:val="000000"/>
          <w:sz w:val="24"/>
          <w:szCs w:val="24"/>
        </w:rPr>
        <w:br/>
        <w:t xml:space="preserve">That deals his graces as he please,</w:t>
      </w:r>
      <w:r>
        <w:rPr>
          <w:color w:val="000000"/>
          <w:sz w:val="24"/>
          <w:szCs w:val="24"/>
        </w:rPr>
        <w:br/>
        <w:t xml:space="preserve">Nor gives to mortals an account</w:t>
      </w:r>
      <w:r>
        <w:rPr>
          <w:color w:val="000000"/>
          <w:sz w:val="24"/>
          <w:szCs w:val="24"/>
        </w:rPr>
        <w:br/>
        <w:t xml:space="preserve">Or of his actions, or decrees.</w:t>
      </w:r>
    </w:p>
    <w:p>
      <w:pPr>
        <w:widowControl w:val="on"/>
        <w:pBdr/>
        <w:spacing w:before="240" w:after="240" w:line="240" w:lineRule="auto"/>
        <w:ind w:left="0" w:right="0"/>
        <w:jc w:val="left"/>
      </w:pPr>
      <w:r>
        <w:rPr>
          <w:color w:val="000000"/>
          <w:sz w:val="24"/>
          <w:szCs w:val="24"/>
        </w:rPr>
        <w:t xml:space="preserve">Hymn 1:12. </w:t>
      </w:r>
      <w:r>
        <w:rPr>
          <w:color w:val="000000"/>
          <w:sz w:val="24"/>
          <w:szCs w:val="24"/>
        </w:rPr>
        <w:br/>
        <w:t xml:space="preserve">Free grace in revealing Christ, Luke 10. 21.</w:t>
      </w:r>
    </w:p>
    <w:p>
      <w:pPr>
        <w:widowControl w:val="on"/>
        <w:pBdr/>
        <w:spacing w:before="240" w:after="240" w:line="240" w:lineRule="auto"/>
        <w:ind w:left="0" w:right="0"/>
        <w:jc w:val="left"/>
      </w:pPr>
      <w:r>
        <w:rPr>
          <w:color w:val="000000"/>
          <w:sz w:val="24"/>
          <w:szCs w:val="24"/>
        </w:rPr>
        <w:t xml:space="preserve">1 Jesus, the man of constant grief,</w:t>
      </w:r>
      <w:r>
        <w:rPr>
          <w:color w:val="000000"/>
          <w:sz w:val="24"/>
          <w:szCs w:val="24"/>
        </w:rPr>
        <w:br/>
        <w:t xml:space="preserve">A mourner all his days;</w:t>
      </w:r>
      <w:r>
        <w:rPr>
          <w:color w:val="000000"/>
          <w:sz w:val="24"/>
          <w:szCs w:val="24"/>
        </w:rPr>
        <w:br/>
        <w:t xml:space="preserve">His spirit once rejoic’d aloud,</w:t>
      </w:r>
      <w:r>
        <w:rPr>
          <w:color w:val="000000"/>
          <w:sz w:val="24"/>
          <w:szCs w:val="24"/>
        </w:rPr>
        <w:br/>
        <w:t xml:space="preserve">And tun’d his joy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“Father, I thank thy wondrous love,</w:t>
      </w:r>
      <w:r>
        <w:rPr>
          <w:color w:val="000000"/>
          <w:sz w:val="24"/>
          <w:szCs w:val="24"/>
        </w:rPr>
        <w:br/>
        <w:t xml:space="preserve">“That hath reveal’d thy Son</w:t>
      </w:r>
      <w:r>
        <w:rPr>
          <w:color w:val="000000"/>
          <w:sz w:val="24"/>
          <w:szCs w:val="24"/>
        </w:rPr>
        <w:br/>
        <w:t xml:space="preserve">“To men unlearned; and to babes</w:t>
      </w:r>
      <w:r>
        <w:rPr>
          <w:color w:val="000000"/>
          <w:sz w:val="24"/>
          <w:szCs w:val="24"/>
        </w:rPr>
        <w:br/>
        <w:t xml:space="preserve">“Has made thy gospel known.</w:t>
      </w:r>
    </w:p>
    <w:p>
      <w:pPr>
        <w:widowControl w:val="on"/>
        <w:pBdr/>
        <w:spacing w:before="240" w:after="240" w:line="240" w:lineRule="auto"/>
        <w:ind w:left="0" w:right="0"/>
        <w:jc w:val="left"/>
      </w:pPr>
      <w:r>
        <w:rPr>
          <w:color w:val="000000"/>
          <w:sz w:val="24"/>
          <w:szCs w:val="24"/>
        </w:rPr>
        <w:t xml:space="preserve">3 “The mysteries of redeeming grace</w:t>
      </w:r>
      <w:r>
        <w:rPr>
          <w:color w:val="000000"/>
          <w:sz w:val="24"/>
          <w:szCs w:val="24"/>
        </w:rPr>
        <w:br/>
        <w:t xml:space="preserve">“Are hidden from the wise,</w:t>
      </w:r>
      <w:r>
        <w:rPr>
          <w:color w:val="000000"/>
          <w:sz w:val="24"/>
          <w:szCs w:val="24"/>
        </w:rPr>
        <w:br/>
        <w:t xml:space="preserve">“While pride and carnal reasonings join</w:t>
      </w:r>
      <w:r>
        <w:rPr>
          <w:color w:val="000000"/>
          <w:sz w:val="24"/>
          <w:szCs w:val="24"/>
        </w:rPr>
        <w:br/>
        <w:t xml:space="preserve">“To swell and blind their eyes.”</w:t>
      </w:r>
    </w:p>
    <w:p>
      <w:pPr>
        <w:widowControl w:val="on"/>
        <w:pBdr/>
        <w:spacing w:before="240" w:after="240" w:line="240" w:lineRule="auto"/>
        <w:ind w:left="0" w:right="0"/>
        <w:jc w:val="left"/>
      </w:pPr>
      <w:r>
        <w:rPr>
          <w:color w:val="000000"/>
          <w:sz w:val="24"/>
          <w:szCs w:val="24"/>
        </w:rPr>
        <w:t xml:space="preserve">4 Thus doth the Lord of heaven and earth</w:t>
      </w:r>
      <w:r>
        <w:rPr>
          <w:color w:val="000000"/>
          <w:sz w:val="24"/>
          <w:szCs w:val="24"/>
        </w:rPr>
        <w:br/>
        <w:t xml:space="preserve">His great decrees fulfil,</w:t>
      </w:r>
      <w:r>
        <w:rPr>
          <w:color w:val="000000"/>
          <w:sz w:val="24"/>
          <w:szCs w:val="24"/>
        </w:rPr>
        <w:br/>
        <w:t xml:space="preserve">And orders all his works of grace</w:t>
      </w:r>
      <w:r>
        <w:rPr>
          <w:color w:val="000000"/>
          <w:sz w:val="24"/>
          <w:szCs w:val="24"/>
        </w:rPr>
        <w:br/>
        <w:t xml:space="preserve">By his own sovereign will.</w:t>
      </w:r>
    </w:p>
    <w:p>
      <w:pPr>
        <w:widowControl w:val="on"/>
        <w:pBdr/>
        <w:spacing w:before="240" w:after="240" w:line="240" w:lineRule="auto"/>
        <w:ind w:left="0" w:right="0"/>
        <w:jc w:val="left"/>
      </w:pPr>
      <w:r>
        <w:rPr>
          <w:color w:val="000000"/>
          <w:sz w:val="24"/>
          <w:szCs w:val="24"/>
        </w:rPr>
        <w:t xml:space="preserve">Hymn 1:13. </w:t>
      </w:r>
      <w:r>
        <w:rPr>
          <w:color w:val="000000"/>
          <w:sz w:val="24"/>
          <w:szCs w:val="24"/>
        </w:rPr>
        <w:br/>
        <w:t xml:space="preserve">The Son of God incarnate; or, The titles and the</w:t>
      </w:r>
      <w:r>
        <w:rPr>
          <w:color w:val="000000"/>
          <w:sz w:val="24"/>
          <w:szCs w:val="24"/>
        </w:rPr>
        <w:br/>
        <w:t xml:space="preserve">kingdom of Christ, Isa. 9. 2 6 7.</w:t>
      </w:r>
    </w:p>
    <w:p>
      <w:pPr>
        <w:widowControl w:val="on"/>
        <w:pBdr/>
        <w:spacing w:before="240" w:after="240" w:line="240" w:lineRule="auto"/>
        <w:ind w:left="0" w:right="0"/>
        <w:jc w:val="left"/>
      </w:pPr>
      <w:r>
        <w:rPr>
          <w:color w:val="000000"/>
          <w:sz w:val="24"/>
          <w:szCs w:val="24"/>
        </w:rPr>
        <w:t xml:space="preserve">1 The lands that long in darkness lay</w:t>
      </w:r>
      <w:r>
        <w:rPr>
          <w:color w:val="000000"/>
          <w:sz w:val="24"/>
          <w:szCs w:val="24"/>
        </w:rPr>
        <w:br/>
        <w:t xml:space="preserve">Now have beheld a heavenly light;</w:t>
      </w:r>
      <w:r>
        <w:rPr>
          <w:color w:val="000000"/>
          <w:sz w:val="24"/>
          <w:szCs w:val="24"/>
        </w:rPr>
        <w:br/>
        <w:t xml:space="preserve">Nations that sat in death’s cold shade</w:t>
      </w:r>
      <w:r>
        <w:rPr>
          <w:color w:val="000000"/>
          <w:sz w:val="24"/>
          <w:szCs w:val="24"/>
        </w:rPr>
        <w:br/>
        <w:t xml:space="preserve">Are bless’d with beams divinely bright.</w:t>
      </w:r>
    </w:p>
    <w:p>
      <w:pPr>
        <w:widowControl w:val="on"/>
        <w:pBdr/>
        <w:spacing w:before="240" w:after="240" w:line="240" w:lineRule="auto"/>
        <w:ind w:left="0" w:right="0"/>
        <w:jc w:val="left"/>
      </w:pPr>
      <w:r>
        <w:rPr>
          <w:color w:val="000000"/>
          <w:sz w:val="24"/>
          <w:szCs w:val="24"/>
        </w:rPr>
        <w:t xml:space="preserve">2 The virgin’s promis’d Son is born,</w:t>
      </w:r>
      <w:r>
        <w:rPr>
          <w:color w:val="000000"/>
          <w:sz w:val="24"/>
          <w:szCs w:val="24"/>
        </w:rPr>
        <w:br/>
        <w:t xml:space="preserve">Behold th’ expected Child appear;</w:t>
      </w:r>
      <w:r>
        <w:rPr>
          <w:color w:val="000000"/>
          <w:sz w:val="24"/>
          <w:szCs w:val="24"/>
        </w:rPr>
        <w:br/>
        <w:t xml:space="preserve">What shall his names or titles be? </w:t>
      </w:r>
      <w:r>
        <w:rPr>
          <w:color w:val="000000"/>
          <w:sz w:val="24"/>
          <w:szCs w:val="24"/>
        </w:rPr>
        <w:br/>
        <w:t xml:space="preserve">The Wonderful, the Counsellor.</w:t>
      </w:r>
    </w:p>
    <w:p>
      <w:pPr>
        <w:widowControl w:val="on"/>
        <w:pBdr/>
        <w:spacing w:before="240" w:after="240" w:line="240" w:lineRule="auto"/>
        <w:ind w:left="0" w:right="0"/>
        <w:jc w:val="left"/>
      </w:pPr>
      <w:r>
        <w:rPr>
          <w:color w:val="000000"/>
          <w:sz w:val="24"/>
          <w:szCs w:val="24"/>
        </w:rPr>
        <w:t xml:space="preserve">3 This infant is the mighty God</w:t>
      </w:r>
      <w:r>
        <w:rPr>
          <w:color w:val="000000"/>
          <w:sz w:val="24"/>
          <w:szCs w:val="24"/>
        </w:rPr>
        <w:br/>
        <w:t xml:space="preserve">Come to be suckled and ador’d</w:t>
      </w:r>
      <w:r>
        <w:rPr>
          <w:color w:val="000000"/>
          <w:sz w:val="24"/>
          <w:szCs w:val="24"/>
        </w:rPr>
        <w:br/>
        <w:t xml:space="preserve">Th’ eternal Father, Prince of Peace,</w:t>
      </w:r>
      <w:r>
        <w:rPr>
          <w:color w:val="000000"/>
          <w:sz w:val="24"/>
          <w:szCs w:val="24"/>
        </w:rPr>
        <w:br/>
        <w:t xml:space="preserve">The son of David, and his Lord.</w:t>
      </w:r>
    </w:p>
    <w:p>
      <w:pPr>
        <w:widowControl w:val="on"/>
        <w:pBdr/>
        <w:spacing w:before="240" w:after="240" w:line="240" w:lineRule="auto"/>
        <w:ind w:left="0" w:right="0"/>
        <w:jc w:val="left"/>
      </w:pPr>
      <w:r>
        <w:rPr>
          <w:color w:val="000000"/>
          <w:sz w:val="24"/>
          <w:szCs w:val="24"/>
        </w:rPr>
        <w:t xml:space="preserve">4 The government of earth and seas</w:t>
      </w:r>
      <w:r>
        <w:rPr>
          <w:color w:val="000000"/>
          <w:sz w:val="24"/>
          <w:szCs w:val="24"/>
        </w:rPr>
        <w:br/>
        <w:t xml:space="preserve">Upon his shoulders shall be laid</w:t>
      </w:r>
      <w:r>
        <w:rPr>
          <w:color w:val="000000"/>
          <w:sz w:val="24"/>
          <w:szCs w:val="24"/>
        </w:rPr>
        <w:br/>
        <w:t xml:space="preserve">His wide dominions still increase,</w:t>
      </w:r>
      <w:r>
        <w:rPr>
          <w:color w:val="000000"/>
          <w:sz w:val="24"/>
          <w:szCs w:val="24"/>
        </w:rPr>
        <w:br/>
        <w:t xml:space="preserve">And honours to his name be paid.</w:t>
      </w:r>
    </w:p>
    <w:p>
      <w:pPr>
        <w:widowControl w:val="on"/>
        <w:pBdr/>
        <w:spacing w:before="240" w:after="240" w:line="240" w:lineRule="auto"/>
        <w:ind w:left="0" w:right="0"/>
        <w:jc w:val="left"/>
      </w:pPr>
      <w:r>
        <w:rPr>
          <w:color w:val="000000"/>
          <w:sz w:val="24"/>
          <w:szCs w:val="24"/>
        </w:rPr>
        <w:t xml:space="preserve">5 Jesus the holy child shall sit</w:t>
      </w:r>
      <w:r>
        <w:rPr>
          <w:color w:val="000000"/>
          <w:sz w:val="24"/>
          <w:szCs w:val="24"/>
        </w:rPr>
        <w:br/>
        <w:t xml:space="preserve">High on his father David’s throne,</w:t>
      </w:r>
      <w:r>
        <w:rPr>
          <w:color w:val="000000"/>
          <w:sz w:val="24"/>
          <w:szCs w:val="24"/>
        </w:rPr>
        <w:br/>
        <w:t xml:space="preserve">Shall crush his foes beneath his feet,</w:t>
      </w:r>
      <w:r>
        <w:rPr>
          <w:color w:val="000000"/>
          <w:sz w:val="24"/>
          <w:szCs w:val="24"/>
        </w:rPr>
        <w:br/>
        <w:t xml:space="preserve">And reign to ages yet unknown.</w:t>
      </w:r>
    </w:p>
    <w:p>
      <w:pPr>
        <w:widowControl w:val="on"/>
        <w:pBdr/>
        <w:spacing w:before="240" w:after="240" w:line="240" w:lineRule="auto"/>
        <w:ind w:left="0" w:right="0"/>
        <w:jc w:val="left"/>
      </w:pPr>
      <w:r>
        <w:rPr>
          <w:color w:val="000000"/>
          <w:sz w:val="24"/>
          <w:szCs w:val="24"/>
        </w:rPr>
        <w:t xml:space="preserve">Hymn 1:14. </w:t>
      </w:r>
      <w:r>
        <w:rPr>
          <w:color w:val="000000"/>
          <w:sz w:val="24"/>
          <w:szCs w:val="24"/>
        </w:rPr>
        <w:br/>
        <w:t xml:space="preserve">The triumph of faith; or, Christ’s unchangeable love,</w:t>
      </w:r>
      <w:r>
        <w:rPr>
          <w:color w:val="000000"/>
          <w:sz w:val="24"/>
          <w:szCs w:val="24"/>
        </w:rPr>
        <w:br/>
        <w:t xml:space="preserve">Rom. 8. 33 &amp;c.</w:t>
      </w:r>
    </w:p>
    <w:p>
      <w:pPr>
        <w:widowControl w:val="on"/>
        <w:pBdr/>
        <w:spacing w:before="240" w:after="240" w:line="240" w:lineRule="auto"/>
        <w:ind w:left="0" w:right="0"/>
        <w:jc w:val="left"/>
      </w:pPr>
      <w:r>
        <w:rPr>
          <w:color w:val="000000"/>
          <w:sz w:val="24"/>
          <w:szCs w:val="24"/>
        </w:rPr>
        <w:t xml:space="preserve">1 Who shall the Lord’s elect condemn? </w:t>
      </w:r>
      <w:r>
        <w:rPr>
          <w:color w:val="000000"/>
          <w:sz w:val="24"/>
          <w:szCs w:val="24"/>
        </w:rPr>
        <w:br/>
        <w:t xml:space="preserve">’Tis God that justifies their souls,</w:t>
      </w:r>
      <w:r>
        <w:rPr>
          <w:color w:val="000000"/>
          <w:sz w:val="24"/>
          <w:szCs w:val="24"/>
        </w:rPr>
        <w:br/>
        <w:t xml:space="preserve">And mercy like a mighty stream</w:t>
      </w:r>
      <w:r>
        <w:rPr>
          <w:color w:val="000000"/>
          <w:sz w:val="24"/>
          <w:szCs w:val="24"/>
        </w:rPr>
        <w:br/>
        <w:t xml:space="preserve">O’er all their sins divinely rolls.</w:t>
      </w:r>
    </w:p>
    <w:p>
      <w:pPr>
        <w:widowControl w:val="on"/>
        <w:pBdr/>
        <w:spacing w:before="240" w:after="240" w:line="240" w:lineRule="auto"/>
        <w:ind w:left="0" w:right="0"/>
        <w:jc w:val="left"/>
      </w:pPr>
      <w:r>
        <w:rPr>
          <w:color w:val="000000"/>
          <w:sz w:val="24"/>
          <w:szCs w:val="24"/>
        </w:rPr>
        <w:t xml:space="preserve">2 Who shall adjudge the saints to hell? </w:t>
      </w:r>
      <w:r>
        <w:rPr>
          <w:color w:val="000000"/>
          <w:sz w:val="24"/>
          <w:szCs w:val="24"/>
        </w:rPr>
        <w:br/>
        <w:t xml:space="preserve">’Tis Christ that suffer’d in their stead,</w:t>
      </w:r>
      <w:r>
        <w:rPr>
          <w:color w:val="000000"/>
          <w:sz w:val="24"/>
          <w:szCs w:val="24"/>
        </w:rPr>
        <w:br/>
        <w:t xml:space="preserve">And the salvation to fulfil,</w:t>
      </w:r>
      <w:r>
        <w:rPr>
          <w:color w:val="000000"/>
          <w:sz w:val="24"/>
          <w:szCs w:val="24"/>
        </w:rPr>
        <w:br/>
        <w:t xml:space="preserve">Behold him rising from the dead.</w:t>
      </w:r>
    </w:p>
    <w:p>
      <w:pPr>
        <w:widowControl w:val="on"/>
        <w:pBdr/>
        <w:spacing w:before="240" w:after="240" w:line="240" w:lineRule="auto"/>
        <w:ind w:left="0" w:right="0"/>
        <w:jc w:val="left"/>
      </w:pPr>
      <w:r>
        <w:rPr>
          <w:color w:val="000000"/>
          <w:sz w:val="24"/>
          <w:szCs w:val="24"/>
        </w:rPr>
        <w:t xml:space="preserve">3 He lives, he lives, and sits above,</w:t>
      </w:r>
      <w:r>
        <w:rPr>
          <w:color w:val="000000"/>
          <w:sz w:val="24"/>
          <w:szCs w:val="24"/>
        </w:rPr>
        <w:br/>
        <w:t xml:space="preserve">For ever interceding there: </w:t>
      </w:r>
      <w:r>
        <w:rPr>
          <w:color w:val="000000"/>
          <w:sz w:val="24"/>
          <w:szCs w:val="24"/>
        </w:rPr>
        <w:br/>
        <w:t xml:space="preserve">Who shall divide us from his love? </w:t>
      </w:r>
      <w:r>
        <w:rPr>
          <w:color w:val="000000"/>
          <w:sz w:val="24"/>
          <w:szCs w:val="24"/>
        </w:rPr>
        <w:br/>
        <w:t xml:space="preserve">Or what should tempt us to despair?</w:t>
      </w:r>
    </w:p>
    <w:p>
      <w:pPr>
        <w:widowControl w:val="on"/>
        <w:pBdr/>
        <w:spacing w:before="240" w:after="240" w:line="240" w:lineRule="auto"/>
        <w:ind w:left="0" w:right="0"/>
        <w:jc w:val="left"/>
      </w:pPr>
      <w:r>
        <w:rPr>
          <w:color w:val="000000"/>
          <w:sz w:val="24"/>
          <w:szCs w:val="24"/>
        </w:rPr>
        <w:t xml:space="preserve">4 Shall persecution, or distress,</w:t>
      </w:r>
      <w:r>
        <w:rPr>
          <w:color w:val="000000"/>
          <w:sz w:val="24"/>
          <w:szCs w:val="24"/>
        </w:rPr>
        <w:br/>
        <w:t xml:space="preserve">Famine, or sword, or nakedness? </w:t>
      </w:r>
      <w:r>
        <w:rPr>
          <w:color w:val="000000"/>
          <w:sz w:val="24"/>
          <w:szCs w:val="24"/>
        </w:rPr>
        <w:br/>
        <w:t xml:space="preserve">He that hath lov’d us bears us thro’,</w:t>
      </w:r>
      <w:r>
        <w:rPr>
          <w:color w:val="000000"/>
          <w:sz w:val="24"/>
          <w:szCs w:val="24"/>
        </w:rPr>
        <w:br/>
        <w:t xml:space="preserve">And makes us more than conquerors too.</w:t>
      </w:r>
    </w:p>
    <w:p>
      <w:pPr>
        <w:widowControl w:val="on"/>
        <w:pBdr/>
        <w:spacing w:before="240" w:after="240" w:line="240" w:lineRule="auto"/>
        <w:ind w:left="0" w:right="0"/>
        <w:jc w:val="left"/>
      </w:pPr>
      <w:r>
        <w:rPr>
          <w:color w:val="000000"/>
          <w:sz w:val="24"/>
          <w:szCs w:val="24"/>
        </w:rPr>
        <w:t xml:space="preserve">5 Faith hath an overcoming power,</w:t>
      </w:r>
      <w:r>
        <w:rPr>
          <w:color w:val="000000"/>
          <w:sz w:val="24"/>
          <w:szCs w:val="24"/>
        </w:rPr>
        <w:br/>
        <w:t xml:space="preserve">It triumphs in the dying hour;</w:t>
      </w:r>
      <w:r>
        <w:rPr>
          <w:color w:val="000000"/>
          <w:sz w:val="24"/>
          <w:szCs w:val="24"/>
        </w:rPr>
        <w:br/>
        <w:t xml:space="preserve">Christ is our life, our joy, our hope,</w:t>
      </w:r>
      <w:r>
        <w:rPr>
          <w:color w:val="000000"/>
          <w:sz w:val="24"/>
          <w:szCs w:val="24"/>
        </w:rPr>
        <w:br/>
        <w:t xml:space="preserve">Nor can we sink with such a prop.</w:t>
      </w:r>
    </w:p>
    <w:p>
      <w:pPr>
        <w:widowControl w:val="on"/>
        <w:pBdr/>
        <w:spacing w:before="240" w:after="240" w:line="240" w:lineRule="auto"/>
        <w:ind w:left="0" w:right="0"/>
        <w:jc w:val="left"/>
      </w:pPr>
      <w:r>
        <w:rPr>
          <w:color w:val="000000"/>
          <w:sz w:val="24"/>
          <w:szCs w:val="24"/>
        </w:rPr>
        <w:t xml:space="preserve">6 Not all that men on earth can do,</w:t>
      </w:r>
      <w:r>
        <w:rPr>
          <w:color w:val="000000"/>
          <w:sz w:val="24"/>
          <w:szCs w:val="24"/>
        </w:rPr>
        <w:br/>
        <w:t xml:space="preserve">Nor powers on high, nor powers below,</w:t>
      </w:r>
      <w:r>
        <w:rPr>
          <w:color w:val="000000"/>
          <w:sz w:val="24"/>
          <w:szCs w:val="24"/>
        </w:rPr>
        <w:br/>
        <w:t xml:space="preserve">Shall cause his mercy to remove,</w:t>
      </w:r>
      <w:r>
        <w:rPr>
          <w:color w:val="000000"/>
          <w:sz w:val="24"/>
          <w:szCs w:val="24"/>
        </w:rPr>
        <w:br/>
        <w:t xml:space="preserve">Or wean our hearts from Christ our love.</w:t>
      </w:r>
    </w:p>
    <w:p>
      <w:pPr>
        <w:widowControl w:val="on"/>
        <w:pBdr/>
        <w:spacing w:before="240" w:after="240" w:line="240" w:lineRule="auto"/>
        <w:ind w:left="0" w:right="0"/>
        <w:jc w:val="left"/>
      </w:pPr>
      <w:r>
        <w:rPr>
          <w:color w:val="000000"/>
          <w:sz w:val="24"/>
          <w:szCs w:val="24"/>
        </w:rPr>
        <w:t xml:space="preserve">Hymn 1:15. </w:t>
      </w:r>
      <w:r>
        <w:rPr>
          <w:color w:val="000000"/>
          <w:sz w:val="24"/>
          <w:szCs w:val="24"/>
        </w:rPr>
        <w:br/>
        <w:t xml:space="preserve">Our own weakness, and Christ our strength,</w:t>
      </w:r>
      <w:r>
        <w:rPr>
          <w:color w:val="000000"/>
          <w:sz w:val="24"/>
          <w:szCs w:val="24"/>
        </w:rPr>
        <w:br/>
        <w:t xml:space="preserve">2 Cor. 12. 7 9 10.</w:t>
      </w:r>
    </w:p>
    <w:p>
      <w:pPr>
        <w:widowControl w:val="on"/>
        <w:pBdr/>
        <w:spacing w:before="240" w:after="240" w:line="240" w:lineRule="auto"/>
        <w:ind w:left="0" w:right="0"/>
        <w:jc w:val="left"/>
      </w:pPr>
      <w:r>
        <w:rPr>
          <w:color w:val="000000"/>
          <w:sz w:val="24"/>
          <w:szCs w:val="24"/>
        </w:rPr>
        <w:t xml:space="preserve">1 Let me but hear my Saviour say,</w:t>
      </w:r>
      <w:r>
        <w:rPr>
          <w:color w:val="000000"/>
          <w:sz w:val="24"/>
          <w:szCs w:val="24"/>
        </w:rPr>
        <w:br/>
        <w:t xml:space="preserve">“Strength shall be equal to thy day,”</w:t>
      </w:r>
      <w:r>
        <w:rPr>
          <w:color w:val="000000"/>
          <w:sz w:val="24"/>
          <w:szCs w:val="24"/>
        </w:rPr>
        <w:br/>
        <w:t xml:space="preserve">Then I rejoice in deep distress,</w:t>
      </w:r>
      <w:r>
        <w:rPr>
          <w:color w:val="000000"/>
          <w:sz w:val="24"/>
          <w:szCs w:val="24"/>
        </w:rPr>
        <w:br/>
        <w:t xml:space="preserve">Leaning on all-sufficient Grace.</w:t>
      </w:r>
    </w:p>
    <w:p>
      <w:pPr>
        <w:widowControl w:val="on"/>
        <w:pBdr/>
        <w:spacing w:before="240" w:after="240" w:line="240" w:lineRule="auto"/>
        <w:ind w:left="0" w:right="0"/>
        <w:jc w:val="left"/>
      </w:pPr>
      <w:r>
        <w:rPr>
          <w:color w:val="000000"/>
          <w:sz w:val="24"/>
          <w:szCs w:val="24"/>
        </w:rPr>
        <w:t xml:space="preserve">2 I glory in infirmity,</w:t>
      </w:r>
      <w:r>
        <w:rPr>
          <w:color w:val="000000"/>
          <w:sz w:val="24"/>
          <w:szCs w:val="24"/>
        </w:rPr>
        <w:br/>
        <w:t xml:space="preserve">That Christ’s own power may rest on me;</w:t>
      </w:r>
      <w:r>
        <w:rPr>
          <w:color w:val="000000"/>
          <w:sz w:val="24"/>
          <w:szCs w:val="24"/>
        </w:rPr>
        <w:br/>
        <w:t xml:space="preserve">When I am weak, then am I strong,</w:t>
      </w:r>
      <w:r>
        <w:rPr>
          <w:color w:val="000000"/>
          <w:sz w:val="24"/>
          <w:szCs w:val="24"/>
        </w:rPr>
        <w:br/>
        <w:t xml:space="preserve">Grace is my shield, and Christ my song.</w:t>
      </w:r>
    </w:p>
    <w:p>
      <w:pPr>
        <w:widowControl w:val="on"/>
        <w:pBdr/>
        <w:spacing w:before="240" w:after="240" w:line="240" w:lineRule="auto"/>
        <w:ind w:left="0" w:right="0"/>
        <w:jc w:val="left"/>
      </w:pPr>
      <w:r>
        <w:rPr>
          <w:color w:val="000000"/>
          <w:sz w:val="24"/>
          <w:szCs w:val="24"/>
        </w:rPr>
        <w:t xml:space="preserve">3 I can do all things, or can bear</w:t>
      </w:r>
      <w:r>
        <w:rPr>
          <w:color w:val="000000"/>
          <w:sz w:val="24"/>
          <w:szCs w:val="24"/>
        </w:rPr>
        <w:br/>
        <w:t xml:space="preserve">All sufferings, if my Lord be there;</w:t>
      </w:r>
      <w:r>
        <w:rPr>
          <w:color w:val="000000"/>
          <w:sz w:val="24"/>
          <w:szCs w:val="24"/>
        </w:rPr>
        <w:br/>
        <w:t xml:space="preserve">Sweet pleasures mingle with the pains,</w:t>
      </w:r>
      <w:r>
        <w:rPr>
          <w:color w:val="000000"/>
          <w:sz w:val="24"/>
          <w:szCs w:val="24"/>
        </w:rPr>
        <w:br/>
        <w:t xml:space="preserve">While his left hand my head sustains.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 But if the Lord be once withdrawn,</w:t>
      </w:r>
      <w:r>
        <w:rPr>
          <w:color w:val="000000"/>
          <w:sz w:val="24"/>
          <w:szCs w:val="24"/>
        </w:rPr>
        <w:br/>
        <w:t xml:space="preserve">And we attempt the work alone,</w:t>
      </w:r>
      <w:r>
        <w:rPr>
          <w:color w:val="000000"/>
          <w:sz w:val="24"/>
          <w:szCs w:val="24"/>
        </w:rPr>
        <w:br/>
        <w:t xml:space="preserve">When new temptations spring and rise</w:t>
      </w:r>
      <w:r>
        <w:rPr>
          <w:color w:val="000000"/>
          <w:sz w:val="24"/>
          <w:szCs w:val="24"/>
        </w:rPr>
        <w:br/>
        <w:t xml:space="preserve">We find how great our weakness is.</w:t>
      </w:r>
    </w:p>
    <w:p>
      <w:pPr>
        <w:widowControl w:val="on"/>
        <w:pBdr/>
        <w:spacing w:before="240" w:after="240" w:line="240" w:lineRule="auto"/>
        <w:ind w:left="0" w:right="0"/>
        <w:jc w:val="left"/>
      </w:pPr>
      <w:r>
        <w:rPr>
          <w:color w:val="000000"/>
          <w:sz w:val="24"/>
          <w:szCs w:val="24"/>
        </w:rPr>
        <w:t xml:space="preserve">5 [So Samson, when his hair was lost,</w:t>
      </w:r>
      <w:r>
        <w:rPr>
          <w:color w:val="000000"/>
          <w:sz w:val="24"/>
          <w:szCs w:val="24"/>
        </w:rPr>
        <w:br/>
        <w:t xml:space="preserve">Met the Philistines to his cost;</w:t>
      </w:r>
      <w:r>
        <w:rPr>
          <w:color w:val="000000"/>
          <w:sz w:val="24"/>
          <w:szCs w:val="24"/>
        </w:rPr>
        <w:br/>
        <w:t xml:space="preserve">Shook his vain limbs with sad surprise,</w:t>
      </w:r>
      <w:r>
        <w:rPr>
          <w:color w:val="000000"/>
          <w:sz w:val="24"/>
          <w:szCs w:val="24"/>
        </w:rPr>
        <w:br/>
        <w:t xml:space="preserve">Made feeble fight, and lost his eyes.]</w:t>
      </w:r>
    </w:p>
    <w:p>
      <w:pPr>
        <w:widowControl w:val="on"/>
        <w:pBdr/>
        <w:spacing w:before="240" w:after="240" w:line="240" w:lineRule="auto"/>
        <w:ind w:left="0" w:right="0"/>
        <w:jc w:val="left"/>
      </w:pPr>
      <w:r>
        <w:rPr>
          <w:color w:val="000000"/>
          <w:sz w:val="24"/>
          <w:szCs w:val="24"/>
        </w:rPr>
        <w:t xml:space="preserve">Hymn 1:16. </w:t>
      </w:r>
      <w:r>
        <w:rPr>
          <w:color w:val="000000"/>
          <w:sz w:val="24"/>
          <w:szCs w:val="24"/>
        </w:rPr>
        <w:br/>
        <w:t xml:space="preserve">Hosanna to Christ, Matt. 21. 9.  Luke 19. 38 40.</w:t>
      </w:r>
    </w:p>
    <w:p>
      <w:pPr>
        <w:widowControl w:val="on"/>
        <w:pBdr/>
        <w:spacing w:before="240" w:after="240" w:line="240" w:lineRule="auto"/>
        <w:ind w:left="0" w:right="0"/>
        <w:jc w:val="left"/>
      </w:pPr>
      <w:r>
        <w:rPr>
          <w:color w:val="000000"/>
          <w:sz w:val="24"/>
          <w:szCs w:val="24"/>
        </w:rPr>
        <w:t xml:space="preserve">1 Hosanna to the royal Son</w:t>
      </w:r>
      <w:r>
        <w:rPr>
          <w:color w:val="000000"/>
          <w:sz w:val="24"/>
          <w:szCs w:val="24"/>
        </w:rPr>
        <w:br/>
        <w:t xml:space="preserve">Of David’s ancient line,</w:t>
      </w:r>
      <w:r>
        <w:rPr>
          <w:color w:val="000000"/>
          <w:sz w:val="24"/>
          <w:szCs w:val="24"/>
        </w:rPr>
        <w:br/>
        <w:t xml:space="preserve">His natures two, his person one,</w:t>
      </w:r>
      <w:r>
        <w:rPr>
          <w:color w:val="000000"/>
          <w:sz w:val="24"/>
          <w:szCs w:val="24"/>
        </w:rPr>
        <w:br/>
        <w:t xml:space="preserve">Mysterious and divine.</w:t>
      </w:r>
    </w:p>
    <w:p>
      <w:pPr>
        <w:widowControl w:val="on"/>
        <w:pBdr/>
        <w:spacing w:before="240" w:after="240" w:line="240" w:lineRule="auto"/>
        <w:ind w:left="0" w:right="0"/>
        <w:jc w:val="left"/>
      </w:pPr>
      <w:r>
        <w:rPr>
          <w:color w:val="000000"/>
          <w:sz w:val="24"/>
          <w:szCs w:val="24"/>
        </w:rPr>
        <w:t xml:space="preserve">2 The root of David here we find,</w:t>
      </w:r>
      <w:r>
        <w:rPr>
          <w:color w:val="000000"/>
          <w:sz w:val="24"/>
          <w:szCs w:val="24"/>
        </w:rPr>
        <w:br/>
        <w:t xml:space="preserve">And offspring is the same;</w:t>
      </w:r>
      <w:r>
        <w:rPr>
          <w:color w:val="000000"/>
          <w:sz w:val="24"/>
          <w:szCs w:val="24"/>
        </w:rPr>
        <w:br/>
        <w:t xml:space="preserve">Eternity and time are join’d</w:t>
      </w:r>
      <w:r>
        <w:rPr>
          <w:color w:val="000000"/>
          <w:sz w:val="24"/>
          <w:szCs w:val="24"/>
        </w:rPr>
        <w:br/>
        <w:t xml:space="preserve">In our Immanuel’s name.</w:t>
      </w:r>
    </w:p>
    <w:p>
      <w:pPr>
        <w:widowControl w:val="on"/>
        <w:pBdr/>
        <w:spacing w:before="240" w:after="240" w:line="240" w:lineRule="auto"/>
        <w:ind w:left="0" w:right="0"/>
        <w:jc w:val="left"/>
      </w:pPr>
      <w:r>
        <w:rPr>
          <w:color w:val="000000"/>
          <w:sz w:val="24"/>
          <w:szCs w:val="24"/>
        </w:rPr>
        <w:t xml:space="preserve">3 Bless’d he that comes to wretched men</w:t>
      </w:r>
      <w:r>
        <w:rPr>
          <w:color w:val="000000"/>
          <w:sz w:val="24"/>
          <w:szCs w:val="24"/>
        </w:rPr>
        <w:br/>
        <w:t xml:space="preserve">With peaceful news from heaven;</w:t>
      </w:r>
      <w:r>
        <w:rPr>
          <w:color w:val="000000"/>
          <w:sz w:val="24"/>
          <w:szCs w:val="24"/>
        </w:rPr>
        <w:br/>
        <w:t xml:space="preserve">Hosannas of the highest strain</w:t>
      </w:r>
      <w:r>
        <w:rPr>
          <w:color w:val="000000"/>
          <w:sz w:val="24"/>
          <w:szCs w:val="24"/>
        </w:rPr>
        <w:br/>
        <w:t xml:space="preserve">To Christ the Lord be given.</w:t>
      </w:r>
    </w:p>
    <w:p>
      <w:pPr>
        <w:widowControl w:val="on"/>
        <w:pBdr/>
        <w:spacing w:before="240" w:after="240" w:line="240" w:lineRule="auto"/>
        <w:ind w:left="0" w:right="0"/>
        <w:jc w:val="left"/>
      </w:pPr>
      <w:r>
        <w:rPr>
          <w:color w:val="000000"/>
          <w:sz w:val="24"/>
          <w:szCs w:val="24"/>
        </w:rPr>
        <w:t xml:space="preserve">4 Let mortals ne’er refuse to take Th’ hosanna on their tongues, Lest rocks and stones should rise, and break Their silence into songs.</w:t>
      </w:r>
    </w:p>
    <w:p>
      <w:pPr>
        <w:widowControl w:val="on"/>
        <w:pBdr/>
        <w:spacing w:before="240" w:after="240" w:line="240" w:lineRule="auto"/>
        <w:ind w:left="0" w:right="0"/>
        <w:jc w:val="left"/>
      </w:pPr>
      <w:r>
        <w:rPr>
          <w:color w:val="000000"/>
          <w:sz w:val="24"/>
          <w:szCs w:val="24"/>
        </w:rPr>
        <w:t xml:space="preserve">Hymn 1:17. </w:t>
      </w:r>
      <w:r>
        <w:rPr>
          <w:color w:val="000000"/>
          <w:sz w:val="24"/>
          <w:szCs w:val="24"/>
        </w:rPr>
        <w:br/>
        <w:t xml:space="preserve">Victory over death, 1 Cor. 15, 55 &amp;c.</w:t>
      </w:r>
    </w:p>
    <w:p>
      <w:pPr>
        <w:widowControl w:val="on"/>
        <w:pBdr/>
        <w:spacing w:before="240" w:after="240" w:line="240" w:lineRule="auto"/>
        <w:ind w:left="0" w:right="0"/>
        <w:jc w:val="left"/>
      </w:pPr>
      <w:r>
        <w:rPr>
          <w:color w:val="000000"/>
          <w:sz w:val="24"/>
          <w:szCs w:val="24"/>
        </w:rPr>
        <w:t xml:space="preserve">1 O for an overcoming faith</w:t>
      </w:r>
      <w:r>
        <w:rPr>
          <w:color w:val="000000"/>
          <w:sz w:val="24"/>
          <w:szCs w:val="24"/>
        </w:rPr>
        <w:br/>
        <w:t xml:space="preserve">To cheer my dying hours,</w:t>
      </w:r>
      <w:r>
        <w:rPr>
          <w:color w:val="000000"/>
          <w:sz w:val="24"/>
          <w:szCs w:val="24"/>
        </w:rPr>
        <w:br/>
        <w:t xml:space="preserve">To triumph o’er the monster Death,</w:t>
      </w:r>
      <w:r>
        <w:rPr>
          <w:color w:val="000000"/>
          <w:sz w:val="24"/>
          <w:szCs w:val="24"/>
        </w:rPr>
        <w:br/>
        <w:t xml:space="preserve">And all his frightful powers.</w:t>
      </w:r>
    </w:p>
    <w:p>
      <w:pPr>
        <w:widowControl w:val="on"/>
        <w:pBdr/>
        <w:spacing w:before="240" w:after="240" w:line="240" w:lineRule="auto"/>
        <w:ind w:left="0" w:right="0"/>
        <w:jc w:val="left"/>
      </w:pPr>
      <w:r>
        <w:rPr>
          <w:color w:val="000000"/>
          <w:sz w:val="24"/>
          <w:szCs w:val="24"/>
        </w:rPr>
        <w:t xml:space="preserve">2 Joyful with all the strength I have</w:t>
      </w:r>
      <w:r>
        <w:rPr>
          <w:color w:val="000000"/>
          <w:sz w:val="24"/>
          <w:szCs w:val="24"/>
        </w:rPr>
        <w:br/>
        <w:t xml:space="preserve">My quivering lips should sing,</w:t>
      </w:r>
      <w:r>
        <w:rPr>
          <w:color w:val="000000"/>
          <w:sz w:val="24"/>
          <w:szCs w:val="24"/>
        </w:rPr>
        <w:br/>
        <w:t xml:space="preserve">“Where is thy boasted victory, Grave? </w:t>
      </w:r>
      <w:r>
        <w:rPr>
          <w:color w:val="000000"/>
          <w:sz w:val="24"/>
          <w:szCs w:val="24"/>
        </w:rPr>
        <w:br/>
        <w:t xml:space="preserve">And where the monster’s sting?”</w:t>
      </w:r>
    </w:p>
    <w:p>
      <w:pPr>
        <w:widowControl w:val="on"/>
        <w:pBdr/>
        <w:spacing w:before="240" w:after="240" w:line="240" w:lineRule="auto"/>
        <w:ind w:left="0" w:right="0"/>
        <w:jc w:val="left"/>
      </w:pPr>
      <w:r>
        <w:rPr>
          <w:color w:val="000000"/>
          <w:sz w:val="24"/>
          <w:szCs w:val="24"/>
        </w:rPr>
        <w:t xml:space="preserve">3 If sin be pardon’d I’m secure,</w:t>
      </w:r>
      <w:r>
        <w:rPr>
          <w:color w:val="000000"/>
          <w:sz w:val="24"/>
          <w:szCs w:val="24"/>
        </w:rPr>
        <w:br/>
        <w:t xml:space="preserve">Death hath no sting beside;</w:t>
      </w:r>
      <w:r>
        <w:rPr>
          <w:color w:val="000000"/>
          <w:sz w:val="24"/>
          <w:szCs w:val="24"/>
        </w:rPr>
        <w:br/>
        <w:t xml:space="preserve">The law gives sin its damning power,</w:t>
      </w:r>
      <w:r>
        <w:rPr>
          <w:color w:val="000000"/>
          <w:sz w:val="24"/>
          <w:szCs w:val="24"/>
        </w:rPr>
        <w:br/>
        <w:t xml:space="preserve">But Christ, my ransom, died.</w:t>
      </w:r>
    </w:p>
    <w:p>
      <w:pPr>
        <w:widowControl w:val="on"/>
        <w:pBdr/>
        <w:spacing w:before="240" w:after="240" w:line="240" w:lineRule="auto"/>
        <w:ind w:left="0" w:right="0"/>
        <w:jc w:val="left"/>
      </w:pPr>
      <w:r>
        <w:rPr>
          <w:color w:val="000000"/>
          <w:sz w:val="24"/>
          <w:szCs w:val="24"/>
        </w:rPr>
        <w:t xml:space="preserve">4 Now to the God of victory</w:t>
      </w:r>
      <w:r>
        <w:rPr>
          <w:color w:val="000000"/>
          <w:sz w:val="24"/>
          <w:szCs w:val="24"/>
        </w:rPr>
        <w:br/>
        <w:t xml:space="preserve">Immortal thanks be paid,</w:t>
      </w:r>
      <w:r>
        <w:rPr>
          <w:color w:val="000000"/>
          <w:sz w:val="24"/>
          <w:szCs w:val="24"/>
        </w:rPr>
        <w:br/>
        <w:t xml:space="preserve">Who makes us conquerors while we die,</w:t>
      </w:r>
      <w:r>
        <w:rPr>
          <w:color w:val="000000"/>
          <w:sz w:val="24"/>
          <w:szCs w:val="24"/>
        </w:rPr>
        <w:br/>
        <w:t xml:space="preserve">Thro’ Christ our living head.</w:t>
      </w:r>
    </w:p>
    <w:p>
      <w:pPr>
        <w:widowControl w:val="on"/>
        <w:pBdr/>
        <w:spacing w:before="240" w:after="240" w:line="240" w:lineRule="auto"/>
        <w:ind w:left="0" w:right="0"/>
        <w:jc w:val="left"/>
      </w:pPr>
      <w:r>
        <w:rPr>
          <w:color w:val="000000"/>
          <w:sz w:val="24"/>
          <w:szCs w:val="24"/>
        </w:rPr>
        <w:t xml:space="preserve">Hymn 1:18. </w:t>
      </w:r>
      <w:r>
        <w:rPr>
          <w:color w:val="000000"/>
          <w:sz w:val="24"/>
          <w:szCs w:val="24"/>
        </w:rPr>
        <w:br/>
        <w:t xml:space="preserve">Blessed are the dead that die in the Lord, Rev. 14. 13.</w:t>
      </w:r>
    </w:p>
    <w:p>
      <w:pPr>
        <w:widowControl w:val="on"/>
        <w:pBdr/>
        <w:spacing w:before="240" w:after="240" w:line="240" w:lineRule="auto"/>
        <w:ind w:left="0" w:right="0"/>
        <w:jc w:val="left"/>
      </w:pPr>
      <w:r>
        <w:rPr>
          <w:color w:val="000000"/>
          <w:sz w:val="24"/>
          <w:szCs w:val="24"/>
        </w:rPr>
        <w:t xml:space="preserve">1 Hear what the voice from heaven proclaims,</w:t>
      </w:r>
      <w:r>
        <w:rPr>
          <w:color w:val="000000"/>
          <w:sz w:val="24"/>
          <w:szCs w:val="24"/>
        </w:rPr>
        <w:br/>
        <w:t xml:space="preserve">For all the pious dead,</w:t>
      </w:r>
      <w:r>
        <w:rPr>
          <w:color w:val="000000"/>
          <w:sz w:val="24"/>
          <w:szCs w:val="24"/>
        </w:rPr>
        <w:br/>
        <w:t xml:space="preserve">Sweet is the savour of their names,</w:t>
      </w:r>
      <w:r>
        <w:rPr>
          <w:color w:val="000000"/>
          <w:sz w:val="24"/>
          <w:szCs w:val="24"/>
        </w:rPr>
        <w:br/>
        <w:t xml:space="preserve">And soft their sleeping bed.</w:t>
      </w:r>
    </w:p>
    <w:p>
      <w:pPr>
        <w:widowControl w:val="on"/>
        <w:pBdr/>
        <w:spacing w:before="240" w:after="240" w:line="240" w:lineRule="auto"/>
        <w:ind w:left="0" w:right="0"/>
        <w:jc w:val="left"/>
      </w:pPr>
      <w:r>
        <w:rPr>
          <w:color w:val="000000"/>
          <w:sz w:val="24"/>
          <w:szCs w:val="24"/>
        </w:rPr>
        <w:t xml:space="preserve">2 They die in Jesus, and are bless’d;</w:t>
      </w:r>
      <w:r>
        <w:rPr>
          <w:color w:val="000000"/>
          <w:sz w:val="24"/>
          <w:szCs w:val="24"/>
        </w:rPr>
        <w:br/>
        <w:t xml:space="preserve">How kind their slumbers are! </w:t>
      </w:r>
      <w:r>
        <w:rPr>
          <w:color w:val="000000"/>
          <w:sz w:val="24"/>
          <w:szCs w:val="24"/>
        </w:rPr>
        <w:br/>
        <w:t xml:space="preserve">From sufferings and from sins releas’d,</w:t>
      </w:r>
      <w:r>
        <w:rPr>
          <w:color w:val="000000"/>
          <w:sz w:val="24"/>
          <w:szCs w:val="24"/>
        </w:rPr>
        <w:br/>
        <w:t xml:space="preserve">And freed from every snare.</w:t>
      </w:r>
    </w:p>
    <w:p>
      <w:pPr>
        <w:widowControl w:val="on"/>
        <w:pBdr/>
        <w:spacing w:before="240" w:after="240" w:line="240" w:lineRule="auto"/>
        <w:ind w:left="0" w:right="0"/>
        <w:jc w:val="left"/>
      </w:pPr>
      <w:r>
        <w:rPr>
          <w:color w:val="000000"/>
          <w:sz w:val="24"/>
          <w:szCs w:val="24"/>
        </w:rPr>
        <w:t xml:space="preserve">3 Far from this world of toil and strife,</w:t>
      </w:r>
      <w:r>
        <w:rPr>
          <w:color w:val="000000"/>
          <w:sz w:val="24"/>
          <w:szCs w:val="24"/>
        </w:rPr>
        <w:br/>
        <w:t xml:space="preserve">They’re present with the Lord;</w:t>
      </w:r>
      <w:r>
        <w:rPr>
          <w:color w:val="000000"/>
          <w:sz w:val="24"/>
          <w:szCs w:val="24"/>
        </w:rPr>
        <w:br/>
        <w:t xml:space="preserve">The labours of their mortal life</w:t>
      </w:r>
      <w:r>
        <w:rPr>
          <w:color w:val="000000"/>
          <w:sz w:val="24"/>
          <w:szCs w:val="24"/>
        </w:rPr>
        <w:br/>
        <w:t xml:space="preserve">End in a large reward.</w:t>
      </w:r>
    </w:p>
    <w:p>
      <w:pPr>
        <w:widowControl w:val="on"/>
        <w:pBdr/>
        <w:spacing w:before="240" w:after="240" w:line="240" w:lineRule="auto"/>
        <w:ind w:left="0" w:right="0"/>
        <w:jc w:val="left"/>
      </w:pPr>
      <w:r>
        <w:rPr>
          <w:color w:val="000000"/>
          <w:sz w:val="24"/>
          <w:szCs w:val="24"/>
        </w:rPr>
        <w:t xml:space="preserve">Hymn 1:19. </w:t>
      </w:r>
      <w:r>
        <w:rPr>
          <w:color w:val="000000"/>
          <w:sz w:val="24"/>
          <w:szCs w:val="24"/>
        </w:rPr>
        <w:br/>
        <w:t xml:space="preserve">The song of Simeon; or, Death made desirable,</w:t>
      </w:r>
      <w:r>
        <w:rPr>
          <w:color w:val="000000"/>
          <w:sz w:val="24"/>
          <w:szCs w:val="24"/>
        </w:rPr>
        <w:br/>
        <w:t xml:space="preserve">Luke 2. 27 &amp;c.</w:t>
      </w:r>
    </w:p>
    <w:p>
      <w:pPr>
        <w:widowControl w:val="on"/>
        <w:pBdr/>
        <w:spacing w:before="240" w:after="240" w:line="240" w:lineRule="auto"/>
        <w:ind w:left="0" w:right="0"/>
        <w:jc w:val="left"/>
      </w:pPr>
      <w:r>
        <w:rPr>
          <w:color w:val="000000"/>
          <w:sz w:val="24"/>
          <w:szCs w:val="24"/>
        </w:rPr>
        <w:t xml:space="preserve">1 Lord at thy temple we appear,</w:t>
      </w:r>
      <w:r>
        <w:rPr>
          <w:color w:val="000000"/>
          <w:sz w:val="24"/>
          <w:szCs w:val="24"/>
        </w:rPr>
        <w:br/>
        <w:t xml:space="preserve">As happy Simeon came,</w:t>
      </w:r>
      <w:r>
        <w:rPr>
          <w:color w:val="000000"/>
          <w:sz w:val="24"/>
          <w:szCs w:val="24"/>
        </w:rPr>
        <w:br/>
        <w:t xml:space="preserve">And hope to meet our Saviour here;</w:t>
      </w:r>
      <w:r>
        <w:rPr>
          <w:color w:val="000000"/>
          <w:sz w:val="24"/>
          <w:szCs w:val="24"/>
        </w:rPr>
        <w:br/>
        <w:t xml:space="preserve">O make our joys the same!</w:t>
      </w:r>
    </w:p>
    <w:p>
      <w:pPr>
        <w:widowControl w:val="on"/>
        <w:pBdr/>
        <w:spacing w:before="240" w:after="240" w:line="240" w:lineRule="auto"/>
        <w:ind w:left="0" w:right="0"/>
        <w:jc w:val="left"/>
      </w:pPr>
      <w:r>
        <w:rPr>
          <w:color w:val="000000"/>
          <w:sz w:val="24"/>
          <w:szCs w:val="24"/>
        </w:rPr>
        <w:t xml:space="preserve">2 With what divine and vast delight</w:t>
      </w:r>
      <w:r>
        <w:rPr>
          <w:color w:val="000000"/>
          <w:sz w:val="24"/>
          <w:szCs w:val="24"/>
        </w:rPr>
        <w:br/>
        <w:t xml:space="preserve">The good old man was fill’d,</w:t>
      </w:r>
      <w:r>
        <w:rPr>
          <w:color w:val="000000"/>
          <w:sz w:val="24"/>
          <w:szCs w:val="24"/>
        </w:rPr>
        <w:br/>
        <w:t xml:space="preserve">When fondly in his wither’d arms</w:t>
      </w:r>
      <w:r>
        <w:rPr>
          <w:color w:val="000000"/>
          <w:sz w:val="24"/>
          <w:szCs w:val="24"/>
        </w:rPr>
        <w:br/>
        <w:t xml:space="preserve">He clasp’d the holy child!</w:t>
      </w:r>
    </w:p>
    <w:p>
      <w:pPr>
        <w:widowControl w:val="on"/>
        <w:pBdr/>
        <w:spacing w:before="240" w:after="240" w:line="240" w:lineRule="auto"/>
        <w:ind w:left="0" w:right="0"/>
        <w:jc w:val="left"/>
      </w:pPr>
      <w:r>
        <w:rPr>
          <w:color w:val="000000"/>
          <w:sz w:val="24"/>
          <w:szCs w:val="24"/>
        </w:rPr>
        <w:t xml:space="preserve">3 “Now I can leave this world,” he cry’d,</w:t>
      </w:r>
      <w:r>
        <w:rPr>
          <w:color w:val="000000"/>
          <w:sz w:val="24"/>
          <w:szCs w:val="24"/>
        </w:rPr>
        <w:br/>
        <w:t xml:space="preserve">“Behold thy servant dies,</w:t>
      </w:r>
      <w:r>
        <w:rPr>
          <w:color w:val="000000"/>
          <w:sz w:val="24"/>
          <w:szCs w:val="24"/>
        </w:rPr>
        <w:br/>
        <w:t xml:space="preserve">“I’ve seen thy great salvation, Lord,</w:t>
      </w:r>
      <w:r>
        <w:rPr>
          <w:color w:val="000000"/>
          <w:sz w:val="24"/>
          <w:szCs w:val="24"/>
        </w:rPr>
        <w:br/>
        <w:t xml:space="preserve">“And close my peaceful eyes.</w:t>
      </w:r>
    </w:p>
    <w:p>
      <w:pPr>
        <w:widowControl w:val="on"/>
        <w:pBdr/>
        <w:spacing w:before="240" w:after="240" w:line="240" w:lineRule="auto"/>
        <w:ind w:left="0" w:right="0"/>
        <w:jc w:val="left"/>
      </w:pPr>
      <w:r>
        <w:rPr>
          <w:color w:val="000000"/>
          <w:sz w:val="24"/>
          <w:szCs w:val="24"/>
        </w:rPr>
        <w:t xml:space="preserve">4 “This is the light prepar’d to shine</w:t>
      </w:r>
      <w:r>
        <w:rPr>
          <w:color w:val="000000"/>
          <w:sz w:val="24"/>
          <w:szCs w:val="24"/>
        </w:rPr>
        <w:br/>
        <w:t xml:space="preserve">“Upon the Gentile lands,</w:t>
      </w:r>
      <w:r>
        <w:rPr>
          <w:color w:val="000000"/>
          <w:sz w:val="24"/>
          <w:szCs w:val="24"/>
        </w:rPr>
        <w:br/>
        <w:t xml:space="preserve">“Thine Israel’s glory, and their hope</w:t>
      </w:r>
      <w:r>
        <w:rPr>
          <w:color w:val="000000"/>
          <w:sz w:val="24"/>
          <w:szCs w:val="24"/>
        </w:rPr>
        <w:br/>
        <w:t xml:space="preserve">“To break their slavish bands.”</w:t>
      </w:r>
    </w:p>
    <w:p>
      <w:pPr>
        <w:widowControl w:val="on"/>
        <w:pBdr/>
        <w:spacing w:before="240" w:after="240" w:line="240" w:lineRule="auto"/>
        <w:ind w:left="0" w:right="0"/>
        <w:jc w:val="left"/>
      </w:pPr>
      <w:r>
        <w:rPr>
          <w:color w:val="000000"/>
          <w:sz w:val="24"/>
          <w:szCs w:val="24"/>
        </w:rPr>
        <w:t xml:space="preserve">5 [Jesus, the vision of thy face</w:t>
      </w:r>
      <w:r>
        <w:rPr>
          <w:color w:val="000000"/>
          <w:sz w:val="24"/>
          <w:szCs w:val="24"/>
        </w:rPr>
        <w:br/>
        <w:t xml:space="preserve">Hath overpowering charms</w:t>
      </w:r>
      <w:r>
        <w:rPr>
          <w:color w:val="000000"/>
          <w:sz w:val="24"/>
          <w:szCs w:val="24"/>
        </w:rPr>
        <w:br/>
        <w:t xml:space="preserve">Scarce shall I feel death’s cold embrace</w:t>
      </w:r>
      <w:r>
        <w:rPr>
          <w:color w:val="000000"/>
          <w:sz w:val="24"/>
          <w:szCs w:val="24"/>
        </w:rPr>
        <w:br/>
        <w:t xml:space="preserve">If Christ be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6 Then while ye hear my heart-strings break,</w:t>
      </w:r>
      <w:r>
        <w:rPr>
          <w:color w:val="000000"/>
          <w:sz w:val="24"/>
          <w:szCs w:val="24"/>
        </w:rPr>
        <w:br/>
        <w:t xml:space="preserve">How sweet my minutes roll! </w:t>
      </w:r>
      <w:r>
        <w:rPr>
          <w:color w:val="000000"/>
          <w:sz w:val="24"/>
          <w:szCs w:val="24"/>
        </w:rPr>
        <w:br/>
        <w:t xml:space="preserve">A mortal paleness on my cheek,</w:t>
      </w:r>
      <w:r>
        <w:rPr>
          <w:color w:val="000000"/>
          <w:sz w:val="24"/>
          <w:szCs w:val="24"/>
        </w:rPr>
        <w:br/>
        <w:t xml:space="preserve">And glory in my soul.]</w:t>
      </w:r>
    </w:p>
    <w:p>
      <w:pPr>
        <w:widowControl w:val="on"/>
        <w:pBdr/>
        <w:spacing w:before="240" w:after="240" w:line="240" w:lineRule="auto"/>
        <w:ind w:left="0" w:right="0"/>
        <w:jc w:val="left"/>
      </w:pPr>
      <w:r>
        <w:rPr>
          <w:color w:val="000000"/>
          <w:sz w:val="24"/>
          <w:szCs w:val="24"/>
        </w:rPr>
        <w:t xml:space="preserve">Hymn 1:20. </w:t>
      </w:r>
      <w:r>
        <w:rPr>
          <w:color w:val="000000"/>
          <w:sz w:val="24"/>
          <w:szCs w:val="24"/>
        </w:rPr>
        <w:br/>
        <w:t xml:space="preserve">Spiritual apparel; namely, the robe of righteousness,</w:t>
      </w:r>
      <w:r>
        <w:rPr>
          <w:color w:val="000000"/>
          <w:sz w:val="24"/>
          <w:szCs w:val="24"/>
        </w:rPr>
        <w:br/>
        <w:t xml:space="preserve">and garments of salvation, Isa. 61. 10.</w:t>
      </w:r>
    </w:p>
    <w:p>
      <w:pPr>
        <w:widowControl w:val="on"/>
        <w:pBdr/>
        <w:spacing w:before="240" w:after="240" w:line="240" w:lineRule="auto"/>
        <w:ind w:left="0" w:right="0"/>
        <w:jc w:val="left"/>
      </w:pPr>
      <w:r>
        <w:rPr>
          <w:color w:val="000000"/>
          <w:sz w:val="24"/>
          <w:szCs w:val="24"/>
        </w:rPr>
        <w:t xml:space="preserve">1 Awake, my heart, arise, my tongue,</w:t>
      </w:r>
      <w:r>
        <w:rPr>
          <w:color w:val="000000"/>
          <w:sz w:val="24"/>
          <w:szCs w:val="24"/>
        </w:rPr>
        <w:br/>
        <w:t xml:space="preserve">Prepare a tuneful voice,</w:t>
      </w:r>
      <w:r>
        <w:rPr>
          <w:color w:val="000000"/>
          <w:sz w:val="24"/>
          <w:szCs w:val="24"/>
        </w:rPr>
        <w:br/>
        <w:t xml:space="preserve">In God the life of all my joys,</w:t>
      </w:r>
      <w:r>
        <w:rPr>
          <w:color w:val="000000"/>
          <w:sz w:val="24"/>
          <w:szCs w:val="24"/>
        </w:rPr>
        <w:br/>
        <w:t xml:space="preserve">Aloud will I rejoice.</w:t>
      </w:r>
    </w:p>
    <w:p>
      <w:pPr>
        <w:widowControl w:val="on"/>
        <w:pBdr/>
        <w:spacing w:before="240" w:after="240" w:line="240" w:lineRule="auto"/>
        <w:ind w:left="0" w:right="0"/>
        <w:jc w:val="left"/>
      </w:pPr>
      <w:r>
        <w:rPr>
          <w:color w:val="000000"/>
          <w:sz w:val="24"/>
          <w:szCs w:val="24"/>
        </w:rPr>
        <w:t xml:space="preserve">2 ’Tis he adorn’d my naked soul,</w:t>
      </w:r>
      <w:r>
        <w:rPr>
          <w:color w:val="000000"/>
          <w:sz w:val="24"/>
          <w:szCs w:val="24"/>
        </w:rPr>
        <w:br/>
        <w:t xml:space="preserve">And made salvation mine,</w:t>
      </w:r>
      <w:r>
        <w:rPr>
          <w:color w:val="000000"/>
          <w:sz w:val="24"/>
          <w:szCs w:val="24"/>
        </w:rPr>
        <w:br/>
        <w:t xml:space="preserve">Upon a poor polluted worm</w:t>
      </w:r>
      <w:r>
        <w:rPr>
          <w:color w:val="000000"/>
          <w:sz w:val="24"/>
          <w:szCs w:val="24"/>
        </w:rPr>
        <w:br/>
        <w:t xml:space="preserve">He makes his graces shine.</w:t>
      </w:r>
    </w:p>
    <w:p>
      <w:pPr>
        <w:widowControl w:val="on"/>
        <w:pBdr/>
        <w:spacing w:before="240" w:after="240" w:line="240" w:lineRule="auto"/>
        <w:ind w:left="0" w:right="0"/>
        <w:jc w:val="left"/>
      </w:pPr>
      <w:r>
        <w:rPr>
          <w:color w:val="000000"/>
          <w:sz w:val="24"/>
          <w:szCs w:val="24"/>
        </w:rPr>
        <w:t xml:space="preserve">3 And lest the shadow of a spot</w:t>
      </w:r>
      <w:r>
        <w:rPr>
          <w:color w:val="000000"/>
          <w:sz w:val="24"/>
          <w:szCs w:val="24"/>
        </w:rPr>
        <w:br/>
        <w:t xml:space="preserve">Should on my soul be found,</w:t>
      </w:r>
      <w:r>
        <w:rPr>
          <w:color w:val="000000"/>
          <w:sz w:val="24"/>
          <w:szCs w:val="24"/>
        </w:rPr>
        <w:br/>
        <w:t xml:space="preserve">He took the robe the Saviour wrought,</w:t>
      </w:r>
      <w:r>
        <w:rPr>
          <w:color w:val="000000"/>
          <w:sz w:val="24"/>
          <w:szCs w:val="24"/>
        </w:rPr>
        <w:br/>
        <w:t xml:space="preserve">And cast it all around.</w:t>
      </w:r>
    </w:p>
    <w:p>
      <w:pPr>
        <w:widowControl w:val="on"/>
        <w:pBdr/>
        <w:spacing w:before="240" w:after="240" w:line="240" w:lineRule="auto"/>
        <w:ind w:left="0" w:right="0"/>
        <w:jc w:val="left"/>
      </w:pPr>
      <w:r>
        <w:rPr>
          <w:color w:val="000000"/>
          <w:sz w:val="24"/>
          <w:szCs w:val="24"/>
        </w:rPr>
        <w:t xml:space="preserve">4 How far the heavenly robe exceeds</w:t>
      </w:r>
      <w:r>
        <w:rPr>
          <w:color w:val="000000"/>
          <w:sz w:val="24"/>
          <w:szCs w:val="24"/>
        </w:rPr>
        <w:br/>
        <w:t xml:space="preserve">What earthly princes wear! </w:t>
      </w:r>
      <w:r>
        <w:rPr>
          <w:color w:val="000000"/>
          <w:sz w:val="24"/>
          <w:szCs w:val="24"/>
        </w:rPr>
        <w:br/>
        <w:t xml:space="preserve">These ornaments, how bright they shine! </w:t>
      </w:r>
      <w:r>
        <w:rPr>
          <w:color w:val="000000"/>
          <w:sz w:val="24"/>
          <w:szCs w:val="24"/>
        </w:rPr>
        <w:br/>
        <w:t xml:space="preserve">How white the garments are!</w:t>
      </w:r>
    </w:p>
    <w:p>
      <w:pPr>
        <w:widowControl w:val="on"/>
        <w:pBdr/>
        <w:spacing w:before="240" w:after="240" w:line="240" w:lineRule="auto"/>
        <w:ind w:left="0" w:right="0"/>
        <w:jc w:val="left"/>
      </w:pPr>
      <w:r>
        <w:rPr>
          <w:color w:val="000000"/>
          <w:sz w:val="24"/>
          <w:szCs w:val="24"/>
        </w:rPr>
        <w:t xml:space="preserve">5 The Spirit wrought my faith and love,</w:t>
      </w:r>
      <w:r>
        <w:rPr>
          <w:color w:val="000000"/>
          <w:sz w:val="24"/>
          <w:szCs w:val="24"/>
        </w:rPr>
        <w:br/>
        <w:t xml:space="preserve">And hope, and every grace;</w:t>
      </w:r>
      <w:r>
        <w:rPr>
          <w:color w:val="000000"/>
          <w:sz w:val="24"/>
          <w:szCs w:val="24"/>
        </w:rPr>
        <w:br/>
        <w:t xml:space="preserve">But Jesus spent his life to work</w:t>
      </w:r>
      <w:r>
        <w:rPr>
          <w:color w:val="000000"/>
          <w:sz w:val="24"/>
          <w:szCs w:val="24"/>
        </w:rPr>
        <w:br/>
        <w:t xml:space="preserve">The robe of righteousness.</w:t>
      </w:r>
    </w:p>
    <w:p>
      <w:pPr>
        <w:widowControl w:val="on"/>
        <w:pBdr/>
        <w:spacing w:before="240" w:after="240" w:line="240" w:lineRule="auto"/>
        <w:ind w:left="0" w:right="0"/>
        <w:jc w:val="left"/>
      </w:pPr>
      <w:r>
        <w:rPr>
          <w:color w:val="000000"/>
          <w:sz w:val="24"/>
          <w:szCs w:val="24"/>
        </w:rPr>
        <w:t xml:space="preserve">6 Strangely, my soul, art thou array’d</w:t>
      </w:r>
      <w:r>
        <w:rPr>
          <w:color w:val="000000"/>
          <w:sz w:val="24"/>
          <w:szCs w:val="24"/>
        </w:rPr>
        <w:br/>
        <w:t xml:space="preserve">By the great sacred Three: </w:t>
      </w:r>
      <w:r>
        <w:rPr>
          <w:color w:val="000000"/>
          <w:sz w:val="24"/>
          <w:szCs w:val="24"/>
        </w:rPr>
        <w:br/>
        <w:t xml:space="preserve">In sweetest harmony of praise</w:t>
      </w:r>
      <w:r>
        <w:rPr>
          <w:color w:val="000000"/>
          <w:sz w:val="24"/>
          <w:szCs w:val="24"/>
        </w:rPr>
        <w:br/>
        <w:t xml:space="preserve">Let all thy powers agree.</w:t>
      </w:r>
    </w:p>
    <w:p>
      <w:pPr>
        <w:widowControl w:val="on"/>
        <w:pBdr/>
        <w:spacing w:before="240" w:after="240" w:line="240" w:lineRule="auto"/>
        <w:ind w:left="0" w:right="0"/>
        <w:jc w:val="left"/>
      </w:pPr>
      <w:r>
        <w:rPr>
          <w:color w:val="000000"/>
          <w:sz w:val="24"/>
          <w:szCs w:val="24"/>
        </w:rPr>
        <w:t xml:space="preserve">Hymn 1:21. </w:t>
      </w:r>
      <w:r>
        <w:rPr>
          <w:color w:val="000000"/>
          <w:sz w:val="24"/>
          <w:szCs w:val="24"/>
        </w:rPr>
        <w:br/>
        <w:t xml:space="preserve">A vision of the kingdom of Christ among men,</w:t>
      </w:r>
      <w:r>
        <w:rPr>
          <w:color w:val="000000"/>
          <w:sz w:val="24"/>
          <w:szCs w:val="24"/>
        </w:rPr>
        <w:br/>
        <w:t xml:space="preserve">Rev. 21. 1-4.</w:t>
      </w:r>
    </w:p>
    <w:p>
      <w:pPr>
        <w:widowControl w:val="on"/>
        <w:pBdr/>
        <w:spacing w:before="240" w:after="240" w:line="240" w:lineRule="auto"/>
        <w:ind w:left="0" w:right="0"/>
        <w:jc w:val="left"/>
      </w:pPr>
      <w:r>
        <w:rPr>
          <w:color w:val="000000"/>
          <w:sz w:val="24"/>
          <w:szCs w:val="24"/>
        </w:rPr>
        <w:t xml:space="preserve">1 Lo, what a glorious sight appears</w:t>
      </w:r>
      <w:r>
        <w:rPr>
          <w:color w:val="000000"/>
          <w:sz w:val="24"/>
          <w:szCs w:val="24"/>
        </w:rPr>
        <w:br/>
        <w:t xml:space="preserve">To our believing eyes! </w:t>
      </w:r>
      <w:r>
        <w:rPr>
          <w:color w:val="000000"/>
          <w:sz w:val="24"/>
          <w:szCs w:val="24"/>
        </w:rPr>
        <w:br/>
        <w:t xml:space="preserve">The earth and sea are pass’d away,</w:t>
      </w:r>
      <w:r>
        <w:rPr>
          <w:color w:val="000000"/>
          <w:sz w:val="24"/>
          <w:szCs w:val="24"/>
        </w:rPr>
        <w:br/>
        <w:t xml:space="preserve">And the old rolling skies.</w:t>
      </w:r>
    </w:p>
    <w:p>
      <w:pPr>
        <w:widowControl w:val="on"/>
        <w:pBdr/>
        <w:spacing w:before="240" w:after="240" w:line="240" w:lineRule="auto"/>
        <w:ind w:left="0" w:right="0"/>
        <w:jc w:val="left"/>
      </w:pPr>
      <w:r>
        <w:rPr>
          <w:color w:val="000000"/>
          <w:sz w:val="24"/>
          <w:szCs w:val="24"/>
        </w:rPr>
        <w:t xml:space="preserve">2 From the third heaven where God resides,</w:t>
      </w:r>
      <w:r>
        <w:rPr>
          <w:color w:val="000000"/>
          <w:sz w:val="24"/>
          <w:szCs w:val="24"/>
        </w:rPr>
        <w:br/>
        <w:t xml:space="preserve">That holy happy place,</w:t>
      </w:r>
      <w:r>
        <w:rPr>
          <w:color w:val="000000"/>
          <w:sz w:val="24"/>
          <w:szCs w:val="24"/>
        </w:rPr>
        <w:br/>
        <w:t xml:space="preserve">The New Jerusalem comes down</w:t>
      </w:r>
      <w:r>
        <w:rPr>
          <w:color w:val="000000"/>
          <w:sz w:val="24"/>
          <w:szCs w:val="24"/>
        </w:rPr>
        <w:br/>
        <w:t xml:space="preserve">Adorn’d with shining grace.</w:t>
      </w:r>
    </w:p>
    <w:p>
      <w:pPr>
        <w:widowControl w:val="on"/>
        <w:pBdr/>
        <w:spacing w:before="240" w:after="240" w:line="240" w:lineRule="auto"/>
        <w:ind w:left="0" w:right="0"/>
        <w:jc w:val="left"/>
      </w:pPr>
      <w:r>
        <w:rPr>
          <w:color w:val="000000"/>
          <w:sz w:val="24"/>
          <w:szCs w:val="24"/>
        </w:rPr>
        <w:t xml:space="preserve">3 Attending angels shout for joy,</w:t>
      </w:r>
      <w:r>
        <w:rPr>
          <w:color w:val="000000"/>
          <w:sz w:val="24"/>
          <w:szCs w:val="24"/>
        </w:rPr>
        <w:br/>
        <w:t xml:space="preserve">And the bright armies sing,</w:t>
      </w:r>
      <w:r>
        <w:rPr>
          <w:color w:val="000000"/>
          <w:sz w:val="24"/>
          <w:szCs w:val="24"/>
        </w:rPr>
        <w:br/>
        <w:t xml:space="preserve">“Mortals, behold the sacred seat</w:t>
      </w:r>
      <w:r>
        <w:rPr>
          <w:color w:val="000000"/>
          <w:sz w:val="24"/>
          <w:szCs w:val="24"/>
        </w:rPr>
        <w:br/>
        <w:t xml:space="preserve">“Of your descending King.</w:t>
      </w:r>
    </w:p>
    <w:p>
      <w:pPr>
        <w:widowControl w:val="on"/>
        <w:pBdr/>
        <w:spacing w:before="240" w:after="240" w:line="240" w:lineRule="auto"/>
        <w:ind w:left="0" w:right="0"/>
        <w:jc w:val="left"/>
      </w:pPr>
      <w:r>
        <w:rPr>
          <w:color w:val="000000"/>
          <w:sz w:val="24"/>
          <w:szCs w:val="24"/>
        </w:rPr>
        <w:t xml:space="preserve">4 “The God of glory down to men</w:t>
      </w:r>
      <w:r>
        <w:rPr>
          <w:color w:val="000000"/>
          <w:sz w:val="24"/>
          <w:szCs w:val="24"/>
        </w:rPr>
        <w:br/>
        <w:t xml:space="preserve">“Removes his blest abode,</w:t>
      </w:r>
      <w:r>
        <w:rPr>
          <w:color w:val="000000"/>
          <w:sz w:val="24"/>
          <w:szCs w:val="24"/>
        </w:rPr>
        <w:br/>
        <w:t xml:space="preserve">“Men the dear objects of his grace,</w:t>
      </w:r>
      <w:r>
        <w:rPr>
          <w:color w:val="000000"/>
          <w:sz w:val="24"/>
          <w:szCs w:val="24"/>
        </w:rPr>
        <w:br/>
        <w:t xml:space="preserve">“And he the loving God.</w:t>
      </w:r>
    </w:p>
    <w:p>
      <w:pPr>
        <w:widowControl w:val="on"/>
        <w:pBdr/>
        <w:spacing w:before="240" w:after="240" w:line="240" w:lineRule="auto"/>
        <w:ind w:left="0" w:right="0"/>
        <w:jc w:val="left"/>
      </w:pPr>
      <w:r>
        <w:rPr>
          <w:color w:val="000000"/>
          <w:sz w:val="24"/>
          <w:szCs w:val="24"/>
        </w:rPr>
        <w:t xml:space="preserve">5 “His own soft hand shall wipe the tears</w:t>
      </w:r>
      <w:r>
        <w:rPr>
          <w:color w:val="000000"/>
          <w:sz w:val="24"/>
          <w:szCs w:val="24"/>
        </w:rPr>
        <w:br/>
        <w:t xml:space="preserve">“From every weeping eye,</w:t>
      </w:r>
      <w:r>
        <w:rPr>
          <w:color w:val="000000"/>
          <w:sz w:val="24"/>
          <w:szCs w:val="24"/>
        </w:rPr>
        <w:br/>
        <w:t xml:space="preserve">“And pains, and groans, and griefs, and fears,</w:t>
      </w:r>
      <w:r>
        <w:rPr>
          <w:color w:val="000000"/>
          <w:sz w:val="24"/>
          <w:szCs w:val="24"/>
        </w:rPr>
        <w:br/>
        <w:t xml:space="preserve">“And death itself shall die.”</w:t>
      </w:r>
    </w:p>
    <w:p>
      <w:pPr>
        <w:widowControl w:val="on"/>
        <w:pBdr/>
        <w:spacing w:before="240" w:after="240" w:line="240" w:lineRule="auto"/>
        <w:ind w:left="0" w:right="0"/>
        <w:jc w:val="left"/>
      </w:pPr>
      <w:r>
        <w:rPr>
          <w:color w:val="000000"/>
          <w:sz w:val="24"/>
          <w:szCs w:val="24"/>
        </w:rPr>
        <w:t xml:space="preserve">6 How long, dear Saviour, O how long,</w:t>
      </w:r>
      <w:r>
        <w:rPr>
          <w:color w:val="000000"/>
          <w:sz w:val="24"/>
          <w:szCs w:val="24"/>
        </w:rPr>
        <w:br/>
        <w:t xml:space="preserve">Shall this bright hour delay! </w:t>
      </w:r>
      <w:r>
        <w:rPr>
          <w:color w:val="000000"/>
          <w:sz w:val="24"/>
          <w:szCs w:val="24"/>
        </w:rPr>
        <w:br/>
        <w:t xml:space="preserve">Fly swifter round, ye wheels of time,</w:t>
      </w:r>
      <w:r>
        <w:rPr>
          <w:color w:val="000000"/>
          <w:sz w:val="24"/>
          <w:szCs w:val="24"/>
        </w:rPr>
        <w:br/>
        <w:t xml:space="preserve">And bring the welcome day.</w:t>
      </w:r>
    </w:p>
    <w:p>
      <w:pPr>
        <w:widowControl w:val="on"/>
        <w:pBdr/>
        <w:spacing w:before="240" w:after="240" w:line="240" w:lineRule="auto"/>
        <w:ind w:left="0" w:right="0"/>
        <w:jc w:val="left"/>
      </w:pPr>
      <w:r>
        <w:rPr>
          <w:color w:val="000000"/>
          <w:sz w:val="24"/>
          <w:szCs w:val="24"/>
        </w:rPr>
        <w:t xml:space="preserve">Hymn 1:22. [Supplement.]</w:t>
      </w:r>
      <w:r>
        <w:rPr>
          <w:color w:val="000000"/>
          <w:sz w:val="24"/>
          <w:szCs w:val="24"/>
        </w:rPr>
        <w:br/>
        <w:t xml:space="preserve">Flesh and Spirit.  Rom. 8. 1.</w:t>
      </w:r>
    </w:p>
    <w:p>
      <w:pPr>
        <w:widowControl w:val="on"/>
        <w:pBdr/>
        <w:spacing w:before="240" w:after="240" w:line="240" w:lineRule="auto"/>
        <w:ind w:left="0" w:right="0"/>
        <w:jc w:val="left"/>
      </w:pPr>
      <w:r>
        <w:rPr>
          <w:color w:val="000000"/>
          <w:sz w:val="24"/>
          <w:szCs w:val="24"/>
        </w:rPr>
        <w:t xml:space="preserve">1 What vain desires, and passions vain,</w:t>
      </w:r>
      <w:r>
        <w:rPr>
          <w:color w:val="000000"/>
          <w:sz w:val="24"/>
          <w:szCs w:val="24"/>
        </w:rPr>
        <w:br/>
        <w:t xml:space="preserve">Attend this mortal clay! </w:t>
      </w:r>
      <w:r>
        <w:rPr>
          <w:color w:val="000000"/>
          <w:sz w:val="24"/>
          <w:szCs w:val="24"/>
        </w:rPr>
        <w:br/>
        <w:t xml:space="preserve">Oft have they pierc’d my soul with pain,</w:t>
      </w:r>
      <w:r>
        <w:rPr>
          <w:color w:val="000000"/>
          <w:sz w:val="24"/>
          <w:szCs w:val="24"/>
        </w:rPr>
        <w:br/>
        <w:t xml:space="preserve">And drawn my heart astray.</w:t>
      </w:r>
    </w:p>
    <w:p>
      <w:pPr>
        <w:widowControl w:val="on"/>
        <w:pBdr/>
        <w:spacing w:before="240" w:after="240" w:line="240" w:lineRule="auto"/>
        <w:ind w:left="0" w:right="0"/>
        <w:jc w:val="left"/>
      </w:pPr>
      <w:r>
        <w:rPr>
          <w:color w:val="000000"/>
          <w:sz w:val="24"/>
          <w:szCs w:val="24"/>
        </w:rPr>
        <w:t xml:space="preserve">2 How have I wander’d from my God,</w:t>
      </w:r>
      <w:r>
        <w:rPr>
          <w:color w:val="000000"/>
          <w:sz w:val="24"/>
          <w:szCs w:val="24"/>
        </w:rPr>
        <w:br/>
        <w:t xml:space="preserve">And following sin and shame</w:t>
      </w:r>
      <w:r>
        <w:rPr>
          <w:color w:val="000000"/>
          <w:sz w:val="24"/>
          <w:szCs w:val="24"/>
        </w:rPr>
        <w:br/>
        <w:t xml:space="preserve">In this vile world of flesh and blood</w:t>
      </w:r>
      <w:r>
        <w:rPr>
          <w:color w:val="000000"/>
          <w:sz w:val="24"/>
          <w:szCs w:val="24"/>
        </w:rPr>
        <w:br/>
        <w:t xml:space="preserve">Defil’d my nobler frame!</w:t>
      </w:r>
    </w:p>
    <w:p>
      <w:pPr>
        <w:widowControl w:val="on"/>
        <w:pBdr/>
        <w:spacing w:before="240" w:after="240" w:line="240" w:lineRule="auto"/>
        <w:ind w:left="0" w:right="0"/>
        <w:jc w:val="left"/>
      </w:pPr>
      <w:r>
        <w:rPr>
          <w:color w:val="000000"/>
          <w:sz w:val="24"/>
          <w:szCs w:val="24"/>
        </w:rPr>
        <w:t xml:space="preserve">3 For ever blessed be thy grace</w:t>
      </w:r>
      <w:r>
        <w:rPr>
          <w:color w:val="000000"/>
          <w:sz w:val="24"/>
          <w:szCs w:val="24"/>
        </w:rPr>
        <w:br/>
        <w:t xml:space="preserve">That form’d my soul anew,</w:t>
      </w:r>
      <w:r>
        <w:rPr>
          <w:color w:val="000000"/>
          <w:sz w:val="24"/>
          <w:szCs w:val="24"/>
        </w:rPr>
        <w:br/>
        <w:t xml:space="preserve">And made it of an heaven-born race,</w:t>
      </w:r>
      <w:r>
        <w:rPr>
          <w:color w:val="000000"/>
          <w:sz w:val="24"/>
          <w:szCs w:val="24"/>
        </w:rPr>
        <w:br/>
        <w:t xml:space="preserve">Thy glory to pursue.</w:t>
      </w:r>
    </w:p>
    <w:p>
      <w:pPr>
        <w:widowControl w:val="on"/>
        <w:pBdr/>
        <w:spacing w:before="240" w:after="240" w:line="240" w:lineRule="auto"/>
        <w:ind w:left="0" w:right="0"/>
        <w:jc w:val="left"/>
      </w:pPr>
      <w:r>
        <w:rPr>
          <w:color w:val="000000"/>
          <w:sz w:val="24"/>
          <w:szCs w:val="24"/>
        </w:rPr>
        <w:t xml:space="preserve">4 My spirit holds perpetual war,</w:t>
      </w:r>
      <w:r>
        <w:rPr>
          <w:color w:val="000000"/>
          <w:sz w:val="24"/>
          <w:szCs w:val="24"/>
        </w:rPr>
        <w:br/>
        <w:t xml:space="preserve">And wrestles and complains;</w:t>
      </w:r>
      <w:r>
        <w:rPr>
          <w:color w:val="000000"/>
          <w:sz w:val="24"/>
          <w:szCs w:val="24"/>
        </w:rPr>
        <w:br/>
        <w:t xml:space="preserve">But views the happy moment near</w:t>
      </w:r>
      <w:r>
        <w:rPr>
          <w:color w:val="000000"/>
          <w:sz w:val="24"/>
          <w:szCs w:val="24"/>
        </w:rPr>
        <w:br/>
        <w:t xml:space="preserve">That shall dissolve its chains.</w:t>
      </w:r>
    </w:p>
    <w:p>
      <w:pPr>
        <w:widowControl w:val="on"/>
        <w:pBdr/>
        <w:spacing w:before="240" w:after="240" w:line="240" w:lineRule="auto"/>
        <w:ind w:left="0" w:right="0"/>
        <w:jc w:val="left"/>
      </w:pPr>
      <w:r>
        <w:rPr>
          <w:color w:val="000000"/>
          <w:sz w:val="24"/>
          <w:szCs w:val="24"/>
        </w:rPr>
        <w:t xml:space="preserve">5 Cheerful in death I close my eyes,</w:t>
      </w:r>
      <w:r>
        <w:rPr>
          <w:color w:val="000000"/>
          <w:sz w:val="24"/>
          <w:szCs w:val="24"/>
        </w:rPr>
        <w:br/>
        <w:t xml:space="preserve">To part with every lust;</w:t>
      </w:r>
      <w:r>
        <w:rPr>
          <w:color w:val="000000"/>
          <w:sz w:val="24"/>
          <w:szCs w:val="24"/>
        </w:rPr>
        <w:br/>
        <w:t xml:space="preserve">And charge my flesh whene’er it rise</w:t>
      </w:r>
      <w:r>
        <w:rPr>
          <w:color w:val="000000"/>
          <w:sz w:val="24"/>
          <w:szCs w:val="24"/>
        </w:rPr>
        <w:br/>
        <w:t xml:space="preserve">To leave them in the dust.</w:t>
      </w:r>
    </w:p>
    <w:p>
      <w:pPr>
        <w:widowControl w:val="on"/>
        <w:pBdr/>
        <w:spacing w:before="240" w:after="240" w:line="240" w:lineRule="auto"/>
        <w:ind w:left="0" w:right="0"/>
        <w:jc w:val="left"/>
      </w:pPr>
      <w:r>
        <w:rPr>
          <w:color w:val="000000"/>
          <w:sz w:val="24"/>
          <w:szCs w:val="24"/>
        </w:rPr>
        <w:t xml:space="preserve">6 My purer spirit shall not fear</w:t>
      </w:r>
      <w:r>
        <w:rPr>
          <w:color w:val="000000"/>
          <w:sz w:val="24"/>
          <w:szCs w:val="24"/>
        </w:rPr>
        <w:br/>
        <w:t xml:space="preserve">To put this body on: </w:t>
      </w:r>
      <w:r>
        <w:rPr>
          <w:color w:val="000000"/>
          <w:sz w:val="24"/>
          <w:szCs w:val="24"/>
        </w:rPr>
        <w:br/>
        <w:t xml:space="preserve">Its tempting powers no more are there,</w:t>
      </w:r>
      <w:r>
        <w:rPr>
          <w:color w:val="000000"/>
          <w:sz w:val="24"/>
          <w:szCs w:val="24"/>
        </w:rPr>
        <w:br/>
        <w:t xml:space="preserve">Its lusts and passions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Hymn 1:23. [Supplement.]</w:t>
      </w:r>
      <w:r>
        <w:rPr>
          <w:color w:val="000000"/>
          <w:sz w:val="24"/>
          <w:szCs w:val="24"/>
        </w:rPr>
        <w:br/>
        <w:t xml:space="preserve">A hopeful youth falling short of heaven, Mark 10. 21.</w:t>
      </w:r>
    </w:p>
    <w:p>
      <w:pPr>
        <w:widowControl w:val="on"/>
        <w:pBdr/>
        <w:spacing w:before="240" w:after="240" w:line="240" w:lineRule="auto"/>
        <w:ind w:left="0" w:right="0"/>
        <w:jc w:val="left"/>
      </w:pPr>
      <w:r>
        <w:rPr>
          <w:color w:val="000000"/>
          <w:sz w:val="24"/>
          <w:szCs w:val="24"/>
        </w:rPr>
        <w:t xml:space="preserve">1 Must all the charms of nature then</w:t>
      </w:r>
      <w:r>
        <w:rPr>
          <w:color w:val="000000"/>
          <w:sz w:val="24"/>
          <w:szCs w:val="24"/>
        </w:rPr>
        <w:br/>
        <w:t xml:space="preserve">So hopeless to salvation prove? </w:t>
      </w:r>
      <w:r>
        <w:rPr>
          <w:color w:val="000000"/>
          <w:sz w:val="24"/>
          <w:szCs w:val="24"/>
        </w:rPr>
        <w:br/>
        <w:t xml:space="preserve">Can hell demand, can heaven condemn</w:t>
      </w:r>
      <w:r>
        <w:rPr>
          <w:color w:val="000000"/>
          <w:sz w:val="24"/>
          <w:szCs w:val="24"/>
        </w:rPr>
        <w:br/>
        <w:t xml:space="preserve">The man whom Jesus deigns to love?</w:t>
      </w:r>
    </w:p>
    <w:p>
      <w:pPr>
        <w:widowControl w:val="on"/>
        <w:pBdr/>
        <w:spacing w:before="240" w:after="240" w:line="240" w:lineRule="auto"/>
        <w:ind w:left="0" w:right="0"/>
        <w:jc w:val="left"/>
      </w:pPr>
      <w:r>
        <w:rPr>
          <w:color w:val="000000"/>
          <w:sz w:val="24"/>
          <w:szCs w:val="24"/>
        </w:rPr>
        <w:t xml:space="preserve">2 The man who sought the ways of truth, Paid friends and neighbours all their due, (A modest, sober, lovely youth) And thought he wanted nothing now.</w:t>
      </w:r>
    </w:p>
    <w:p>
      <w:pPr>
        <w:widowControl w:val="on"/>
        <w:pBdr/>
        <w:spacing w:before="240" w:after="240" w:line="240" w:lineRule="auto"/>
        <w:ind w:left="0" w:right="0"/>
        <w:jc w:val="left"/>
      </w:pPr>
      <w:r>
        <w:rPr>
          <w:color w:val="000000"/>
          <w:sz w:val="24"/>
          <w:szCs w:val="24"/>
        </w:rPr>
        <w:t xml:space="preserve">3 But mark the change! thus spake the Lord, “Come, part with earth for heaven to-day,” The youth astonish’d at the word, In silent sadness went his way.</w:t>
      </w:r>
    </w:p>
    <w:p>
      <w:pPr>
        <w:widowControl w:val="on"/>
        <w:pBdr/>
        <w:spacing w:before="240" w:after="240" w:line="240" w:lineRule="auto"/>
        <w:ind w:left="0" w:right="0"/>
        <w:jc w:val="left"/>
      </w:pPr>
      <w:r>
        <w:rPr>
          <w:color w:val="000000"/>
          <w:sz w:val="24"/>
          <w:szCs w:val="24"/>
        </w:rPr>
        <w:t xml:space="preserve">4 Poor virtues that he boasted so,</w:t>
      </w:r>
      <w:r>
        <w:rPr>
          <w:color w:val="000000"/>
          <w:sz w:val="24"/>
          <w:szCs w:val="24"/>
        </w:rPr>
        <w:br/>
        <w:t xml:space="preserve">This test unable to endure;</w:t>
      </w:r>
      <w:r>
        <w:rPr>
          <w:color w:val="000000"/>
          <w:sz w:val="24"/>
          <w:szCs w:val="24"/>
        </w:rPr>
        <w:br/>
        <w:t xml:space="preserve">Let Christ, and grace, and glory go</w:t>
      </w:r>
      <w:r>
        <w:rPr>
          <w:color w:val="000000"/>
          <w:sz w:val="24"/>
          <w:szCs w:val="24"/>
        </w:rPr>
        <w:br/>
        <w:t xml:space="preserve">To make his land and money sure.</w:t>
      </w:r>
    </w:p>
    <w:p>
      <w:pPr>
        <w:widowControl w:val="on"/>
        <w:pBdr/>
        <w:spacing w:before="240" w:after="240" w:line="240" w:lineRule="auto"/>
        <w:ind w:left="0" w:right="0"/>
        <w:jc w:val="left"/>
      </w:pPr>
      <w:r>
        <w:rPr>
          <w:color w:val="000000"/>
          <w:sz w:val="24"/>
          <w:szCs w:val="24"/>
        </w:rPr>
        <w:t xml:space="preserve">5 Ah foolish choice of treasures here! </w:t>
      </w:r>
      <w:r>
        <w:rPr>
          <w:color w:val="000000"/>
          <w:sz w:val="24"/>
          <w:szCs w:val="24"/>
        </w:rPr>
        <w:br/>
        <w:t xml:space="preserve">Ah fatal love of tempting gold! </w:t>
      </w:r>
      <w:r>
        <w:rPr>
          <w:color w:val="000000"/>
          <w:sz w:val="24"/>
          <w:szCs w:val="24"/>
        </w:rPr>
        <w:br/>
        <w:t xml:space="preserve">Must this base world be bought so dear? </w:t>
      </w:r>
      <w:r>
        <w:rPr>
          <w:color w:val="000000"/>
          <w:sz w:val="24"/>
          <w:szCs w:val="24"/>
        </w:rPr>
        <w:br/>
        <w:t xml:space="preserve">Are life and heaven so cheaply sold?</w:t>
      </w:r>
    </w:p>
    <w:p>
      <w:pPr>
        <w:widowControl w:val="on"/>
        <w:pBdr/>
        <w:spacing w:before="240" w:after="240" w:line="240" w:lineRule="auto"/>
        <w:ind w:left="0" w:right="0"/>
        <w:jc w:val="left"/>
      </w:pPr>
      <w:r>
        <w:rPr>
          <w:color w:val="000000"/>
          <w:sz w:val="24"/>
          <w:szCs w:val="24"/>
        </w:rPr>
        <w:t xml:space="preserve">6 In vain the charms of nature shine,</w:t>
      </w:r>
      <w:r>
        <w:rPr>
          <w:color w:val="000000"/>
          <w:sz w:val="24"/>
          <w:szCs w:val="24"/>
        </w:rPr>
        <w:br/>
        <w:t xml:space="preserve">If this vile passion govern me: </w:t>
      </w:r>
      <w:r>
        <w:rPr>
          <w:color w:val="000000"/>
          <w:sz w:val="24"/>
          <w:szCs w:val="24"/>
        </w:rPr>
        <w:br/>
        <w:t xml:space="preserve">Transform my soul, O love divine,</w:t>
      </w:r>
      <w:r>
        <w:rPr>
          <w:color w:val="000000"/>
          <w:sz w:val="24"/>
          <w:szCs w:val="24"/>
        </w:rPr>
        <w:br/>
        <w:t xml:space="preserve">And make me part with all for thee.</w:t>
      </w:r>
    </w:p>
    <w:p>
      <w:pPr>
        <w:widowControl w:val="on"/>
        <w:pBdr/>
        <w:spacing w:before="240" w:after="240" w:line="240" w:lineRule="auto"/>
        <w:ind w:left="0" w:right="0"/>
        <w:jc w:val="left"/>
      </w:pPr>
      <w:r>
        <w:rPr>
          <w:color w:val="000000"/>
          <w:sz w:val="24"/>
          <w:szCs w:val="24"/>
        </w:rPr>
        <w:t xml:space="preserve">Hymn 1:24. </w:t>
      </w:r>
      <w:r>
        <w:rPr>
          <w:color w:val="000000"/>
          <w:sz w:val="24"/>
          <w:szCs w:val="24"/>
        </w:rPr>
        <w:br/>
        <w:t xml:space="preserve">The rich sinner dying, Psalm 49. 6 9.  Eccl. 8. 8. </w:t>
      </w:r>
      <w:r>
        <w:rPr>
          <w:color w:val="000000"/>
          <w:sz w:val="24"/>
          <w:szCs w:val="24"/>
        </w:rPr>
        <w:br/>
        <w:t xml:space="preserve">Job 3. 14 15.</w:t>
      </w:r>
    </w:p>
    <w:p>
      <w:pPr>
        <w:widowControl w:val="on"/>
        <w:pBdr/>
        <w:spacing w:before="240" w:after="240" w:line="240" w:lineRule="auto"/>
        <w:ind w:left="0" w:right="0"/>
        <w:jc w:val="left"/>
      </w:pPr>
      <w:r>
        <w:rPr>
          <w:color w:val="000000"/>
          <w:sz w:val="24"/>
          <w:szCs w:val="24"/>
        </w:rPr>
        <w:t xml:space="preserve">1 In vain the wealthy mortals toil,</w:t>
      </w:r>
      <w:r>
        <w:rPr>
          <w:color w:val="000000"/>
          <w:sz w:val="24"/>
          <w:szCs w:val="24"/>
        </w:rPr>
        <w:br/>
        <w:t xml:space="preserve">And heap their shining dust in vain,</w:t>
      </w:r>
      <w:r>
        <w:rPr>
          <w:color w:val="000000"/>
          <w:sz w:val="24"/>
          <w:szCs w:val="24"/>
        </w:rPr>
        <w:br/>
        <w:t xml:space="preserve">Look down and scorn the humble poor,</w:t>
      </w:r>
      <w:r>
        <w:rPr>
          <w:color w:val="000000"/>
          <w:sz w:val="24"/>
          <w:szCs w:val="24"/>
        </w:rPr>
        <w:br/>
        <w:t xml:space="preserve">And boast their lofty hills of gain.</w:t>
      </w:r>
    </w:p>
    <w:p>
      <w:pPr>
        <w:widowControl w:val="on"/>
        <w:pBdr/>
        <w:spacing w:before="240" w:after="240" w:line="240" w:lineRule="auto"/>
        <w:ind w:left="0" w:right="0"/>
        <w:jc w:val="left"/>
      </w:pPr>
      <w:r>
        <w:rPr>
          <w:color w:val="000000"/>
          <w:sz w:val="24"/>
          <w:szCs w:val="24"/>
        </w:rPr>
        <w:t xml:space="preserve">2 Their golden cordials cannot ease</w:t>
      </w:r>
      <w:r>
        <w:rPr>
          <w:color w:val="000000"/>
          <w:sz w:val="24"/>
          <w:szCs w:val="24"/>
        </w:rPr>
        <w:br/>
        <w:t xml:space="preserve">Their pained hearts or aching heads,</w:t>
      </w:r>
      <w:r>
        <w:rPr>
          <w:color w:val="000000"/>
          <w:sz w:val="24"/>
          <w:szCs w:val="24"/>
        </w:rPr>
        <w:br/>
        <w:t xml:space="preserve">Nor fright nor bribe approaching death</w:t>
      </w:r>
      <w:r>
        <w:rPr>
          <w:color w:val="000000"/>
          <w:sz w:val="24"/>
          <w:szCs w:val="24"/>
        </w:rPr>
        <w:br/>
        <w:t xml:space="preserve">From glittering roofs and downy beds.</w:t>
      </w:r>
    </w:p>
    <w:p>
      <w:pPr>
        <w:widowControl w:val="on"/>
        <w:pBdr/>
        <w:spacing w:before="240" w:after="240" w:line="240" w:lineRule="auto"/>
        <w:ind w:left="0" w:right="0"/>
        <w:jc w:val="left"/>
      </w:pPr>
      <w:r>
        <w:rPr>
          <w:color w:val="000000"/>
          <w:sz w:val="24"/>
          <w:szCs w:val="24"/>
        </w:rPr>
        <w:t xml:space="preserve">3 The lingering, the unwilling soul</w:t>
      </w:r>
      <w:r>
        <w:rPr>
          <w:color w:val="000000"/>
          <w:sz w:val="24"/>
          <w:szCs w:val="24"/>
        </w:rPr>
        <w:br/>
        <w:t xml:space="preserve">The dismal summons must obey,</w:t>
      </w:r>
      <w:r>
        <w:rPr>
          <w:color w:val="000000"/>
          <w:sz w:val="24"/>
          <w:szCs w:val="24"/>
        </w:rPr>
        <w:br/>
        <w:t xml:space="preserve">And bid a long a sad farewell</w:t>
      </w:r>
      <w:r>
        <w:rPr>
          <w:color w:val="000000"/>
          <w:sz w:val="24"/>
          <w:szCs w:val="24"/>
        </w:rPr>
        <w:br/>
        <w:t xml:space="preserve">To the pale lump of lifeless clay.</w:t>
      </w:r>
    </w:p>
    <w:p>
      <w:pPr>
        <w:widowControl w:val="on"/>
        <w:pBdr/>
        <w:spacing w:before="240" w:after="240" w:line="240" w:lineRule="auto"/>
        <w:ind w:left="0" w:right="0"/>
        <w:jc w:val="left"/>
      </w:pPr>
      <w:r>
        <w:rPr>
          <w:color w:val="000000"/>
          <w:sz w:val="24"/>
          <w:szCs w:val="24"/>
        </w:rPr>
        <w:t xml:space="preserve">4 Thence they are huddled to the grave, Where kings and slaves have equal thrones; Their bones without distinction lie Amongst the heap of meaner bones.</w:t>
      </w:r>
    </w:p>
    <w:p>
      <w:pPr>
        <w:widowControl w:val="on"/>
        <w:pBdr/>
        <w:spacing w:before="240" w:after="240" w:line="240" w:lineRule="auto"/>
        <w:ind w:left="0" w:right="0"/>
        <w:jc w:val="left"/>
      </w:pPr>
      <w:r>
        <w:rPr>
          <w:color w:val="000000"/>
          <w:sz w:val="24"/>
          <w:szCs w:val="24"/>
        </w:rPr>
        <w:t xml:space="preserve">The rest referred to Psalm 49.</w:t>
      </w:r>
    </w:p>
    <w:p>
      <w:pPr>
        <w:widowControl w:val="on"/>
        <w:pBdr/>
        <w:spacing w:before="240" w:after="240" w:line="240" w:lineRule="auto"/>
        <w:ind w:left="0" w:right="0"/>
        <w:jc w:val="left"/>
      </w:pPr>
      <w:r>
        <w:rPr>
          <w:color w:val="000000"/>
          <w:sz w:val="24"/>
          <w:szCs w:val="24"/>
        </w:rPr>
        <w:t xml:space="preserve">Hymn 1:25. </w:t>
      </w:r>
      <w:r>
        <w:rPr>
          <w:color w:val="000000"/>
          <w:sz w:val="24"/>
          <w:szCs w:val="24"/>
        </w:rPr>
        <w:br/>
        <w:t xml:space="preserve">A vision of the Lamb, Rev 5. 6-9.</w:t>
      </w:r>
    </w:p>
    <w:p>
      <w:pPr>
        <w:widowControl w:val="on"/>
        <w:pBdr/>
        <w:spacing w:before="240" w:after="240" w:line="240" w:lineRule="auto"/>
        <w:ind w:left="0" w:right="0"/>
        <w:jc w:val="left"/>
      </w:pPr>
      <w:r>
        <w:rPr>
          <w:color w:val="000000"/>
          <w:sz w:val="24"/>
          <w:szCs w:val="24"/>
        </w:rPr>
        <w:t xml:space="preserve">1 All mortal vanities, be gone,</w:t>
      </w:r>
      <w:r>
        <w:rPr>
          <w:color w:val="000000"/>
          <w:sz w:val="24"/>
          <w:szCs w:val="24"/>
        </w:rPr>
        <w:br/>
        <w:t xml:space="preserve">Nor tempt my eyes, nor tire my ears,</w:t>
      </w:r>
      <w:r>
        <w:rPr>
          <w:color w:val="000000"/>
          <w:sz w:val="24"/>
          <w:szCs w:val="24"/>
        </w:rPr>
        <w:br/>
        <w:t xml:space="preserve">Behold amidst th’ eternal throne</w:t>
      </w:r>
      <w:r>
        <w:rPr>
          <w:color w:val="000000"/>
          <w:sz w:val="24"/>
          <w:szCs w:val="24"/>
        </w:rPr>
        <w:br/>
        <w:t xml:space="preserve">A vision of the Lamb appears.</w:t>
      </w:r>
    </w:p>
    <w:p>
      <w:pPr>
        <w:widowControl w:val="on"/>
        <w:pBdr/>
        <w:spacing w:before="240" w:after="240" w:line="240" w:lineRule="auto"/>
        <w:ind w:left="0" w:right="0"/>
        <w:jc w:val="left"/>
      </w:pPr>
      <w:r>
        <w:rPr>
          <w:color w:val="000000"/>
          <w:sz w:val="24"/>
          <w:szCs w:val="24"/>
        </w:rPr>
        <w:t xml:space="preserve">2[Glory his fleecy robe adorns, Mark’d with the bloody death he bore; Seven are his eyes, and seven his horns, To speak his wisdom and his power.</w:t>
      </w:r>
    </w:p>
    <w:p>
      <w:pPr>
        <w:widowControl w:val="on"/>
        <w:pBdr/>
        <w:spacing w:before="240" w:after="240" w:line="240" w:lineRule="auto"/>
        <w:ind w:left="0" w:right="0"/>
        <w:jc w:val="left"/>
      </w:pPr>
      <w:r>
        <w:rPr>
          <w:color w:val="000000"/>
          <w:sz w:val="24"/>
          <w:szCs w:val="24"/>
        </w:rPr>
        <w:t xml:space="preserve">3 Lo, he receives a sealed book</w:t>
      </w:r>
      <w:r>
        <w:rPr>
          <w:color w:val="000000"/>
          <w:sz w:val="24"/>
          <w:szCs w:val="24"/>
        </w:rPr>
        <w:br/>
        <w:t xml:space="preserve">From him that sits upon the throne: </w:t>
      </w:r>
      <w:r>
        <w:rPr>
          <w:color w:val="000000"/>
          <w:sz w:val="24"/>
          <w:szCs w:val="24"/>
        </w:rPr>
        <w:br/>
        <w:t xml:space="preserve">Jesus, my Lord, prevails to look</w:t>
      </w:r>
      <w:r>
        <w:rPr>
          <w:color w:val="000000"/>
          <w:sz w:val="24"/>
          <w:szCs w:val="24"/>
        </w:rPr>
        <w:br/>
        <w:t xml:space="preserve">On dark decrees, and things unknown.]</w:t>
      </w:r>
    </w:p>
    <w:p>
      <w:pPr>
        <w:widowControl w:val="on"/>
        <w:pBdr/>
        <w:spacing w:before="240" w:after="240" w:line="240" w:lineRule="auto"/>
        <w:ind w:left="0" w:right="0"/>
        <w:jc w:val="left"/>
      </w:pPr>
      <w:r>
        <w:rPr>
          <w:color w:val="000000"/>
          <w:sz w:val="24"/>
          <w:szCs w:val="24"/>
        </w:rPr>
        <w:t xml:space="preserve">4 All the assembling saints around</w:t>
      </w:r>
      <w:r>
        <w:rPr>
          <w:color w:val="000000"/>
          <w:sz w:val="24"/>
          <w:szCs w:val="24"/>
        </w:rPr>
        <w:br/>
        <w:t xml:space="preserve">Fall worshipping before the Lamb,</w:t>
      </w:r>
      <w:r>
        <w:rPr>
          <w:color w:val="000000"/>
          <w:sz w:val="24"/>
          <w:szCs w:val="24"/>
        </w:rPr>
        <w:br/>
        <w:t xml:space="preserve">And in new songs of gospel-sound</w:t>
      </w:r>
      <w:r>
        <w:rPr>
          <w:color w:val="000000"/>
          <w:sz w:val="24"/>
          <w:szCs w:val="24"/>
        </w:rPr>
        <w:br/>
        <w:t xml:space="preserve">Address their honours to his name,</w:t>
      </w:r>
    </w:p>
    <w:p>
      <w:pPr>
        <w:widowControl w:val="on"/>
        <w:pBdr/>
        <w:spacing w:before="240" w:after="240" w:line="240" w:lineRule="auto"/>
        <w:ind w:left="0" w:right="0"/>
        <w:jc w:val="left"/>
      </w:pPr>
      <w:r>
        <w:rPr>
          <w:color w:val="000000"/>
          <w:sz w:val="24"/>
          <w:szCs w:val="24"/>
        </w:rPr>
        <w:t xml:space="preserve">5 The joy, the shout, the harmony</w:t>
      </w:r>
      <w:r>
        <w:rPr>
          <w:color w:val="000000"/>
          <w:sz w:val="24"/>
          <w:szCs w:val="24"/>
        </w:rPr>
        <w:br/>
        <w:t xml:space="preserve">Flies o’er the everlasting hills,</w:t>
      </w:r>
      <w:r>
        <w:rPr>
          <w:color w:val="000000"/>
          <w:sz w:val="24"/>
          <w:szCs w:val="24"/>
        </w:rPr>
        <w:br/>
        <w:t xml:space="preserve">“Worthy art thou alone,” they cry,</w:t>
      </w:r>
      <w:r>
        <w:rPr>
          <w:color w:val="000000"/>
          <w:sz w:val="24"/>
          <w:szCs w:val="24"/>
        </w:rPr>
        <w:br/>
        <w:t xml:space="preserve">“To read the book, to loose the seals.”]</w:t>
      </w:r>
    </w:p>
    <w:p>
      <w:pPr>
        <w:widowControl w:val="on"/>
        <w:pBdr/>
        <w:spacing w:before="240" w:after="240" w:line="240" w:lineRule="auto"/>
        <w:ind w:left="0" w:right="0"/>
        <w:jc w:val="left"/>
      </w:pPr>
      <w:r>
        <w:rPr>
          <w:color w:val="000000"/>
          <w:sz w:val="24"/>
          <w:szCs w:val="24"/>
        </w:rPr>
        <w:t xml:space="preserve">6 Our voices join the heavenly strain,</w:t>
      </w:r>
      <w:r>
        <w:rPr>
          <w:color w:val="000000"/>
          <w:sz w:val="24"/>
          <w:szCs w:val="24"/>
        </w:rPr>
        <w:br/>
        <w:t xml:space="preserve">And with transporting pleasure sing,</w:t>
      </w:r>
      <w:r>
        <w:rPr>
          <w:color w:val="000000"/>
          <w:sz w:val="24"/>
          <w:szCs w:val="24"/>
        </w:rPr>
        <w:br/>
        <w:t xml:space="preserve">“Worthy the Lamb that once was slain,</w:t>
      </w:r>
      <w:r>
        <w:rPr>
          <w:color w:val="000000"/>
          <w:sz w:val="24"/>
          <w:szCs w:val="24"/>
        </w:rPr>
        <w:br/>
        <w:t xml:space="preserve">“To be our teacher and our king!”</w:t>
      </w:r>
    </w:p>
    <w:p>
      <w:pPr>
        <w:widowControl w:val="on"/>
        <w:pBdr/>
        <w:spacing w:before="240" w:after="240" w:line="240" w:lineRule="auto"/>
        <w:ind w:left="0" w:right="0"/>
        <w:jc w:val="left"/>
      </w:pPr>
      <w:r>
        <w:rPr>
          <w:color w:val="000000"/>
          <w:sz w:val="24"/>
          <w:szCs w:val="24"/>
        </w:rPr>
        <w:t xml:space="preserve">7 His words of prophecy reveal</w:t>
      </w:r>
      <w:r>
        <w:rPr>
          <w:color w:val="000000"/>
          <w:sz w:val="24"/>
          <w:szCs w:val="24"/>
        </w:rPr>
        <w:br/>
        <w:t xml:space="preserve">Eternal counsels, deep designs;</w:t>
      </w:r>
      <w:r>
        <w:rPr>
          <w:color w:val="000000"/>
          <w:sz w:val="24"/>
          <w:szCs w:val="24"/>
        </w:rPr>
        <w:br/>
        <w:t xml:space="preserve">His grace and vengeance shall fulfil</w:t>
      </w:r>
      <w:r>
        <w:rPr>
          <w:color w:val="000000"/>
          <w:sz w:val="24"/>
          <w:szCs w:val="24"/>
        </w:rPr>
        <w:br/>
        <w:t xml:space="preserve">The peaceful and the dreadful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8 Thou hast redeem’d our souls from hell</w:t>
      </w:r>
      <w:r>
        <w:rPr>
          <w:color w:val="000000"/>
          <w:sz w:val="24"/>
          <w:szCs w:val="24"/>
        </w:rPr>
        <w:br/>
        <w:t xml:space="preserve">’With thine invaluable blood;</w:t>
      </w:r>
      <w:r>
        <w:rPr>
          <w:color w:val="000000"/>
          <w:sz w:val="24"/>
          <w:szCs w:val="24"/>
        </w:rPr>
        <w:br/>
        <w:t xml:space="preserve">And wretches that did once rebel</w:t>
      </w:r>
      <w:r>
        <w:rPr>
          <w:color w:val="000000"/>
          <w:sz w:val="24"/>
          <w:szCs w:val="24"/>
        </w:rPr>
        <w:br/>
        <w:t xml:space="preserve">Are now made favourites of their Cod.</w:t>
      </w:r>
    </w:p>
    <w:p>
      <w:pPr>
        <w:widowControl w:val="on"/>
        <w:pBdr/>
        <w:spacing w:before="240" w:after="240" w:line="240" w:lineRule="auto"/>
        <w:ind w:left="0" w:right="0"/>
        <w:jc w:val="left"/>
      </w:pPr>
      <w:r>
        <w:rPr>
          <w:color w:val="000000"/>
          <w:sz w:val="24"/>
          <w:szCs w:val="24"/>
        </w:rPr>
        <w:t xml:space="preserve">9 Worthy for ever is the Lord,</w:t>
      </w:r>
      <w:r>
        <w:rPr>
          <w:color w:val="000000"/>
          <w:sz w:val="24"/>
          <w:szCs w:val="24"/>
        </w:rPr>
        <w:br/>
        <w:t xml:space="preserve">That died for treasons not his own,</w:t>
      </w:r>
      <w:r>
        <w:rPr>
          <w:color w:val="000000"/>
          <w:sz w:val="24"/>
          <w:szCs w:val="24"/>
        </w:rPr>
        <w:br/>
        <w:t xml:space="preserve">By every tongue to be ador’d,</w:t>
      </w:r>
      <w:r>
        <w:rPr>
          <w:color w:val="000000"/>
          <w:sz w:val="24"/>
          <w:szCs w:val="24"/>
        </w:rPr>
        <w:br/>
        <w:t xml:space="preserve">And dwell upon his Father’s throne.</w:t>
      </w:r>
    </w:p>
    <w:p>
      <w:pPr>
        <w:widowControl w:val="on"/>
        <w:pBdr/>
        <w:spacing w:before="240" w:after="240" w:line="240" w:lineRule="auto"/>
        <w:ind w:left="0" w:right="0"/>
        <w:jc w:val="left"/>
      </w:pPr>
      <w:r>
        <w:rPr>
          <w:color w:val="000000"/>
          <w:sz w:val="24"/>
          <w:szCs w:val="24"/>
        </w:rPr>
        <w:t xml:space="preserve">Hymn 1:26. </w:t>
      </w:r>
      <w:r>
        <w:rPr>
          <w:color w:val="000000"/>
          <w:sz w:val="24"/>
          <w:szCs w:val="24"/>
        </w:rPr>
        <w:br/>
        <w:t xml:space="preserve">Hope of heaven by the resurrection of Christ,</w:t>
      </w:r>
      <w:r>
        <w:rPr>
          <w:color w:val="000000"/>
          <w:sz w:val="24"/>
          <w:szCs w:val="24"/>
        </w:rPr>
        <w:br/>
        <w:t xml:space="preserve">1 Peter 1. 3-5.</w:t>
      </w:r>
    </w:p>
    <w:p>
      <w:pPr>
        <w:widowControl w:val="on"/>
        <w:pBdr/>
        <w:spacing w:before="240" w:after="240" w:line="240" w:lineRule="auto"/>
        <w:ind w:left="0" w:right="0"/>
        <w:jc w:val="left"/>
      </w:pPr>
      <w:r>
        <w:rPr>
          <w:color w:val="000000"/>
          <w:sz w:val="24"/>
          <w:szCs w:val="24"/>
        </w:rPr>
        <w:t xml:space="preserve">1 Bless’d be the everlasting God,</w:t>
      </w:r>
      <w:r>
        <w:rPr>
          <w:color w:val="000000"/>
          <w:sz w:val="24"/>
          <w:szCs w:val="24"/>
        </w:rPr>
        <w:br/>
        <w:t xml:space="preserve">The Father of our Lord,</w:t>
      </w:r>
      <w:r>
        <w:rPr>
          <w:color w:val="000000"/>
          <w:sz w:val="24"/>
          <w:szCs w:val="24"/>
        </w:rPr>
        <w:br/>
        <w:t xml:space="preserve">Be his abounding mercy prais’d,</w:t>
      </w:r>
      <w:r>
        <w:rPr>
          <w:color w:val="000000"/>
          <w:sz w:val="24"/>
          <w:szCs w:val="24"/>
        </w:rPr>
        <w:br/>
        <w:t xml:space="preserve">His majesty ador’d.</w:t>
      </w:r>
    </w:p>
    <w:p>
      <w:pPr>
        <w:widowControl w:val="on"/>
        <w:pBdr/>
        <w:spacing w:before="240" w:after="240" w:line="240" w:lineRule="auto"/>
        <w:ind w:left="0" w:right="0"/>
        <w:jc w:val="left"/>
      </w:pPr>
      <w:r>
        <w:rPr>
          <w:color w:val="000000"/>
          <w:sz w:val="24"/>
          <w:szCs w:val="24"/>
        </w:rPr>
        <w:t xml:space="preserve">2 When from the dead he rais’d his Son,</w:t>
      </w:r>
      <w:r>
        <w:rPr>
          <w:color w:val="000000"/>
          <w:sz w:val="24"/>
          <w:szCs w:val="24"/>
        </w:rPr>
        <w:br/>
        <w:t xml:space="preserve">And call’d him to the sky,</w:t>
      </w:r>
      <w:r>
        <w:rPr>
          <w:color w:val="000000"/>
          <w:sz w:val="24"/>
          <w:szCs w:val="24"/>
        </w:rPr>
        <w:br/>
        <w:t xml:space="preserve">He gave our souls a lively hope</w:t>
      </w:r>
      <w:r>
        <w:rPr>
          <w:color w:val="000000"/>
          <w:sz w:val="24"/>
          <w:szCs w:val="24"/>
        </w:rPr>
        <w:br/>
        <w:t xml:space="preserve">That they should never die.</w:t>
      </w:r>
    </w:p>
    <w:p>
      <w:pPr>
        <w:widowControl w:val="on"/>
        <w:pBdr/>
        <w:spacing w:before="240" w:after="240" w:line="240" w:lineRule="auto"/>
        <w:ind w:left="0" w:right="0"/>
        <w:jc w:val="left"/>
      </w:pPr>
      <w:r>
        <w:rPr>
          <w:color w:val="000000"/>
          <w:sz w:val="24"/>
          <w:szCs w:val="24"/>
        </w:rPr>
        <w:t xml:space="preserve">3 What tho’ our inbred sins require</w:t>
      </w:r>
      <w:r>
        <w:rPr>
          <w:color w:val="000000"/>
          <w:sz w:val="24"/>
          <w:szCs w:val="24"/>
        </w:rPr>
        <w:br/>
        <w:t xml:space="preserve">Our flesh to see the dust! </w:t>
      </w:r>
      <w:r>
        <w:rPr>
          <w:color w:val="000000"/>
          <w:sz w:val="24"/>
          <w:szCs w:val="24"/>
        </w:rPr>
        <w:br/>
        <w:t xml:space="preserve">Yet as the Lord our Saviour rose,</w:t>
      </w:r>
      <w:r>
        <w:rPr>
          <w:color w:val="000000"/>
          <w:sz w:val="24"/>
          <w:szCs w:val="24"/>
        </w:rPr>
        <w:br/>
        <w:t xml:space="preserve">So all his followers must.</w:t>
      </w:r>
    </w:p>
    <w:p>
      <w:pPr>
        <w:widowControl w:val="on"/>
        <w:pBdr/>
        <w:spacing w:before="240" w:after="240" w:line="240" w:lineRule="auto"/>
        <w:ind w:left="0" w:right="0"/>
        <w:jc w:val="left"/>
      </w:pPr>
      <w:r>
        <w:rPr>
          <w:color w:val="000000"/>
          <w:sz w:val="24"/>
          <w:szCs w:val="24"/>
        </w:rPr>
        <w:t xml:space="preserve">4 There’s an inheritance divine</w:t>
      </w:r>
      <w:r>
        <w:rPr>
          <w:color w:val="000000"/>
          <w:sz w:val="24"/>
          <w:szCs w:val="24"/>
        </w:rPr>
        <w:br/>
        <w:t xml:space="preserve">Reserv’d against that day,</w:t>
      </w:r>
      <w:r>
        <w:rPr>
          <w:color w:val="000000"/>
          <w:sz w:val="24"/>
          <w:szCs w:val="24"/>
        </w:rPr>
        <w:br/>
        <w:t xml:space="preserve">’Tis uncorrupted, undefil’d,</w:t>
      </w:r>
      <w:r>
        <w:rPr>
          <w:color w:val="000000"/>
          <w:sz w:val="24"/>
          <w:szCs w:val="24"/>
        </w:rPr>
        <w:br/>
        <w:t xml:space="preserve">And cannot waste away.</w:t>
      </w:r>
    </w:p>
    <w:p>
      <w:pPr>
        <w:widowControl w:val="on"/>
        <w:pBdr/>
        <w:spacing w:before="240" w:after="240" w:line="240" w:lineRule="auto"/>
        <w:ind w:left="0" w:right="0"/>
        <w:jc w:val="left"/>
      </w:pPr>
      <w:r>
        <w:rPr>
          <w:color w:val="000000"/>
          <w:sz w:val="24"/>
          <w:szCs w:val="24"/>
        </w:rPr>
        <w:t xml:space="preserve">5 Saints by the power of God are kept</w:t>
      </w:r>
      <w:r>
        <w:rPr>
          <w:color w:val="000000"/>
          <w:sz w:val="24"/>
          <w:szCs w:val="24"/>
        </w:rPr>
        <w:br/>
        <w:t xml:space="preserve">Till the salvation come;</w:t>
      </w:r>
      <w:r>
        <w:rPr>
          <w:color w:val="000000"/>
          <w:sz w:val="24"/>
          <w:szCs w:val="24"/>
        </w:rPr>
        <w:br/>
        <w:t xml:space="preserve">We walk by faith as strangers here</w:t>
      </w:r>
      <w:r>
        <w:rPr>
          <w:color w:val="000000"/>
          <w:sz w:val="24"/>
          <w:szCs w:val="24"/>
        </w:rPr>
        <w:br/>
        <w:t xml:space="preserve">Till Christ shall call us home.</w:t>
      </w:r>
    </w:p>
    <w:p>
      <w:pPr>
        <w:widowControl w:val="on"/>
        <w:pBdr/>
        <w:spacing w:before="240" w:after="240" w:line="240" w:lineRule="auto"/>
        <w:ind w:left="0" w:right="0"/>
        <w:jc w:val="left"/>
      </w:pPr>
      <w:r>
        <w:rPr>
          <w:color w:val="000000"/>
          <w:sz w:val="24"/>
          <w:szCs w:val="24"/>
        </w:rPr>
        <w:t xml:space="preserve">Hymn 1:27. </w:t>
      </w:r>
      <w:r>
        <w:rPr>
          <w:color w:val="000000"/>
          <w:sz w:val="24"/>
          <w:szCs w:val="24"/>
        </w:rPr>
        <w:br/>
        <w:t xml:space="preserve">Assurance of heaven; or, A saint prepared to die,</w:t>
      </w:r>
      <w:r>
        <w:rPr>
          <w:color w:val="000000"/>
          <w:sz w:val="24"/>
          <w:szCs w:val="24"/>
        </w:rPr>
        <w:br/>
        <w:t xml:space="preserve">2 Tim. 4. 6 7 8 18.</w:t>
      </w:r>
    </w:p>
    <w:p>
      <w:pPr>
        <w:widowControl w:val="on"/>
        <w:pBdr/>
        <w:spacing w:before="240" w:after="240" w:line="240" w:lineRule="auto"/>
        <w:ind w:left="0" w:right="0"/>
        <w:jc w:val="left"/>
      </w:pPr>
      <w:r>
        <w:rPr>
          <w:color w:val="000000"/>
          <w:sz w:val="24"/>
          <w:szCs w:val="24"/>
        </w:rPr>
        <w:t xml:space="preserve">1 [Death may dissolve my body now,</w:t>
      </w:r>
      <w:r>
        <w:rPr>
          <w:color w:val="000000"/>
          <w:sz w:val="24"/>
          <w:szCs w:val="24"/>
        </w:rPr>
        <w:br/>
        <w:t xml:space="preserve">And bear my spirit home;</w:t>
      </w:r>
      <w:r>
        <w:rPr>
          <w:color w:val="000000"/>
          <w:sz w:val="24"/>
          <w:szCs w:val="24"/>
        </w:rPr>
        <w:br/>
        <w:t xml:space="preserve">Why do my minutes move so slow,</w:t>
      </w:r>
      <w:r>
        <w:rPr>
          <w:color w:val="000000"/>
          <w:sz w:val="24"/>
          <w:szCs w:val="24"/>
        </w:rPr>
        <w:br/>
        <w:t xml:space="preserve">Nor my salvation come?</w:t>
      </w:r>
    </w:p>
    <w:p>
      <w:pPr>
        <w:widowControl w:val="on"/>
        <w:pBdr/>
        <w:spacing w:before="240" w:after="240" w:line="240" w:lineRule="auto"/>
        <w:ind w:left="0" w:right="0"/>
        <w:jc w:val="left"/>
      </w:pPr>
      <w:r>
        <w:rPr>
          <w:color w:val="000000"/>
          <w:sz w:val="24"/>
          <w:szCs w:val="24"/>
        </w:rPr>
        <w:t xml:space="preserve">2 With heavenly weapons I have fought</w:t>
      </w:r>
      <w:r>
        <w:rPr>
          <w:color w:val="000000"/>
          <w:sz w:val="24"/>
          <w:szCs w:val="24"/>
        </w:rPr>
        <w:br/>
        <w:t xml:space="preserve">The battles of the Lord,</w:t>
      </w:r>
      <w:r>
        <w:rPr>
          <w:color w:val="000000"/>
          <w:sz w:val="24"/>
          <w:szCs w:val="24"/>
        </w:rPr>
        <w:br/>
        <w:t xml:space="preserve">Finish’d my course, and kept the faith,</w:t>
      </w:r>
      <w:r>
        <w:rPr>
          <w:color w:val="000000"/>
          <w:sz w:val="24"/>
          <w:szCs w:val="24"/>
        </w:rPr>
        <w:br/>
        <w:t xml:space="preserve">And wait the sure reward.]</w:t>
      </w:r>
    </w:p>
    <w:p>
      <w:pPr>
        <w:widowControl w:val="on"/>
        <w:pBdr/>
        <w:spacing w:before="240" w:after="240" w:line="240" w:lineRule="auto"/>
        <w:ind w:left="0" w:right="0"/>
        <w:jc w:val="left"/>
      </w:pPr>
      <w:r>
        <w:rPr>
          <w:color w:val="000000"/>
          <w:sz w:val="24"/>
          <w:szCs w:val="24"/>
        </w:rPr>
        <w:t xml:space="preserve">3 God has laid up in heaven for me</w:t>
      </w:r>
      <w:r>
        <w:rPr>
          <w:color w:val="000000"/>
          <w:sz w:val="24"/>
          <w:szCs w:val="24"/>
        </w:rPr>
        <w:br/>
        <w:t xml:space="preserve">A crown which cannot fade;</w:t>
      </w:r>
      <w:r>
        <w:rPr>
          <w:color w:val="000000"/>
          <w:sz w:val="24"/>
          <w:szCs w:val="24"/>
        </w:rPr>
        <w:br/>
        <w:t xml:space="preserve">The righteous Judge at that great day</w:t>
      </w:r>
      <w:r>
        <w:rPr>
          <w:color w:val="000000"/>
          <w:sz w:val="24"/>
          <w:szCs w:val="24"/>
        </w:rPr>
        <w:br/>
        <w:t xml:space="preserve">Shall place it on my head.</w:t>
      </w:r>
    </w:p>
    <w:p>
      <w:pPr>
        <w:widowControl w:val="on"/>
        <w:pBdr/>
        <w:spacing w:before="240" w:after="240" w:line="240" w:lineRule="auto"/>
        <w:ind w:left="0" w:right="0"/>
        <w:jc w:val="left"/>
      </w:pPr>
      <w:r>
        <w:rPr>
          <w:color w:val="000000"/>
          <w:sz w:val="24"/>
          <w:szCs w:val="24"/>
        </w:rPr>
        <w:t xml:space="preserve">4 Nor hath the King of grace decreed</w:t>
      </w:r>
      <w:r>
        <w:rPr>
          <w:color w:val="000000"/>
          <w:sz w:val="24"/>
          <w:szCs w:val="24"/>
        </w:rPr>
        <w:br/>
        <w:t xml:space="preserve">This prize for me alone;</w:t>
      </w:r>
      <w:r>
        <w:rPr>
          <w:color w:val="000000"/>
          <w:sz w:val="24"/>
          <w:szCs w:val="24"/>
        </w:rPr>
        <w:br/>
        <w:t xml:space="preserve">But all that love and long to see</w:t>
      </w:r>
      <w:r>
        <w:rPr>
          <w:color w:val="000000"/>
          <w:sz w:val="24"/>
          <w:szCs w:val="24"/>
        </w:rPr>
        <w:br/>
        <w:t xml:space="preserve">Th’ appearance of his Son.</w:t>
      </w:r>
    </w:p>
    <w:p>
      <w:pPr>
        <w:widowControl w:val="on"/>
        <w:pBdr/>
        <w:spacing w:before="240" w:after="240" w:line="240" w:lineRule="auto"/>
        <w:ind w:left="0" w:right="0"/>
        <w:jc w:val="left"/>
      </w:pPr>
      <w:r>
        <w:rPr>
          <w:color w:val="000000"/>
          <w:sz w:val="24"/>
          <w:szCs w:val="24"/>
        </w:rPr>
        <w:t xml:space="preserve">5 Jesus the Lord shall guard me safe</w:t>
      </w:r>
      <w:r>
        <w:rPr>
          <w:color w:val="000000"/>
          <w:sz w:val="24"/>
          <w:szCs w:val="24"/>
        </w:rPr>
        <w:br/>
        <w:t xml:space="preserve">From every ill design;</w:t>
      </w:r>
      <w:r>
        <w:rPr>
          <w:color w:val="000000"/>
          <w:sz w:val="24"/>
          <w:szCs w:val="24"/>
        </w:rPr>
        <w:br/>
        <w:t xml:space="preserve">And to his heavenly kingdom keep</w:t>
      </w:r>
      <w:r>
        <w:rPr>
          <w:color w:val="000000"/>
          <w:sz w:val="24"/>
          <w:szCs w:val="24"/>
        </w:rPr>
        <w:br/>
        <w:t xml:space="preserve">This feeble soul of mine.</w:t>
      </w:r>
    </w:p>
    <w:p>
      <w:pPr>
        <w:widowControl w:val="on"/>
        <w:pBdr/>
        <w:spacing w:before="240" w:after="240" w:line="240" w:lineRule="auto"/>
        <w:ind w:left="0" w:right="0"/>
        <w:jc w:val="left"/>
      </w:pPr>
      <w:r>
        <w:rPr>
          <w:color w:val="000000"/>
          <w:sz w:val="24"/>
          <w:szCs w:val="24"/>
        </w:rPr>
        <w:t xml:space="preserve">6 God is my everlasting aid</w:t>
      </w:r>
      <w:r>
        <w:rPr>
          <w:color w:val="000000"/>
          <w:sz w:val="24"/>
          <w:szCs w:val="24"/>
        </w:rPr>
        <w:br/>
        <w:t xml:space="preserve">And hell shall rage in vain;</w:t>
      </w:r>
      <w:r>
        <w:rPr>
          <w:color w:val="000000"/>
          <w:sz w:val="24"/>
          <w:szCs w:val="24"/>
        </w:rPr>
        <w:br/>
        <w:t xml:space="preserve">To him be highest glory paid,</w:t>
      </w:r>
      <w:r>
        <w:rPr>
          <w:color w:val="000000"/>
          <w:sz w:val="24"/>
          <w:szCs w:val="24"/>
        </w:rPr>
        <w:br/>
        <w:t xml:space="preserve">And endless praise.—­Amen.</w:t>
      </w:r>
    </w:p>
    <w:p>
      <w:pPr>
        <w:widowControl w:val="on"/>
        <w:pBdr/>
        <w:spacing w:before="240" w:after="240" w:line="240" w:lineRule="auto"/>
        <w:ind w:left="0" w:right="0"/>
        <w:jc w:val="left"/>
      </w:pPr>
      <w:r>
        <w:rPr>
          <w:color w:val="000000"/>
          <w:sz w:val="24"/>
          <w:szCs w:val="24"/>
        </w:rPr>
        <w:t xml:space="preserve">Hymn 1:28. </w:t>
      </w:r>
      <w:r>
        <w:rPr>
          <w:color w:val="000000"/>
          <w:sz w:val="24"/>
          <w:szCs w:val="24"/>
        </w:rPr>
        <w:br/>
        <w:t xml:space="preserve">The triumph of Christ over the enemies of his church,</w:t>
      </w:r>
      <w:r>
        <w:rPr>
          <w:color w:val="000000"/>
          <w:sz w:val="24"/>
          <w:szCs w:val="24"/>
        </w:rPr>
        <w:br/>
        <w:t xml:space="preserve">Isa. 63. 1 2 3 &amp;c.</w:t>
      </w:r>
    </w:p>
    <w:p>
      <w:pPr>
        <w:widowControl w:val="on"/>
        <w:pBdr/>
        <w:spacing w:before="240" w:after="240" w:line="240" w:lineRule="auto"/>
        <w:ind w:left="0" w:right="0"/>
        <w:jc w:val="left"/>
      </w:pPr>
      <w:r>
        <w:rPr>
          <w:color w:val="000000"/>
          <w:sz w:val="24"/>
          <w:szCs w:val="24"/>
        </w:rPr>
        <w:t xml:space="preserve">1 What mighty man, or mighty God,</w:t>
      </w:r>
      <w:r>
        <w:rPr>
          <w:color w:val="000000"/>
          <w:sz w:val="24"/>
          <w:szCs w:val="24"/>
        </w:rPr>
        <w:br/>
        <w:t xml:space="preserve">Comes travelling in state,</w:t>
      </w:r>
      <w:r>
        <w:rPr>
          <w:color w:val="000000"/>
          <w:sz w:val="24"/>
          <w:szCs w:val="24"/>
        </w:rPr>
        <w:br/>
        <w:t xml:space="preserve">Along the Idumean road,</w:t>
      </w:r>
      <w:r>
        <w:rPr>
          <w:color w:val="000000"/>
          <w:sz w:val="24"/>
          <w:szCs w:val="24"/>
        </w:rPr>
        <w:br/>
        <w:t xml:space="preserve">Away from Bozrah’s gate?</w:t>
      </w:r>
    </w:p>
    <w:p>
      <w:pPr>
        <w:widowControl w:val="on"/>
        <w:pBdr/>
        <w:spacing w:before="240" w:after="240" w:line="240" w:lineRule="auto"/>
        <w:ind w:left="0" w:right="0"/>
        <w:jc w:val="left"/>
      </w:pPr>
      <w:r>
        <w:rPr>
          <w:color w:val="000000"/>
          <w:sz w:val="24"/>
          <w:szCs w:val="24"/>
        </w:rPr>
        <w:t xml:space="preserve">2 The glory of his robes proclaim</w:t>
      </w:r>
      <w:r>
        <w:rPr>
          <w:color w:val="000000"/>
          <w:sz w:val="24"/>
          <w:szCs w:val="24"/>
        </w:rPr>
        <w:br/>
        <w:t xml:space="preserve">’Tis some victorious king: </w:t>
      </w:r>
      <w:r>
        <w:rPr>
          <w:color w:val="000000"/>
          <w:sz w:val="24"/>
          <w:szCs w:val="24"/>
        </w:rPr>
        <w:br/>
        <w:t xml:space="preserve">“‘Tis I, the just, th’ Almighty One,</w:t>
      </w:r>
      <w:r>
        <w:rPr>
          <w:color w:val="000000"/>
          <w:sz w:val="24"/>
          <w:szCs w:val="24"/>
        </w:rPr>
        <w:br/>
        <w:t xml:space="preserve">“That your salvation bring.”</w:t>
      </w:r>
    </w:p>
    <w:p>
      <w:pPr>
        <w:widowControl w:val="on"/>
        <w:pBdr/>
        <w:spacing w:before="240" w:after="240" w:line="240" w:lineRule="auto"/>
        <w:ind w:left="0" w:right="0"/>
        <w:jc w:val="left"/>
      </w:pPr>
      <w:r>
        <w:rPr>
          <w:color w:val="000000"/>
          <w:sz w:val="24"/>
          <w:szCs w:val="24"/>
        </w:rPr>
        <w:t xml:space="preserve">3 “Why, mighty Lord,” thy saints enquire,</w:t>
      </w:r>
      <w:r>
        <w:rPr>
          <w:color w:val="000000"/>
          <w:sz w:val="24"/>
          <w:szCs w:val="24"/>
        </w:rPr>
        <w:br/>
        <w:t xml:space="preserve">“Why thine apparel red? </w:t>
      </w:r>
      <w:r>
        <w:rPr>
          <w:color w:val="000000"/>
          <w:sz w:val="24"/>
          <w:szCs w:val="24"/>
        </w:rPr>
        <w:br/>
        <w:t xml:space="preserve">“And all thy vesture stain’d like those</w:t>
      </w:r>
      <w:r>
        <w:rPr>
          <w:color w:val="000000"/>
          <w:sz w:val="24"/>
          <w:szCs w:val="24"/>
        </w:rPr>
        <w:br/>
        <w:t xml:space="preserve">“Who in the wine-press tread?”</w:t>
      </w:r>
    </w:p>
    <w:p>
      <w:pPr>
        <w:widowControl w:val="on"/>
        <w:pBdr/>
        <w:spacing w:before="240" w:after="240" w:line="240" w:lineRule="auto"/>
        <w:ind w:left="0" w:right="0"/>
        <w:jc w:val="left"/>
      </w:pPr>
      <w:r>
        <w:rPr>
          <w:color w:val="000000"/>
          <w:sz w:val="24"/>
          <w:szCs w:val="24"/>
        </w:rPr>
        <w:t xml:space="preserve">4 “I by myself have trod the press,</w:t>
      </w:r>
      <w:r>
        <w:rPr>
          <w:color w:val="000000"/>
          <w:sz w:val="24"/>
          <w:szCs w:val="24"/>
        </w:rPr>
        <w:br/>
        <w:t xml:space="preserve">“And crush’d my foes alone,</w:t>
      </w:r>
      <w:r>
        <w:rPr>
          <w:color w:val="000000"/>
          <w:sz w:val="24"/>
          <w:szCs w:val="24"/>
        </w:rPr>
        <w:br/>
        <w:t xml:space="preserve">“My wrath has struck the rebels dead,</w:t>
      </w:r>
      <w:r>
        <w:rPr>
          <w:color w:val="000000"/>
          <w:sz w:val="24"/>
          <w:szCs w:val="24"/>
        </w:rPr>
        <w:br/>
        <w:t xml:space="preserve">“My fury stamp’d them down.</w:t>
      </w:r>
    </w:p>
    <w:p>
      <w:pPr>
        <w:widowControl w:val="on"/>
        <w:pBdr/>
        <w:spacing w:before="240" w:after="240" w:line="240" w:lineRule="auto"/>
        <w:ind w:left="0" w:right="0"/>
        <w:jc w:val="left"/>
      </w:pPr>
      <w:r>
        <w:rPr>
          <w:color w:val="000000"/>
          <w:sz w:val="24"/>
          <w:szCs w:val="24"/>
        </w:rPr>
        <w:t xml:space="preserve">5 “’Tis Edom’s blood that dyes my robes</w:t>
      </w:r>
      <w:r>
        <w:rPr>
          <w:color w:val="000000"/>
          <w:sz w:val="24"/>
          <w:szCs w:val="24"/>
        </w:rPr>
        <w:br/>
        <w:t xml:space="preserve">“With joyful scarlet stains,</w:t>
      </w:r>
      <w:r>
        <w:rPr>
          <w:color w:val="000000"/>
          <w:sz w:val="24"/>
          <w:szCs w:val="24"/>
        </w:rPr>
        <w:br/>
        <w:t xml:space="preserve">“The triumph that my raiment wears</w:t>
      </w:r>
      <w:r>
        <w:rPr>
          <w:color w:val="000000"/>
          <w:sz w:val="24"/>
          <w:szCs w:val="24"/>
        </w:rPr>
        <w:br/>
        <w:t xml:space="preserve">“Sprung from their bleeding veins.</w:t>
      </w:r>
    </w:p>
    <w:p>
      <w:pPr>
        <w:widowControl w:val="on"/>
        <w:pBdr/>
        <w:spacing w:before="240" w:after="240" w:line="240" w:lineRule="auto"/>
        <w:ind w:left="0" w:right="0"/>
        <w:jc w:val="left"/>
      </w:pPr>
      <w:r>
        <w:rPr>
          <w:color w:val="000000"/>
          <w:sz w:val="24"/>
          <w:szCs w:val="24"/>
        </w:rPr>
        <w:t xml:space="preserve">6 “Thus shall the nations be destroy’d</w:t>
      </w:r>
      <w:r>
        <w:rPr>
          <w:color w:val="000000"/>
          <w:sz w:val="24"/>
          <w:szCs w:val="24"/>
        </w:rPr>
        <w:br/>
        <w:t xml:space="preserve">“That dare insult my saints,</w:t>
      </w:r>
      <w:r>
        <w:rPr>
          <w:color w:val="000000"/>
          <w:sz w:val="24"/>
          <w:szCs w:val="24"/>
        </w:rPr>
        <w:br/>
        <w:t xml:space="preserve">“I have an arm t’ avenge their wrongs,</w:t>
      </w:r>
      <w:r>
        <w:rPr>
          <w:color w:val="000000"/>
          <w:sz w:val="24"/>
          <w:szCs w:val="24"/>
        </w:rPr>
        <w:br/>
        <w:t xml:space="preserve">“An ear for their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Hymn 1:29. </w:t>
      </w:r>
      <w:r>
        <w:rPr>
          <w:color w:val="000000"/>
          <w:sz w:val="24"/>
          <w:szCs w:val="24"/>
        </w:rPr>
        <w:br/>
        <w:t xml:space="preserve">The ruin of Antichrist, Isa. 63. 4-7.</w:t>
      </w:r>
    </w:p>
    <w:p>
      <w:pPr>
        <w:widowControl w:val="on"/>
        <w:pBdr/>
        <w:spacing w:before="240" w:after="240" w:line="240" w:lineRule="auto"/>
        <w:ind w:left="0" w:right="0"/>
        <w:jc w:val="left"/>
      </w:pPr>
      <w:r>
        <w:rPr>
          <w:color w:val="000000"/>
          <w:sz w:val="24"/>
          <w:szCs w:val="24"/>
        </w:rPr>
        <w:t xml:space="preserve">1 “I lift my banners,” saith the Lord,</w:t>
      </w:r>
      <w:r>
        <w:rPr>
          <w:color w:val="000000"/>
          <w:sz w:val="24"/>
          <w:szCs w:val="24"/>
        </w:rPr>
        <w:br/>
        <w:t xml:space="preserve">“Where Antichrist has stood,</w:t>
      </w:r>
      <w:r>
        <w:rPr>
          <w:color w:val="000000"/>
          <w:sz w:val="24"/>
          <w:szCs w:val="24"/>
        </w:rPr>
        <w:br/>
        <w:t xml:space="preserve">“The city of my gospel-foes</w:t>
      </w:r>
      <w:r>
        <w:rPr>
          <w:color w:val="000000"/>
          <w:sz w:val="24"/>
          <w:szCs w:val="24"/>
        </w:rPr>
        <w:br/>
        <w:t xml:space="preserve">“Shall be a field of blood.</w:t>
      </w:r>
    </w:p>
    <w:p>
      <w:pPr>
        <w:widowControl w:val="on"/>
        <w:pBdr/>
        <w:spacing w:before="240" w:after="240" w:line="240" w:lineRule="auto"/>
        <w:ind w:left="0" w:right="0"/>
        <w:jc w:val="left"/>
      </w:pPr>
      <w:r>
        <w:rPr>
          <w:color w:val="000000"/>
          <w:sz w:val="24"/>
          <w:szCs w:val="24"/>
        </w:rPr>
        <w:t xml:space="preserve">2 “My heart has study’d just revenge,</w:t>
      </w:r>
      <w:r>
        <w:rPr>
          <w:color w:val="000000"/>
          <w:sz w:val="24"/>
          <w:szCs w:val="24"/>
        </w:rPr>
        <w:br/>
        <w:t xml:space="preserve">“And now the day appears,</w:t>
      </w:r>
      <w:r>
        <w:rPr>
          <w:color w:val="000000"/>
          <w:sz w:val="24"/>
          <w:szCs w:val="24"/>
        </w:rPr>
        <w:br/>
        <w:t xml:space="preserve">“The day of my redeem’d is come</w:t>
      </w:r>
      <w:r>
        <w:rPr>
          <w:color w:val="000000"/>
          <w:sz w:val="24"/>
          <w:szCs w:val="24"/>
        </w:rPr>
        <w:br/>
        <w:t xml:space="preserve">“To wipe away their tears.</w:t>
      </w:r>
    </w:p>
    <w:p>
      <w:pPr>
        <w:widowControl w:val="on"/>
        <w:pBdr/>
        <w:spacing w:before="240" w:after="240" w:line="240" w:lineRule="auto"/>
        <w:ind w:left="0" w:right="0"/>
        <w:jc w:val="left"/>
      </w:pPr>
      <w:r>
        <w:rPr>
          <w:color w:val="000000"/>
          <w:sz w:val="24"/>
          <w:szCs w:val="24"/>
        </w:rPr>
        <w:t xml:space="preserve">3 “Quite weary is my patience grown,</w:t>
      </w:r>
      <w:r>
        <w:rPr>
          <w:color w:val="000000"/>
          <w:sz w:val="24"/>
          <w:szCs w:val="24"/>
        </w:rPr>
        <w:br/>
        <w:t xml:space="preserve">“And bids my fury go</w:t>
      </w:r>
      <w:r>
        <w:rPr>
          <w:color w:val="000000"/>
          <w:sz w:val="24"/>
          <w:szCs w:val="24"/>
        </w:rPr>
        <w:br/>
        <w:t xml:space="preserve">“Swift as the lightning it shall move,</w:t>
      </w:r>
      <w:r>
        <w:rPr>
          <w:color w:val="000000"/>
          <w:sz w:val="24"/>
          <w:szCs w:val="24"/>
        </w:rPr>
        <w:br/>
        <w:t xml:space="preserve">“And be as fatal too.</w:t>
      </w:r>
    </w:p>
    <w:p>
      <w:pPr>
        <w:widowControl w:val="on"/>
        <w:pBdr/>
        <w:spacing w:before="240" w:after="240" w:line="240" w:lineRule="auto"/>
        <w:ind w:left="0" w:right="0"/>
        <w:jc w:val="left"/>
      </w:pPr>
      <w:r>
        <w:rPr>
          <w:color w:val="000000"/>
          <w:sz w:val="24"/>
          <w:szCs w:val="24"/>
        </w:rPr>
        <w:t xml:space="preserve">4 “I call for helpers but in vain: </w:t>
      </w:r>
      <w:r>
        <w:rPr>
          <w:color w:val="000000"/>
          <w:sz w:val="24"/>
          <w:szCs w:val="24"/>
        </w:rPr>
        <w:br/>
        <w:t xml:space="preserve">“Then has my gospel none? </w:t>
      </w:r>
      <w:r>
        <w:rPr>
          <w:color w:val="000000"/>
          <w:sz w:val="24"/>
          <w:szCs w:val="24"/>
        </w:rPr>
        <w:br/>
        <w:t xml:space="preserve">“Well, mine own arm has might enough</w:t>
      </w:r>
      <w:r>
        <w:rPr>
          <w:color w:val="000000"/>
          <w:sz w:val="24"/>
          <w:szCs w:val="24"/>
        </w:rPr>
        <w:br/>
        <w:t xml:space="preserve">“To crush my foes alone.</w:t>
      </w:r>
    </w:p>
    <w:p>
      <w:pPr>
        <w:widowControl w:val="on"/>
        <w:pBdr/>
        <w:spacing w:before="240" w:after="240" w:line="240" w:lineRule="auto"/>
        <w:ind w:left="0" w:right="0"/>
        <w:jc w:val="left"/>
      </w:pPr>
      <w:r>
        <w:rPr>
          <w:color w:val="000000"/>
          <w:sz w:val="24"/>
          <w:szCs w:val="24"/>
        </w:rPr>
        <w:t xml:space="preserve">5 “Slaughter and my devouring sword</w:t>
      </w:r>
      <w:r>
        <w:rPr>
          <w:color w:val="000000"/>
          <w:sz w:val="24"/>
          <w:szCs w:val="24"/>
        </w:rPr>
        <w:br/>
        <w:t xml:space="preserve">“Shall walk the streets around,</w:t>
      </w:r>
      <w:r>
        <w:rPr>
          <w:color w:val="000000"/>
          <w:sz w:val="24"/>
          <w:szCs w:val="24"/>
        </w:rPr>
        <w:br/>
        <w:t xml:space="preserve">“Babel shall reel beneath my stroke,</w:t>
      </w:r>
      <w:r>
        <w:rPr>
          <w:color w:val="000000"/>
          <w:sz w:val="24"/>
          <w:szCs w:val="24"/>
        </w:rPr>
        <w:br/>
        <w:t xml:space="preserve">“And stagger to the ground.”</w:t>
      </w:r>
    </w:p>
    <w:p>
      <w:pPr>
        <w:widowControl w:val="on"/>
        <w:pBdr/>
        <w:spacing w:before="240" w:after="240" w:line="240" w:lineRule="auto"/>
        <w:ind w:left="0" w:right="0"/>
        <w:jc w:val="left"/>
      </w:pPr>
      <w:r>
        <w:rPr>
          <w:color w:val="000000"/>
          <w:sz w:val="24"/>
          <w:szCs w:val="24"/>
        </w:rPr>
        <w:t xml:space="preserve">6 Thy honours, O victorious King! </w:t>
      </w:r>
      <w:r>
        <w:rPr>
          <w:color w:val="000000"/>
          <w:sz w:val="24"/>
          <w:szCs w:val="24"/>
        </w:rPr>
        <w:br/>
        <w:t xml:space="preserve">Thine own right-hand shall raise,</w:t>
      </w:r>
      <w:r>
        <w:rPr>
          <w:color w:val="000000"/>
          <w:sz w:val="24"/>
          <w:szCs w:val="24"/>
        </w:rPr>
        <w:br/>
        <w:t xml:space="preserve">While we thy awful vengeance sing,</w:t>
      </w:r>
      <w:r>
        <w:rPr>
          <w:color w:val="000000"/>
          <w:sz w:val="24"/>
          <w:szCs w:val="24"/>
        </w:rPr>
        <w:br/>
        <w:t xml:space="preserve">And our deliverer praise.</w:t>
      </w:r>
    </w:p>
    <w:p>
      <w:pPr>
        <w:widowControl w:val="on"/>
        <w:pBdr/>
        <w:spacing w:before="240" w:after="240" w:line="240" w:lineRule="auto"/>
        <w:ind w:left="0" w:right="0"/>
        <w:jc w:val="left"/>
      </w:pPr>
      <w:r>
        <w:rPr>
          <w:color w:val="000000"/>
          <w:sz w:val="24"/>
          <w:szCs w:val="24"/>
        </w:rPr>
        <w:t xml:space="preserve">Hymn 1:30. </w:t>
      </w:r>
      <w:r>
        <w:rPr>
          <w:color w:val="000000"/>
          <w:sz w:val="24"/>
          <w:szCs w:val="24"/>
        </w:rPr>
        <w:br/>
        <w:t xml:space="preserve">Prayer for deliverance answered, Isa. 26. 8-12 20 21.</w:t>
      </w:r>
    </w:p>
    <w:p>
      <w:pPr>
        <w:widowControl w:val="on"/>
        <w:pBdr/>
        <w:spacing w:before="240" w:after="240" w:line="240" w:lineRule="auto"/>
        <w:ind w:left="0" w:right="0"/>
        <w:jc w:val="left"/>
      </w:pPr>
      <w:r>
        <w:rPr>
          <w:color w:val="000000"/>
          <w:sz w:val="24"/>
          <w:szCs w:val="24"/>
        </w:rPr>
        <w:t xml:space="preserve">1 In thine own ways, O God of love,</w:t>
      </w:r>
      <w:r>
        <w:rPr>
          <w:color w:val="000000"/>
          <w:sz w:val="24"/>
          <w:szCs w:val="24"/>
        </w:rPr>
        <w:br/>
        <w:t xml:space="preserve">We wait the visits of thy grace,</w:t>
      </w:r>
      <w:r>
        <w:rPr>
          <w:color w:val="000000"/>
          <w:sz w:val="24"/>
          <w:szCs w:val="24"/>
        </w:rPr>
        <w:br/>
        <w:t xml:space="preserve">Our souls desire is to thy Name,</w:t>
      </w:r>
      <w:r>
        <w:rPr>
          <w:color w:val="000000"/>
          <w:sz w:val="24"/>
          <w:szCs w:val="24"/>
        </w:rPr>
        <w:br/>
        <w:t xml:space="preserve">And the remembrance of thy face.</w:t>
      </w:r>
    </w:p>
    <w:p>
      <w:pPr>
        <w:widowControl w:val="on"/>
        <w:pBdr/>
        <w:spacing w:before="240" w:after="240" w:line="240" w:lineRule="auto"/>
        <w:ind w:left="0" w:right="0"/>
        <w:jc w:val="left"/>
      </w:pPr>
      <w:r>
        <w:rPr>
          <w:color w:val="000000"/>
          <w:sz w:val="24"/>
          <w:szCs w:val="24"/>
        </w:rPr>
        <w:t xml:space="preserve">2 My thoughts are searching, Lord, for thee, ’Mongst the black shades of lonesome night; My earnest cries salute the skies Before the dawn restore the light.</w:t>
      </w:r>
    </w:p>
    <w:p>
      <w:pPr>
        <w:widowControl w:val="on"/>
        <w:pBdr/>
        <w:spacing w:before="240" w:after="240" w:line="240" w:lineRule="auto"/>
        <w:ind w:left="0" w:right="0"/>
        <w:jc w:val="left"/>
      </w:pPr>
      <w:r>
        <w:rPr>
          <w:color w:val="000000"/>
          <w:sz w:val="24"/>
          <w:szCs w:val="24"/>
        </w:rPr>
        <w:t xml:space="preserve">3 Look, how rebellious men deride</w:t>
      </w:r>
      <w:r>
        <w:rPr>
          <w:color w:val="000000"/>
          <w:sz w:val="24"/>
          <w:szCs w:val="24"/>
        </w:rPr>
        <w:br/>
        <w:t xml:space="preserve">The tender patience of my God;</w:t>
      </w:r>
      <w:r>
        <w:rPr>
          <w:color w:val="000000"/>
          <w:sz w:val="24"/>
          <w:szCs w:val="24"/>
        </w:rPr>
        <w:br/>
        <w:t xml:space="preserve">But they shall see thy lifted hand,</w:t>
      </w:r>
      <w:r>
        <w:rPr>
          <w:color w:val="000000"/>
          <w:sz w:val="24"/>
          <w:szCs w:val="24"/>
        </w:rPr>
        <w:br/>
        <w:t xml:space="preserve">And feel the scourges of thy rod.</w:t>
      </w:r>
    </w:p>
    <w:p>
      <w:pPr>
        <w:widowControl w:val="on"/>
        <w:pBdr/>
        <w:spacing w:before="240" w:after="240" w:line="240" w:lineRule="auto"/>
        <w:ind w:left="0" w:right="0"/>
        <w:jc w:val="left"/>
      </w:pPr>
      <w:r>
        <w:rPr>
          <w:color w:val="000000"/>
          <w:sz w:val="24"/>
          <w:szCs w:val="24"/>
        </w:rPr>
        <w:t xml:space="preserve">4 Hark, the Eternal rends the sky,</w:t>
      </w:r>
      <w:r>
        <w:rPr>
          <w:color w:val="000000"/>
          <w:sz w:val="24"/>
          <w:szCs w:val="24"/>
        </w:rPr>
        <w:br/>
        <w:t xml:space="preserve">A mighty voice before him goes,</w:t>
      </w:r>
      <w:r>
        <w:rPr>
          <w:color w:val="000000"/>
          <w:sz w:val="24"/>
          <w:szCs w:val="24"/>
        </w:rPr>
        <w:br/>
        <w:t xml:space="preserve">A voice of music to his friends,</w:t>
      </w:r>
      <w:r>
        <w:rPr>
          <w:color w:val="000000"/>
          <w:sz w:val="24"/>
          <w:szCs w:val="24"/>
        </w:rPr>
        <w:br/>
        <w:t xml:space="preserve">But threatening thunder to his foes.</w:t>
      </w:r>
    </w:p>
    <w:p>
      <w:pPr>
        <w:widowControl w:val="on"/>
        <w:pBdr/>
        <w:spacing w:before="240" w:after="240" w:line="240" w:lineRule="auto"/>
        <w:ind w:left="0" w:right="0"/>
        <w:jc w:val="left"/>
      </w:pPr>
      <w:r>
        <w:rPr>
          <w:color w:val="000000"/>
          <w:sz w:val="24"/>
          <w:szCs w:val="24"/>
        </w:rPr>
        <w:t xml:space="preserve">5 Come, children, to your Father’s arms,</w:t>
      </w:r>
      <w:r>
        <w:rPr>
          <w:color w:val="000000"/>
          <w:sz w:val="24"/>
          <w:szCs w:val="24"/>
        </w:rPr>
        <w:br/>
        <w:t xml:space="preserve">Hide in the chambers of my grace,</w:t>
      </w:r>
      <w:r>
        <w:rPr>
          <w:color w:val="000000"/>
          <w:sz w:val="24"/>
          <w:szCs w:val="24"/>
        </w:rPr>
        <w:br/>
        <w:t xml:space="preserve">Till the fierce storms be overblown,</w:t>
      </w:r>
      <w:r>
        <w:rPr>
          <w:color w:val="000000"/>
          <w:sz w:val="24"/>
          <w:szCs w:val="24"/>
        </w:rPr>
        <w:br/>
        <w:t xml:space="preserve">And my revenging fury cease.</w:t>
      </w:r>
    </w:p>
    <w:p>
      <w:pPr>
        <w:widowControl w:val="on"/>
        <w:pBdr/>
        <w:spacing w:before="240" w:after="240" w:line="240" w:lineRule="auto"/>
        <w:ind w:left="0" w:right="0"/>
        <w:jc w:val="left"/>
      </w:pPr>
      <w:r>
        <w:rPr>
          <w:color w:val="000000"/>
          <w:sz w:val="24"/>
          <w:szCs w:val="24"/>
        </w:rPr>
        <w:t xml:space="preserve">6 My sword shall boast its thousands slain,</w:t>
      </w:r>
      <w:r>
        <w:rPr>
          <w:color w:val="000000"/>
          <w:sz w:val="24"/>
          <w:szCs w:val="24"/>
        </w:rPr>
        <w:br/>
        <w:t xml:space="preserve">And drink the blood of haughty kings,</w:t>
      </w:r>
      <w:r>
        <w:rPr>
          <w:color w:val="000000"/>
          <w:sz w:val="24"/>
          <w:szCs w:val="24"/>
        </w:rPr>
        <w:br/>
        <w:t xml:space="preserve">While heavenly peace around my flock</w:t>
      </w:r>
      <w:r>
        <w:rPr>
          <w:color w:val="000000"/>
          <w:sz w:val="24"/>
          <w:szCs w:val="24"/>
        </w:rPr>
        <w:br/>
        <w:t xml:space="preserve">Stretches its soft and shady wings.</w:t>
      </w:r>
    </w:p>
    <w:p>
      <w:pPr>
        <w:widowControl w:val="on"/>
        <w:pBdr/>
        <w:spacing w:before="240" w:after="240" w:line="240" w:lineRule="auto"/>
        <w:ind w:left="0" w:right="0"/>
        <w:jc w:val="left"/>
      </w:pPr>
      <w:r>
        <w:rPr>
          <w:color w:val="000000"/>
          <w:sz w:val="24"/>
          <w:szCs w:val="24"/>
        </w:rPr>
        <w:t xml:space="preserve">Hymn 1:31. [Supplement.]</w:t>
      </w:r>
      <w:r>
        <w:rPr>
          <w:color w:val="000000"/>
          <w:sz w:val="24"/>
          <w:szCs w:val="24"/>
        </w:rPr>
        <w:br/>
        <w:t xml:space="preserve">The hidden life of a Christian, Col. 3. 3.</w:t>
      </w:r>
    </w:p>
    <w:p>
      <w:pPr>
        <w:widowControl w:val="on"/>
        <w:pBdr/>
        <w:spacing w:before="240" w:after="240" w:line="240" w:lineRule="auto"/>
        <w:ind w:left="0" w:right="0"/>
        <w:jc w:val="left"/>
      </w:pPr>
      <w:r>
        <w:rPr>
          <w:color w:val="000000"/>
          <w:sz w:val="24"/>
          <w:szCs w:val="24"/>
        </w:rPr>
        <w:t xml:space="preserve">1 O happy soul that lives on high;</w:t>
      </w:r>
      <w:r>
        <w:rPr>
          <w:color w:val="000000"/>
          <w:sz w:val="24"/>
          <w:szCs w:val="24"/>
        </w:rPr>
        <w:br/>
        <w:t xml:space="preserve">While men lie grovelling here! </w:t>
      </w:r>
      <w:r>
        <w:rPr>
          <w:color w:val="000000"/>
          <w:sz w:val="24"/>
          <w:szCs w:val="24"/>
        </w:rPr>
        <w:br/>
        <w:t xml:space="preserve">His hopes are fix’d above the sky,</w:t>
      </w:r>
      <w:r>
        <w:rPr>
          <w:color w:val="000000"/>
          <w:sz w:val="24"/>
          <w:szCs w:val="24"/>
        </w:rPr>
        <w:br/>
        <w:t xml:space="preserve">And faith forbids his fear.</w:t>
      </w:r>
    </w:p>
    <w:p>
      <w:pPr>
        <w:widowControl w:val="on"/>
        <w:pBdr/>
        <w:spacing w:before="240" w:after="240" w:line="240" w:lineRule="auto"/>
        <w:ind w:left="0" w:right="0"/>
        <w:jc w:val="left"/>
      </w:pPr>
      <w:r>
        <w:rPr>
          <w:color w:val="000000"/>
          <w:sz w:val="24"/>
          <w:szCs w:val="24"/>
        </w:rPr>
        <w:t xml:space="preserve">2 His conscience knows no secret stings,</w:t>
      </w:r>
      <w:r>
        <w:rPr>
          <w:color w:val="000000"/>
          <w:sz w:val="24"/>
          <w:szCs w:val="24"/>
        </w:rPr>
        <w:br/>
        <w:t xml:space="preserve">While peace and joy combine</w:t>
      </w:r>
      <w:r>
        <w:rPr>
          <w:color w:val="000000"/>
          <w:sz w:val="24"/>
          <w:szCs w:val="24"/>
        </w:rPr>
        <w:br/>
        <w:t xml:space="preserve">To form a life whose holy springs</w:t>
      </w:r>
      <w:r>
        <w:rPr>
          <w:color w:val="000000"/>
          <w:sz w:val="24"/>
          <w:szCs w:val="24"/>
        </w:rPr>
        <w:br/>
        <w:t xml:space="preserve">Are hidden and divine.</w:t>
      </w:r>
    </w:p>
    <w:p>
      <w:pPr>
        <w:widowControl w:val="on"/>
        <w:pBdr/>
        <w:spacing w:before="240" w:after="240" w:line="240" w:lineRule="auto"/>
        <w:ind w:left="0" w:right="0"/>
        <w:jc w:val="left"/>
      </w:pPr>
      <w:r>
        <w:rPr>
          <w:color w:val="000000"/>
          <w:sz w:val="24"/>
          <w:szCs w:val="24"/>
        </w:rPr>
        <w:t xml:space="preserve">3 He waits in secret on his God;</w:t>
      </w:r>
      <w:r>
        <w:rPr>
          <w:color w:val="000000"/>
          <w:sz w:val="24"/>
          <w:szCs w:val="24"/>
        </w:rPr>
        <w:br/>
        <w:t xml:space="preserve">His God in secret sees: </w:t>
      </w:r>
      <w:r>
        <w:rPr>
          <w:color w:val="000000"/>
          <w:sz w:val="24"/>
          <w:szCs w:val="24"/>
        </w:rPr>
        <w:br/>
        <w:t xml:space="preserve">Let earth be all in arms abroad,</w:t>
      </w:r>
      <w:r>
        <w:rPr>
          <w:color w:val="000000"/>
          <w:sz w:val="24"/>
          <w:szCs w:val="24"/>
        </w:rPr>
        <w:br/>
        <w:t xml:space="preserve">He dwells in heavenly peace.</w:t>
      </w:r>
    </w:p>
    <w:p>
      <w:pPr>
        <w:widowControl w:val="on"/>
        <w:pBdr/>
        <w:spacing w:before="240" w:after="240" w:line="240" w:lineRule="auto"/>
        <w:ind w:left="0" w:right="0"/>
        <w:jc w:val="left"/>
      </w:pPr>
      <w:r>
        <w:rPr>
          <w:color w:val="000000"/>
          <w:sz w:val="24"/>
          <w:szCs w:val="24"/>
        </w:rPr>
        <w:t xml:space="preserve">4 His pleasures rise from things unseen,</w:t>
      </w:r>
      <w:r>
        <w:rPr>
          <w:color w:val="000000"/>
          <w:sz w:val="24"/>
          <w:szCs w:val="24"/>
        </w:rPr>
        <w:br/>
        <w:t xml:space="preserve">Beyond this world and time,</w:t>
      </w:r>
      <w:r>
        <w:rPr>
          <w:color w:val="000000"/>
          <w:sz w:val="24"/>
          <w:szCs w:val="24"/>
        </w:rPr>
        <w:br/>
        <w:t xml:space="preserve">Where neither eyes nor ears have been,</w:t>
      </w:r>
      <w:r>
        <w:rPr>
          <w:color w:val="000000"/>
          <w:sz w:val="24"/>
          <w:szCs w:val="24"/>
        </w:rPr>
        <w:br/>
        <w:t xml:space="preserve">Nor thoughts of sinners climb.</w:t>
      </w:r>
    </w:p>
    <w:p>
      <w:pPr>
        <w:widowControl w:val="on"/>
        <w:pBdr/>
        <w:spacing w:before="240" w:after="240" w:line="240" w:lineRule="auto"/>
        <w:ind w:left="0" w:right="0"/>
        <w:jc w:val="left"/>
      </w:pPr>
      <w:r>
        <w:rPr>
          <w:color w:val="000000"/>
          <w:sz w:val="24"/>
          <w:szCs w:val="24"/>
        </w:rPr>
        <w:t xml:space="preserve">5 He wants no pomp nor royal throne</w:t>
      </w:r>
      <w:r>
        <w:rPr>
          <w:color w:val="000000"/>
          <w:sz w:val="24"/>
          <w:szCs w:val="24"/>
        </w:rPr>
        <w:br/>
        <w:t xml:space="preserve">To raise his figure here;</w:t>
      </w:r>
      <w:r>
        <w:rPr>
          <w:color w:val="000000"/>
          <w:sz w:val="24"/>
          <w:szCs w:val="24"/>
        </w:rPr>
        <w:br/>
        <w:t xml:space="preserve">Content and pleas’d to live unknown,</w:t>
      </w:r>
      <w:r>
        <w:rPr>
          <w:color w:val="000000"/>
          <w:sz w:val="24"/>
          <w:szCs w:val="24"/>
        </w:rPr>
        <w:br/>
        <w:t xml:space="preserve">Till Christ his life appear.</w:t>
      </w:r>
    </w:p>
    <w:p>
      <w:pPr>
        <w:widowControl w:val="on"/>
        <w:pBdr/>
        <w:spacing w:before="240" w:after="240" w:line="240" w:lineRule="auto"/>
        <w:ind w:left="0" w:right="0"/>
        <w:jc w:val="left"/>
      </w:pPr>
      <w:r>
        <w:rPr>
          <w:color w:val="000000"/>
          <w:sz w:val="24"/>
          <w:szCs w:val="24"/>
        </w:rPr>
        <w:t xml:space="preserve">6 He looks to heaven’s eternal hill</w:t>
      </w:r>
      <w:r>
        <w:rPr>
          <w:color w:val="000000"/>
          <w:sz w:val="24"/>
          <w:szCs w:val="24"/>
        </w:rPr>
        <w:br/>
        <w:t xml:space="preserve">To meet that glorious day: </w:t>
      </w:r>
      <w:r>
        <w:rPr>
          <w:color w:val="000000"/>
          <w:sz w:val="24"/>
          <w:szCs w:val="24"/>
        </w:rPr>
        <w:br/>
        <w:t xml:space="preserve">But patient waits his Saviour’s will</w:t>
      </w:r>
      <w:r>
        <w:rPr>
          <w:color w:val="000000"/>
          <w:sz w:val="24"/>
          <w:szCs w:val="24"/>
        </w:rPr>
        <w:br/>
        <w:t xml:space="preserve">To fetch his soul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Hymn 1:32. </w:t>
      </w:r>
      <w:r>
        <w:rPr>
          <w:color w:val="000000"/>
          <w:sz w:val="24"/>
          <w:szCs w:val="24"/>
        </w:rPr>
        <w:br/>
        <w:t xml:space="preserve">Strength from heaven, Isa. 40. 27-30.</w:t>
      </w:r>
    </w:p>
    <w:p>
      <w:pPr>
        <w:widowControl w:val="on"/>
        <w:pBdr/>
        <w:spacing w:before="240" w:after="240" w:line="240" w:lineRule="auto"/>
        <w:ind w:left="0" w:right="0"/>
        <w:jc w:val="left"/>
      </w:pPr>
      <w:r>
        <w:rPr>
          <w:color w:val="000000"/>
          <w:sz w:val="24"/>
          <w:szCs w:val="24"/>
        </w:rPr>
        <w:t xml:space="preserve">1 Whence do our mournful thoughts arise? </w:t>
      </w:r>
      <w:r>
        <w:rPr>
          <w:color w:val="000000"/>
          <w:sz w:val="24"/>
          <w:szCs w:val="24"/>
        </w:rPr>
        <w:br/>
        <w:t xml:space="preserve">And where’s our courage fled? </w:t>
      </w:r>
      <w:r>
        <w:rPr>
          <w:color w:val="000000"/>
          <w:sz w:val="24"/>
          <w:szCs w:val="24"/>
        </w:rPr>
        <w:br/>
        <w:t xml:space="preserve">Has restless sin and raging hell</w:t>
      </w:r>
      <w:r>
        <w:rPr>
          <w:color w:val="000000"/>
          <w:sz w:val="24"/>
          <w:szCs w:val="24"/>
        </w:rPr>
        <w:br/>
        <w:t xml:space="preserve">Struck all our comforts dead?</w:t>
      </w:r>
    </w:p>
    <w:p>
      <w:pPr>
        <w:widowControl w:val="on"/>
        <w:pBdr/>
        <w:spacing w:before="240" w:after="240" w:line="240" w:lineRule="auto"/>
        <w:ind w:left="0" w:right="0"/>
        <w:jc w:val="left"/>
      </w:pPr>
      <w:r>
        <w:rPr>
          <w:color w:val="000000"/>
          <w:sz w:val="24"/>
          <w:szCs w:val="24"/>
        </w:rPr>
        <w:t xml:space="preserve">2 Have we forgot th’ almighty Name</w:t>
      </w:r>
      <w:r>
        <w:rPr>
          <w:color w:val="000000"/>
          <w:sz w:val="24"/>
          <w:szCs w:val="24"/>
        </w:rPr>
        <w:br/>
        <w:t xml:space="preserve">That form’d the earth and sea? </w:t>
      </w:r>
      <w:r>
        <w:rPr>
          <w:color w:val="000000"/>
          <w:sz w:val="24"/>
          <w:szCs w:val="24"/>
        </w:rPr>
        <w:br/>
        <w:t xml:space="preserve">And can an all-creating arm</w:t>
      </w:r>
      <w:r>
        <w:rPr>
          <w:color w:val="000000"/>
          <w:sz w:val="24"/>
          <w:szCs w:val="24"/>
        </w:rPr>
        <w:br/>
        <w:t xml:space="preserve">Grow weary or decay?</w:t>
      </w:r>
    </w:p>
    <w:p>
      <w:pPr>
        <w:widowControl w:val="on"/>
        <w:pBdr/>
        <w:spacing w:before="240" w:after="240" w:line="240" w:lineRule="auto"/>
        <w:ind w:left="0" w:right="0"/>
        <w:jc w:val="left"/>
      </w:pPr>
      <w:r>
        <w:rPr>
          <w:color w:val="000000"/>
          <w:sz w:val="24"/>
          <w:szCs w:val="24"/>
        </w:rPr>
        <w:t xml:space="preserve">3 Treasures of everlasting might</w:t>
      </w:r>
      <w:r>
        <w:rPr>
          <w:color w:val="000000"/>
          <w:sz w:val="24"/>
          <w:szCs w:val="24"/>
        </w:rPr>
        <w:br/>
        <w:t xml:space="preserve">In our Jehovah dwell;</w:t>
      </w:r>
      <w:r>
        <w:rPr>
          <w:color w:val="000000"/>
          <w:sz w:val="24"/>
          <w:szCs w:val="24"/>
        </w:rPr>
        <w:br/>
        <w:t xml:space="preserve">He gives the conquest to the weak,</w:t>
      </w:r>
      <w:r>
        <w:rPr>
          <w:color w:val="000000"/>
          <w:sz w:val="24"/>
          <w:szCs w:val="24"/>
        </w:rPr>
        <w:br/>
        <w:t xml:space="preserve">And treads their foes to hell.</w:t>
      </w:r>
    </w:p>
    <w:p>
      <w:pPr>
        <w:widowControl w:val="on"/>
        <w:pBdr/>
        <w:spacing w:before="240" w:after="240" w:line="240" w:lineRule="auto"/>
        <w:ind w:left="0" w:right="0"/>
        <w:jc w:val="left"/>
      </w:pPr>
      <w:r>
        <w:rPr>
          <w:color w:val="000000"/>
          <w:sz w:val="24"/>
          <w:szCs w:val="24"/>
        </w:rPr>
        <w:t xml:space="preserve">4 Mere mortal power shall fade and die,</w:t>
      </w:r>
      <w:r>
        <w:rPr>
          <w:color w:val="000000"/>
          <w:sz w:val="24"/>
          <w:szCs w:val="24"/>
        </w:rPr>
        <w:br/>
        <w:t xml:space="preserve">And youthful vigour cease;</w:t>
      </w:r>
      <w:r>
        <w:rPr>
          <w:color w:val="000000"/>
          <w:sz w:val="24"/>
          <w:szCs w:val="24"/>
        </w:rPr>
        <w:br/>
        <w:t xml:space="preserve">But we that wait upon the Lord</w:t>
      </w:r>
      <w:r>
        <w:rPr>
          <w:color w:val="000000"/>
          <w:sz w:val="24"/>
          <w:szCs w:val="24"/>
        </w:rPr>
        <w:br/>
        <w:t xml:space="preserve">Shall feel our strength increase.</w:t>
      </w:r>
    </w:p>
    <w:p>
      <w:pPr>
        <w:widowControl w:val="on"/>
        <w:pBdr/>
        <w:spacing w:before="240" w:after="240" w:line="240" w:lineRule="auto"/>
        <w:ind w:left="0" w:right="0"/>
        <w:jc w:val="left"/>
      </w:pPr>
      <w:r>
        <w:rPr>
          <w:color w:val="000000"/>
          <w:sz w:val="24"/>
          <w:szCs w:val="24"/>
        </w:rPr>
        <w:t xml:space="preserve">5 The saints shall mount on eagles’ wings</w:t>
      </w:r>
      <w:r>
        <w:rPr>
          <w:color w:val="000000"/>
          <w:sz w:val="24"/>
          <w:szCs w:val="24"/>
        </w:rPr>
        <w:br/>
        <w:t xml:space="preserve">And taste the promis’d bliss,</w:t>
      </w:r>
      <w:r>
        <w:rPr>
          <w:color w:val="000000"/>
          <w:sz w:val="24"/>
          <w:szCs w:val="24"/>
        </w:rPr>
        <w:br/>
        <w:t xml:space="preserve">Till their unwearied feet arrive</w:t>
      </w:r>
      <w:r>
        <w:rPr>
          <w:color w:val="000000"/>
          <w:sz w:val="24"/>
          <w:szCs w:val="24"/>
        </w:rPr>
        <w:br/>
        <w:t xml:space="preserve">Where perfect pleasure is.</w:t>
      </w:r>
    </w:p>
    <w:p>
      <w:pPr>
        <w:widowControl w:val="on"/>
        <w:pBdr/>
        <w:spacing w:before="240" w:after="240" w:line="240" w:lineRule="auto"/>
        <w:ind w:left="0" w:right="0"/>
        <w:jc w:val="left"/>
      </w:pPr>
      <w:r>
        <w:rPr>
          <w:color w:val="000000"/>
          <w:sz w:val="24"/>
          <w:szCs w:val="24"/>
        </w:rPr>
        <w:t xml:space="preserve">Hymn 1:33. [Supplement.]</w:t>
      </w:r>
      <w:r>
        <w:rPr>
          <w:color w:val="000000"/>
          <w:sz w:val="24"/>
          <w:szCs w:val="24"/>
        </w:rPr>
        <w:br/>
        <w:t xml:space="preserve">The gospel the power of God to salvation, Rom. 1. 16.</w:t>
      </w:r>
      <w:r>
        <w:rPr>
          <w:color w:val="000000"/>
          <w:sz w:val="24"/>
          <w:szCs w:val="24"/>
        </w:rPr>
        <w:br/>
        <w:t xml:space="preserve">1 Cor. 1. 18 24.</w:t>
      </w:r>
    </w:p>
    <w:p>
      <w:pPr>
        <w:widowControl w:val="on"/>
        <w:pBdr/>
        <w:spacing w:before="240" w:after="240" w:line="240" w:lineRule="auto"/>
        <w:ind w:left="0" w:right="0"/>
        <w:jc w:val="left"/>
      </w:pPr>
      <w:r>
        <w:rPr>
          <w:color w:val="000000"/>
          <w:sz w:val="24"/>
          <w:szCs w:val="24"/>
        </w:rPr>
        <w:t xml:space="preserve">1 What shall the dying sinner do</w:t>
      </w:r>
      <w:r>
        <w:rPr>
          <w:color w:val="000000"/>
          <w:sz w:val="24"/>
          <w:szCs w:val="24"/>
        </w:rPr>
        <w:br/>
        <w:t xml:space="preserve">That seeks relief for all his woe? </w:t>
      </w:r>
      <w:r>
        <w:rPr>
          <w:color w:val="000000"/>
          <w:sz w:val="24"/>
          <w:szCs w:val="24"/>
        </w:rPr>
        <w:br/>
        <w:t xml:space="preserve">Where shall the guilty conscience find</w:t>
      </w:r>
      <w:r>
        <w:rPr>
          <w:color w:val="000000"/>
          <w:sz w:val="24"/>
          <w:szCs w:val="24"/>
        </w:rPr>
        <w:br/>
        <w:t xml:space="preserve">Ease for the torment of the mind?</w:t>
      </w:r>
    </w:p>
    <w:p>
      <w:pPr>
        <w:widowControl w:val="on"/>
        <w:pBdr/>
        <w:spacing w:before="240" w:after="240" w:line="240" w:lineRule="auto"/>
        <w:ind w:left="0" w:right="0"/>
        <w:jc w:val="left"/>
      </w:pPr>
      <w:r>
        <w:rPr>
          <w:color w:val="000000"/>
          <w:sz w:val="24"/>
          <w:szCs w:val="24"/>
        </w:rPr>
        <w:t xml:space="preserve">2 How shall we get our crimes forgiven,</w:t>
      </w:r>
      <w:r>
        <w:rPr>
          <w:color w:val="000000"/>
          <w:sz w:val="24"/>
          <w:szCs w:val="24"/>
        </w:rPr>
        <w:br/>
        <w:t xml:space="preserve">Or form our natures fit for heaven? </w:t>
      </w:r>
      <w:r>
        <w:rPr>
          <w:color w:val="000000"/>
          <w:sz w:val="24"/>
          <w:szCs w:val="24"/>
        </w:rPr>
        <w:br/>
        <w:t xml:space="preserve">Can souls all o’er defil’d with sin</w:t>
      </w:r>
      <w:r>
        <w:rPr>
          <w:color w:val="000000"/>
          <w:sz w:val="24"/>
          <w:szCs w:val="24"/>
        </w:rPr>
        <w:br/>
        <w:t xml:space="preserve">Make their own powers and passions clean?</w:t>
      </w:r>
    </w:p>
    <w:p>
      <w:pPr>
        <w:widowControl w:val="on"/>
        <w:pBdr/>
        <w:spacing w:before="240" w:after="240" w:line="240" w:lineRule="auto"/>
        <w:ind w:left="0" w:right="0"/>
        <w:jc w:val="left"/>
      </w:pPr>
      <w:r>
        <w:rPr>
          <w:color w:val="000000"/>
          <w:sz w:val="24"/>
          <w:szCs w:val="24"/>
        </w:rPr>
        <w:t xml:space="preserve">3 In vain we search, in vain we try,</w:t>
      </w:r>
      <w:r>
        <w:rPr>
          <w:color w:val="000000"/>
          <w:sz w:val="24"/>
          <w:szCs w:val="24"/>
        </w:rPr>
        <w:br/>
        <w:t xml:space="preserve">Till Jesus bring his gospel nigh;</w:t>
      </w:r>
      <w:r>
        <w:rPr>
          <w:color w:val="000000"/>
          <w:sz w:val="24"/>
          <w:szCs w:val="24"/>
        </w:rPr>
        <w:br/>
        <w:t xml:space="preserve">’Tis there such power and glory dwell</w:t>
      </w:r>
      <w:r>
        <w:rPr>
          <w:color w:val="000000"/>
          <w:sz w:val="24"/>
          <w:szCs w:val="24"/>
        </w:rPr>
        <w:br/>
        <w:t xml:space="preserve">As saves rebellious souls from hell.</w:t>
      </w:r>
    </w:p>
    <w:p>
      <w:pPr>
        <w:widowControl w:val="on"/>
        <w:pBdr/>
        <w:spacing w:before="240" w:after="240" w:line="240" w:lineRule="auto"/>
        <w:ind w:left="0" w:right="0"/>
        <w:jc w:val="left"/>
      </w:pPr>
      <w:r>
        <w:rPr>
          <w:color w:val="000000"/>
          <w:sz w:val="24"/>
          <w:szCs w:val="24"/>
        </w:rPr>
        <w:t xml:space="preserve">4 This is the pillar of our hope</w:t>
      </w:r>
      <w:r>
        <w:rPr>
          <w:color w:val="000000"/>
          <w:sz w:val="24"/>
          <w:szCs w:val="24"/>
        </w:rPr>
        <w:br/>
        <w:t xml:space="preserve">That bears our fainting spirits up;</w:t>
      </w:r>
      <w:r>
        <w:rPr>
          <w:color w:val="000000"/>
          <w:sz w:val="24"/>
          <w:szCs w:val="24"/>
        </w:rPr>
        <w:br/>
        <w:t xml:space="preserve">We read the grace, we trust the word,</w:t>
      </w:r>
      <w:r>
        <w:rPr>
          <w:color w:val="000000"/>
          <w:sz w:val="24"/>
          <w:szCs w:val="24"/>
        </w:rPr>
        <w:br/>
        <w:t xml:space="preserve">And find salvation in the Lord.</w:t>
      </w:r>
    </w:p>
    <w:p>
      <w:pPr>
        <w:widowControl w:val="on"/>
        <w:pBdr/>
        <w:spacing w:before="240" w:after="240" w:line="240" w:lineRule="auto"/>
        <w:ind w:left="0" w:right="0"/>
        <w:jc w:val="left"/>
      </w:pPr>
      <w:r>
        <w:rPr>
          <w:color w:val="000000"/>
          <w:sz w:val="24"/>
          <w:szCs w:val="24"/>
        </w:rPr>
        <w:t xml:space="preserve">5 Let men or angels dig the mines</w:t>
      </w:r>
      <w:r>
        <w:rPr>
          <w:color w:val="000000"/>
          <w:sz w:val="24"/>
          <w:szCs w:val="24"/>
        </w:rPr>
        <w:br/>
        <w:t xml:space="preserve">Where nature’s golden treasure shines,</w:t>
      </w:r>
      <w:r>
        <w:rPr>
          <w:color w:val="000000"/>
          <w:sz w:val="24"/>
          <w:szCs w:val="24"/>
        </w:rPr>
        <w:br/>
        <w:t xml:space="preserve">Brought near the doctrine of the cross</w:t>
      </w:r>
      <w:r>
        <w:rPr>
          <w:color w:val="000000"/>
          <w:sz w:val="24"/>
          <w:szCs w:val="24"/>
        </w:rPr>
        <w:br/>
        <w:t xml:space="preserve">All nature’s gold appears but dross.</w:t>
      </w:r>
    </w:p>
    <w:p>
      <w:pPr>
        <w:widowControl w:val="on"/>
        <w:pBdr/>
        <w:spacing w:before="240" w:after="240" w:line="240" w:lineRule="auto"/>
        <w:ind w:left="0" w:right="0"/>
        <w:jc w:val="left"/>
      </w:pPr>
      <w:r>
        <w:rPr>
          <w:color w:val="000000"/>
          <w:sz w:val="24"/>
          <w:szCs w:val="24"/>
        </w:rPr>
        <w:t xml:space="preserve">6 Should vile blasphemers with disdain</w:t>
      </w:r>
      <w:r>
        <w:rPr>
          <w:color w:val="000000"/>
          <w:sz w:val="24"/>
          <w:szCs w:val="24"/>
        </w:rPr>
        <w:br/>
        <w:t xml:space="preserve">Pronounce the truths of Jesus vain,</w:t>
      </w:r>
      <w:r>
        <w:rPr>
          <w:color w:val="000000"/>
          <w:sz w:val="24"/>
          <w:szCs w:val="24"/>
        </w:rPr>
        <w:br/>
        <w:t xml:space="preserve">I’ll meet the scandal and the shame,</w:t>
      </w:r>
      <w:r>
        <w:rPr>
          <w:color w:val="000000"/>
          <w:sz w:val="24"/>
          <w:szCs w:val="24"/>
        </w:rPr>
        <w:br/>
        <w:t xml:space="preserve">And sing and triumph in his Name.</w:t>
      </w:r>
    </w:p>
    <w:p>
      <w:pPr>
        <w:widowControl w:val="on"/>
        <w:pBdr/>
        <w:spacing w:before="240" w:after="240" w:line="240" w:lineRule="auto"/>
        <w:ind w:left="0" w:right="0"/>
        <w:jc w:val="left"/>
      </w:pPr>
      <w:r>
        <w:rPr>
          <w:color w:val="000000"/>
          <w:sz w:val="24"/>
          <w:szCs w:val="24"/>
        </w:rPr>
        <w:t xml:space="preserve">Hymn 1:34. [Supplement.]</w:t>
      </w:r>
      <w:r>
        <w:rPr>
          <w:color w:val="000000"/>
          <w:sz w:val="24"/>
          <w:szCs w:val="24"/>
        </w:rPr>
        <w:br/>
        <w:t xml:space="preserve">None excluded from hope, Rom. 1. 16. 1 Cor. 1. 24.</w:t>
      </w:r>
    </w:p>
    <w:p>
      <w:pPr>
        <w:widowControl w:val="on"/>
        <w:pBdr/>
        <w:spacing w:before="240" w:after="240" w:line="240" w:lineRule="auto"/>
        <w:ind w:left="0" w:right="0"/>
        <w:jc w:val="left"/>
      </w:pPr>
      <w:r>
        <w:rPr>
          <w:color w:val="000000"/>
          <w:sz w:val="24"/>
          <w:szCs w:val="24"/>
        </w:rPr>
        <w:t xml:space="preserve">1 Jesus, thy blessings are not few,</w:t>
      </w:r>
      <w:r>
        <w:rPr>
          <w:color w:val="000000"/>
          <w:sz w:val="24"/>
          <w:szCs w:val="24"/>
        </w:rPr>
        <w:br/>
        <w:t xml:space="preserve">Nor is thy gospel weak;</w:t>
      </w:r>
      <w:r>
        <w:rPr>
          <w:color w:val="000000"/>
          <w:sz w:val="24"/>
          <w:szCs w:val="24"/>
        </w:rPr>
        <w:br/>
        <w:t xml:space="preserve">Thy grace can melt the stubborn Jew,</w:t>
      </w:r>
      <w:r>
        <w:rPr>
          <w:color w:val="000000"/>
          <w:sz w:val="24"/>
          <w:szCs w:val="24"/>
        </w:rPr>
        <w:br/>
        <w:t xml:space="preserve">And bow th’ aspiring Greek.</w:t>
      </w:r>
    </w:p>
    <w:p>
      <w:pPr>
        <w:widowControl w:val="on"/>
        <w:pBdr/>
        <w:spacing w:before="240" w:after="240" w:line="240" w:lineRule="auto"/>
        <w:ind w:left="0" w:right="0"/>
        <w:jc w:val="left"/>
      </w:pPr>
      <w:r>
        <w:rPr>
          <w:color w:val="000000"/>
          <w:sz w:val="24"/>
          <w:szCs w:val="24"/>
        </w:rPr>
        <w:t xml:space="preserve">2 Wide as the reach of Satan’s rage</w:t>
      </w:r>
      <w:r>
        <w:rPr>
          <w:color w:val="000000"/>
          <w:sz w:val="24"/>
          <w:szCs w:val="24"/>
        </w:rPr>
        <w:br/>
        <w:t xml:space="preserve">Doth thy salvation flow;</w:t>
      </w:r>
      <w:r>
        <w:rPr>
          <w:color w:val="000000"/>
          <w:sz w:val="24"/>
          <w:szCs w:val="24"/>
        </w:rPr>
        <w:br/>
        <w:t xml:space="preserve">’Tis not confin’d to sex or age,</w:t>
      </w:r>
      <w:r>
        <w:rPr>
          <w:color w:val="000000"/>
          <w:sz w:val="24"/>
          <w:szCs w:val="24"/>
        </w:rPr>
        <w:br/>
        <w:t xml:space="preserve">The lofty or the low.</w:t>
      </w:r>
    </w:p>
    <w:p>
      <w:pPr>
        <w:widowControl w:val="on"/>
        <w:pBdr/>
        <w:spacing w:before="240" w:after="240" w:line="240" w:lineRule="auto"/>
        <w:ind w:left="0" w:right="0"/>
        <w:jc w:val="left"/>
      </w:pPr>
      <w:r>
        <w:rPr>
          <w:color w:val="000000"/>
          <w:sz w:val="24"/>
          <w:szCs w:val="24"/>
        </w:rPr>
        <w:t xml:space="preserve">3 While grace is offer’d to the prince,</w:t>
      </w:r>
      <w:r>
        <w:rPr>
          <w:color w:val="000000"/>
          <w:sz w:val="24"/>
          <w:szCs w:val="24"/>
        </w:rPr>
        <w:br/>
        <w:t xml:space="preserve">The poor may take their share;</w:t>
      </w:r>
      <w:r>
        <w:rPr>
          <w:color w:val="000000"/>
          <w:sz w:val="24"/>
          <w:szCs w:val="24"/>
        </w:rPr>
        <w:br/>
        <w:t xml:space="preserve">No mortal has a just pretence</w:t>
      </w:r>
      <w:r>
        <w:rPr>
          <w:color w:val="000000"/>
          <w:sz w:val="24"/>
          <w:szCs w:val="24"/>
        </w:rPr>
        <w:br/>
        <w:t xml:space="preserve">To perish in despair.</w:t>
      </w:r>
    </w:p>
    <w:p>
      <w:pPr>
        <w:widowControl w:val="on"/>
        <w:pBdr/>
        <w:spacing w:before="240" w:after="240" w:line="240" w:lineRule="auto"/>
        <w:ind w:left="0" w:right="0"/>
        <w:jc w:val="left"/>
      </w:pPr>
      <w:r>
        <w:rPr>
          <w:color w:val="000000"/>
          <w:sz w:val="24"/>
          <w:szCs w:val="24"/>
        </w:rPr>
        <w:t xml:space="preserve">4 Be wise, ye men of strength and wit,</w:t>
      </w:r>
      <w:r>
        <w:rPr>
          <w:color w:val="000000"/>
          <w:sz w:val="24"/>
          <w:szCs w:val="24"/>
        </w:rPr>
        <w:br/>
        <w:t xml:space="preserve">Nor boast your native powers;</w:t>
      </w:r>
      <w:r>
        <w:rPr>
          <w:color w:val="000000"/>
          <w:sz w:val="24"/>
          <w:szCs w:val="24"/>
        </w:rPr>
        <w:br/>
        <w:t xml:space="preserve">But to his sovereign grace submit,</w:t>
      </w:r>
      <w:r>
        <w:rPr>
          <w:color w:val="000000"/>
          <w:sz w:val="24"/>
          <w:szCs w:val="24"/>
        </w:rPr>
        <w:br/>
        <w:t xml:space="preserve">And glory shall be yours.</w:t>
      </w:r>
    </w:p>
    <w:p>
      <w:pPr>
        <w:widowControl w:val="on"/>
        <w:pBdr/>
        <w:spacing w:before="240" w:after="240" w:line="240" w:lineRule="auto"/>
        <w:ind w:left="0" w:right="0"/>
        <w:jc w:val="left"/>
      </w:pPr>
      <w:r>
        <w:rPr>
          <w:color w:val="000000"/>
          <w:sz w:val="24"/>
          <w:szCs w:val="24"/>
        </w:rPr>
        <w:t xml:space="preserve">5 Come, all ye vilest sinners come,</w:t>
      </w:r>
      <w:r>
        <w:rPr>
          <w:color w:val="000000"/>
          <w:sz w:val="24"/>
          <w:szCs w:val="24"/>
        </w:rPr>
        <w:br/>
        <w:t xml:space="preserve">He’ll form your souls anew: </w:t>
      </w:r>
      <w:r>
        <w:rPr>
          <w:color w:val="000000"/>
          <w:sz w:val="24"/>
          <w:szCs w:val="24"/>
        </w:rPr>
        <w:br/>
        <w:t xml:space="preserve">His gospel and his heart have room</w:t>
      </w:r>
      <w:r>
        <w:rPr>
          <w:color w:val="000000"/>
          <w:sz w:val="24"/>
          <w:szCs w:val="24"/>
        </w:rPr>
        <w:br/>
        <w:t xml:space="preserve">For rebels such as you.</w:t>
      </w:r>
    </w:p>
    <w:p>
      <w:pPr>
        <w:widowControl w:val="on"/>
        <w:pBdr/>
        <w:spacing w:before="240" w:after="240" w:line="240" w:lineRule="auto"/>
        <w:ind w:left="0" w:right="0"/>
        <w:jc w:val="left"/>
      </w:pPr>
      <w:r>
        <w:rPr>
          <w:color w:val="000000"/>
          <w:sz w:val="24"/>
          <w:szCs w:val="24"/>
        </w:rPr>
        <w:t xml:space="preserve">6 His doctrine is almighty love;</w:t>
      </w:r>
      <w:r>
        <w:rPr>
          <w:color w:val="000000"/>
          <w:sz w:val="24"/>
          <w:szCs w:val="24"/>
        </w:rPr>
        <w:br/>
        <w:t xml:space="preserve">There’s virtue in his Name</w:t>
      </w:r>
      <w:r>
        <w:rPr>
          <w:color w:val="000000"/>
          <w:sz w:val="24"/>
          <w:szCs w:val="24"/>
        </w:rPr>
        <w:br/>
        <w:t xml:space="preserve">To turn the raven to a dove,</w:t>
      </w:r>
      <w:r>
        <w:rPr>
          <w:color w:val="000000"/>
          <w:sz w:val="24"/>
          <w:szCs w:val="24"/>
        </w:rPr>
        <w:br/>
        <w:t xml:space="preserve">The lion to a lamb.</w:t>
      </w:r>
    </w:p>
    <w:p>
      <w:pPr>
        <w:widowControl w:val="on"/>
        <w:pBdr/>
        <w:spacing w:before="240" w:after="240" w:line="240" w:lineRule="auto"/>
        <w:ind w:left="0" w:right="0"/>
        <w:jc w:val="left"/>
      </w:pPr>
      <w:r>
        <w:rPr>
          <w:color w:val="000000"/>
          <w:sz w:val="24"/>
          <w:szCs w:val="24"/>
        </w:rPr>
        <w:t xml:space="preserve">Hymn 1:35. [Supplement.]</w:t>
      </w:r>
      <w:r>
        <w:rPr>
          <w:color w:val="000000"/>
          <w:sz w:val="24"/>
          <w:szCs w:val="24"/>
        </w:rPr>
        <w:br/>
        <w:t xml:space="preserve">Truth, sincerity, &amp;c.  Phil. 4. 8.</w:t>
      </w:r>
    </w:p>
    <w:p>
      <w:pPr>
        <w:widowControl w:val="on"/>
        <w:pBdr/>
        <w:spacing w:before="240" w:after="240" w:line="240" w:lineRule="auto"/>
        <w:ind w:left="0" w:right="0"/>
        <w:jc w:val="left"/>
      </w:pPr>
      <w:r>
        <w:rPr>
          <w:color w:val="000000"/>
          <w:sz w:val="24"/>
          <w:szCs w:val="24"/>
        </w:rPr>
        <w:t xml:space="preserve">1 Let those who bear the Christian name</w:t>
      </w:r>
      <w:r>
        <w:rPr>
          <w:color w:val="000000"/>
          <w:sz w:val="24"/>
          <w:szCs w:val="24"/>
        </w:rPr>
        <w:br/>
        <w:t xml:space="preserve">Their holy vows fulfil: </w:t>
      </w:r>
      <w:r>
        <w:rPr>
          <w:color w:val="000000"/>
          <w:sz w:val="24"/>
          <w:szCs w:val="24"/>
        </w:rPr>
        <w:br/>
        <w:t xml:space="preserve">The saints, the followers of the Lamb,</w:t>
      </w:r>
      <w:r>
        <w:rPr>
          <w:color w:val="000000"/>
          <w:sz w:val="24"/>
          <w:szCs w:val="24"/>
        </w:rPr>
        <w:br/>
        <w:t xml:space="preserve">Are men of honour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True to the solemn oath they take,</w:t>
      </w:r>
      <w:r>
        <w:rPr>
          <w:color w:val="000000"/>
          <w:sz w:val="24"/>
          <w:szCs w:val="24"/>
        </w:rPr>
        <w:br/>
        <w:t xml:space="preserve">Tho’ to their hurt they swear;</w:t>
      </w:r>
      <w:r>
        <w:rPr>
          <w:color w:val="000000"/>
          <w:sz w:val="24"/>
          <w:szCs w:val="24"/>
        </w:rPr>
        <w:br/>
        <w:t xml:space="preserve">Constant and just to all they speak,</w:t>
      </w:r>
      <w:r>
        <w:rPr>
          <w:color w:val="000000"/>
          <w:sz w:val="24"/>
          <w:szCs w:val="24"/>
        </w:rPr>
        <w:br/>
        <w:t xml:space="preserve">For God and angels hear.</w:t>
      </w:r>
    </w:p>
    <w:p>
      <w:pPr>
        <w:widowControl w:val="on"/>
        <w:pBdr/>
        <w:spacing w:before="240" w:after="240" w:line="240" w:lineRule="auto"/>
        <w:ind w:left="0" w:right="0"/>
        <w:jc w:val="left"/>
      </w:pPr>
      <w:r>
        <w:rPr>
          <w:color w:val="000000"/>
          <w:sz w:val="24"/>
          <w:szCs w:val="24"/>
        </w:rPr>
        <w:t xml:space="preserve">3 Still with their lips their hearts agree,</w:t>
      </w:r>
      <w:r>
        <w:rPr>
          <w:color w:val="000000"/>
          <w:sz w:val="24"/>
          <w:szCs w:val="24"/>
        </w:rPr>
        <w:br/>
        <w:t xml:space="preserve">Nor flattering words devise,</w:t>
      </w:r>
      <w:r>
        <w:rPr>
          <w:color w:val="000000"/>
          <w:sz w:val="24"/>
          <w:szCs w:val="24"/>
        </w:rPr>
        <w:br/>
        <w:t xml:space="preserve">They know the God of truth can see</w:t>
      </w:r>
      <w:r>
        <w:rPr>
          <w:color w:val="000000"/>
          <w:sz w:val="24"/>
          <w:szCs w:val="24"/>
        </w:rPr>
        <w:br/>
        <w:t xml:space="preserve">Thro’ every false disguise.</w:t>
      </w:r>
    </w:p>
    <w:p>
      <w:pPr>
        <w:widowControl w:val="on"/>
        <w:pBdr/>
        <w:spacing w:before="240" w:after="240" w:line="240" w:lineRule="auto"/>
        <w:ind w:left="0" w:right="0"/>
        <w:jc w:val="left"/>
      </w:pPr>
      <w:r>
        <w:rPr>
          <w:color w:val="000000"/>
          <w:sz w:val="24"/>
          <w:szCs w:val="24"/>
        </w:rPr>
        <w:t xml:space="preserve">4 They hate th’ appearance of a lie</w:t>
      </w:r>
      <w:r>
        <w:rPr>
          <w:color w:val="000000"/>
          <w:sz w:val="24"/>
          <w:szCs w:val="24"/>
        </w:rPr>
        <w:br/>
        <w:t xml:space="preserve">In all the shapes it wears;</w:t>
      </w:r>
      <w:r>
        <w:rPr>
          <w:color w:val="000000"/>
          <w:sz w:val="24"/>
          <w:szCs w:val="24"/>
        </w:rPr>
        <w:br/>
        <w:t xml:space="preserve">They live the truth; and, when they die,</w:t>
      </w:r>
      <w:r>
        <w:rPr>
          <w:color w:val="000000"/>
          <w:sz w:val="24"/>
          <w:szCs w:val="24"/>
        </w:rPr>
        <w:br/>
        <w:t xml:space="preserve">Eternal life is theirs.</w:t>
      </w:r>
    </w:p>
    <w:p>
      <w:pPr>
        <w:widowControl w:val="on"/>
        <w:pBdr/>
        <w:spacing w:before="240" w:after="240" w:line="240" w:lineRule="auto"/>
        <w:ind w:left="0" w:right="0"/>
        <w:jc w:val="left"/>
      </w:pPr>
      <w:r>
        <w:rPr>
          <w:color w:val="000000"/>
          <w:sz w:val="24"/>
          <w:szCs w:val="24"/>
        </w:rPr>
        <w:t xml:space="preserve">5 While hypocrites and liars fly</w:t>
      </w:r>
      <w:r>
        <w:rPr>
          <w:color w:val="000000"/>
          <w:sz w:val="24"/>
          <w:szCs w:val="24"/>
        </w:rPr>
        <w:br/>
        <w:t xml:space="preserve">Before the Judge’s frown,</w:t>
      </w:r>
      <w:r>
        <w:rPr>
          <w:color w:val="000000"/>
          <w:sz w:val="24"/>
          <w:szCs w:val="24"/>
        </w:rPr>
        <w:br/>
        <w:t xml:space="preserve">His faithful friends, who fear a lie,</w:t>
      </w:r>
      <w:r>
        <w:rPr>
          <w:color w:val="000000"/>
          <w:sz w:val="24"/>
          <w:szCs w:val="24"/>
        </w:rPr>
        <w:br/>
        <w:t xml:space="preserve">Receive th’ immortal crown.</w:t>
      </w:r>
    </w:p>
    <w:p>
      <w:pPr>
        <w:widowControl w:val="on"/>
        <w:pBdr/>
        <w:spacing w:before="240" w:after="240" w:line="240" w:lineRule="auto"/>
        <w:ind w:left="0" w:right="0"/>
        <w:jc w:val="left"/>
      </w:pPr>
      <w:r>
        <w:rPr>
          <w:color w:val="000000"/>
          <w:sz w:val="24"/>
          <w:szCs w:val="24"/>
        </w:rPr>
        <w:t xml:space="preserve">Hymn 1:36. [Supplement.]</w:t>
      </w:r>
      <w:r>
        <w:rPr>
          <w:color w:val="000000"/>
          <w:sz w:val="24"/>
          <w:szCs w:val="24"/>
        </w:rPr>
        <w:br/>
        <w:t xml:space="preserve">A lovely carriage.</w:t>
      </w:r>
    </w:p>
    <w:p>
      <w:pPr>
        <w:widowControl w:val="on"/>
        <w:pBdr/>
        <w:spacing w:before="240" w:after="240" w:line="240" w:lineRule="auto"/>
        <w:ind w:left="0" w:right="0"/>
        <w:jc w:val="left"/>
      </w:pPr>
      <w:r>
        <w:rPr>
          <w:color w:val="000000"/>
          <w:sz w:val="24"/>
          <w:szCs w:val="24"/>
        </w:rPr>
        <w:t xml:space="preserve">1 O ’tis a lovely thing to see</w:t>
      </w:r>
      <w:r>
        <w:rPr>
          <w:color w:val="000000"/>
          <w:sz w:val="24"/>
          <w:szCs w:val="24"/>
        </w:rPr>
        <w:br/>
        <w:t xml:space="preserve">A man of prudent heart,</w:t>
      </w:r>
      <w:r>
        <w:rPr>
          <w:color w:val="000000"/>
          <w:sz w:val="24"/>
          <w:szCs w:val="24"/>
        </w:rPr>
        <w:br/>
        <w:t xml:space="preserve">Whose thoughts, and lips, and life agree</w:t>
      </w:r>
      <w:r>
        <w:rPr>
          <w:color w:val="000000"/>
          <w:sz w:val="24"/>
          <w:szCs w:val="24"/>
        </w:rPr>
        <w:br/>
        <w:t xml:space="preserve">To act a useful part.</w:t>
      </w:r>
    </w:p>
    <w:p>
      <w:pPr>
        <w:widowControl w:val="on"/>
        <w:pBdr/>
        <w:spacing w:before="240" w:after="240" w:line="240" w:lineRule="auto"/>
        <w:ind w:left="0" w:right="0"/>
        <w:jc w:val="left"/>
      </w:pPr>
      <w:r>
        <w:rPr>
          <w:color w:val="000000"/>
          <w:sz w:val="24"/>
          <w:szCs w:val="24"/>
        </w:rPr>
        <w:t xml:space="preserve">2 When envy, strife, and wars begin,</w:t>
      </w:r>
      <w:r>
        <w:rPr>
          <w:color w:val="000000"/>
          <w:sz w:val="24"/>
          <w:szCs w:val="24"/>
        </w:rPr>
        <w:br/>
        <w:t xml:space="preserve">In little angry souls,</w:t>
      </w:r>
      <w:r>
        <w:rPr>
          <w:color w:val="000000"/>
          <w:sz w:val="24"/>
          <w:szCs w:val="24"/>
        </w:rPr>
        <w:br/>
        <w:t xml:space="preserve">Mark how the sons of peace come in,</w:t>
      </w:r>
      <w:r>
        <w:rPr>
          <w:color w:val="000000"/>
          <w:sz w:val="24"/>
          <w:szCs w:val="24"/>
        </w:rPr>
        <w:br/>
        <w:t xml:space="preserve">And quench the kindling coals.</w:t>
      </w:r>
    </w:p>
    <w:p>
      <w:pPr>
        <w:widowControl w:val="on"/>
        <w:pBdr/>
        <w:spacing w:before="240" w:after="240" w:line="240" w:lineRule="auto"/>
        <w:ind w:left="0" w:right="0"/>
        <w:jc w:val="left"/>
      </w:pPr>
      <w:r>
        <w:rPr>
          <w:color w:val="000000"/>
          <w:sz w:val="24"/>
          <w:szCs w:val="24"/>
        </w:rPr>
        <w:t xml:space="preserve">3 Their minds are humble, mild, and meek,</w:t>
      </w:r>
      <w:r>
        <w:rPr>
          <w:color w:val="000000"/>
          <w:sz w:val="24"/>
          <w:szCs w:val="24"/>
        </w:rPr>
        <w:br/>
        <w:t xml:space="preserve">Nor let their fury rise;</w:t>
      </w:r>
      <w:r>
        <w:rPr>
          <w:color w:val="000000"/>
          <w:sz w:val="24"/>
          <w:szCs w:val="24"/>
        </w:rPr>
        <w:br/>
        <w:t xml:space="preserve">Nor passion moves their lips to speak,</w:t>
      </w:r>
      <w:r>
        <w:rPr>
          <w:color w:val="000000"/>
          <w:sz w:val="24"/>
          <w:szCs w:val="24"/>
        </w:rPr>
        <w:br/>
        <w:t xml:space="preserve">Nor pride exalts their eyes.</w:t>
      </w:r>
    </w:p>
    <w:p>
      <w:pPr>
        <w:widowControl w:val="on"/>
        <w:pBdr/>
        <w:spacing w:before="240" w:after="240" w:line="240" w:lineRule="auto"/>
        <w:ind w:left="0" w:right="0"/>
        <w:jc w:val="left"/>
      </w:pPr>
      <w:r>
        <w:rPr>
          <w:color w:val="000000"/>
          <w:sz w:val="24"/>
          <w:szCs w:val="24"/>
        </w:rPr>
        <w:t xml:space="preserve">4 Their frame is prudence mix’d with love,</w:t>
      </w:r>
      <w:r>
        <w:rPr>
          <w:color w:val="000000"/>
          <w:sz w:val="24"/>
          <w:szCs w:val="24"/>
        </w:rPr>
        <w:br/>
        <w:t xml:space="preserve">Good works fulfil their day: </w:t>
      </w:r>
      <w:r>
        <w:rPr>
          <w:color w:val="000000"/>
          <w:sz w:val="24"/>
          <w:szCs w:val="24"/>
        </w:rPr>
        <w:br/>
        <w:t xml:space="preserve">They join the serpent with the dove,</w:t>
      </w:r>
      <w:r>
        <w:rPr>
          <w:color w:val="000000"/>
          <w:sz w:val="24"/>
          <w:szCs w:val="24"/>
        </w:rPr>
        <w:br/>
        <w:t xml:space="preserve">But cast the sting away.</w:t>
      </w:r>
    </w:p>
    <w:p>
      <w:pPr>
        <w:widowControl w:val="on"/>
        <w:pBdr/>
        <w:spacing w:before="240" w:after="240" w:line="240" w:lineRule="auto"/>
        <w:ind w:left="0" w:right="0"/>
        <w:jc w:val="left"/>
      </w:pPr>
      <w:r>
        <w:rPr>
          <w:color w:val="000000"/>
          <w:sz w:val="24"/>
          <w:szCs w:val="24"/>
        </w:rPr>
        <w:t xml:space="preserve">5 Such was the Saviour of mankind;</w:t>
      </w:r>
      <w:r>
        <w:rPr>
          <w:color w:val="000000"/>
          <w:sz w:val="24"/>
          <w:szCs w:val="24"/>
        </w:rPr>
        <w:br/>
        <w:t xml:space="preserve">Such pleasures he pursu’d;</w:t>
      </w:r>
      <w:r>
        <w:rPr>
          <w:color w:val="000000"/>
          <w:sz w:val="24"/>
          <w:szCs w:val="24"/>
        </w:rPr>
        <w:br/>
        <w:t xml:space="preserve">His flesh and blood were all refin’d,</w:t>
      </w:r>
      <w:r>
        <w:rPr>
          <w:color w:val="000000"/>
          <w:sz w:val="24"/>
          <w:szCs w:val="24"/>
        </w:rPr>
        <w:br/>
        <w:t xml:space="preserve">His soul divinely good.</w:t>
      </w:r>
    </w:p>
    <w:p>
      <w:pPr>
        <w:widowControl w:val="on"/>
        <w:pBdr/>
        <w:spacing w:before="240" w:after="240" w:line="240" w:lineRule="auto"/>
        <w:ind w:left="0" w:right="0"/>
        <w:jc w:val="left"/>
      </w:pPr>
      <w:r>
        <w:rPr>
          <w:color w:val="000000"/>
          <w:sz w:val="24"/>
          <w:szCs w:val="24"/>
        </w:rPr>
        <w:t xml:space="preserve">6 Lord, can these plants of virtue grow</w:t>
      </w:r>
      <w:r>
        <w:rPr>
          <w:color w:val="000000"/>
          <w:sz w:val="24"/>
          <w:szCs w:val="24"/>
        </w:rPr>
        <w:br/>
        <w:t xml:space="preserve">In such a heart as mine? </w:t>
      </w:r>
      <w:r>
        <w:rPr>
          <w:color w:val="000000"/>
          <w:sz w:val="24"/>
          <w:szCs w:val="24"/>
        </w:rPr>
        <w:br/>
        <w:t xml:space="preserve">Thy grace my nature can renew,</w:t>
      </w:r>
      <w:r>
        <w:rPr>
          <w:color w:val="000000"/>
          <w:sz w:val="24"/>
          <w:szCs w:val="24"/>
        </w:rPr>
        <w:br/>
        <w:t xml:space="preserve">And make my soul like thine.</w:t>
      </w:r>
    </w:p>
    <w:p>
      <w:pPr>
        <w:widowControl w:val="on"/>
        <w:pBdr/>
        <w:spacing w:before="240" w:after="240" w:line="240" w:lineRule="auto"/>
        <w:ind w:left="0" w:right="0"/>
        <w:jc w:val="left"/>
      </w:pPr>
      <w:r>
        <w:rPr>
          <w:color w:val="000000"/>
          <w:sz w:val="24"/>
          <w:szCs w:val="24"/>
        </w:rPr>
        <w:t xml:space="preserve">Hymn 1:37. [Supplement.]</w:t>
      </w:r>
      <w:r>
        <w:rPr>
          <w:color w:val="000000"/>
          <w:sz w:val="24"/>
          <w:szCs w:val="24"/>
        </w:rPr>
        <w:br/>
        <w:t xml:space="preserve">Zeal and Fortitude.</w:t>
      </w:r>
    </w:p>
    <w:p>
      <w:pPr>
        <w:widowControl w:val="on"/>
        <w:pBdr/>
        <w:spacing w:before="240" w:after="240" w:line="240" w:lineRule="auto"/>
        <w:ind w:left="0" w:right="0"/>
        <w:jc w:val="left"/>
      </w:pPr>
      <w:r>
        <w:rPr>
          <w:color w:val="000000"/>
          <w:sz w:val="24"/>
          <w:szCs w:val="24"/>
        </w:rPr>
        <w:t xml:space="preserve">1 Do I believe what Jesus saith,</w:t>
      </w:r>
      <w:r>
        <w:rPr>
          <w:color w:val="000000"/>
          <w:sz w:val="24"/>
          <w:szCs w:val="24"/>
        </w:rPr>
        <w:br/>
        <w:t xml:space="preserve">And think the gospel true? </w:t>
      </w:r>
      <w:r>
        <w:rPr>
          <w:color w:val="000000"/>
          <w:sz w:val="24"/>
          <w:szCs w:val="24"/>
        </w:rPr>
        <w:br/>
        <w:t xml:space="preserve">Lord, make me bold to own my faith,</w:t>
      </w:r>
      <w:r>
        <w:rPr>
          <w:color w:val="000000"/>
          <w:sz w:val="24"/>
          <w:szCs w:val="24"/>
        </w:rPr>
        <w:br/>
        <w:t xml:space="preserve">And practise virtue too.</w:t>
      </w:r>
    </w:p>
    <w:p>
      <w:pPr>
        <w:widowControl w:val="on"/>
        <w:pBdr/>
        <w:spacing w:before="240" w:after="240" w:line="240" w:lineRule="auto"/>
        <w:ind w:left="0" w:right="0"/>
        <w:jc w:val="left"/>
      </w:pPr>
      <w:r>
        <w:rPr>
          <w:color w:val="000000"/>
          <w:sz w:val="24"/>
          <w:szCs w:val="24"/>
        </w:rPr>
        <w:t xml:space="preserve">2 Suppress my shame, subdue my fear,</w:t>
      </w:r>
      <w:r>
        <w:rPr>
          <w:color w:val="000000"/>
          <w:sz w:val="24"/>
          <w:szCs w:val="24"/>
        </w:rPr>
        <w:br/>
        <w:t xml:space="preserve">Arm me with heavenly zeal,</w:t>
      </w:r>
      <w:r>
        <w:rPr>
          <w:color w:val="000000"/>
          <w:sz w:val="24"/>
          <w:szCs w:val="24"/>
        </w:rPr>
        <w:br/>
        <w:t xml:space="preserve">That I may make thy power appear,</w:t>
      </w:r>
      <w:r>
        <w:rPr>
          <w:color w:val="000000"/>
          <w:sz w:val="24"/>
          <w:szCs w:val="24"/>
        </w:rPr>
        <w:br/>
        <w:t xml:space="preserve">And works of praise fulfil.</w:t>
      </w:r>
    </w:p>
    <w:p>
      <w:pPr>
        <w:widowControl w:val="on"/>
        <w:pBdr/>
        <w:spacing w:before="240" w:after="240" w:line="240" w:lineRule="auto"/>
        <w:ind w:left="0" w:right="0"/>
        <w:jc w:val="left"/>
      </w:pPr>
      <w:r>
        <w:rPr>
          <w:color w:val="000000"/>
          <w:sz w:val="24"/>
          <w:szCs w:val="24"/>
        </w:rPr>
        <w:t xml:space="preserve">3 If men shall see my virtue shine,</w:t>
      </w:r>
      <w:r>
        <w:rPr>
          <w:color w:val="000000"/>
          <w:sz w:val="24"/>
          <w:szCs w:val="24"/>
        </w:rPr>
        <w:br/>
        <w:t xml:space="preserve">And spread my name abroad,</w:t>
      </w:r>
      <w:r>
        <w:rPr>
          <w:color w:val="000000"/>
          <w:sz w:val="24"/>
          <w:szCs w:val="24"/>
        </w:rPr>
        <w:br/>
        <w:t xml:space="preserve">Thine is the power, the praise is thine,</w:t>
      </w:r>
      <w:r>
        <w:rPr>
          <w:color w:val="000000"/>
          <w:sz w:val="24"/>
          <w:szCs w:val="24"/>
        </w:rPr>
        <w:br/>
        <w:t xml:space="preserve">My Saviour and my God.</w:t>
      </w:r>
    </w:p>
    <w:p>
      <w:pPr>
        <w:widowControl w:val="on"/>
        <w:pBdr/>
        <w:spacing w:before="240" w:after="240" w:line="240" w:lineRule="auto"/>
        <w:ind w:left="0" w:right="0"/>
        <w:jc w:val="left"/>
      </w:pPr>
      <w:r>
        <w:rPr>
          <w:color w:val="000000"/>
          <w:sz w:val="24"/>
          <w:szCs w:val="24"/>
        </w:rPr>
        <w:t xml:space="preserve">4 Thus when the saints in glory meet,</w:t>
      </w:r>
      <w:r>
        <w:rPr>
          <w:color w:val="000000"/>
          <w:sz w:val="24"/>
          <w:szCs w:val="24"/>
        </w:rPr>
        <w:br/>
        <w:t xml:space="preserve">Their lips proclaim thy grace;</w:t>
      </w:r>
      <w:r>
        <w:rPr>
          <w:color w:val="000000"/>
          <w:sz w:val="24"/>
          <w:szCs w:val="24"/>
        </w:rPr>
        <w:br/>
        <w:t xml:space="preserve">They cast their honours at thy feet,</w:t>
      </w:r>
      <w:r>
        <w:rPr>
          <w:color w:val="000000"/>
          <w:sz w:val="24"/>
          <w:szCs w:val="24"/>
        </w:rPr>
        <w:br/>
        <w:t xml:space="preserve">And own their borrow’d rays.</w:t>
      </w:r>
    </w:p>
    <w:p>
      <w:pPr>
        <w:widowControl w:val="on"/>
        <w:pBdr/>
        <w:spacing w:before="240" w:after="240" w:line="240" w:lineRule="auto"/>
        <w:ind w:left="0" w:right="0"/>
        <w:jc w:val="left"/>
      </w:pP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Are we the soldiers of the cross? </w:t>
      </w:r>
      <w:r>
        <w:rPr>
          <w:color w:val="000000"/>
          <w:sz w:val="24"/>
          <w:szCs w:val="24"/>
        </w:rPr>
        <w:br/>
        <w:t xml:space="preserve">The followers of the Lamb? </w:t>
      </w:r>
      <w:r>
        <w:rPr>
          <w:color w:val="000000"/>
          <w:sz w:val="24"/>
          <w:szCs w:val="24"/>
        </w:rPr>
        <w:br/>
        <w:t xml:space="preserve">And shall we fear to own his cause,</w:t>
      </w:r>
      <w:r>
        <w:rPr>
          <w:color w:val="000000"/>
          <w:sz w:val="24"/>
          <w:szCs w:val="24"/>
        </w:rPr>
        <w:br/>
        <w:t xml:space="preserve">Or blush to speak his name?</w:t>
      </w:r>
    </w:p>
    <w:p>
      <w:pPr>
        <w:widowControl w:val="on"/>
        <w:pBdr/>
        <w:spacing w:before="240" w:after="240" w:line="240" w:lineRule="auto"/>
        <w:ind w:left="0" w:right="0"/>
        <w:jc w:val="left"/>
      </w:pPr>
      <w:r>
        <w:rPr>
          <w:color w:val="000000"/>
          <w:sz w:val="24"/>
          <w:szCs w:val="24"/>
        </w:rPr>
        <w:t xml:space="preserve">6 Now we must fight, if we would reign;</w:t>
      </w:r>
      <w:r>
        <w:rPr>
          <w:color w:val="000000"/>
          <w:sz w:val="24"/>
          <w:szCs w:val="24"/>
        </w:rPr>
        <w:br/>
        <w:t xml:space="preserve">Increase our courage, Lord! </w:t>
      </w:r>
      <w:r>
        <w:rPr>
          <w:color w:val="000000"/>
          <w:sz w:val="24"/>
          <w:szCs w:val="24"/>
        </w:rPr>
        <w:br/>
        <w:t xml:space="preserve">We’ll bear the toil, endure the pain,</w:t>
      </w:r>
      <w:r>
        <w:rPr>
          <w:color w:val="000000"/>
          <w:sz w:val="24"/>
          <w:szCs w:val="24"/>
        </w:rPr>
        <w:br/>
        <w:t xml:space="preserve">Supported by thy word.</w:t>
      </w:r>
    </w:p>
    <w:p>
      <w:pPr>
        <w:widowControl w:val="on"/>
        <w:pBdr/>
        <w:spacing w:before="240" w:after="240" w:line="240" w:lineRule="auto"/>
        <w:ind w:left="0" w:right="0"/>
        <w:jc w:val="left"/>
      </w:pPr>
      <w:r>
        <w:rPr>
          <w:color w:val="000000"/>
          <w:sz w:val="24"/>
          <w:szCs w:val="24"/>
        </w:rPr>
        <w:t xml:space="preserve">7 Thy saints in all this glorious war</w:t>
      </w:r>
      <w:r>
        <w:rPr>
          <w:color w:val="000000"/>
          <w:sz w:val="24"/>
          <w:szCs w:val="24"/>
        </w:rPr>
        <w:br/>
        <w:t xml:space="preserve">Shall Conquer tho’ they’re slain;</w:t>
      </w:r>
      <w:r>
        <w:rPr>
          <w:color w:val="000000"/>
          <w:sz w:val="24"/>
          <w:szCs w:val="24"/>
        </w:rPr>
        <w:br/>
        <w:t xml:space="preserve">They see the triumph from afar,</w:t>
      </w:r>
      <w:r>
        <w:rPr>
          <w:color w:val="000000"/>
          <w:sz w:val="24"/>
          <w:szCs w:val="24"/>
        </w:rPr>
        <w:br/>
        <w:t xml:space="preserve">And shall with Jesus reign.</w:t>
      </w:r>
    </w:p>
    <w:p>
      <w:pPr>
        <w:widowControl w:val="on"/>
        <w:pBdr/>
        <w:spacing w:before="240" w:after="240" w:line="240" w:lineRule="auto"/>
        <w:ind w:left="0" w:right="0"/>
        <w:jc w:val="left"/>
      </w:pPr>
      <w:r>
        <w:rPr>
          <w:color w:val="000000"/>
          <w:sz w:val="24"/>
          <w:szCs w:val="24"/>
        </w:rPr>
        <w:t xml:space="preserve">8 When that illustrious day shall rise,</w:t>
      </w:r>
      <w:r>
        <w:rPr>
          <w:color w:val="000000"/>
          <w:sz w:val="24"/>
          <w:szCs w:val="24"/>
        </w:rPr>
        <w:br/>
        <w:t xml:space="preserve">And all thy armies shine</w:t>
      </w:r>
      <w:r>
        <w:rPr>
          <w:color w:val="000000"/>
          <w:sz w:val="24"/>
          <w:szCs w:val="24"/>
        </w:rPr>
        <w:br/>
        <w:t xml:space="preserve">In robes of victory thro’ the skies,</w:t>
      </w:r>
      <w:r>
        <w:rPr>
          <w:color w:val="000000"/>
          <w:sz w:val="24"/>
          <w:szCs w:val="24"/>
        </w:rPr>
        <w:br/>
        <w:t xml:space="preserve">The glory shall be thine.</w:t>
      </w:r>
    </w:p>
    <w:p>
      <w:pPr>
        <w:widowControl w:val="on"/>
        <w:pBdr/>
        <w:spacing w:before="240" w:after="240" w:line="240" w:lineRule="auto"/>
        <w:ind w:left="0" w:right="0"/>
        <w:jc w:val="left"/>
      </w:pPr>
      <w:r>
        <w:rPr>
          <w:color w:val="000000"/>
          <w:sz w:val="24"/>
          <w:szCs w:val="24"/>
        </w:rPr>
        <w:t xml:space="preserve">Hymn 1:38. [Supplement.]</w:t>
      </w:r>
      <w:r>
        <w:rPr>
          <w:color w:val="000000"/>
          <w:sz w:val="24"/>
          <w:szCs w:val="24"/>
        </w:rPr>
        <w:br/>
        <w:t xml:space="preserve">The universal law of equity.  Matt. 8. 12.</w:t>
      </w:r>
    </w:p>
    <w:p>
      <w:pPr>
        <w:widowControl w:val="on"/>
        <w:pBdr/>
        <w:spacing w:before="240" w:after="240" w:line="240" w:lineRule="auto"/>
        <w:ind w:left="0" w:right="0"/>
        <w:jc w:val="left"/>
      </w:pPr>
      <w:r>
        <w:rPr>
          <w:color w:val="000000"/>
          <w:sz w:val="24"/>
          <w:szCs w:val="24"/>
        </w:rPr>
        <w:t xml:space="preserve">1 Blessed Redeemer how divine,</w:t>
      </w:r>
      <w:r>
        <w:rPr>
          <w:color w:val="000000"/>
          <w:sz w:val="24"/>
          <w:szCs w:val="24"/>
        </w:rPr>
        <w:br/>
        <w:t xml:space="preserve">How righteous is this rule of thine,</w:t>
      </w:r>
      <w:r>
        <w:rPr>
          <w:color w:val="000000"/>
          <w:sz w:val="24"/>
          <w:szCs w:val="24"/>
        </w:rPr>
        <w:br/>
        <w:t xml:space="preserve">“To do to all men just the same</w:t>
      </w:r>
      <w:r>
        <w:rPr>
          <w:color w:val="000000"/>
          <w:sz w:val="24"/>
          <w:szCs w:val="24"/>
        </w:rPr>
        <w:br/>
        <w:t xml:space="preserve">“As we expect or wish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This golden lesson, short and plain,</w:t>
      </w:r>
      <w:r>
        <w:rPr>
          <w:color w:val="000000"/>
          <w:sz w:val="24"/>
          <w:szCs w:val="24"/>
        </w:rPr>
        <w:br/>
        <w:t xml:space="preserve">Gives not the mind nor memory pain;</w:t>
      </w:r>
      <w:r>
        <w:rPr>
          <w:color w:val="000000"/>
          <w:sz w:val="24"/>
          <w:szCs w:val="24"/>
        </w:rPr>
        <w:br/>
        <w:t xml:space="preserve">And every conscience must approve</w:t>
      </w:r>
      <w:r>
        <w:rPr>
          <w:color w:val="000000"/>
          <w:sz w:val="24"/>
          <w:szCs w:val="24"/>
        </w:rPr>
        <w:br/>
        <w:t xml:space="preserve">This universal law of love.</w:t>
      </w:r>
    </w:p>
    <w:p>
      <w:pPr>
        <w:widowControl w:val="on"/>
        <w:pBdr/>
        <w:spacing w:before="240" w:after="240" w:line="240" w:lineRule="auto"/>
        <w:ind w:left="0" w:right="0"/>
        <w:jc w:val="left"/>
      </w:pPr>
      <w:r>
        <w:rPr>
          <w:color w:val="000000"/>
          <w:sz w:val="24"/>
          <w:szCs w:val="24"/>
        </w:rPr>
        <w:t xml:space="preserve">3 How blest would every nation be,</w:t>
      </w:r>
      <w:r>
        <w:rPr>
          <w:color w:val="000000"/>
          <w:sz w:val="24"/>
          <w:szCs w:val="24"/>
        </w:rPr>
        <w:br/>
        <w:t xml:space="preserve">Thus rul’d by love and equity! </w:t>
      </w:r>
      <w:r>
        <w:rPr>
          <w:color w:val="000000"/>
          <w:sz w:val="24"/>
          <w:szCs w:val="24"/>
        </w:rPr>
        <w:br/>
        <w:t xml:space="preserve">All would be friends without a foe,</w:t>
      </w:r>
      <w:r>
        <w:rPr>
          <w:color w:val="000000"/>
          <w:sz w:val="24"/>
          <w:szCs w:val="24"/>
        </w:rPr>
        <w:br/>
        <w:t xml:space="preserve">And form a paradise below.</w:t>
      </w:r>
    </w:p>
    <w:p>
      <w:pPr>
        <w:widowControl w:val="on"/>
        <w:pBdr/>
        <w:spacing w:before="240" w:after="240" w:line="240" w:lineRule="auto"/>
        <w:ind w:left="0" w:right="0"/>
        <w:jc w:val="left"/>
      </w:pPr>
      <w:r>
        <w:rPr>
          <w:color w:val="000000"/>
          <w:sz w:val="24"/>
          <w:szCs w:val="24"/>
        </w:rPr>
        <w:t xml:space="preserve">4 Jesus, forgive us, that we keep</w:t>
      </w:r>
      <w:r>
        <w:rPr>
          <w:color w:val="000000"/>
          <w:sz w:val="24"/>
          <w:szCs w:val="24"/>
        </w:rPr>
        <w:br/>
        <w:t xml:space="preserve">Thy sacred law of love asleep,</w:t>
      </w:r>
      <w:r>
        <w:rPr>
          <w:color w:val="000000"/>
          <w:sz w:val="24"/>
          <w:szCs w:val="24"/>
        </w:rPr>
        <w:br/>
        <w:t xml:space="preserve">No more let envy, wrath, and pride,</w:t>
      </w:r>
      <w:r>
        <w:rPr>
          <w:color w:val="000000"/>
          <w:sz w:val="24"/>
          <w:szCs w:val="24"/>
        </w:rPr>
        <w:br/>
        <w:t xml:space="preserve">But thy blest maxims be our guide.</w:t>
      </w:r>
    </w:p>
    <w:p>
      <w:pPr>
        <w:widowControl w:val="on"/>
        <w:pBdr/>
        <w:spacing w:before="240" w:after="240" w:line="240" w:lineRule="auto"/>
        <w:ind w:left="0" w:right="0"/>
        <w:jc w:val="left"/>
      </w:pPr>
      <w:r>
        <w:rPr>
          <w:color w:val="000000"/>
          <w:sz w:val="24"/>
          <w:szCs w:val="24"/>
        </w:rPr>
        <w:t xml:space="preserve">Hymn 1:39. </w:t>
      </w:r>
      <w:r>
        <w:rPr>
          <w:color w:val="000000"/>
          <w:sz w:val="24"/>
          <w:szCs w:val="24"/>
        </w:rPr>
        <w:br/>
        <w:t xml:space="preserve">God’s tender care of his church, Isa. 13 &amp;c.</w:t>
      </w:r>
    </w:p>
    <w:p>
      <w:pPr>
        <w:widowControl w:val="on"/>
        <w:pBdr/>
        <w:spacing w:before="240" w:after="240" w:line="240" w:lineRule="auto"/>
        <w:ind w:left="0" w:right="0"/>
        <w:jc w:val="left"/>
      </w:pPr>
      <w:r>
        <w:rPr>
          <w:color w:val="000000"/>
          <w:sz w:val="24"/>
          <w:szCs w:val="24"/>
        </w:rPr>
        <w:t xml:space="preserve">1 How shall my inward joys arise</w:t>
      </w:r>
      <w:r>
        <w:rPr>
          <w:color w:val="000000"/>
          <w:sz w:val="24"/>
          <w:szCs w:val="24"/>
        </w:rPr>
        <w:br/>
        <w:t xml:space="preserve">And burst into a song,</w:t>
      </w:r>
      <w:r>
        <w:rPr>
          <w:color w:val="000000"/>
          <w:sz w:val="24"/>
          <w:szCs w:val="24"/>
        </w:rPr>
        <w:br/>
        <w:t xml:space="preserve">Almighty love inspires my heart,</w:t>
      </w:r>
      <w:r>
        <w:rPr>
          <w:color w:val="000000"/>
          <w:sz w:val="24"/>
          <w:szCs w:val="24"/>
        </w:rPr>
        <w:br/>
        <w:t xml:space="preserve">And pleasure tunes my tongue.</w:t>
      </w:r>
    </w:p>
    <w:p>
      <w:pPr>
        <w:widowControl w:val="on"/>
        <w:pBdr/>
        <w:spacing w:before="240" w:after="240" w:line="240" w:lineRule="auto"/>
        <w:ind w:left="0" w:right="0"/>
        <w:jc w:val="left"/>
      </w:pPr>
      <w:r>
        <w:rPr>
          <w:color w:val="000000"/>
          <w:sz w:val="24"/>
          <w:szCs w:val="24"/>
        </w:rPr>
        <w:t xml:space="preserve">2 God on his thirsty Sion-hill</w:t>
      </w:r>
      <w:r>
        <w:rPr>
          <w:color w:val="000000"/>
          <w:sz w:val="24"/>
          <w:szCs w:val="24"/>
        </w:rPr>
        <w:br/>
        <w:t xml:space="preserve">Some mercy-drops has thrown,</w:t>
      </w:r>
      <w:r>
        <w:rPr>
          <w:color w:val="000000"/>
          <w:sz w:val="24"/>
          <w:szCs w:val="24"/>
        </w:rPr>
        <w:br/>
        <w:t xml:space="preserve">And solemn oaths have bound his love</w:t>
      </w:r>
      <w:r>
        <w:rPr>
          <w:color w:val="000000"/>
          <w:sz w:val="24"/>
          <w:szCs w:val="24"/>
        </w:rPr>
        <w:br/>
        <w:t xml:space="preserve">To shower salvation down.</w:t>
      </w:r>
    </w:p>
    <w:p>
      <w:pPr>
        <w:widowControl w:val="on"/>
        <w:pBdr/>
        <w:spacing w:before="240" w:after="240" w:line="240" w:lineRule="auto"/>
        <w:ind w:left="0" w:right="0"/>
        <w:jc w:val="left"/>
      </w:pPr>
      <w:r>
        <w:rPr>
          <w:color w:val="000000"/>
          <w:sz w:val="24"/>
          <w:szCs w:val="24"/>
        </w:rPr>
        <w:t xml:space="preserve">3 Why do we then indulge our fears,</w:t>
      </w:r>
      <w:r>
        <w:rPr>
          <w:color w:val="000000"/>
          <w:sz w:val="24"/>
          <w:szCs w:val="24"/>
        </w:rPr>
        <w:br/>
        <w:t xml:space="preserve">Suspicions and complaints? </w:t>
      </w:r>
      <w:r>
        <w:rPr>
          <w:color w:val="000000"/>
          <w:sz w:val="24"/>
          <w:szCs w:val="24"/>
        </w:rPr>
        <w:br/>
        <w:t xml:space="preserve">Is he a God, and shall his grace</w:t>
      </w:r>
      <w:r>
        <w:rPr>
          <w:color w:val="000000"/>
          <w:sz w:val="24"/>
          <w:szCs w:val="24"/>
        </w:rPr>
        <w:br/>
        <w:t xml:space="preserve">Grow weary of his saints?</w:t>
      </w:r>
    </w:p>
    <w:p>
      <w:pPr>
        <w:widowControl w:val="on"/>
        <w:pBdr/>
        <w:spacing w:before="240" w:after="240" w:line="240" w:lineRule="auto"/>
        <w:ind w:left="0" w:right="0"/>
        <w:jc w:val="left"/>
      </w:pPr>
      <w:r>
        <w:rPr>
          <w:color w:val="000000"/>
          <w:sz w:val="24"/>
          <w:szCs w:val="24"/>
        </w:rPr>
        <w:t xml:space="preserve">4 Can a kind woman e’er forget</w:t>
      </w:r>
      <w:r>
        <w:rPr>
          <w:color w:val="000000"/>
          <w:sz w:val="24"/>
          <w:szCs w:val="24"/>
        </w:rPr>
        <w:br/>
        <w:t xml:space="preserve">The infant of her womb,</w:t>
      </w:r>
      <w:r>
        <w:rPr>
          <w:color w:val="000000"/>
          <w:sz w:val="24"/>
          <w:szCs w:val="24"/>
        </w:rPr>
        <w:br/>
        <w:t xml:space="preserve">And ’mongst a thousand tender thoughts</w:t>
      </w:r>
      <w:r>
        <w:rPr>
          <w:color w:val="000000"/>
          <w:sz w:val="24"/>
          <w:szCs w:val="24"/>
        </w:rPr>
        <w:br/>
        <w:t xml:space="preserve">Her suckling have no room?</w:t>
      </w:r>
    </w:p>
    <w:p>
      <w:pPr>
        <w:widowControl w:val="on"/>
        <w:pBdr/>
        <w:spacing w:before="240" w:after="240" w:line="240" w:lineRule="auto"/>
        <w:ind w:left="0" w:right="0"/>
        <w:jc w:val="left"/>
      </w:pPr>
      <w:r>
        <w:rPr>
          <w:color w:val="000000"/>
          <w:sz w:val="24"/>
          <w:szCs w:val="24"/>
        </w:rPr>
        <w:t xml:space="preserve">5 “Yet (saith the Lord) should nature change,</w:t>
      </w:r>
      <w:r>
        <w:rPr>
          <w:color w:val="000000"/>
          <w:sz w:val="24"/>
          <w:szCs w:val="24"/>
        </w:rPr>
        <w:br/>
        <w:t xml:space="preserve">“And mothers monsters prove,</w:t>
      </w:r>
      <w:r>
        <w:rPr>
          <w:color w:val="000000"/>
          <w:sz w:val="24"/>
          <w:szCs w:val="24"/>
        </w:rPr>
        <w:br/>
        <w:t xml:space="preserve">“Sion still dwells upon the heart</w:t>
      </w:r>
      <w:r>
        <w:rPr>
          <w:color w:val="000000"/>
          <w:sz w:val="24"/>
          <w:szCs w:val="24"/>
        </w:rPr>
        <w:br/>
        <w:t xml:space="preserve">“Of everlasting love.</w:t>
      </w:r>
    </w:p>
    <w:p>
      <w:pPr>
        <w:widowControl w:val="on"/>
        <w:pBdr/>
        <w:spacing w:before="240" w:after="240" w:line="240" w:lineRule="auto"/>
        <w:ind w:left="0" w:right="0"/>
        <w:jc w:val="left"/>
      </w:pPr>
      <w:r>
        <w:rPr>
          <w:color w:val="000000"/>
          <w:sz w:val="24"/>
          <w:szCs w:val="24"/>
        </w:rPr>
        <w:t xml:space="preserve">6 “Deep on the palms of both my hands</w:t>
      </w:r>
      <w:r>
        <w:rPr>
          <w:color w:val="000000"/>
          <w:sz w:val="24"/>
          <w:szCs w:val="24"/>
        </w:rPr>
        <w:br/>
        <w:t xml:space="preserve">“I have engrav’d her name,</w:t>
      </w:r>
      <w:r>
        <w:rPr>
          <w:color w:val="000000"/>
          <w:sz w:val="24"/>
          <w:szCs w:val="24"/>
        </w:rPr>
        <w:br/>
        <w:t xml:space="preserve">“My hands shall raise her ruin’d walls,</w:t>
      </w:r>
      <w:r>
        <w:rPr>
          <w:color w:val="000000"/>
          <w:sz w:val="24"/>
          <w:szCs w:val="24"/>
        </w:rPr>
        <w:br/>
        <w:t xml:space="preserve">“And build her broken frame.”</w:t>
      </w:r>
    </w:p>
    <w:p>
      <w:pPr>
        <w:widowControl w:val="on"/>
        <w:pBdr/>
        <w:spacing w:before="240" w:after="240" w:line="240" w:lineRule="auto"/>
        <w:ind w:left="0" w:right="0"/>
        <w:jc w:val="left"/>
      </w:pPr>
      <w:r>
        <w:rPr>
          <w:color w:val="000000"/>
          <w:sz w:val="24"/>
          <w:szCs w:val="24"/>
        </w:rPr>
        <w:t xml:space="preserve">Hymn 1:40. </w:t>
      </w:r>
      <w:r>
        <w:rPr>
          <w:color w:val="000000"/>
          <w:sz w:val="24"/>
          <w:szCs w:val="24"/>
        </w:rPr>
        <w:br/>
        <w:t xml:space="preserve">The business and blessedness of glorified saints,</w:t>
      </w:r>
      <w:r>
        <w:rPr>
          <w:color w:val="000000"/>
          <w:sz w:val="24"/>
          <w:szCs w:val="24"/>
        </w:rPr>
        <w:br/>
        <w:t xml:space="preserve">Rev. 7. 13 &amp;c.</w:t>
      </w:r>
    </w:p>
    <w:p>
      <w:pPr>
        <w:widowControl w:val="on"/>
        <w:pBdr/>
        <w:spacing w:before="240" w:after="240" w:line="240" w:lineRule="auto"/>
        <w:ind w:left="0" w:right="0"/>
        <w:jc w:val="left"/>
      </w:pPr>
      <w:r>
        <w:rPr>
          <w:color w:val="000000"/>
          <w:sz w:val="24"/>
          <w:szCs w:val="24"/>
        </w:rPr>
        <w:t xml:space="preserve">1 “What happy men, or angels these “That all their robes are spotless white?  “Whence did this glorious troop arrive “At the pure realms of heavenly light?”</w:t>
      </w:r>
    </w:p>
    <w:p>
      <w:pPr>
        <w:widowControl w:val="on"/>
        <w:pBdr/>
        <w:spacing w:before="240" w:after="240" w:line="240" w:lineRule="auto"/>
        <w:ind w:left="0" w:right="0"/>
        <w:jc w:val="left"/>
      </w:pPr>
      <w:r>
        <w:rPr>
          <w:color w:val="000000"/>
          <w:sz w:val="24"/>
          <w:szCs w:val="24"/>
        </w:rPr>
        <w:t xml:space="preserve">2 From tort’ring racks and burning fires, And seas of their own blood they came; But nobler blood has wash’d their robes, Flowing from Christ the dying Lamb.</w:t>
      </w:r>
    </w:p>
    <w:p>
      <w:pPr>
        <w:widowControl w:val="on"/>
        <w:pBdr/>
        <w:spacing w:before="240" w:after="240" w:line="240" w:lineRule="auto"/>
        <w:ind w:left="0" w:right="0"/>
        <w:jc w:val="left"/>
      </w:pPr>
      <w:r>
        <w:rPr>
          <w:color w:val="000000"/>
          <w:sz w:val="24"/>
          <w:szCs w:val="24"/>
        </w:rPr>
        <w:t xml:space="preserve">3 Now they approach th’ almighty throne,</w:t>
      </w:r>
      <w:r>
        <w:rPr>
          <w:color w:val="000000"/>
          <w:sz w:val="24"/>
          <w:szCs w:val="24"/>
        </w:rPr>
        <w:br/>
        <w:t xml:space="preserve">With loud hosannas night and day,</w:t>
      </w:r>
      <w:r>
        <w:rPr>
          <w:color w:val="000000"/>
          <w:sz w:val="24"/>
          <w:szCs w:val="24"/>
        </w:rPr>
        <w:br/>
        <w:t xml:space="preserve">Sweet anthems to the great Three One</w:t>
      </w:r>
      <w:r>
        <w:rPr>
          <w:color w:val="000000"/>
          <w:sz w:val="24"/>
          <w:szCs w:val="24"/>
        </w:rPr>
        <w:br/>
        <w:t xml:space="preserve">Measure their blest eternity.</w:t>
      </w:r>
    </w:p>
    <w:p>
      <w:pPr>
        <w:widowControl w:val="on"/>
        <w:pBdr/>
        <w:spacing w:before="240" w:after="240" w:line="240" w:lineRule="auto"/>
        <w:ind w:left="0" w:right="0"/>
        <w:jc w:val="left"/>
      </w:pPr>
      <w:r>
        <w:rPr>
          <w:color w:val="000000"/>
          <w:sz w:val="24"/>
          <w:szCs w:val="24"/>
        </w:rPr>
        <w:t xml:space="preserve">4 No more shall hunger pain their souls,</w:t>
      </w:r>
      <w:r>
        <w:rPr>
          <w:color w:val="000000"/>
          <w:sz w:val="24"/>
          <w:szCs w:val="24"/>
        </w:rPr>
        <w:br/>
        <w:t xml:space="preserve">He bids their parching thirst be gone,</w:t>
      </w:r>
      <w:r>
        <w:rPr>
          <w:color w:val="000000"/>
          <w:sz w:val="24"/>
          <w:szCs w:val="24"/>
        </w:rPr>
        <w:br/>
        <w:t xml:space="preserve">And spreads the shadow of his wings</w:t>
      </w:r>
      <w:r>
        <w:rPr>
          <w:color w:val="000000"/>
          <w:sz w:val="24"/>
          <w:szCs w:val="24"/>
        </w:rPr>
        <w:br/>
        <w:t xml:space="preserve">To screen them from the scorching sun.</w:t>
      </w:r>
    </w:p>
    <w:p>
      <w:pPr>
        <w:widowControl w:val="on"/>
        <w:pBdr/>
        <w:spacing w:before="240" w:after="240" w:line="240" w:lineRule="auto"/>
        <w:ind w:left="0" w:right="0"/>
        <w:jc w:val="left"/>
      </w:pPr>
      <w:r>
        <w:rPr>
          <w:color w:val="000000"/>
          <w:sz w:val="24"/>
          <w:szCs w:val="24"/>
        </w:rPr>
        <w:t xml:space="preserve">5 The Lamb that fills the middle throne Shall shed around his milder beams, There shall they feast on his rich love, And drink full joys from living streams.</w:t>
      </w:r>
    </w:p>
    <w:p>
      <w:pPr>
        <w:widowControl w:val="on"/>
        <w:pBdr/>
        <w:spacing w:before="240" w:after="240" w:line="240" w:lineRule="auto"/>
        <w:ind w:left="0" w:right="0"/>
        <w:jc w:val="left"/>
      </w:pPr>
      <w:r>
        <w:rPr>
          <w:color w:val="000000"/>
          <w:sz w:val="24"/>
          <w:szCs w:val="24"/>
        </w:rPr>
        <w:t xml:space="preserve">6 Thus shall their mighty bliss renew</w:t>
      </w:r>
      <w:r>
        <w:rPr>
          <w:color w:val="000000"/>
          <w:sz w:val="24"/>
          <w:szCs w:val="24"/>
        </w:rPr>
        <w:br/>
        <w:t xml:space="preserve">Thro’ the vast round of endless years,</w:t>
      </w:r>
      <w:r>
        <w:rPr>
          <w:color w:val="000000"/>
          <w:sz w:val="24"/>
          <w:szCs w:val="24"/>
        </w:rPr>
        <w:br/>
        <w:t xml:space="preserve">And the soft hand of sovereign grace</w:t>
      </w:r>
      <w:r>
        <w:rPr>
          <w:color w:val="000000"/>
          <w:sz w:val="24"/>
          <w:szCs w:val="24"/>
        </w:rPr>
        <w:br/>
        <w:t xml:space="preserve">Heals all their wounds, and wipes their tears.</w:t>
      </w:r>
    </w:p>
    <w:p>
      <w:pPr>
        <w:widowControl w:val="on"/>
        <w:pBdr/>
        <w:spacing w:before="240" w:after="240" w:line="240" w:lineRule="auto"/>
        <w:ind w:left="0" w:right="0"/>
        <w:jc w:val="left"/>
      </w:pPr>
      <w:r>
        <w:rPr>
          <w:color w:val="000000"/>
          <w:sz w:val="24"/>
          <w:szCs w:val="24"/>
        </w:rPr>
        <w:t xml:space="preserve">Hymn 1:41. </w:t>
      </w:r>
      <w:r>
        <w:rPr>
          <w:color w:val="000000"/>
          <w:sz w:val="24"/>
          <w:szCs w:val="24"/>
        </w:rPr>
        <w:br/>
        <w:t xml:space="preserve">The same; or, The martyrs glorified, Rev. 7. 13 &amp;c.</w:t>
      </w:r>
    </w:p>
    <w:p>
      <w:pPr>
        <w:widowControl w:val="on"/>
        <w:pBdr/>
        <w:spacing w:before="240" w:after="240" w:line="240" w:lineRule="auto"/>
        <w:ind w:left="0" w:right="0"/>
        <w:jc w:val="left"/>
      </w:pPr>
      <w:r>
        <w:rPr>
          <w:color w:val="000000"/>
          <w:sz w:val="24"/>
          <w:szCs w:val="24"/>
        </w:rPr>
        <w:t xml:space="preserve">1 “These glorious minds, how bright they shine</w:t>
      </w:r>
      <w:r>
        <w:rPr>
          <w:color w:val="000000"/>
          <w:sz w:val="24"/>
          <w:szCs w:val="24"/>
        </w:rPr>
        <w:br/>
        <w:t xml:space="preserve">“Whence all their white array? </w:t>
      </w:r>
      <w:r>
        <w:rPr>
          <w:color w:val="000000"/>
          <w:sz w:val="24"/>
          <w:szCs w:val="24"/>
        </w:rPr>
        <w:br/>
        <w:t xml:space="preserve">“How came they to the happy seats</w:t>
      </w:r>
      <w:r>
        <w:rPr>
          <w:color w:val="000000"/>
          <w:sz w:val="24"/>
          <w:szCs w:val="24"/>
        </w:rPr>
        <w:br/>
        <w:t xml:space="preserve">“Of everlasting day?”</w:t>
      </w:r>
    </w:p>
    <w:p>
      <w:pPr>
        <w:widowControl w:val="on"/>
        <w:pBdr/>
        <w:spacing w:before="240" w:after="240" w:line="240" w:lineRule="auto"/>
        <w:ind w:left="0" w:right="0"/>
        <w:jc w:val="left"/>
      </w:pPr>
      <w:r>
        <w:rPr>
          <w:color w:val="000000"/>
          <w:sz w:val="24"/>
          <w:szCs w:val="24"/>
        </w:rPr>
        <w:t xml:space="preserve">2 From tort’ring pains to endless joys</w:t>
      </w:r>
      <w:r>
        <w:rPr>
          <w:color w:val="000000"/>
          <w:sz w:val="24"/>
          <w:szCs w:val="24"/>
        </w:rPr>
        <w:br/>
        <w:t xml:space="preserve">On fiery wheels they rode,</w:t>
      </w:r>
      <w:r>
        <w:rPr>
          <w:color w:val="000000"/>
          <w:sz w:val="24"/>
          <w:szCs w:val="24"/>
        </w:rPr>
        <w:br/>
        <w:t xml:space="preserve">And strangely wash’d their raiment white</w:t>
      </w:r>
      <w:r>
        <w:rPr>
          <w:color w:val="000000"/>
          <w:sz w:val="24"/>
          <w:szCs w:val="24"/>
        </w:rPr>
        <w:br/>
        <w:t xml:space="preserve">In Jesus’ dying blood.</w:t>
      </w:r>
    </w:p>
    <w:p>
      <w:pPr>
        <w:widowControl w:val="on"/>
        <w:pBdr/>
        <w:spacing w:before="240" w:after="240" w:line="240" w:lineRule="auto"/>
        <w:ind w:left="0" w:right="0"/>
        <w:jc w:val="left"/>
      </w:pPr>
      <w:r>
        <w:rPr>
          <w:color w:val="000000"/>
          <w:sz w:val="24"/>
          <w:szCs w:val="24"/>
        </w:rPr>
        <w:t xml:space="preserve">3 Now they approach a spotless God,</w:t>
      </w:r>
      <w:r>
        <w:rPr>
          <w:color w:val="000000"/>
          <w:sz w:val="24"/>
          <w:szCs w:val="24"/>
        </w:rPr>
        <w:br/>
        <w:t xml:space="preserve">And bow before his throne</w:t>
      </w:r>
      <w:r>
        <w:rPr>
          <w:color w:val="000000"/>
          <w:sz w:val="24"/>
          <w:szCs w:val="24"/>
        </w:rPr>
        <w:br/>
        <w:t xml:space="preserve">Their warbling harps and sacred songs</w:t>
      </w:r>
      <w:r>
        <w:rPr>
          <w:color w:val="000000"/>
          <w:sz w:val="24"/>
          <w:szCs w:val="24"/>
        </w:rPr>
        <w:br/>
        <w:t xml:space="preserve">Adore the Holy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The unveil’d glories of his face</w:t>
      </w:r>
      <w:r>
        <w:rPr>
          <w:color w:val="000000"/>
          <w:sz w:val="24"/>
          <w:szCs w:val="24"/>
        </w:rPr>
        <w:br/>
        <w:t xml:space="preserve">Amongst his saints reside,</w:t>
      </w:r>
      <w:r>
        <w:rPr>
          <w:color w:val="000000"/>
          <w:sz w:val="24"/>
          <w:szCs w:val="24"/>
        </w:rPr>
        <w:br/>
        <w:t xml:space="preserve">While the rich treasure of his grace</w:t>
      </w:r>
      <w:r>
        <w:rPr>
          <w:color w:val="000000"/>
          <w:sz w:val="24"/>
          <w:szCs w:val="24"/>
        </w:rPr>
        <w:br/>
        <w:t xml:space="preserve">Sees all their wants supply’d.</w:t>
      </w:r>
    </w:p>
    <w:p>
      <w:pPr>
        <w:widowControl w:val="on"/>
        <w:pBdr/>
        <w:spacing w:before="240" w:after="240" w:line="240" w:lineRule="auto"/>
        <w:ind w:left="0" w:right="0"/>
        <w:jc w:val="left"/>
      </w:pPr>
      <w:r>
        <w:rPr>
          <w:color w:val="000000"/>
          <w:sz w:val="24"/>
          <w:szCs w:val="24"/>
        </w:rPr>
        <w:t xml:space="preserve">5 Tormenting thirst shall leave their souls,</w:t>
      </w:r>
      <w:r>
        <w:rPr>
          <w:color w:val="000000"/>
          <w:sz w:val="24"/>
          <w:szCs w:val="24"/>
        </w:rPr>
        <w:br/>
        <w:t xml:space="preserve">And hunger flee as fast;</w:t>
      </w:r>
      <w:r>
        <w:rPr>
          <w:color w:val="000000"/>
          <w:sz w:val="24"/>
          <w:szCs w:val="24"/>
        </w:rPr>
        <w:br/>
        <w:t xml:space="preserve">The fruit of life’s immortal tree</w:t>
      </w:r>
      <w:r>
        <w:rPr>
          <w:color w:val="000000"/>
          <w:sz w:val="24"/>
          <w:szCs w:val="24"/>
        </w:rPr>
        <w:br/>
        <w:t xml:space="preserve">Shall be their sweet repast.</w:t>
      </w:r>
    </w:p>
    <w:p>
      <w:pPr>
        <w:widowControl w:val="on"/>
        <w:pBdr/>
        <w:spacing w:before="240" w:after="240" w:line="240" w:lineRule="auto"/>
        <w:ind w:left="0" w:right="0"/>
        <w:jc w:val="left"/>
      </w:pPr>
      <w:r>
        <w:rPr>
          <w:color w:val="000000"/>
          <w:sz w:val="24"/>
          <w:szCs w:val="24"/>
        </w:rPr>
        <w:t xml:space="preserve">6 The Lamb shall lead his heavenly flock</w:t>
      </w:r>
      <w:r>
        <w:rPr>
          <w:color w:val="000000"/>
          <w:sz w:val="24"/>
          <w:szCs w:val="24"/>
        </w:rPr>
        <w:br/>
        <w:t xml:space="preserve">Where living fountains rise,</w:t>
      </w:r>
      <w:r>
        <w:rPr>
          <w:color w:val="000000"/>
          <w:sz w:val="24"/>
          <w:szCs w:val="24"/>
        </w:rPr>
        <w:br/>
        <w:t xml:space="preserve">And love divine shall wipe away</w:t>
      </w:r>
      <w:r>
        <w:rPr>
          <w:color w:val="000000"/>
          <w:sz w:val="24"/>
          <w:szCs w:val="24"/>
        </w:rPr>
        <w:br/>
        <w:t xml:space="preserve">The sorrows of their eyes.</w:t>
      </w:r>
    </w:p>
    <w:p>
      <w:pPr>
        <w:widowControl w:val="on"/>
        <w:pBdr/>
        <w:spacing w:before="240" w:after="240" w:line="240" w:lineRule="auto"/>
        <w:ind w:left="0" w:right="0"/>
        <w:jc w:val="left"/>
      </w:pPr>
      <w:r>
        <w:rPr>
          <w:color w:val="000000"/>
          <w:sz w:val="24"/>
          <w:szCs w:val="24"/>
        </w:rPr>
        <w:t xml:space="preserve">Hymn 1:42. </w:t>
      </w:r>
      <w:r>
        <w:rPr>
          <w:color w:val="000000"/>
          <w:sz w:val="24"/>
          <w:szCs w:val="24"/>
        </w:rPr>
        <w:br/>
        <w:t xml:space="preserve">Divine wrath and mercy, Nahum 1, 2 &amp;c.</w:t>
      </w:r>
    </w:p>
    <w:p>
      <w:pPr>
        <w:widowControl w:val="on"/>
        <w:pBdr/>
        <w:spacing w:before="240" w:after="240" w:line="240" w:lineRule="auto"/>
        <w:ind w:left="0" w:right="0"/>
        <w:jc w:val="left"/>
      </w:pPr>
      <w:r>
        <w:rPr>
          <w:color w:val="000000"/>
          <w:sz w:val="24"/>
          <w:szCs w:val="24"/>
        </w:rPr>
        <w:t xml:space="preserve">1 Adore and tremble, for our God</w:t>
      </w:r>
      <w:r>
        <w:rPr>
          <w:color w:val="000000"/>
          <w:sz w:val="24"/>
          <w:szCs w:val="24"/>
        </w:rPr>
        <w:br/>
        <w:t xml:space="preserve">Is a </w:t>
      </w:r>
      <w:r>
        <w:rPr>
          <w:i/>
          <w:color w:val="000000"/>
          <w:sz w:val="24"/>
          <w:szCs w:val="24"/>
        </w:rPr>
        <w:t xml:space="preserve">consuming fire</w:t>
      </w:r>
      <w:r>
        <w:rPr>
          <w:color w:val="000000"/>
          <w:sz w:val="24"/>
          <w:szCs w:val="24"/>
        </w:rPr>
        <w:t xml:space="preserve">;*</w:t>
      </w:r>
      <w:r>
        <w:rPr>
          <w:color w:val="000000"/>
          <w:sz w:val="24"/>
          <w:szCs w:val="24"/>
        </w:rPr>
        <w:br/>
        <w:t xml:space="preserve">His jealous eyes his wrath inflame,</w:t>
      </w:r>
      <w:r>
        <w:rPr>
          <w:color w:val="000000"/>
          <w:sz w:val="24"/>
          <w:szCs w:val="24"/>
        </w:rPr>
        <w:br/>
        <w:t xml:space="preserve">And raise his vengeance higher.</w:t>
      </w:r>
    </w:p>
    <w:p>
      <w:pPr>
        <w:widowControl w:val="on"/>
        <w:pBdr/>
        <w:spacing w:before="240" w:after="240" w:line="240" w:lineRule="auto"/>
        <w:ind w:left="0" w:right="0"/>
        <w:jc w:val="left"/>
      </w:pPr>
      <w:r>
        <w:rPr>
          <w:color w:val="000000"/>
          <w:sz w:val="24"/>
          <w:szCs w:val="24"/>
        </w:rPr>
        <w:t xml:space="preserve">2 Almighty vengeance how it burns! </w:t>
      </w:r>
      <w:r>
        <w:rPr>
          <w:color w:val="000000"/>
          <w:sz w:val="24"/>
          <w:szCs w:val="24"/>
        </w:rPr>
        <w:br/>
        <w:t xml:space="preserve">How bright his fury glows! </w:t>
      </w:r>
      <w:r>
        <w:rPr>
          <w:color w:val="000000"/>
          <w:sz w:val="24"/>
          <w:szCs w:val="24"/>
        </w:rPr>
        <w:br/>
        <w:t xml:space="preserve">Vast magazines of plagues and storms</w:t>
      </w:r>
      <w:r>
        <w:rPr>
          <w:color w:val="000000"/>
          <w:sz w:val="24"/>
          <w:szCs w:val="24"/>
        </w:rPr>
        <w:br/>
        <w:t xml:space="preserve">Lie treasur’d for his foes.</w:t>
      </w:r>
    </w:p>
    <w:p>
      <w:pPr>
        <w:widowControl w:val="on"/>
        <w:pBdr/>
        <w:spacing w:before="240" w:after="240" w:line="240" w:lineRule="auto"/>
        <w:ind w:left="0" w:right="0"/>
        <w:jc w:val="left"/>
      </w:pPr>
      <w:r>
        <w:rPr>
          <w:color w:val="000000"/>
          <w:sz w:val="24"/>
          <w:szCs w:val="24"/>
        </w:rPr>
        <w:t xml:space="preserve">3 Those heaps of wrath by slow degrees</w:t>
      </w:r>
      <w:r>
        <w:rPr>
          <w:color w:val="000000"/>
          <w:sz w:val="24"/>
          <w:szCs w:val="24"/>
        </w:rPr>
        <w:br/>
        <w:t xml:space="preserve">Are forced into a flame,</w:t>
      </w:r>
      <w:r>
        <w:rPr>
          <w:color w:val="000000"/>
          <w:sz w:val="24"/>
          <w:szCs w:val="24"/>
        </w:rPr>
        <w:br/>
        <w:t xml:space="preserve">But kindled, O how fierce they blaze! </w:t>
      </w:r>
      <w:r>
        <w:rPr>
          <w:color w:val="000000"/>
          <w:sz w:val="24"/>
          <w:szCs w:val="24"/>
        </w:rPr>
        <w:br/>
        <w:t xml:space="preserve">And rend all nature’s frame.</w:t>
      </w:r>
    </w:p>
    <w:p>
      <w:pPr>
        <w:widowControl w:val="on"/>
        <w:pBdr/>
        <w:spacing w:before="240" w:after="240" w:line="240" w:lineRule="auto"/>
        <w:ind w:left="0" w:right="0"/>
        <w:jc w:val="left"/>
      </w:pPr>
      <w:r>
        <w:rPr>
          <w:color w:val="000000"/>
          <w:sz w:val="24"/>
          <w:szCs w:val="24"/>
        </w:rPr>
        <w:t xml:space="preserve">4 At his approach the mountains flee,</w:t>
      </w:r>
      <w:r>
        <w:rPr>
          <w:color w:val="000000"/>
          <w:sz w:val="24"/>
          <w:szCs w:val="24"/>
        </w:rPr>
        <w:br/>
        <w:t xml:space="preserve">And seek a watery grave;</w:t>
      </w:r>
      <w:r>
        <w:rPr>
          <w:color w:val="000000"/>
          <w:sz w:val="24"/>
          <w:szCs w:val="24"/>
        </w:rPr>
        <w:br/>
        <w:t xml:space="preserve">The frighted sea makes haste away,</w:t>
      </w:r>
      <w:r>
        <w:rPr>
          <w:color w:val="000000"/>
          <w:sz w:val="24"/>
          <w:szCs w:val="24"/>
        </w:rPr>
        <w:br/>
        <w:t xml:space="preserve">And shrinks up every wave.</w:t>
      </w:r>
    </w:p>
    <w:p>
      <w:pPr>
        <w:widowControl w:val="on"/>
        <w:pBdr/>
        <w:spacing w:before="240" w:after="240" w:line="240" w:lineRule="auto"/>
        <w:ind w:left="0" w:right="0"/>
        <w:jc w:val="left"/>
      </w:pPr>
      <w:r>
        <w:rPr>
          <w:color w:val="000000"/>
          <w:sz w:val="24"/>
          <w:szCs w:val="24"/>
        </w:rPr>
        <w:t xml:space="preserve">5 Thro’ the wide air the weighty rocks</w:t>
      </w:r>
      <w:r>
        <w:rPr>
          <w:color w:val="000000"/>
          <w:sz w:val="24"/>
          <w:szCs w:val="24"/>
        </w:rPr>
        <w:br/>
        <w:t xml:space="preserve">Are swift as hailstones hurl’d: </w:t>
      </w:r>
      <w:r>
        <w:rPr>
          <w:color w:val="000000"/>
          <w:sz w:val="24"/>
          <w:szCs w:val="24"/>
        </w:rPr>
        <w:br/>
        <w:t xml:space="preserve">Who dares engage his fiery rage</w:t>
      </w:r>
      <w:r>
        <w:rPr>
          <w:color w:val="000000"/>
          <w:sz w:val="24"/>
          <w:szCs w:val="24"/>
        </w:rPr>
        <w:br/>
        <w:t xml:space="preserve">That shakes the solid world?</w:t>
      </w:r>
    </w:p>
    <w:p>
      <w:pPr>
        <w:widowControl w:val="on"/>
        <w:pBdr/>
        <w:spacing w:before="240" w:after="240" w:line="240" w:lineRule="auto"/>
        <w:ind w:left="0" w:right="0"/>
        <w:jc w:val="left"/>
      </w:pPr>
      <w:r>
        <w:rPr>
          <w:color w:val="000000"/>
          <w:sz w:val="24"/>
          <w:szCs w:val="24"/>
        </w:rPr>
        <w:t xml:space="preserve">6 Yet, mighty God, thy sovereign grace</w:t>
      </w:r>
      <w:r>
        <w:rPr>
          <w:color w:val="000000"/>
          <w:sz w:val="24"/>
          <w:szCs w:val="24"/>
        </w:rPr>
        <w:br/>
        <w:t xml:space="preserve">Sits regent on the throne,</w:t>
      </w:r>
      <w:r>
        <w:rPr>
          <w:color w:val="000000"/>
          <w:sz w:val="24"/>
          <w:szCs w:val="24"/>
        </w:rPr>
        <w:br/>
        <w:t xml:space="preserve">The refuge of thy chosen race</w:t>
      </w:r>
      <w:r>
        <w:rPr>
          <w:color w:val="000000"/>
          <w:sz w:val="24"/>
          <w:szCs w:val="24"/>
        </w:rPr>
        <w:br/>
        <w:t xml:space="preserve">When wrath comes rushing down.</w:t>
      </w:r>
    </w:p>
    <w:p>
      <w:pPr>
        <w:widowControl w:val="on"/>
        <w:pBdr/>
        <w:spacing w:before="240" w:after="240" w:line="240" w:lineRule="auto"/>
        <w:ind w:left="0" w:right="0"/>
        <w:jc w:val="left"/>
      </w:pPr>
      <w:r>
        <w:rPr>
          <w:color w:val="000000"/>
          <w:sz w:val="24"/>
          <w:szCs w:val="24"/>
        </w:rPr>
        <w:t xml:space="preserve">7 Thy hand shall on rebellious kings</w:t>
      </w:r>
      <w:r>
        <w:rPr>
          <w:color w:val="000000"/>
          <w:sz w:val="24"/>
          <w:szCs w:val="24"/>
        </w:rPr>
        <w:br/>
        <w:t xml:space="preserve">A fiery tempest pour,</w:t>
      </w:r>
      <w:r>
        <w:rPr>
          <w:color w:val="000000"/>
          <w:sz w:val="24"/>
          <w:szCs w:val="24"/>
        </w:rPr>
        <w:br/>
        <w:t xml:space="preserve">While we beneath thy sheltering wings</w:t>
      </w:r>
      <w:r>
        <w:rPr>
          <w:color w:val="000000"/>
          <w:sz w:val="24"/>
          <w:szCs w:val="24"/>
        </w:rPr>
        <w:br/>
        <w:t xml:space="preserve">Thy just revenge adore.</w:t>
      </w:r>
    </w:p>
    <w:p>
      <w:pPr>
        <w:widowControl w:val="on"/>
        <w:pBdr/>
        <w:spacing w:before="240" w:after="240" w:line="240" w:lineRule="auto"/>
        <w:ind w:left="0" w:right="0"/>
        <w:jc w:val="left"/>
      </w:pPr>
      <w:r>
        <w:rPr>
          <w:i/>
          <w:color w:val="000000"/>
          <w:sz w:val="24"/>
          <w:szCs w:val="24"/>
        </w:rPr>
        <w:t xml:space="preserve">Hebrews 12:29.</w:t>
      </w:r>
    </w:p>
    <w:p>
      <w:pPr>
        <w:widowControl w:val="on"/>
        <w:pBdr/>
        <w:spacing w:before="240" w:after="240" w:line="240" w:lineRule="auto"/>
        <w:ind w:left="0" w:right="0"/>
        <w:jc w:val="left"/>
      </w:pPr>
      <w:r>
        <w:rPr>
          <w:color w:val="000000"/>
          <w:sz w:val="24"/>
          <w:szCs w:val="24"/>
        </w:rPr>
        <w:t xml:space="preserve">Hymn 1:43. [Supplement.]</w:t>
      </w:r>
      <w:r>
        <w:rPr>
          <w:color w:val="000000"/>
          <w:sz w:val="24"/>
          <w:szCs w:val="24"/>
        </w:rPr>
        <w:br/>
        <w:t xml:space="preserve">The Christian treasure, 1 Cor. 3. 21.</w:t>
      </w:r>
    </w:p>
    <w:p>
      <w:pPr>
        <w:widowControl w:val="on"/>
        <w:pBdr/>
        <w:spacing w:before="240" w:after="240" w:line="240" w:lineRule="auto"/>
        <w:ind w:left="0" w:right="0"/>
        <w:jc w:val="left"/>
      </w:pPr>
      <w:r>
        <w:rPr>
          <w:color w:val="000000"/>
          <w:sz w:val="24"/>
          <w:szCs w:val="24"/>
        </w:rPr>
        <w:t xml:space="preserve">1 How vast the treasure we possess! </w:t>
      </w:r>
      <w:r>
        <w:rPr>
          <w:color w:val="000000"/>
          <w:sz w:val="24"/>
          <w:szCs w:val="24"/>
        </w:rPr>
        <w:br/>
        <w:t xml:space="preserve">How rich thy bounty, King of Grace! </w:t>
      </w:r>
      <w:r>
        <w:rPr>
          <w:color w:val="000000"/>
          <w:sz w:val="24"/>
          <w:szCs w:val="24"/>
        </w:rPr>
        <w:br/>
        <w:t xml:space="preserve">This world is ours, and worlds to come</w:t>
      </w:r>
      <w:r>
        <w:rPr>
          <w:color w:val="000000"/>
          <w:sz w:val="24"/>
          <w:szCs w:val="24"/>
        </w:rPr>
        <w:br/>
        <w:t xml:space="preserve">Earth is our lodge, and heaven our home.</w:t>
      </w:r>
    </w:p>
    <w:p>
      <w:pPr>
        <w:widowControl w:val="on"/>
        <w:pBdr/>
        <w:spacing w:before="240" w:after="240" w:line="240" w:lineRule="auto"/>
        <w:ind w:left="0" w:right="0"/>
        <w:jc w:val="left"/>
      </w:pPr>
      <w:r>
        <w:rPr>
          <w:color w:val="000000"/>
          <w:sz w:val="24"/>
          <w:szCs w:val="24"/>
        </w:rPr>
        <w:t xml:space="preserve">2 All things are ours, the gifts of God;</w:t>
      </w:r>
      <w:r>
        <w:rPr>
          <w:color w:val="000000"/>
          <w:sz w:val="24"/>
          <w:szCs w:val="24"/>
        </w:rPr>
        <w:br/>
        <w:t xml:space="preserve">The purchase of a Saviour’s blood: </w:t>
      </w:r>
      <w:r>
        <w:rPr>
          <w:color w:val="000000"/>
          <w:sz w:val="24"/>
          <w:szCs w:val="24"/>
        </w:rPr>
        <w:br/>
        <w:t xml:space="preserve">While the good Spirit shews us how</w:t>
      </w:r>
      <w:r>
        <w:rPr>
          <w:color w:val="000000"/>
          <w:sz w:val="24"/>
          <w:szCs w:val="24"/>
        </w:rPr>
        <w:br/>
        <w:t xml:space="preserve">To use and to improve them too.</w:t>
      </w:r>
    </w:p>
    <w:p>
      <w:pPr>
        <w:widowControl w:val="on"/>
        <w:pBdr/>
        <w:spacing w:before="240" w:after="240" w:line="240" w:lineRule="auto"/>
        <w:ind w:left="0" w:right="0"/>
        <w:jc w:val="left"/>
      </w:pPr>
      <w:r>
        <w:rPr>
          <w:color w:val="000000"/>
          <w:sz w:val="24"/>
          <w:szCs w:val="24"/>
        </w:rPr>
        <w:t xml:space="preserve">3 If peace and plenty crown my days, They help, me, Lord, to speak thy praise!  If bread of sorrows be my food, Those sorrows work my lasting good.</w:t>
      </w:r>
    </w:p>
    <w:p>
      <w:pPr>
        <w:widowControl w:val="on"/>
        <w:pBdr/>
        <w:spacing w:before="240" w:after="240" w:line="240" w:lineRule="auto"/>
        <w:ind w:left="0" w:right="0"/>
        <w:jc w:val="left"/>
      </w:pPr>
      <w:r>
        <w:rPr>
          <w:color w:val="000000"/>
          <w:sz w:val="24"/>
          <w:szCs w:val="24"/>
        </w:rPr>
        <w:t xml:space="preserve">4 I would not change my blest estate</w:t>
      </w:r>
      <w:r>
        <w:rPr>
          <w:color w:val="000000"/>
          <w:sz w:val="24"/>
          <w:szCs w:val="24"/>
        </w:rPr>
        <w:br/>
        <w:t xml:space="preserve">For all the world calls good or great: </w:t>
      </w:r>
      <w:r>
        <w:rPr>
          <w:color w:val="000000"/>
          <w:sz w:val="24"/>
          <w:szCs w:val="24"/>
        </w:rPr>
        <w:br/>
        <w:t xml:space="preserve">And while my faith can keep her hold,</w:t>
      </w:r>
      <w:r>
        <w:rPr>
          <w:color w:val="000000"/>
          <w:sz w:val="24"/>
          <w:szCs w:val="24"/>
        </w:rPr>
        <w:br/>
        <w:t xml:space="preserve">I envy not the sinner’s gold.</w:t>
      </w:r>
    </w:p>
    <w:p>
      <w:pPr>
        <w:widowControl w:val="on"/>
        <w:pBdr/>
        <w:spacing w:before="240" w:after="240" w:line="240" w:lineRule="auto"/>
        <w:ind w:left="0" w:right="0"/>
        <w:jc w:val="left"/>
      </w:pPr>
      <w:r>
        <w:rPr>
          <w:color w:val="000000"/>
          <w:sz w:val="24"/>
          <w:szCs w:val="24"/>
        </w:rPr>
        <w:t xml:space="preserve">5 Father, I wait thy daily will;</w:t>
      </w:r>
      <w:r>
        <w:rPr>
          <w:color w:val="000000"/>
          <w:sz w:val="24"/>
          <w:szCs w:val="24"/>
        </w:rPr>
        <w:br/>
        <w:t xml:space="preserve">Thou shalt divide my portion still: </w:t>
      </w:r>
      <w:r>
        <w:rPr>
          <w:color w:val="000000"/>
          <w:sz w:val="24"/>
          <w:szCs w:val="24"/>
        </w:rPr>
        <w:br/>
        <w:t xml:space="preserve">Grant me on earth what seems thee best,</w:t>
      </w:r>
      <w:r>
        <w:rPr>
          <w:color w:val="000000"/>
          <w:sz w:val="24"/>
          <w:szCs w:val="24"/>
        </w:rPr>
        <w:br/>
        <w:t xml:space="preserve">Till death and heaven reveal the rest.</w:t>
      </w:r>
    </w:p>
    <w:p>
      <w:pPr>
        <w:widowControl w:val="on"/>
        <w:pBdr/>
        <w:spacing w:before="240" w:after="240" w:line="240" w:lineRule="auto"/>
        <w:ind w:left="0" w:right="0"/>
        <w:jc w:val="left"/>
      </w:pPr>
      <w:r>
        <w:rPr>
          <w:color w:val="000000"/>
          <w:sz w:val="24"/>
          <w:szCs w:val="24"/>
        </w:rPr>
        <w:t xml:space="preserve">Hymn 1:44. [Supplement.]</w:t>
      </w:r>
      <w:r>
        <w:rPr>
          <w:color w:val="000000"/>
          <w:sz w:val="24"/>
          <w:szCs w:val="24"/>
        </w:rPr>
        <w:br/>
        <w:t xml:space="preserve">The true improvement of life.</w:t>
      </w:r>
    </w:p>
    <w:p>
      <w:pPr>
        <w:widowControl w:val="on"/>
        <w:pBdr/>
        <w:spacing w:before="240" w:after="240" w:line="240" w:lineRule="auto"/>
        <w:ind w:left="0" w:right="0"/>
        <w:jc w:val="left"/>
      </w:pPr>
      <w:r>
        <w:rPr>
          <w:color w:val="000000"/>
          <w:sz w:val="24"/>
          <w:szCs w:val="24"/>
        </w:rPr>
        <w:t xml:space="preserve">1 And is this life prolong’d to me? </w:t>
      </w:r>
      <w:r>
        <w:rPr>
          <w:color w:val="000000"/>
          <w:sz w:val="24"/>
          <w:szCs w:val="24"/>
        </w:rPr>
        <w:br/>
        <w:t xml:space="preserve">Are days and seasons given? </w:t>
      </w:r>
      <w:r>
        <w:rPr>
          <w:color w:val="000000"/>
          <w:sz w:val="24"/>
          <w:szCs w:val="24"/>
        </w:rPr>
        <w:br/>
        <w:t xml:space="preserve">O let me then prepare to be</w:t>
      </w:r>
      <w:r>
        <w:rPr>
          <w:color w:val="000000"/>
          <w:sz w:val="24"/>
          <w:szCs w:val="24"/>
        </w:rPr>
        <w:br/>
        <w:t xml:space="preserve">A fitter heir of heaven.</w:t>
      </w:r>
    </w:p>
    <w:p>
      <w:pPr>
        <w:widowControl w:val="on"/>
        <w:pBdr/>
        <w:spacing w:before="240" w:after="240" w:line="240" w:lineRule="auto"/>
        <w:ind w:left="0" w:right="0"/>
        <w:jc w:val="left"/>
      </w:pPr>
      <w:r>
        <w:rPr>
          <w:color w:val="000000"/>
          <w:sz w:val="24"/>
          <w:szCs w:val="24"/>
        </w:rPr>
        <w:t xml:space="preserve">2 In vain these moments shall not pass,</w:t>
      </w:r>
      <w:r>
        <w:rPr>
          <w:color w:val="000000"/>
          <w:sz w:val="24"/>
          <w:szCs w:val="24"/>
        </w:rPr>
        <w:br/>
        <w:t xml:space="preserve">These golden hours be gone: </w:t>
      </w:r>
      <w:r>
        <w:rPr>
          <w:color w:val="000000"/>
          <w:sz w:val="24"/>
          <w:szCs w:val="24"/>
        </w:rPr>
        <w:br/>
        <w:t xml:space="preserve">Lord, I accept thine offered grace,</w:t>
      </w:r>
      <w:r>
        <w:rPr>
          <w:color w:val="000000"/>
          <w:sz w:val="24"/>
          <w:szCs w:val="24"/>
        </w:rPr>
        <w:br/>
        <w:t xml:space="preserve">I bow before thy throne.</w:t>
      </w:r>
    </w:p>
    <w:p>
      <w:pPr>
        <w:widowControl w:val="on"/>
        <w:pBdr/>
        <w:spacing w:before="240" w:after="240" w:line="240" w:lineRule="auto"/>
        <w:ind w:left="0" w:right="0"/>
        <w:jc w:val="left"/>
      </w:pPr>
      <w:r>
        <w:rPr>
          <w:color w:val="000000"/>
          <w:sz w:val="24"/>
          <w:szCs w:val="24"/>
        </w:rPr>
        <w:t xml:space="preserve">3 Now cleanse my soul from every sin,</w:t>
      </w:r>
      <w:r>
        <w:rPr>
          <w:color w:val="000000"/>
          <w:sz w:val="24"/>
          <w:szCs w:val="24"/>
        </w:rPr>
        <w:br/>
        <w:t xml:space="preserve">By my Redeemer’s blood: </w:t>
      </w:r>
      <w:r>
        <w:rPr>
          <w:color w:val="000000"/>
          <w:sz w:val="24"/>
          <w:szCs w:val="24"/>
        </w:rPr>
        <w:br/>
        <w:t xml:space="preserve">Now let my flesh and soul begin</w:t>
      </w:r>
      <w:r>
        <w:rPr>
          <w:color w:val="000000"/>
          <w:sz w:val="24"/>
          <w:szCs w:val="24"/>
        </w:rPr>
        <w:br/>
        <w:t xml:space="preserve">The honours of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Let me no more my soul beguile</w:t>
      </w:r>
      <w:r>
        <w:rPr>
          <w:color w:val="000000"/>
          <w:sz w:val="24"/>
          <w:szCs w:val="24"/>
        </w:rPr>
        <w:br/>
        <w:t xml:space="preserve">With sin’s deceitful toys: </w:t>
      </w:r>
      <w:r>
        <w:rPr>
          <w:color w:val="000000"/>
          <w:sz w:val="24"/>
          <w:szCs w:val="24"/>
        </w:rPr>
        <w:br/>
        <w:t xml:space="preserve">Let cheerful hope increasing still</w:t>
      </w:r>
      <w:r>
        <w:rPr>
          <w:color w:val="000000"/>
          <w:sz w:val="24"/>
          <w:szCs w:val="24"/>
        </w:rPr>
        <w:br/>
        <w:t xml:space="preserve">Approach to heavenly joys.</w:t>
      </w:r>
    </w:p>
    <w:p>
      <w:pPr>
        <w:widowControl w:val="on"/>
        <w:pBdr/>
        <w:spacing w:before="240" w:after="240" w:line="240" w:lineRule="auto"/>
        <w:ind w:left="0" w:right="0"/>
        <w:jc w:val="left"/>
      </w:pPr>
      <w:r>
        <w:rPr>
          <w:color w:val="000000"/>
          <w:sz w:val="24"/>
          <w:szCs w:val="24"/>
        </w:rPr>
        <w:t xml:space="preserve">5 My thankful lips shall loud proclaim</w:t>
      </w:r>
      <w:r>
        <w:rPr>
          <w:color w:val="000000"/>
          <w:sz w:val="24"/>
          <w:szCs w:val="24"/>
        </w:rPr>
        <w:br/>
        <w:t xml:space="preserve">The wonders of thy praise,</w:t>
      </w:r>
      <w:r>
        <w:rPr>
          <w:color w:val="000000"/>
          <w:sz w:val="24"/>
          <w:szCs w:val="24"/>
        </w:rPr>
        <w:br/>
        <w:t xml:space="preserve">And spread the savour of thy Name</w:t>
      </w:r>
      <w:r>
        <w:rPr>
          <w:color w:val="000000"/>
          <w:sz w:val="24"/>
          <w:szCs w:val="24"/>
        </w:rPr>
        <w:br/>
        <w:t xml:space="preserve">Where’er I spend my days.</w:t>
      </w:r>
    </w:p>
    <w:p>
      <w:pPr>
        <w:widowControl w:val="on"/>
        <w:pBdr/>
        <w:spacing w:before="240" w:after="240" w:line="240" w:lineRule="auto"/>
        <w:ind w:left="0" w:right="0"/>
        <w:jc w:val="left"/>
      </w:pPr>
      <w:r>
        <w:rPr>
          <w:color w:val="000000"/>
          <w:sz w:val="24"/>
          <w:szCs w:val="24"/>
        </w:rPr>
        <w:t xml:space="preserve">6 On earth let my example shine,</w:t>
      </w:r>
      <w:r>
        <w:rPr>
          <w:color w:val="000000"/>
          <w:sz w:val="24"/>
          <w:szCs w:val="24"/>
        </w:rPr>
        <w:br/>
        <w:t xml:space="preserve">And when I leave this state,</w:t>
      </w:r>
      <w:r>
        <w:rPr>
          <w:color w:val="000000"/>
          <w:sz w:val="24"/>
          <w:szCs w:val="24"/>
        </w:rPr>
        <w:br/>
        <w:t xml:space="preserve">May heaven receive this soul of mine</w:t>
      </w:r>
      <w:r>
        <w:rPr>
          <w:color w:val="000000"/>
          <w:sz w:val="24"/>
          <w:szCs w:val="24"/>
        </w:rPr>
        <w:br/>
        <w:t xml:space="preserve">To bliss supremely great.</w:t>
      </w:r>
    </w:p>
    <w:p>
      <w:pPr>
        <w:widowControl w:val="on"/>
        <w:pBdr/>
        <w:spacing w:before="240" w:after="240" w:line="240" w:lineRule="auto"/>
        <w:ind w:left="0" w:right="0"/>
        <w:jc w:val="left"/>
      </w:pPr>
      <w:r>
        <w:rPr>
          <w:color w:val="000000"/>
          <w:sz w:val="24"/>
          <w:szCs w:val="24"/>
        </w:rPr>
        <w:t xml:space="preserve">Hymn 1:45. </w:t>
      </w:r>
      <w:r>
        <w:rPr>
          <w:color w:val="000000"/>
          <w:sz w:val="24"/>
          <w:szCs w:val="24"/>
        </w:rPr>
        <w:br/>
        <w:t xml:space="preserve">The last judgment, Rev. 21. 5-8.</w:t>
      </w:r>
    </w:p>
    <w:p>
      <w:pPr>
        <w:widowControl w:val="on"/>
        <w:pBdr/>
        <w:spacing w:before="240" w:after="240" w:line="240" w:lineRule="auto"/>
        <w:ind w:left="0" w:right="0"/>
        <w:jc w:val="left"/>
      </w:pPr>
      <w:r>
        <w:rPr>
          <w:color w:val="000000"/>
          <w:sz w:val="24"/>
          <w:szCs w:val="24"/>
        </w:rPr>
        <w:t xml:space="preserve">1 See where the great incarnate God</w:t>
      </w:r>
      <w:r>
        <w:rPr>
          <w:color w:val="000000"/>
          <w:sz w:val="24"/>
          <w:szCs w:val="24"/>
        </w:rPr>
        <w:br/>
        <w:t xml:space="preserve">Fills a majestic throne,</w:t>
      </w:r>
      <w:r>
        <w:rPr>
          <w:color w:val="000000"/>
          <w:sz w:val="24"/>
          <w:szCs w:val="24"/>
        </w:rPr>
        <w:br/>
        <w:t xml:space="preserve">While from the skies his awful voice</w:t>
      </w:r>
      <w:r>
        <w:rPr>
          <w:color w:val="000000"/>
          <w:sz w:val="24"/>
          <w:szCs w:val="24"/>
        </w:rPr>
        <w:br/>
        <w:t xml:space="preserve">Bears the last judgment down.</w:t>
      </w:r>
    </w:p>
    <w:p>
      <w:pPr>
        <w:widowControl w:val="on"/>
        <w:pBdr/>
        <w:spacing w:before="240" w:after="240" w:line="240" w:lineRule="auto"/>
        <w:ind w:left="0" w:right="0"/>
        <w:jc w:val="left"/>
      </w:pPr>
      <w:r>
        <w:rPr>
          <w:color w:val="000000"/>
          <w:sz w:val="24"/>
          <w:szCs w:val="24"/>
        </w:rPr>
        <w:t xml:space="preserve">2 ["I am the first, and I the last,</w:t>
      </w:r>
      <w:r>
        <w:rPr>
          <w:color w:val="000000"/>
          <w:sz w:val="24"/>
          <w:szCs w:val="24"/>
        </w:rPr>
        <w:br/>
        <w:t xml:space="preserve">“Thro’ endless years the same;</w:t>
      </w:r>
      <w:r>
        <w:rPr>
          <w:color w:val="000000"/>
          <w:sz w:val="24"/>
          <w:szCs w:val="24"/>
        </w:rPr>
        <w:br/>
        <w:t xml:space="preserve">“I </w:t>
      </w:r>
      <w:r>
        <w:rPr>
          <w:i/>
          <w:color w:val="000000"/>
          <w:sz w:val="24"/>
          <w:szCs w:val="24"/>
        </w:rPr>
        <w:t xml:space="preserve">am</w:t>
      </w:r>
      <w:r>
        <w:rPr>
          <w:color w:val="000000"/>
          <w:sz w:val="24"/>
          <w:szCs w:val="24"/>
        </w:rPr>
        <w:t xml:space="preserve"> is my memorial still,</w:t>
      </w:r>
      <w:r>
        <w:rPr>
          <w:color w:val="000000"/>
          <w:sz w:val="24"/>
          <w:szCs w:val="24"/>
        </w:rPr>
        <w:br/>
        <w:t xml:space="preserve">“And my eternal name.</w:t>
      </w:r>
    </w:p>
    <w:p>
      <w:pPr>
        <w:widowControl w:val="on"/>
        <w:pBdr/>
        <w:spacing w:before="240" w:after="240" w:line="240" w:lineRule="auto"/>
        <w:ind w:left="0" w:right="0"/>
        <w:jc w:val="left"/>
      </w:pPr>
      <w:r>
        <w:rPr>
          <w:color w:val="000000"/>
          <w:sz w:val="24"/>
          <w:szCs w:val="24"/>
        </w:rPr>
        <w:t xml:space="preserve">3 “Such favours as a God can give</w:t>
      </w:r>
      <w:r>
        <w:rPr>
          <w:color w:val="000000"/>
          <w:sz w:val="24"/>
          <w:szCs w:val="24"/>
        </w:rPr>
        <w:br/>
        <w:t xml:space="preserve">“My royal grace bestows;</w:t>
      </w:r>
      <w:r>
        <w:rPr>
          <w:color w:val="000000"/>
          <w:sz w:val="24"/>
          <w:szCs w:val="24"/>
        </w:rPr>
        <w:br/>
        <w:t xml:space="preserve">“Ye thirsty souls come taste the streams</w:t>
      </w:r>
      <w:r>
        <w:rPr>
          <w:color w:val="000000"/>
          <w:sz w:val="24"/>
          <w:szCs w:val="24"/>
        </w:rPr>
        <w:br/>
        <w:t xml:space="preserve">“Where life and pleasure flows.]</w:t>
      </w:r>
    </w:p>
    <w:p>
      <w:pPr>
        <w:widowControl w:val="on"/>
        <w:pBdr/>
        <w:spacing w:before="240" w:after="240" w:line="240" w:lineRule="auto"/>
        <w:ind w:left="0" w:right="0"/>
        <w:jc w:val="left"/>
      </w:pPr>
      <w:r>
        <w:rPr>
          <w:color w:val="000000"/>
          <w:sz w:val="24"/>
          <w:szCs w:val="24"/>
        </w:rPr>
        <w:t xml:space="preserve">4 ["The saint that triumphs o’er his sins,</w:t>
      </w:r>
      <w:r>
        <w:rPr>
          <w:color w:val="000000"/>
          <w:sz w:val="24"/>
          <w:szCs w:val="24"/>
        </w:rPr>
        <w:br/>
        <w:t xml:space="preserve">“I’ll own him for a son,</w:t>
      </w:r>
      <w:r>
        <w:rPr>
          <w:color w:val="000000"/>
          <w:sz w:val="24"/>
          <w:szCs w:val="24"/>
        </w:rPr>
        <w:br/>
        <w:t xml:space="preserve">“The whole creation shall reward</w:t>
      </w:r>
      <w:r>
        <w:rPr>
          <w:color w:val="000000"/>
          <w:sz w:val="24"/>
          <w:szCs w:val="24"/>
        </w:rPr>
        <w:br/>
        <w:t xml:space="preserve">“The conquests he has won.</w:t>
      </w:r>
    </w:p>
    <w:p>
      <w:pPr>
        <w:widowControl w:val="on"/>
        <w:pBdr/>
        <w:spacing w:before="240" w:after="240" w:line="240" w:lineRule="auto"/>
        <w:ind w:left="0" w:right="0"/>
        <w:jc w:val="left"/>
      </w:pPr>
      <w:r>
        <w:rPr>
          <w:color w:val="000000"/>
          <w:sz w:val="24"/>
          <w:szCs w:val="24"/>
        </w:rPr>
        <w:t xml:space="preserve">5 “But bloody hands and hearts unclean,</w:t>
      </w:r>
      <w:r>
        <w:rPr>
          <w:color w:val="000000"/>
          <w:sz w:val="24"/>
          <w:szCs w:val="24"/>
        </w:rPr>
        <w:br/>
        <w:t xml:space="preserve">“And all the lying race,</w:t>
      </w:r>
      <w:r>
        <w:rPr>
          <w:color w:val="000000"/>
          <w:sz w:val="24"/>
          <w:szCs w:val="24"/>
        </w:rPr>
        <w:br/>
        <w:t xml:space="preserve">“The faithless and the scoffing crew,</w:t>
      </w:r>
      <w:r>
        <w:rPr>
          <w:color w:val="000000"/>
          <w:sz w:val="24"/>
          <w:szCs w:val="24"/>
        </w:rPr>
        <w:br/>
        <w:t xml:space="preserve">“That spurn at offer’d grace,</w:t>
      </w:r>
    </w:p>
    <w:p>
      <w:pPr>
        <w:widowControl w:val="on"/>
        <w:pBdr/>
        <w:spacing w:before="240" w:after="240" w:line="240" w:lineRule="auto"/>
        <w:ind w:left="0" w:right="0"/>
        <w:jc w:val="left"/>
      </w:pPr>
      <w:r>
        <w:rPr>
          <w:color w:val="000000"/>
          <w:sz w:val="24"/>
          <w:szCs w:val="24"/>
        </w:rPr>
        <w:t xml:space="preserve">6 “They shall be taken from my sight,</w:t>
      </w:r>
      <w:r>
        <w:rPr>
          <w:color w:val="000000"/>
          <w:sz w:val="24"/>
          <w:szCs w:val="24"/>
        </w:rPr>
        <w:br/>
        <w:t xml:space="preserve">“Bound fast in iron chains,</w:t>
      </w:r>
      <w:r>
        <w:rPr>
          <w:color w:val="000000"/>
          <w:sz w:val="24"/>
          <w:szCs w:val="24"/>
        </w:rPr>
        <w:br/>
        <w:t xml:space="preserve">“And headlong plung’d into the lake</w:t>
      </w:r>
      <w:r>
        <w:rPr>
          <w:color w:val="000000"/>
          <w:sz w:val="24"/>
          <w:szCs w:val="24"/>
        </w:rPr>
        <w:br/>
        <w:t xml:space="preserve">“Where fire and darkness reigns.”</w:t>
      </w:r>
    </w:p>
    <w:p>
      <w:pPr>
        <w:widowControl w:val="on"/>
        <w:pBdr/>
        <w:spacing w:before="240" w:after="240" w:line="240" w:lineRule="auto"/>
        <w:ind w:left="0" w:right="0"/>
        <w:jc w:val="left"/>
      </w:pPr>
      <w:r>
        <w:rPr>
          <w:color w:val="000000"/>
          <w:sz w:val="24"/>
          <w:szCs w:val="24"/>
        </w:rPr>
        <w:t xml:space="preserve">7 O may I stand before the Lamb,</w:t>
      </w:r>
      <w:r>
        <w:rPr>
          <w:color w:val="000000"/>
          <w:sz w:val="24"/>
          <w:szCs w:val="24"/>
        </w:rPr>
        <w:br/>
        <w:t xml:space="preserve">When earth and seas are fled! </w:t>
      </w:r>
      <w:r>
        <w:rPr>
          <w:color w:val="000000"/>
          <w:sz w:val="24"/>
          <w:szCs w:val="24"/>
        </w:rPr>
        <w:br/>
        <w:t xml:space="preserve">And hear the Judge pronounce my name</w:t>
      </w:r>
      <w:r>
        <w:rPr>
          <w:color w:val="000000"/>
          <w:sz w:val="24"/>
          <w:szCs w:val="24"/>
        </w:rPr>
        <w:br/>
        <w:t xml:space="preserve">With blessings on my head!</w:t>
      </w:r>
    </w:p>
    <w:p>
      <w:pPr>
        <w:widowControl w:val="on"/>
        <w:pBdr/>
        <w:spacing w:before="240" w:after="240" w:line="240" w:lineRule="auto"/>
        <w:ind w:left="0" w:right="0"/>
        <w:jc w:val="left"/>
      </w:pPr>
      <w:r>
        <w:rPr>
          <w:color w:val="000000"/>
          <w:sz w:val="24"/>
          <w:szCs w:val="24"/>
        </w:rPr>
        <w:t xml:space="preserve">8 May I with those for ever dwell</w:t>
      </w:r>
      <w:r>
        <w:rPr>
          <w:color w:val="000000"/>
          <w:sz w:val="24"/>
          <w:szCs w:val="24"/>
        </w:rPr>
        <w:br/>
        <w:t xml:space="preserve">Who here were my delight,</w:t>
      </w:r>
      <w:r>
        <w:rPr>
          <w:color w:val="000000"/>
          <w:sz w:val="24"/>
          <w:szCs w:val="24"/>
        </w:rPr>
        <w:br/>
        <w:t xml:space="preserve">While sinners banish’d down to hell,</w:t>
      </w:r>
      <w:r>
        <w:rPr>
          <w:color w:val="000000"/>
          <w:sz w:val="24"/>
          <w:szCs w:val="24"/>
        </w:rPr>
        <w:br/>
        <w:t xml:space="preserve">No more offend my sight.</w:t>
      </w:r>
    </w:p>
    <w:p>
      <w:pPr>
        <w:widowControl w:val="on"/>
        <w:pBdr/>
        <w:spacing w:before="240" w:after="240" w:line="240" w:lineRule="auto"/>
        <w:ind w:left="0" w:right="0"/>
        <w:jc w:val="left"/>
      </w:pPr>
      <w:r>
        <w:rPr>
          <w:color w:val="000000"/>
          <w:sz w:val="24"/>
          <w:szCs w:val="24"/>
        </w:rPr>
        <w:t xml:space="preserve">Hymn 1:46. [Supplement.]</w:t>
      </w:r>
      <w:r>
        <w:rPr>
          <w:color w:val="000000"/>
          <w:sz w:val="24"/>
          <w:szCs w:val="24"/>
        </w:rPr>
        <w:br/>
        <w:t xml:space="preserve">The privileges of the living above the dead.</w:t>
      </w:r>
    </w:p>
    <w:p>
      <w:pPr>
        <w:widowControl w:val="on"/>
        <w:pBdr/>
        <w:spacing w:before="240" w:after="240" w:line="240" w:lineRule="auto"/>
        <w:ind w:left="0" w:right="0"/>
        <w:jc w:val="left"/>
      </w:pPr>
      <w:r>
        <w:rPr>
          <w:color w:val="000000"/>
          <w:sz w:val="24"/>
          <w:szCs w:val="24"/>
        </w:rPr>
        <w:t xml:space="preserve">1 Awake, my zeal, awake, my love,</w:t>
      </w:r>
      <w:r>
        <w:rPr>
          <w:color w:val="000000"/>
          <w:sz w:val="24"/>
          <w:szCs w:val="24"/>
        </w:rPr>
        <w:br/>
        <w:t xml:space="preserve">To serve my Saviour here below,</w:t>
      </w:r>
      <w:r>
        <w:rPr>
          <w:color w:val="000000"/>
          <w:sz w:val="24"/>
          <w:szCs w:val="24"/>
        </w:rPr>
        <w:br/>
        <w:t xml:space="preserve">In works which perfect saints above</w:t>
      </w:r>
      <w:r>
        <w:rPr>
          <w:color w:val="000000"/>
          <w:sz w:val="24"/>
          <w:szCs w:val="24"/>
        </w:rPr>
        <w:br/>
        <w:t xml:space="preserve">And holy angels cannot do.</w:t>
      </w:r>
    </w:p>
    <w:p>
      <w:pPr>
        <w:widowControl w:val="on"/>
        <w:pBdr/>
        <w:spacing w:before="240" w:after="240" w:line="240" w:lineRule="auto"/>
        <w:ind w:left="0" w:right="0"/>
        <w:jc w:val="left"/>
      </w:pPr>
      <w:r>
        <w:rPr>
          <w:color w:val="000000"/>
          <w:sz w:val="24"/>
          <w:szCs w:val="24"/>
        </w:rPr>
        <w:t xml:space="preserve">2 Awake my charity, to feed</w:t>
      </w:r>
      <w:r>
        <w:rPr>
          <w:color w:val="000000"/>
          <w:sz w:val="24"/>
          <w:szCs w:val="24"/>
        </w:rPr>
        <w:br/>
        <w:t xml:space="preserve">The hungry soul, and clothe the poor: </w:t>
      </w:r>
      <w:r>
        <w:rPr>
          <w:color w:val="000000"/>
          <w:sz w:val="24"/>
          <w:szCs w:val="24"/>
        </w:rPr>
        <w:br/>
        <w:t xml:space="preserve">In heaven are found no sons of need,</w:t>
      </w:r>
      <w:r>
        <w:rPr>
          <w:color w:val="000000"/>
          <w:sz w:val="24"/>
          <w:szCs w:val="24"/>
        </w:rPr>
        <w:br/>
        <w:t xml:space="preserve">There all these duties are no more.</w:t>
      </w:r>
    </w:p>
    <w:p>
      <w:pPr>
        <w:widowControl w:val="on"/>
        <w:pBdr/>
        <w:spacing w:before="240" w:after="240" w:line="240" w:lineRule="auto"/>
        <w:ind w:left="0" w:right="0"/>
        <w:jc w:val="left"/>
      </w:pPr>
      <w:r>
        <w:rPr>
          <w:color w:val="000000"/>
          <w:sz w:val="24"/>
          <w:szCs w:val="24"/>
        </w:rPr>
        <w:t xml:space="preserve">3 Subdue thy passions, O my soul! </w:t>
      </w:r>
      <w:r>
        <w:rPr>
          <w:color w:val="000000"/>
          <w:sz w:val="24"/>
          <w:szCs w:val="24"/>
        </w:rPr>
        <w:br/>
        <w:t xml:space="preserve">Maintain the fight, thy work pursue,</w:t>
      </w:r>
      <w:r>
        <w:rPr>
          <w:color w:val="000000"/>
          <w:sz w:val="24"/>
          <w:szCs w:val="24"/>
        </w:rPr>
        <w:br/>
        <w:t xml:space="preserve">Daily thy rising sins control,</w:t>
      </w:r>
      <w:r>
        <w:rPr>
          <w:color w:val="000000"/>
          <w:sz w:val="24"/>
          <w:szCs w:val="24"/>
        </w:rPr>
        <w:br/>
        <w:t xml:space="preserve">And be thy victories ever new.</w:t>
      </w:r>
    </w:p>
    <w:p>
      <w:pPr>
        <w:widowControl w:val="on"/>
        <w:pBdr/>
        <w:spacing w:before="240" w:after="240" w:line="240" w:lineRule="auto"/>
        <w:ind w:left="0" w:right="0"/>
        <w:jc w:val="left"/>
      </w:pPr>
      <w:r>
        <w:rPr>
          <w:color w:val="000000"/>
          <w:sz w:val="24"/>
          <w:szCs w:val="24"/>
        </w:rPr>
        <w:t xml:space="preserve">4 The land of triumph lies on high,</w:t>
      </w:r>
      <w:r>
        <w:rPr>
          <w:color w:val="000000"/>
          <w:sz w:val="24"/>
          <w:szCs w:val="24"/>
        </w:rPr>
        <w:br/>
        <w:t xml:space="preserve">There are no foes t’ encounter there: </w:t>
      </w:r>
      <w:r>
        <w:rPr>
          <w:color w:val="000000"/>
          <w:sz w:val="24"/>
          <w:szCs w:val="24"/>
        </w:rPr>
        <w:br/>
        <w:t xml:space="preserve">Lord, I would conquer till I die,</w:t>
      </w:r>
      <w:r>
        <w:rPr>
          <w:color w:val="000000"/>
          <w:sz w:val="24"/>
          <w:szCs w:val="24"/>
        </w:rPr>
        <w:br/>
        <w:t xml:space="preserve">And finish all the glorious war.</w:t>
      </w:r>
    </w:p>
    <w:p>
      <w:pPr>
        <w:widowControl w:val="on"/>
        <w:pBdr/>
        <w:spacing w:before="240" w:after="240" w:line="240" w:lineRule="auto"/>
        <w:ind w:left="0" w:right="0"/>
        <w:jc w:val="left"/>
      </w:pPr>
      <w:r>
        <w:rPr>
          <w:color w:val="000000"/>
          <w:sz w:val="24"/>
          <w:szCs w:val="24"/>
        </w:rPr>
        <w:t xml:space="preserve">5 Let every flying hour confess</w:t>
      </w:r>
      <w:r>
        <w:rPr>
          <w:color w:val="000000"/>
          <w:sz w:val="24"/>
          <w:szCs w:val="24"/>
        </w:rPr>
        <w:br/>
        <w:t xml:space="preserve">I gain thy gospel fresh renown;</w:t>
      </w:r>
      <w:r>
        <w:rPr>
          <w:color w:val="000000"/>
          <w:sz w:val="24"/>
          <w:szCs w:val="24"/>
        </w:rPr>
        <w:br/>
        <w:t xml:space="preserve">And when my life and labour cease,</w:t>
      </w:r>
      <w:r>
        <w:rPr>
          <w:color w:val="000000"/>
          <w:sz w:val="24"/>
          <w:szCs w:val="24"/>
        </w:rPr>
        <w:br/>
        <w:t xml:space="preserve">May I possess the promis’d crown.</w:t>
      </w:r>
    </w:p>
    <w:p>
      <w:pPr>
        <w:widowControl w:val="on"/>
        <w:pBdr/>
        <w:spacing w:before="240" w:after="240" w:line="240" w:lineRule="auto"/>
        <w:ind w:left="0" w:right="0"/>
        <w:jc w:val="left"/>
      </w:pPr>
      <w:r>
        <w:rPr>
          <w:color w:val="000000"/>
          <w:sz w:val="24"/>
          <w:szCs w:val="24"/>
        </w:rPr>
        <w:t xml:space="preserve">Hymn 1:47. [Supplement.]</w:t>
      </w:r>
      <w:r>
        <w:rPr>
          <w:color w:val="000000"/>
          <w:sz w:val="24"/>
          <w:szCs w:val="24"/>
        </w:rPr>
        <w:br/>
        <w:t xml:space="preserve">Death of kindred improved.</w:t>
      </w:r>
    </w:p>
    <w:p>
      <w:pPr>
        <w:widowControl w:val="on"/>
        <w:pBdr/>
        <w:spacing w:before="240" w:after="240" w:line="240" w:lineRule="auto"/>
        <w:ind w:left="0" w:right="0"/>
        <w:jc w:val="left"/>
      </w:pPr>
      <w:r>
        <w:rPr>
          <w:color w:val="000000"/>
          <w:sz w:val="24"/>
          <w:szCs w:val="24"/>
        </w:rPr>
        <w:t xml:space="preserve">1 Must friends and kindred drop and die? </w:t>
      </w:r>
      <w:r>
        <w:rPr>
          <w:color w:val="000000"/>
          <w:sz w:val="24"/>
          <w:szCs w:val="24"/>
        </w:rPr>
        <w:br/>
        <w:t xml:space="preserve">And helpers be withdrawn? </w:t>
      </w:r>
      <w:r>
        <w:rPr>
          <w:color w:val="000000"/>
          <w:sz w:val="24"/>
          <w:szCs w:val="24"/>
        </w:rPr>
        <w:br/>
        <w:t xml:space="preserve">While sorrow with a weeping eye</w:t>
      </w:r>
      <w:r>
        <w:rPr>
          <w:color w:val="000000"/>
          <w:sz w:val="24"/>
          <w:szCs w:val="24"/>
        </w:rPr>
        <w:br/>
        <w:t xml:space="preserve">Counts up our comforts gone?</w:t>
      </w:r>
    </w:p>
    <w:p>
      <w:pPr>
        <w:widowControl w:val="on"/>
        <w:pBdr/>
        <w:spacing w:before="240" w:after="240" w:line="240" w:lineRule="auto"/>
        <w:ind w:left="0" w:right="0"/>
        <w:jc w:val="left"/>
      </w:pPr>
      <w:r>
        <w:rPr>
          <w:color w:val="000000"/>
          <w:sz w:val="24"/>
          <w:szCs w:val="24"/>
        </w:rPr>
        <w:t xml:space="preserve">2 Be thou our comfort, mighty God! </w:t>
      </w:r>
      <w:r>
        <w:rPr>
          <w:color w:val="000000"/>
          <w:sz w:val="24"/>
          <w:szCs w:val="24"/>
        </w:rPr>
        <w:br/>
        <w:t xml:space="preserve">Our helper and our friend: </w:t>
      </w:r>
      <w:r>
        <w:rPr>
          <w:color w:val="000000"/>
          <w:sz w:val="24"/>
          <w:szCs w:val="24"/>
        </w:rPr>
        <w:br/>
        <w:t xml:space="preserve">Nor leave us in this dangerous road,</w:t>
      </w:r>
      <w:r>
        <w:rPr>
          <w:color w:val="000000"/>
          <w:sz w:val="24"/>
          <w:szCs w:val="24"/>
        </w:rPr>
        <w:br/>
        <w:t xml:space="preserve">Till all our trials end.</w:t>
      </w:r>
    </w:p>
    <w:p>
      <w:pPr>
        <w:widowControl w:val="on"/>
        <w:pBdr/>
        <w:spacing w:before="240" w:after="240" w:line="240" w:lineRule="auto"/>
        <w:ind w:left="0" w:right="0"/>
        <w:jc w:val="left"/>
      </w:pPr>
      <w:r>
        <w:rPr>
          <w:color w:val="000000"/>
          <w:sz w:val="24"/>
          <w:szCs w:val="24"/>
        </w:rPr>
        <w:t xml:space="preserve">3 O may our feet pursue the way</w:t>
      </w:r>
      <w:r>
        <w:rPr>
          <w:color w:val="000000"/>
          <w:sz w:val="24"/>
          <w:szCs w:val="24"/>
        </w:rPr>
        <w:br/>
        <w:t xml:space="preserve">Our pious fathers led! </w:t>
      </w:r>
      <w:r>
        <w:rPr>
          <w:color w:val="000000"/>
          <w:sz w:val="24"/>
          <w:szCs w:val="24"/>
        </w:rPr>
        <w:br/>
        <w:t xml:space="preserve">With love and holy zeal obey</w:t>
      </w:r>
      <w:r>
        <w:rPr>
          <w:color w:val="000000"/>
          <w:sz w:val="24"/>
          <w:szCs w:val="24"/>
        </w:rPr>
        <w:br/>
        <w:t xml:space="preserve">The counsels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Let us be wean’d from all below,</w:t>
      </w:r>
      <w:r>
        <w:rPr>
          <w:color w:val="000000"/>
          <w:sz w:val="24"/>
          <w:szCs w:val="24"/>
        </w:rPr>
        <w:br/>
        <w:t xml:space="preserve">Let hope our grief expel,</w:t>
      </w:r>
      <w:r>
        <w:rPr>
          <w:color w:val="000000"/>
          <w:sz w:val="24"/>
          <w:szCs w:val="24"/>
        </w:rPr>
        <w:br/>
        <w:t xml:space="preserve">While death invites our souls to go</w:t>
      </w:r>
      <w:r>
        <w:rPr>
          <w:color w:val="000000"/>
          <w:sz w:val="24"/>
          <w:szCs w:val="24"/>
        </w:rPr>
        <w:br/>
        <w:t xml:space="preserve">Where our best kindred dwell.</w:t>
      </w:r>
    </w:p>
    <w:p>
      <w:pPr>
        <w:widowControl w:val="on"/>
        <w:pBdr/>
        <w:spacing w:before="240" w:after="240" w:line="240" w:lineRule="auto"/>
        <w:ind w:left="0" w:right="0"/>
        <w:jc w:val="left"/>
      </w:pPr>
      <w:r>
        <w:rPr>
          <w:color w:val="000000"/>
          <w:sz w:val="24"/>
          <w:szCs w:val="24"/>
        </w:rPr>
        <w:t xml:space="preserve">Hymn 1:48. </w:t>
      </w:r>
      <w:r>
        <w:rPr>
          <w:color w:val="000000"/>
          <w:sz w:val="24"/>
          <w:szCs w:val="24"/>
        </w:rPr>
        <w:br/>
        <w:t xml:space="preserve">The Christian race, Isa. 40. 28-31.</w:t>
      </w:r>
    </w:p>
    <w:p>
      <w:pPr>
        <w:widowControl w:val="on"/>
        <w:pBdr/>
        <w:spacing w:before="240" w:after="240" w:line="240" w:lineRule="auto"/>
        <w:ind w:left="0" w:right="0"/>
        <w:jc w:val="left"/>
      </w:pPr>
      <w:r>
        <w:rPr>
          <w:color w:val="000000"/>
          <w:sz w:val="24"/>
          <w:szCs w:val="24"/>
        </w:rPr>
        <w:t xml:space="preserve">1 Awake, our souls, away, our fears,</w:t>
      </w:r>
      <w:r>
        <w:rPr>
          <w:color w:val="000000"/>
          <w:sz w:val="24"/>
          <w:szCs w:val="24"/>
        </w:rPr>
        <w:br/>
        <w:t xml:space="preserve">Let every trembling thought be gone;</w:t>
      </w:r>
      <w:r>
        <w:rPr>
          <w:color w:val="000000"/>
          <w:sz w:val="24"/>
          <w:szCs w:val="24"/>
        </w:rPr>
        <w:br/>
        <w:t xml:space="preserve">Awake and run the heavenly race,</w:t>
      </w:r>
      <w:r>
        <w:rPr>
          <w:color w:val="000000"/>
          <w:sz w:val="24"/>
          <w:szCs w:val="24"/>
        </w:rPr>
        <w:br/>
        <w:t xml:space="preserve">And put a cheerful courage on.</w:t>
      </w:r>
    </w:p>
    <w:p>
      <w:pPr>
        <w:widowControl w:val="on"/>
        <w:pBdr/>
        <w:spacing w:before="240" w:after="240" w:line="240" w:lineRule="auto"/>
        <w:ind w:left="0" w:right="0"/>
        <w:jc w:val="left"/>
      </w:pPr>
      <w:r>
        <w:rPr>
          <w:color w:val="000000"/>
          <w:sz w:val="24"/>
          <w:szCs w:val="24"/>
        </w:rPr>
        <w:t xml:space="preserve">2 True, ’tis a strait and thorny road,</w:t>
      </w:r>
      <w:r>
        <w:rPr>
          <w:color w:val="000000"/>
          <w:sz w:val="24"/>
          <w:szCs w:val="24"/>
        </w:rPr>
        <w:br/>
        <w:t xml:space="preserve">And mortal spirits tire and faint;</w:t>
      </w:r>
      <w:r>
        <w:rPr>
          <w:color w:val="000000"/>
          <w:sz w:val="24"/>
          <w:szCs w:val="24"/>
        </w:rPr>
        <w:br/>
        <w:t xml:space="preserve">But they forget the mighty God</w:t>
      </w:r>
      <w:r>
        <w:rPr>
          <w:color w:val="000000"/>
          <w:sz w:val="24"/>
          <w:szCs w:val="24"/>
        </w:rPr>
        <w:br/>
        <w:t xml:space="preserve">That feeds the strength of every saint.</w:t>
      </w:r>
    </w:p>
    <w:p>
      <w:pPr>
        <w:widowControl w:val="on"/>
        <w:pBdr/>
        <w:spacing w:before="240" w:after="240" w:line="240" w:lineRule="auto"/>
        <w:ind w:left="0" w:right="0"/>
        <w:jc w:val="left"/>
      </w:pPr>
      <w:r>
        <w:rPr>
          <w:color w:val="000000"/>
          <w:sz w:val="24"/>
          <w:szCs w:val="24"/>
        </w:rPr>
        <w:t xml:space="preserve">3 Thee, mighty God, whose matchless power</w:t>
      </w:r>
      <w:r>
        <w:rPr>
          <w:color w:val="000000"/>
          <w:sz w:val="24"/>
          <w:szCs w:val="24"/>
        </w:rPr>
        <w:br/>
        <w:t xml:space="preserve">Is ever new and ever young,</w:t>
      </w:r>
      <w:r>
        <w:rPr>
          <w:color w:val="000000"/>
          <w:sz w:val="24"/>
          <w:szCs w:val="24"/>
        </w:rPr>
        <w:br/>
        <w:t xml:space="preserve">And firm endures while endless years</w:t>
      </w:r>
      <w:r>
        <w:rPr>
          <w:color w:val="000000"/>
          <w:sz w:val="24"/>
          <w:szCs w:val="24"/>
        </w:rPr>
        <w:br/>
        <w:t xml:space="preserve">Their everlasting circles run.</w:t>
      </w:r>
    </w:p>
    <w:p>
      <w:pPr>
        <w:widowControl w:val="on"/>
        <w:pBdr/>
        <w:spacing w:before="240" w:after="240" w:line="240" w:lineRule="auto"/>
        <w:ind w:left="0" w:right="0"/>
        <w:jc w:val="left"/>
      </w:pPr>
      <w:r>
        <w:rPr>
          <w:color w:val="000000"/>
          <w:sz w:val="24"/>
          <w:szCs w:val="24"/>
        </w:rPr>
        <w:t xml:space="preserve">4 From thee the overflowing spring, Our souls shall drink a fresh supply, While such as trust their native strength Shall melt away, and drop and die.</w:t>
      </w:r>
    </w:p>
    <w:p>
      <w:pPr>
        <w:widowControl w:val="on"/>
        <w:pBdr/>
        <w:spacing w:before="240" w:after="240" w:line="240" w:lineRule="auto"/>
        <w:ind w:left="0" w:right="0"/>
        <w:jc w:val="left"/>
      </w:pPr>
      <w:r>
        <w:rPr>
          <w:color w:val="000000"/>
          <w:sz w:val="24"/>
          <w:szCs w:val="24"/>
        </w:rPr>
        <w:t xml:space="preserve">5 Swift as an eagle cuts the air</w:t>
      </w:r>
      <w:r>
        <w:rPr>
          <w:color w:val="000000"/>
          <w:sz w:val="24"/>
          <w:szCs w:val="24"/>
        </w:rPr>
        <w:br/>
        <w:t xml:space="preserve">We’ll mount aloft to thine abode,</w:t>
      </w:r>
      <w:r>
        <w:rPr>
          <w:color w:val="000000"/>
          <w:sz w:val="24"/>
          <w:szCs w:val="24"/>
        </w:rPr>
        <w:br/>
        <w:t xml:space="preserve">On wings of love our souls shall fly,</w:t>
      </w:r>
      <w:r>
        <w:rPr>
          <w:color w:val="000000"/>
          <w:sz w:val="24"/>
          <w:szCs w:val="24"/>
        </w:rPr>
        <w:br/>
        <w:t xml:space="preserve">Nor tire amidst the heavenly road.</w:t>
      </w:r>
    </w:p>
    <w:p>
      <w:pPr>
        <w:widowControl w:val="on"/>
        <w:pBdr/>
        <w:spacing w:before="240" w:after="240" w:line="240" w:lineRule="auto"/>
        <w:ind w:left="0" w:right="0"/>
        <w:jc w:val="left"/>
      </w:pPr>
      <w:r>
        <w:rPr>
          <w:color w:val="000000"/>
          <w:sz w:val="24"/>
          <w:szCs w:val="24"/>
        </w:rPr>
        <w:t xml:space="preserve">Hymn 1:49. </w:t>
      </w:r>
      <w:r>
        <w:rPr>
          <w:color w:val="000000"/>
          <w:sz w:val="24"/>
          <w:szCs w:val="24"/>
        </w:rPr>
        <w:br/>
        <w:t xml:space="preserve">The works of Moses and the Lamb, Rev. 15. 3.</w:t>
      </w:r>
    </w:p>
    <w:p>
      <w:pPr>
        <w:widowControl w:val="on"/>
        <w:pBdr/>
        <w:spacing w:before="240" w:after="240" w:line="240" w:lineRule="auto"/>
        <w:ind w:left="0" w:right="0"/>
        <w:jc w:val="left"/>
      </w:pPr>
      <w:r>
        <w:rPr>
          <w:color w:val="000000"/>
          <w:sz w:val="24"/>
          <w:szCs w:val="24"/>
        </w:rPr>
        <w:t xml:space="preserve">1 How strong thine arm is, mighty God,</w:t>
      </w:r>
      <w:r>
        <w:rPr>
          <w:color w:val="000000"/>
          <w:sz w:val="24"/>
          <w:szCs w:val="24"/>
        </w:rPr>
        <w:br/>
        <w:t xml:space="preserve">Who would not fear thy Name! </w:t>
      </w:r>
      <w:r>
        <w:rPr>
          <w:color w:val="000000"/>
          <w:sz w:val="24"/>
          <w:szCs w:val="24"/>
        </w:rPr>
        <w:br/>
        <w:t xml:space="preserve">Jesus, how sweet thy graces are! </w:t>
      </w:r>
      <w:r>
        <w:rPr>
          <w:color w:val="000000"/>
          <w:sz w:val="24"/>
          <w:szCs w:val="24"/>
        </w:rPr>
        <w:br/>
        <w:t xml:space="preserve">Who would not love the Lamb!</w:t>
      </w:r>
    </w:p>
    <w:p>
      <w:pPr>
        <w:widowControl w:val="on"/>
        <w:pBdr/>
        <w:spacing w:before="240" w:after="240" w:line="240" w:lineRule="auto"/>
        <w:ind w:left="0" w:right="0"/>
        <w:jc w:val="left"/>
      </w:pPr>
      <w:r>
        <w:rPr>
          <w:color w:val="000000"/>
          <w:sz w:val="24"/>
          <w:szCs w:val="24"/>
        </w:rPr>
        <w:t xml:space="preserve">2 He has done more than Moses did,</w:t>
      </w:r>
      <w:r>
        <w:rPr>
          <w:color w:val="000000"/>
          <w:sz w:val="24"/>
          <w:szCs w:val="24"/>
        </w:rPr>
        <w:br/>
        <w:t xml:space="preserve">Our Prophet and our King;</w:t>
      </w:r>
      <w:r>
        <w:rPr>
          <w:color w:val="000000"/>
          <w:sz w:val="24"/>
          <w:szCs w:val="24"/>
        </w:rPr>
        <w:br/>
        <w:t xml:space="preserve">From bonds of hell he freed our souls,</w:t>
      </w:r>
      <w:r>
        <w:rPr>
          <w:color w:val="000000"/>
          <w:sz w:val="24"/>
          <w:szCs w:val="24"/>
        </w:rPr>
        <w:br/>
        <w:t xml:space="preserve">And taught our lips to sing.</w:t>
      </w:r>
    </w:p>
    <w:p>
      <w:pPr>
        <w:widowControl w:val="on"/>
        <w:pBdr/>
        <w:spacing w:before="240" w:after="240" w:line="240" w:lineRule="auto"/>
        <w:ind w:left="0" w:right="0"/>
        <w:jc w:val="left"/>
      </w:pPr>
      <w:r>
        <w:rPr>
          <w:color w:val="000000"/>
          <w:sz w:val="24"/>
          <w:szCs w:val="24"/>
        </w:rPr>
        <w:t xml:space="preserve">3 In the Red-sea by Moses’ hand</w:t>
      </w:r>
      <w:r>
        <w:rPr>
          <w:color w:val="000000"/>
          <w:sz w:val="24"/>
          <w:szCs w:val="24"/>
        </w:rPr>
        <w:br/>
        <w:t xml:space="preserve">Th’ Egyptian host was drown’d;</w:t>
      </w:r>
      <w:r>
        <w:rPr>
          <w:color w:val="000000"/>
          <w:sz w:val="24"/>
          <w:szCs w:val="24"/>
        </w:rPr>
        <w:br/>
        <w:t xml:space="preserve">But his own blood hides all our sins,</w:t>
      </w:r>
      <w:r>
        <w:rPr>
          <w:color w:val="000000"/>
          <w:sz w:val="24"/>
          <w:szCs w:val="24"/>
        </w:rPr>
        <w:br/>
        <w:t xml:space="preserve">And guilt no more is found.</w:t>
      </w:r>
    </w:p>
    <w:p>
      <w:pPr>
        <w:widowControl w:val="on"/>
        <w:pBdr/>
        <w:spacing w:before="240" w:after="240" w:line="240" w:lineRule="auto"/>
        <w:ind w:left="0" w:right="0"/>
        <w:jc w:val="left"/>
      </w:pPr>
      <w:r>
        <w:rPr>
          <w:color w:val="000000"/>
          <w:sz w:val="24"/>
          <w:szCs w:val="24"/>
        </w:rPr>
        <w:t xml:space="preserve">4 When thro’ the desert Israel went,</w:t>
      </w:r>
      <w:r>
        <w:rPr>
          <w:color w:val="000000"/>
          <w:sz w:val="24"/>
          <w:szCs w:val="24"/>
        </w:rPr>
        <w:br/>
        <w:t xml:space="preserve">With manna they were fed;</w:t>
      </w:r>
      <w:r>
        <w:rPr>
          <w:color w:val="000000"/>
          <w:sz w:val="24"/>
          <w:szCs w:val="24"/>
        </w:rPr>
        <w:br/>
        <w:t xml:space="preserve">Our Lord invites us to his flesh,</w:t>
      </w:r>
      <w:r>
        <w:rPr>
          <w:color w:val="000000"/>
          <w:sz w:val="24"/>
          <w:szCs w:val="24"/>
        </w:rPr>
        <w:br/>
        <w:t xml:space="preserve">And calls it living bread.</w:t>
      </w:r>
    </w:p>
    <w:p>
      <w:pPr>
        <w:widowControl w:val="on"/>
        <w:pBdr/>
        <w:spacing w:before="240" w:after="240" w:line="240" w:lineRule="auto"/>
        <w:ind w:left="0" w:right="0"/>
        <w:jc w:val="left"/>
      </w:pPr>
      <w:r>
        <w:rPr>
          <w:color w:val="000000"/>
          <w:sz w:val="24"/>
          <w:szCs w:val="24"/>
        </w:rPr>
        <w:t xml:space="preserve">5 Moses beheld the promis’d land,</w:t>
      </w:r>
      <w:r>
        <w:rPr>
          <w:color w:val="000000"/>
          <w:sz w:val="24"/>
          <w:szCs w:val="24"/>
        </w:rPr>
        <w:br/>
        <w:t xml:space="preserve">Yet never reach’d the place;</w:t>
      </w:r>
      <w:r>
        <w:rPr>
          <w:color w:val="000000"/>
          <w:sz w:val="24"/>
          <w:szCs w:val="24"/>
        </w:rPr>
        <w:br/>
        <w:t xml:space="preserve">But Christ shall bring his followers home</w:t>
      </w:r>
      <w:r>
        <w:rPr>
          <w:color w:val="000000"/>
          <w:sz w:val="24"/>
          <w:szCs w:val="24"/>
        </w:rPr>
        <w:br/>
        <w:t xml:space="preserve">To see his Father’s face.</w:t>
      </w:r>
    </w:p>
    <w:p>
      <w:pPr>
        <w:widowControl w:val="on"/>
        <w:pBdr/>
        <w:spacing w:before="240" w:after="240" w:line="240" w:lineRule="auto"/>
        <w:ind w:left="0" w:right="0"/>
        <w:jc w:val="left"/>
      </w:pPr>
      <w:r>
        <w:rPr>
          <w:color w:val="000000"/>
          <w:sz w:val="24"/>
          <w:szCs w:val="24"/>
        </w:rPr>
        <w:t xml:space="preserve">6 Then shall our love and joy be full,</w:t>
      </w:r>
      <w:r>
        <w:rPr>
          <w:color w:val="000000"/>
          <w:sz w:val="24"/>
          <w:szCs w:val="24"/>
        </w:rPr>
        <w:br/>
        <w:t xml:space="preserve">And feel a warmer flame;</w:t>
      </w:r>
      <w:r>
        <w:rPr>
          <w:color w:val="000000"/>
          <w:sz w:val="24"/>
          <w:szCs w:val="24"/>
        </w:rPr>
        <w:br/>
        <w:t xml:space="preserve">And sweeter voices tune the song</w:t>
      </w:r>
      <w:r>
        <w:rPr>
          <w:color w:val="000000"/>
          <w:sz w:val="24"/>
          <w:szCs w:val="24"/>
        </w:rPr>
        <w:br/>
        <w:t xml:space="preserve">Of Moses and the Lamb.</w:t>
      </w:r>
    </w:p>
    <w:p>
      <w:pPr>
        <w:widowControl w:val="on"/>
        <w:pBdr/>
        <w:spacing w:before="240" w:after="240" w:line="240" w:lineRule="auto"/>
        <w:ind w:left="0" w:right="0"/>
        <w:jc w:val="left"/>
      </w:pPr>
      <w:r>
        <w:rPr>
          <w:color w:val="000000"/>
          <w:sz w:val="24"/>
          <w:szCs w:val="24"/>
        </w:rPr>
        <w:t xml:space="preserve">Hymn 1:50. </w:t>
      </w:r>
      <w:r>
        <w:rPr>
          <w:color w:val="000000"/>
          <w:sz w:val="24"/>
          <w:szCs w:val="24"/>
        </w:rPr>
        <w:br/>
        <w:t xml:space="preserve">The song of Zacharias, and the message of John</w:t>
      </w:r>
      <w:r>
        <w:rPr>
          <w:color w:val="000000"/>
          <w:sz w:val="24"/>
          <w:szCs w:val="24"/>
        </w:rPr>
        <w:br/>
        <w:t xml:space="preserve">the Baptist; or, Light and salvation by Jesus Christ,</w:t>
      </w:r>
      <w:r>
        <w:rPr>
          <w:color w:val="000000"/>
          <w:sz w:val="24"/>
          <w:szCs w:val="24"/>
        </w:rPr>
        <w:br/>
        <w:t xml:space="preserve">Luke 1. 68 &amp;c.  John 1. 29. 32.</w:t>
      </w:r>
    </w:p>
    <w:p>
      <w:pPr>
        <w:widowControl w:val="on"/>
        <w:pBdr/>
        <w:spacing w:before="240" w:after="240" w:line="240" w:lineRule="auto"/>
        <w:ind w:left="0" w:right="0"/>
        <w:jc w:val="left"/>
      </w:pPr>
      <w:r>
        <w:rPr>
          <w:color w:val="000000"/>
          <w:sz w:val="24"/>
          <w:szCs w:val="24"/>
        </w:rPr>
        <w:t xml:space="preserve">1 Now be the God of Israel bless’d</w:t>
      </w:r>
      <w:r>
        <w:rPr>
          <w:color w:val="000000"/>
          <w:sz w:val="24"/>
          <w:szCs w:val="24"/>
        </w:rPr>
        <w:br/>
        <w:t xml:space="preserve">Who makes his truth appear,</w:t>
      </w:r>
      <w:r>
        <w:rPr>
          <w:color w:val="000000"/>
          <w:sz w:val="24"/>
          <w:szCs w:val="24"/>
        </w:rPr>
        <w:br/>
        <w:t xml:space="preserve">His mighty hand fulfils his word,</w:t>
      </w:r>
      <w:r>
        <w:rPr>
          <w:color w:val="000000"/>
          <w:sz w:val="24"/>
          <w:szCs w:val="24"/>
        </w:rPr>
        <w:br/>
        <w:t xml:space="preserve">And all the oaths he sware.</w:t>
      </w:r>
    </w:p>
    <w:p>
      <w:pPr>
        <w:widowControl w:val="on"/>
        <w:pBdr/>
        <w:spacing w:before="240" w:after="240" w:line="240" w:lineRule="auto"/>
        <w:ind w:left="0" w:right="0"/>
        <w:jc w:val="left"/>
      </w:pPr>
      <w:r>
        <w:rPr>
          <w:color w:val="000000"/>
          <w:sz w:val="24"/>
          <w:szCs w:val="24"/>
        </w:rPr>
        <w:t xml:space="preserve">2 Now he bedews old David’s root</w:t>
      </w:r>
      <w:r>
        <w:rPr>
          <w:color w:val="000000"/>
          <w:sz w:val="24"/>
          <w:szCs w:val="24"/>
        </w:rPr>
        <w:br/>
        <w:t xml:space="preserve">With blessings from the skies;</w:t>
      </w:r>
      <w:r>
        <w:rPr>
          <w:color w:val="000000"/>
          <w:sz w:val="24"/>
          <w:szCs w:val="24"/>
        </w:rPr>
        <w:br/>
        <w:t xml:space="preserve">He makes the branch of promise grow,</w:t>
      </w:r>
      <w:r>
        <w:rPr>
          <w:color w:val="000000"/>
          <w:sz w:val="24"/>
          <w:szCs w:val="24"/>
        </w:rPr>
        <w:br/>
        <w:t xml:space="preserve">The promis’d horn arise.</w:t>
      </w:r>
    </w:p>
    <w:p>
      <w:pPr>
        <w:widowControl w:val="on"/>
        <w:pBdr/>
        <w:spacing w:before="240" w:after="240" w:line="240" w:lineRule="auto"/>
        <w:ind w:left="0" w:right="0"/>
        <w:jc w:val="left"/>
      </w:pPr>
      <w:r>
        <w:rPr>
          <w:color w:val="000000"/>
          <w:sz w:val="24"/>
          <w:szCs w:val="24"/>
        </w:rPr>
        <w:t xml:space="preserve">3 [John was the prophet of the Lord</w:t>
      </w:r>
      <w:r>
        <w:rPr>
          <w:color w:val="000000"/>
          <w:sz w:val="24"/>
          <w:szCs w:val="24"/>
        </w:rPr>
        <w:br/>
        <w:t xml:space="preserve">To go before his face,</w:t>
      </w:r>
      <w:r>
        <w:rPr>
          <w:color w:val="000000"/>
          <w:sz w:val="24"/>
          <w:szCs w:val="24"/>
        </w:rPr>
        <w:br/>
        <w:t xml:space="preserve">The herald which our Saviour God</w:t>
      </w:r>
      <w:r>
        <w:rPr>
          <w:color w:val="000000"/>
          <w:sz w:val="24"/>
          <w:szCs w:val="24"/>
        </w:rPr>
        <w:br/>
        <w:t xml:space="preserve">Sent to prepare his ways.</w:t>
      </w:r>
    </w:p>
    <w:p>
      <w:pPr>
        <w:widowControl w:val="on"/>
        <w:pBdr/>
        <w:spacing w:before="240" w:after="240" w:line="240" w:lineRule="auto"/>
        <w:ind w:left="0" w:right="0"/>
        <w:jc w:val="left"/>
      </w:pPr>
      <w:r>
        <w:rPr>
          <w:color w:val="000000"/>
          <w:sz w:val="24"/>
          <w:szCs w:val="24"/>
        </w:rPr>
        <w:t xml:space="preserve">4 He makes the great salvation known,</w:t>
      </w:r>
      <w:r>
        <w:rPr>
          <w:color w:val="000000"/>
          <w:sz w:val="24"/>
          <w:szCs w:val="24"/>
        </w:rPr>
        <w:br/>
        <w:t xml:space="preserve">He speaks of pardon’d sins;</w:t>
      </w:r>
      <w:r>
        <w:rPr>
          <w:color w:val="000000"/>
          <w:sz w:val="24"/>
          <w:szCs w:val="24"/>
        </w:rPr>
        <w:br/>
        <w:t xml:space="preserve">While grace divine and heavenly love</w:t>
      </w:r>
      <w:r>
        <w:rPr>
          <w:color w:val="000000"/>
          <w:sz w:val="24"/>
          <w:szCs w:val="24"/>
        </w:rPr>
        <w:br/>
        <w:t xml:space="preserve">In its own glory shines.</w:t>
      </w:r>
    </w:p>
    <w:p>
      <w:pPr>
        <w:widowControl w:val="on"/>
        <w:pBdr/>
        <w:spacing w:before="240" w:after="240" w:line="240" w:lineRule="auto"/>
        <w:ind w:left="0" w:right="0"/>
        <w:jc w:val="left"/>
      </w:pPr>
      <w:r>
        <w:rPr>
          <w:color w:val="000000"/>
          <w:sz w:val="24"/>
          <w:szCs w:val="24"/>
        </w:rPr>
        <w:t xml:space="preserve">5 “Behold the Lamb of God,” he cries,</w:t>
      </w:r>
      <w:r>
        <w:rPr>
          <w:color w:val="000000"/>
          <w:sz w:val="24"/>
          <w:szCs w:val="24"/>
        </w:rPr>
        <w:br/>
        <w:t xml:space="preserve">“That takes our guilt away: </w:t>
      </w:r>
      <w:r>
        <w:rPr>
          <w:color w:val="000000"/>
          <w:sz w:val="24"/>
          <w:szCs w:val="24"/>
        </w:rPr>
        <w:br/>
        <w:t xml:space="preserve">“I saw the Spirit o’er his head</w:t>
      </w:r>
      <w:r>
        <w:rPr>
          <w:color w:val="000000"/>
          <w:sz w:val="24"/>
          <w:szCs w:val="24"/>
        </w:rPr>
        <w:br/>
        <w:t xml:space="preserve">“On his baptizing day.]</w:t>
      </w:r>
    </w:p>
    <w:p>
      <w:pPr>
        <w:widowControl w:val="on"/>
        <w:pBdr/>
        <w:spacing w:before="240" w:after="240" w:line="240" w:lineRule="auto"/>
        <w:ind w:left="0" w:right="0"/>
        <w:jc w:val="left"/>
      </w:pPr>
      <w:r>
        <w:rPr>
          <w:color w:val="000000"/>
          <w:sz w:val="24"/>
          <w:szCs w:val="24"/>
        </w:rPr>
        <w:t xml:space="preserve">6 “Be every vale exalted high,</w:t>
      </w:r>
      <w:r>
        <w:rPr>
          <w:color w:val="000000"/>
          <w:sz w:val="24"/>
          <w:szCs w:val="24"/>
        </w:rPr>
        <w:br/>
        <w:t xml:space="preserve">“Sink every mountain low,</w:t>
      </w:r>
      <w:r>
        <w:rPr>
          <w:color w:val="000000"/>
          <w:sz w:val="24"/>
          <w:szCs w:val="24"/>
        </w:rPr>
        <w:br/>
        <w:t xml:space="preserve">“The proud must stoop, and humble souls</w:t>
      </w:r>
      <w:r>
        <w:rPr>
          <w:color w:val="000000"/>
          <w:sz w:val="24"/>
          <w:szCs w:val="24"/>
        </w:rPr>
        <w:br/>
        <w:t xml:space="preserve">“Shall his salvation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 “The heathen realms with Israel’s land</w:t>
      </w:r>
      <w:r>
        <w:rPr>
          <w:color w:val="000000"/>
          <w:sz w:val="24"/>
          <w:szCs w:val="24"/>
        </w:rPr>
        <w:br/>
        <w:t xml:space="preserve">“Shall join in sweet accord;</w:t>
      </w:r>
      <w:r>
        <w:rPr>
          <w:color w:val="000000"/>
          <w:sz w:val="24"/>
          <w:szCs w:val="24"/>
        </w:rPr>
        <w:br/>
        <w:t xml:space="preserve">“And all that’s born of man shall see</w:t>
      </w:r>
      <w:r>
        <w:rPr>
          <w:color w:val="000000"/>
          <w:sz w:val="24"/>
          <w:szCs w:val="24"/>
        </w:rPr>
        <w:br/>
        <w:t xml:space="preserve">“The glory of the Lord.</w:t>
      </w:r>
    </w:p>
    <w:p>
      <w:pPr>
        <w:widowControl w:val="on"/>
        <w:pBdr/>
        <w:spacing w:before="240" w:after="240" w:line="240" w:lineRule="auto"/>
        <w:ind w:left="0" w:right="0"/>
        <w:jc w:val="left"/>
      </w:pPr>
      <w:r>
        <w:rPr>
          <w:color w:val="000000"/>
          <w:sz w:val="24"/>
          <w:szCs w:val="24"/>
        </w:rPr>
        <w:t xml:space="preserve">8 “Behold the morning star arise,</w:t>
      </w:r>
      <w:r>
        <w:rPr>
          <w:color w:val="000000"/>
          <w:sz w:val="24"/>
          <w:szCs w:val="24"/>
        </w:rPr>
        <w:br/>
        <w:t xml:space="preserve">“Ye that in darkness sit;</w:t>
      </w:r>
      <w:r>
        <w:rPr>
          <w:color w:val="000000"/>
          <w:sz w:val="24"/>
          <w:szCs w:val="24"/>
        </w:rPr>
        <w:br/>
        <w:t xml:space="preserve">“He marks the path that leads to peace,</w:t>
      </w:r>
      <w:r>
        <w:rPr>
          <w:color w:val="000000"/>
          <w:sz w:val="24"/>
          <w:szCs w:val="24"/>
        </w:rPr>
        <w:br/>
        <w:t xml:space="preserve">“And guides our doubtful feet.”</w:t>
      </w:r>
    </w:p>
    <w:p>
      <w:pPr>
        <w:widowControl w:val="on"/>
        <w:pBdr/>
        <w:spacing w:before="240" w:after="240" w:line="240" w:lineRule="auto"/>
        <w:ind w:left="0" w:right="0"/>
        <w:jc w:val="left"/>
      </w:pPr>
      <w:r>
        <w:rPr>
          <w:color w:val="000000"/>
          <w:sz w:val="24"/>
          <w:szCs w:val="24"/>
        </w:rPr>
        <w:t xml:space="preserve">Hymn 1:51. </w:t>
      </w:r>
      <w:r>
        <w:rPr>
          <w:color w:val="000000"/>
          <w:sz w:val="24"/>
          <w:szCs w:val="24"/>
        </w:rPr>
        <w:br/>
        <w:t xml:space="preserve">Persevering grace, Jude 24 25.</w:t>
      </w:r>
    </w:p>
    <w:p>
      <w:pPr>
        <w:widowControl w:val="on"/>
        <w:pBdr/>
        <w:spacing w:before="240" w:after="240" w:line="240" w:lineRule="auto"/>
        <w:ind w:left="0" w:right="0"/>
        <w:jc w:val="left"/>
      </w:pPr>
      <w:r>
        <w:rPr>
          <w:color w:val="000000"/>
          <w:sz w:val="24"/>
          <w:szCs w:val="24"/>
        </w:rPr>
        <w:t xml:space="preserve">1 To God the only wise,</w:t>
      </w:r>
      <w:r>
        <w:rPr>
          <w:color w:val="000000"/>
          <w:sz w:val="24"/>
          <w:szCs w:val="24"/>
        </w:rPr>
        <w:br/>
        <w:t xml:space="preserve">Our Saviour and our King,</w:t>
      </w:r>
      <w:r>
        <w:rPr>
          <w:color w:val="000000"/>
          <w:sz w:val="24"/>
          <w:szCs w:val="24"/>
        </w:rPr>
        <w:br/>
        <w:t xml:space="preserve">Let all the saints below the skies</w:t>
      </w:r>
      <w:r>
        <w:rPr>
          <w:color w:val="000000"/>
          <w:sz w:val="24"/>
          <w:szCs w:val="24"/>
        </w:rPr>
        <w:br/>
        <w:t xml:space="preserve">Their humble praises bring.</w:t>
      </w:r>
    </w:p>
    <w:p>
      <w:pPr>
        <w:widowControl w:val="on"/>
        <w:pBdr/>
        <w:spacing w:before="240" w:after="240" w:line="240" w:lineRule="auto"/>
        <w:ind w:left="0" w:right="0"/>
        <w:jc w:val="left"/>
      </w:pPr>
      <w:r>
        <w:rPr>
          <w:color w:val="000000"/>
          <w:sz w:val="24"/>
          <w:szCs w:val="24"/>
        </w:rPr>
        <w:t xml:space="preserve">2 ’Tis his almighty love,</w:t>
      </w:r>
      <w:r>
        <w:rPr>
          <w:color w:val="000000"/>
          <w:sz w:val="24"/>
          <w:szCs w:val="24"/>
        </w:rPr>
        <w:br/>
        <w:t xml:space="preserve">His counsel, and his care,</w:t>
      </w:r>
      <w:r>
        <w:rPr>
          <w:color w:val="000000"/>
          <w:sz w:val="24"/>
          <w:szCs w:val="24"/>
        </w:rPr>
        <w:br/>
        <w:t xml:space="preserve">Preserves us safe from sin and death,</w:t>
      </w:r>
      <w:r>
        <w:rPr>
          <w:color w:val="000000"/>
          <w:sz w:val="24"/>
          <w:szCs w:val="24"/>
        </w:rPr>
        <w:br/>
        <w:t xml:space="preserve">And every hurtful snare.</w:t>
      </w:r>
    </w:p>
    <w:p>
      <w:pPr>
        <w:widowControl w:val="on"/>
        <w:pBdr/>
        <w:spacing w:before="240" w:after="240" w:line="240" w:lineRule="auto"/>
        <w:ind w:left="0" w:right="0"/>
        <w:jc w:val="left"/>
      </w:pPr>
      <w:r>
        <w:rPr>
          <w:color w:val="000000"/>
          <w:sz w:val="24"/>
          <w:szCs w:val="24"/>
        </w:rPr>
        <w:t xml:space="preserve">3 He will present our souls</w:t>
      </w:r>
      <w:r>
        <w:rPr>
          <w:color w:val="000000"/>
          <w:sz w:val="24"/>
          <w:szCs w:val="24"/>
        </w:rPr>
        <w:br/>
        <w:t xml:space="preserve">Unblemish’d and complete,</w:t>
      </w:r>
      <w:r>
        <w:rPr>
          <w:color w:val="000000"/>
          <w:sz w:val="24"/>
          <w:szCs w:val="24"/>
        </w:rPr>
        <w:br/>
        <w:t xml:space="preserve">Before the glory of his face,</w:t>
      </w:r>
      <w:r>
        <w:rPr>
          <w:color w:val="000000"/>
          <w:sz w:val="24"/>
          <w:szCs w:val="24"/>
        </w:rPr>
        <w:br/>
        <w:t xml:space="preserve">With joys divinely great.</w:t>
      </w:r>
    </w:p>
    <w:p>
      <w:pPr>
        <w:widowControl w:val="on"/>
        <w:pBdr/>
        <w:spacing w:before="240" w:after="240" w:line="240" w:lineRule="auto"/>
        <w:ind w:left="0" w:right="0"/>
        <w:jc w:val="left"/>
      </w:pPr>
      <w:r>
        <w:rPr>
          <w:color w:val="000000"/>
          <w:sz w:val="24"/>
          <w:szCs w:val="24"/>
        </w:rPr>
        <w:t xml:space="preserve">4 Then all the chosen seed</w:t>
      </w:r>
      <w:r>
        <w:rPr>
          <w:color w:val="000000"/>
          <w:sz w:val="24"/>
          <w:szCs w:val="24"/>
        </w:rPr>
        <w:br/>
        <w:t xml:space="preserve">Shall meet around the throne,</w:t>
      </w:r>
      <w:r>
        <w:rPr>
          <w:color w:val="000000"/>
          <w:sz w:val="24"/>
          <w:szCs w:val="24"/>
        </w:rPr>
        <w:br/>
        <w:t xml:space="preserve">Shall bless the conduct of his grace,</w:t>
      </w:r>
      <w:r>
        <w:rPr>
          <w:color w:val="000000"/>
          <w:sz w:val="24"/>
          <w:szCs w:val="24"/>
        </w:rPr>
        <w:br/>
        <w:t xml:space="preserve">And make his wonders known.</w:t>
      </w:r>
    </w:p>
    <w:p>
      <w:pPr>
        <w:widowControl w:val="on"/>
        <w:pBdr/>
        <w:spacing w:before="240" w:after="240" w:line="240" w:lineRule="auto"/>
        <w:ind w:left="0" w:right="0"/>
        <w:jc w:val="left"/>
      </w:pPr>
      <w:r>
        <w:rPr>
          <w:color w:val="000000"/>
          <w:sz w:val="24"/>
          <w:szCs w:val="24"/>
        </w:rPr>
        <w:t xml:space="preserve">5 To our Redeemer God</w:t>
      </w:r>
      <w:r>
        <w:rPr>
          <w:color w:val="000000"/>
          <w:sz w:val="24"/>
          <w:szCs w:val="24"/>
        </w:rPr>
        <w:br/>
        <w:t xml:space="preserve">Wisdom and power belongs,</w:t>
      </w:r>
      <w:r>
        <w:rPr>
          <w:color w:val="000000"/>
          <w:sz w:val="24"/>
          <w:szCs w:val="24"/>
        </w:rPr>
        <w:br/>
        <w:t xml:space="preserve">Immortal crowns of majesty,</w:t>
      </w:r>
      <w:r>
        <w:rPr>
          <w:color w:val="000000"/>
          <w:sz w:val="24"/>
          <w:szCs w:val="24"/>
        </w:rPr>
        <w:br/>
        <w:t xml:space="preserve">And everlasting songs.</w:t>
      </w:r>
    </w:p>
    <w:p>
      <w:pPr>
        <w:widowControl w:val="on"/>
        <w:pBdr/>
        <w:spacing w:before="240" w:after="240" w:line="240" w:lineRule="auto"/>
        <w:ind w:left="0" w:right="0"/>
        <w:jc w:val="left"/>
      </w:pPr>
      <w:r>
        <w:rPr>
          <w:color w:val="000000"/>
          <w:sz w:val="24"/>
          <w:szCs w:val="24"/>
        </w:rPr>
        <w:t xml:space="preserve">Hymn 1:52. </w:t>
      </w:r>
      <w:r>
        <w:rPr>
          <w:color w:val="000000"/>
          <w:sz w:val="24"/>
          <w:szCs w:val="24"/>
        </w:rPr>
        <w:br/>
        <w:t xml:space="preserve">Baptism, Matt. 28. 19.  Acts 2. 38.</w:t>
      </w:r>
    </w:p>
    <w:p>
      <w:pPr>
        <w:widowControl w:val="on"/>
        <w:pBdr/>
        <w:spacing w:before="240" w:after="240" w:line="240" w:lineRule="auto"/>
        <w:ind w:left="0" w:right="0"/>
        <w:jc w:val="left"/>
      </w:pPr>
      <w:r>
        <w:rPr>
          <w:color w:val="000000"/>
          <w:sz w:val="24"/>
          <w:szCs w:val="24"/>
        </w:rPr>
        <w:t xml:space="preserve">1 ’Twas the commission of our Lord,</w:t>
      </w:r>
      <w:r>
        <w:rPr>
          <w:color w:val="000000"/>
          <w:sz w:val="24"/>
          <w:szCs w:val="24"/>
        </w:rPr>
        <w:br/>
        <w:t xml:space="preserve">“Go, teach the nations, and baptize;”</w:t>
      </w:r>
      <w:r>
        <w:rPr>
          <w:color w:val="000000"/>
          <w:sz w:val="24"/>
          <w:szCs w:val="24"/>
        </w:rPr>
        <w:br/>
        <w:t xml:space="preserve">The nations have receiv’d the word</w:t>
      </w:r>
      <w:r>
        <w:rPr>
          <w:color w:val="000000"/>
          <w:sz w:val="24"/>
          <w:szCs w:val="24"/>
        </w:rPr>
        <w:br/>
        <w:t xml:space="preserve">Since he ascended to the skies.</w:t>
      </w:r>
    </w:p>
    <w:p>
      <w:pPr>
        <w:widowControl w:val="on"/>
        <w:pBdr/>
        <w:spacing w:before="240" w:after="240" w:line="240" w:lineRule="auto"/>
        <w:ind w:left="0" w:right="0"/>
        <w:jc w:val="left"/>
      </w:pPr>
      <w:r>
        <w:rPr>
          <w:color w:val="000000"/>
          <w:sz w:val="24"/>
          <w:szCs w:val="24"/>
        </w:rPr>
        <w:t xml:space="preserve">2 He sits upon th’ eternal hills,</w:t>
      </w:r>
      <w:r>
        <w:rPr>
          <w:color w:val="000000"/>
          <w:sz w:val="24"/>
          <w:szCs w:val="24"/>
        </w:rPr>
        <w:br/>
        <w:t xml:space="preserve">With grace and pardon in his hands,</w:t>
      </w:r>
      <w:r>
        <w:rPr>
          <w:color w:val="000000"/>
          <w:sz w:val="24"/>
          <w:szCs w:val="24"/>
        </w:rPr>
        <w:br/>
        <w:t xml:space="preserve">And sends his covenant with the seals,</w:t>
      </w:r>
      <w:r>
        <w:rPr>
          <w:color w:val="000000"/>
          <w:sz w:val="24"/>
          <w:szCs w:val="24"/>
        </w:rPr>
        <w:br/>
        <w:t xml:space="preserve">To bless the distant British lands.</w:t>
      </w:r>
    </w:p>
    <w:p>
      <w:pPr>
        <w:widowControl w:val="on"/>
        <w:pBdr/>
        <w:spacing w:before="240" w:after="240" w:line="240" w:lineRule="auto"/>
        <w:ind w:left="0" w:right="0"/>
        <w:jc w:val="left"/>
      </w:pPr>
      <w:r>
        <w:rPr>
          <w:color w:val="000000"/>
          <w:sz w:val="24"/>
          <w:szCs w:val="24"/>
        </w:rPr>
        <w:t xml:space="preserve">3 “Repent, and be baptiz’d, (he saith)</w:t>
      </w:r>
      <w:r>
        <w:rPr>
          <w:color w:val="000000"/>
          <w:sz w:val="24"/>
          <w:szCs w:val="24"/>
        </w:rPr>
        <w:br/>
        <w:t xml:space="preserve">For the remission of your sins;”</w:t>
      </w:r>
      <w:r>
        <w:rPr>
          <w:color w:val="000000"/>
          <w:sz w:val="24"/>
          <w:szCs w:val="24"/>
        </w:rPr>
        <w:br/>
        <w:t xml:space="preserve">And thus our sense assists our faith,</w:t>
      </w:r>
      <w:r>
        <w:rPr>
          <w:color w:val="000000"/>
          <w:sz w:val="24"/>
          <w:szCs w:val="24"/>
        </w:rPr>
        <w:br/>
        <w:t xml:space="preserve">And shews us what his gospel means.</w:t>
      </w:r>
    </w:p>
    <w:p>
      <w:pPr>
        <w:widowControl w:val="on"/>
        <w:pBdr/>
        <w:spacing w:before="240" w:after="240" w:line="240" w:lineRule="auto"/>
        <w:ind w:left="0" w:right="0"/>
        <w:jc w:val="left"/>
      </w:pPr>
      <w:r>
        <w:rPr>
          <w:color w:val="000000"/>
          <w:sz w:val="24"/>
          <w:szCs w:val="24"/>
        </w:rPr>
        <w:t xml:space="preserve">4 Our souls he washes in his blood,</w:t>
      </w:r>
      <w:r>
        <w:rPr>
          <w:color w:val="000000"/>
          <w:sz w:val="24"/>
          <w:szCs w:val="24"/>
        </w:rPr>
        <w:br/>
        <w:t xml:space="preserve">As water makes the body clean;</w:t>
      </w:r>
      <w:r>
        <w:rPr>
          <w:color w:val="000000"/>
          <w:sz w:val="24"/>
          <w:szCs w:val="24"/>
        </w:rPr>
        <w:br/>
        <w:t xml:space="preserve">And the good Spirit from our God</w:t>
      </w:r>
      <w:r>
        <w:rPr>
          <w:color w:val="000000"/>
          <w:sz w:val="24"/>
          <w:szCs w:val="24"/>
        </w:rPr>
        <w:br/>
        <w:t xml:space="preserve">Descends like purifying rain.</w:t>
      </w:r>
    </w:p>
    <w:p>
      <w:pPr>
        <w:widowControl w:val="on"/>
        <w:pBdr/>
        <w:spacing w:before="240" w:after="240" w:line="240" w:lineRule="auto"/>
        <w:ind w:left="0" w:right="0"/>
        <w:jc w:val="left"/>
      </w:pPr>
      <w:r>
        <w:rPr>
          <w:color w:val="000000"/>
          <w:sz w:val="24"/>
          <w:szCs w:val="24"/>
        </w:rPr>
        <w:t xml:space="preserve">5 Thus we engage ourselves to thee,</w:t>
      </w:r>
      <w:r>
        <w:rPr>
          <w:color w:val="000000"/>
          <w:sz w:val="24"/>
          <w:szCs w:val="24"/>
        </w:rPr>
        <w:br/>
        <w:t xml:space="preserve">And seal our covenant with the Lord: </w:t>
      </w:r>
      <w:r>
        <w:rPr>
          <w:color w:val="000000"/>
          <w:sz w:val="24"/>
          <w:szCs w:val="24"/>
        </w:rPr>
        <w:br/>
        <w:t xml:space="preserve">O may the great eternal Three</w:t>
      </w:r>
      <w:r>
        <w:rPr>
          <w:color w:val="000000"/>
          <w:sz w:val="24"/>
          <w:szCs w:val="24"/>
        </w:rPr>
        <w:br/>
        <w:t xml:space="preserve">In heaven our solemn vows record!</w:t>
      </w:r>
    </w:p>
    <w:p>
      <w:pPr>
        <w:widowControl w:val="on"/>
        <w:pBdr/>
        <w:spacing w:before="240" w:after="240" w:line="240" w:lineRule="auto"/>
        <w:ind w:left="0" w:right="0"/>
        <w:jc w:val="left"/>
      </w:pPr>
      <w:r>
        <w:rPr>
          <w:color w:val="000000"/>
          <w:sz w:val="24"/>
          <w:szCs w:val="24"/>
        </w:rPr>
        <w:t xml:space="preserve">Hymn 1:53. </w:t>
      </w:r>
      <w:r>
        <w:rPr>
          <w:color w:val="000000"/>
          <w:sz w:val="24"/>
          <w:szCs w:val="24"/>
        </w:rPr>
        <w:br/>
        <w:t xml:space="preserve">The Holy Scriptures, Heb. 1. 1 2. 2 Tim. 3. 15 16. </w:t>
      </w:r>
      <w:r>
        <w:rPr>
          <w:color w:val="000000"/>
          <w:sz w:val="24"/>
          <w:szCs w:val="24"/>
        </w:rPr>
        <w:br/>
        <w:t xml:space="preserve">Psalm 147. 19 20.</w:t>
      </w:r>
    </w:p>
    <w:p>
      <w:pPr>
        <w:widowControl w:val="on"/>
        <w:pBdr/>
        <w:spacing w:before="240" w:after="240" w:line="240" w:lineRule="auto"/>
        <w:ind w:left="0" w:right="0"/>
        <w:jc w:val="left"/>
      </w:pPr>
      <w:r>
        <w:rPr>
          <w:color w:val="000000"/>
          <w:sz w:val="24"/>
          <w:szCs w:val="24"/>
        </w:rPr>
        <w:t xml:space="preserve">1 God who in various methods told His mind and will to saints of old, Sent down his Son, with truth and grace, To teach us in these latter days.</w:t>
      </w:r>
    </w:p>
    <w:p>
      <w:pPr>
        <w:widowControl w:val="on"/>
        <w:pBdr/>
        <w:spacing w:before="240" w:after="240" w:line="240" w:lineRule="auto"/>
        <w:ind w:left="0" w:right="0"/>
        <w:jc w:val="left"/>
      </w:pPr>
      <w:r>
        <w:rPr>
          <w:color w:val="000000"/>
          <w:sz w:val="24"/>
          <w:szCs w:val="24"/>
        </w:rPr>
        <w:t xml:space="preserve">2 Our nation reads the written word,</w:t>
      </w:r>
      <w:r>
        <w:rPr>
          <w:color w:val="000000"/>
          <w:sz w:val="24"/>
          <w:szCs w:val="24"/>
        </w:rPr>
        <w:br/>
        <w:t xml:space="preserve">That book of life, that sure record: </w:t>
      </w:r>
      <w:r>
        <w:rPr>
          <w:color w:val="000000"/>
          <w:sz w:val="24"/>
          <w:szCs w:val="24"/>
        </w:rPr>
        <w:br/>
        <w:t xml:space="preserve">The bright inheritance of heaven</w:t>
      </w:r>
      <w:r>
        <w:rPr>
          <w:color w:val="000000"/>
          <w:sz w:val="24"/>
          <w:szCs w:val="24"/>
        </w:rPr>
        <w:br/>
        <w:t xml:space="preserve">Is by the sweet conveyance given.</w:t>
      </w:r>
    </w:p>
    <w:p>
      <w:pPr>
        <w:widowControl w:val="on"/>
        <w:pBdr/>
        <w:spacing w:before="240" w:after="240" w:line="240" w:lineRule="auto"/>
        <w:ind w:left="0" w:right="0"/>
        <w:jc w:val="left"/>
      </w:pPr>
      <w:r>
        <w:rPr>
          <w:color w:val="000000"/>
          <w:sz w:val="24"/>
          <w:szCs w:val="24"/>
        </w:rPr>
        <w:t xml:space="preserve">3 God’s kindest thoughts are here express’d,</w:t>
      </w:r>
      <w:r>
        <w:rPr>
          <w:color w:val="000000"/>
          <w:sz w:val="24"/>
          <w:szCs w:val="24"/>
        </w:rPr>
        <w:br/>
        <w:t xml:space="preserve">Able to make us wise and bless’d;</w:t>
      </w:r>
      <w:r>
        <w:rPr>
          <w:color w:val="000000"/>
          <w:sz w:val="24"/>
          <w:szCs w:val="24"/>
        </w:rPr>
        <w:br/>
        <w:t xml:space="preserve">The doctrines are divinely true,</w:t>
      </w:r>
      <w:r>
        <w:rPr>
          <w:color w:val="000000"/>
          <w:sz w:val="24"/>
          <w:szCs w:val="24"/>
        </w:rPr>
        <w:br/>
        <w:t xml:space="preserve">Fit for reproof, and comfort too.</w:t>
      </w:r>
    </w:p>
    <w:p>
      <w:pPr>
        <w:widowControl w:val="on"/>
        <w:pBdr/>
        <w:spacing w:before="240" w:after="240" w:line="240" w:lineRule="auto"/>
        <w:ind w:left="0" w:right="0"/>
        <w:jc w:val="left"/>
      </w:pPr>
      <w:r>
        <w:rPr>
          <w:color w:val="000000"/>
          <w:sz w:val="24"/>
          <w:szCs w:val="24"/>
        </w:rPr>
        <w:t xml:space="preserve">4 Ye British isles, who read his love</w:t>
      </w:r>
      <w:r>
        <w:rPr>
          <w:color w:val="000000"/>
          <w:sz w:val="24"/>
          <w:szCs w:val="24"/>
        </w:rPr>
        <w:br/>
        <w:t xml:space="preserve">In long epistles from above,</w:t>
      </w:r>
      <w:r>
        <w:rPr>
          <w:color w:val="000000"/>
          <w:sz w:val="24"/>
          <w:szCs w:val="24"/>
        </w:rPr>
        <w:br/>
        <w:t xml:space="preserve">(He hath not sent his sacred word</w:t>
      </w:r>
      <w:r>
        <w:rPr>
          <w:color w:val="000000"/>
          <w:sz w:val="24"/>
          <w:szCs w:val="24"/>
        </w:rPr>
        <w:br/>
        <w:t xml:space="preserve">To every land) Praise ye the Lord.</w:t>
      </w:r>
    </w:p>
    <w:p>
      <w:pPr>
        <w:widowControl w:val="on"/>
        <w:pBdr/>
        <w:spacing w:before="240" w:after="240" w:line="240" w:lineRule="auto"/>
        <w:ind w:left="0" w:right="0"/>
        <w:jc w:val="left"/>
      </w:pPr>
      <w:r>
        <w:rPr>
          <w:color w:val="000000"/>
          <w:sz w:val="24"/>
          <w:szCs w:val="24"/>
        </w:rPr>
        <w:t xml:space="preserve">Hymn 1:54. </w:t>
      </w:r>
      <w:r>
        <w:rPr>
          <w:color w:val="000000"/>
          <w:sz w:val="24"/>
          <w:szCs w:val="24"/>
        </w:rPr>
        <w:br/>
        <w:t xml:space="preserve">Electing grace; or, Saints beloved in Christ,</w:t>
      </w:r>
      <w:r>
        <w:rPr>
          <w:color w:val="000000"/>
          <w:sz w:val="24"/>
          <w:szCs w:val="24"/>
        </w:rPr>
        <w:br/>
        <w:t xml:space="preserve">Eph. 1. 3 &amp;c.</w:t>
      </w:r>
    </w:p>
    <w:p>
      <w:pPr>
        <w:widowControl w:val="on"/>
        <w:pBdr/>
        <w:spacing w:before="240" w:after="240" w:line="240" w:lineRule="auto"/>
        <w:ind w:left="0" w:right="0"/>
        <w:jc w:val="left"/>
      </w:pPr>
      <w:r>
        <w:rPr>
          <w:color w:val="000000"/>
          <w:sz w:val="24"/>
          <w:szCs w:val="24"/>
        </w:rPr>
        <w:t xml:space="preserve">1 Jesus, we bless thy Father’s Name;</w:t>
      </w:r>
      <w:r>
        <w:rPr>
          <w:color w:val="000000"/>
          <w:sz w:val="24"/>
          <w:szCs w:val="24"/>
        </w:rPr>
        <w:br/>
        <w:t xml:space="preserve">Thy God and ours are both the same: </w:t>
      </w:r>
      <w:r>
        <w:rPr>
          <w:color w:val="000000"/>
          <w:sz w:val="24"/>
          <w:szCs w:val="24"/>
        </w:rPr>
        <w:br/>
        <w:t xml:space="preserve">What heavenly blessings from his throne</w:t>
      </w:r>
      <w:r>
        <w:rPr>
          <w:color w:val="000000"/>
          <w:sz w:val="24"/>
          <w:szCs w:val="24"/>
        </w:rPr>
        <w:br/>
        <w:t xml:space="preserve">Flow down to sinners thro’ his Son!</w:t>
      </w:r>
    </w:p>
    <w:p>
      <w:pPr>
        <w:widowControl w:val="on"/>
        <w:pBdr/>
        <w:spacing w:before="240" w:after="240" w:line="240" w:lineRule="auto"/>
        <w:ind w:left="0" w:right="0"/>
        <w:jc w:val="left"/>
      </w:pPr>
      <w:r>
        <w:rPr>
          <w:color w:val="000000"/>
          <w:sz w:val="24"/>
          <w:szCs w:val="24"/>
        </w:rPr>
        <w:t xml:space="preserve">2 “Christ be my first elect,” he said, Then chose our souls in Christ our head, Before he gave the mountains birth, Or laid foundations for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 Thus did eternal love begin</w:t>
      </w:r>
      <w:r>
        <w:rPr>
          <w:color w:val="000000"/>
          <w:sz w:val="24"/>
          <w:szCs w:val="24"/>
        </w:rPr>
        <w:br/>
        <w:t xml:space="preserve">To raise us up from death and sin;</w:t>
      </w:r>
      <w:r>
        <w:rPr>
          <w:color w:val="000000"/>
          <w:sz w:val="24"/>
          <w:szCs w:val="24"/>
        </w:rPr>
        <w:br/>
        <w:t xml:space="preserve">Our characters were then decreed,</w:t>
      </w:r>
      <w:r>
        <w:rPr>
          <w:color w:val="000000"/>
          <w:sz w:val="24"/>
          <w:szCs w:val="24"/>
        </w:rPr>
        <w:br/>
        <w:t xml:space="preserve">“Blameless in love, a holy seed.”</w:t>
      </w:r>
    </w:p>
    <w:p>
      <w:pPr>
        <w:widowControl w:val="on"/>
        <w:pBdr/>
        <w:spacing w:before="240" w:after="240" w:line="240" w:lineRule="auto"/>
        <w:ind w:left="0" w:right="0"/>
        <w:jc w:val="left"/>
      </w:pPr>
      <w:r>
        <w:rPr>
          <w:color w:val="000000"/>
          <w:sz w:val="24"/>
          <w:szCs w:val="24"/>
        </w:rPr>
        <w:t xml:space="preserve">4 Predestinated to be sons,</w:t>
      </w:r>
      <w:r>
        <w:rPr>
          <w:color w:val="000000"/>
          <w:sz w:val="24"/>
          <w:szCs w:val="24"/>
        </w:rPr>
        <w:br/>
        <w:t xml:space="preserve">Born by degrees, but chose at once;</w:t>
      </w:r>
      <w:r>
        <w:rPr>
          <w:color w:val="000000"/>
          <w:sz w:val="24"/>
          <w:szCs w:val="24"/>
        </w:rPr>
        <w:br/>
        <w:t xml:space="preserve">A new regenerated race</w:t>
      </w:r>
      <w:r>
        <w:rPr>
          <w:color w:val="000000"/>
          <w:sz w:val="24"/>
          <w:szCs w:val="24"/>
        </w:rPr>
        <w:br/>
        <w:t xml:space="preserve">To praise the glory of his grace.</w:t>
      </w:r>
    </w:p>
    <w:p>
      <w:pPr>
        <w:widowControl w:val="on"/>
        <w:pBdr/>
        <w:spacing w:before="240" w:after="240" w:line="240" w:lineRule="auto"/>
        <w:ind w:left="0" w:right="0"/>
        <w:jc w:val="left"/>
      </w:pPr>
      <w:r>
        <w:rPr>
          <w:color w:val="000000"/>
          <w:sz w:val="24"/>
          <w:szCs w:val="24"/>
        </w:rPr>
        <w:t xml:space="preserve">5 With Christ our Lord we share our part</w:t>
      </w:r>
      <w:r>
        <w:rPr>
          <w:color w:val="000000"/>
          <w:sz w:val="24"/>
          <w:szCs w:val="24"/>
        </w:rPr>
        <w:br/>
        <w:t xml:space="preserve">In the affections of his heart,</w:t>
      </w:r>
      <w:r>
        <w:rPr>
          <w:color w:val="000000"/>
          <w:sz w:val="24"/>
          <w:szCs w:val="24"/>
        </w:rPr>
        <w:br/>
        <w:t xml:space="preserve">Nor shall our souls be thence remov’d</w:t>
      </w:r>
      <w:r>
        <w:rPr>
          <w:color w:val="000000"/>
          <w:sz w:val="24"/>
          <w:szCs w:val="24"/>
        </w:rPr>
        <w:br/>
        <w:t xml:space="preserve">Till he forgets his first belov’d.</w:t>
      </w:r>
    </w:p>
    <w:p>
      <w:pPr>
        <w:widowControl w:val="on"/>
        <w:pBdr/>
        <w:spacing w:before="240" w:after="240" w:line="240" w:lineRule="auto"/>
        <w:ind w:left="0" w:right="0"/>
        <w:jc w:val="left"/>
      </w:pPr>
      <w:r>
        <w:rPr>
          <w:color w:val="000000"/>
          <w:sz w:val="24"/>
          <w:szCs w:val="24"/>
        </w:rPr>
        <w:t xml:space="preserve">Hymn 1:55. </w:t>
      </w:r>
      <w:r>
        <w:rPr>
          <w:color w:val="000000"/>
          <w:sz w:val="24"/>
          <w:szCs w:val="24"/>
        </w:rPr>
        <w:br/>
        <w:t xml:space="preserve">Hesekiah’s song; or, Sickness and recovery, Isa. 38.9 &amp;c.</w:t>
      </w:r>
    </w:p>
    <w:p>
      <w:pPr>
        <w:widowControl w:val="on"/>
        <w:pBdr/>
        <w:spacing w:before="240" w:after="240" w:line="240" w:lineRule="auto"/>
        <w:ind w:left="0" w:right="0"/>
        <w:jc w:val="left"/>
      </w:pPr>
      <w:r>
        <w:rPr>
          <w:color w:val="000000"/>
          <w:sz w:val="24"/>
          <w:szCs w:val="24"/>
        </w:rPr>
        <w:t xml:space="preserve">1 When we are rais’d from deep distress</w:t>
      </w:r>
      <w:r>
        <w:rPr>
          <w:color w:val="000000"/>
          <w:sz w:val="24"/>
          <w:szCs w:val="24"/>
        </w:rPr>
        <w:br/>
        <w:t xml:space="preserve">Our God deserves a song;</w:t>
      </w:r>
      <w:r>
        <w:rPr>
          <w:color w:val="000000"/>
          <w:sz w:val="24"/>
          <w:szCs w:val="24"/>
        </w:rPr>
        <w:br/>
        <w:t xml:space="preserve">We take the pattern of our praise</w:t>
      </w:r>
      <w:r>
        <w:rPr>
          <w:color w:val="000000"/>
          <w:sz w:val="24"/>
          <w:szCs w:val="24"/>
        </w:rPr>
        <w:br/>
        <w:t xml:space="preserve">From Hezekiah’s tongue.</w:t>
      </w:r>
    </w:p>
    <w:p>
      <w:pPr>
        <w:widowControl w:val="on"/>
        <w:pBdr/>
        <w:spacing w:before="240" w:after="240" w:line="240" w:lineRule="auto"/>
        <w:ind w:left="0" w:right="0"/>
        <w:jc w:val="left"/>
      </w:pPr>
      <w:r>
        <w:rPr>
          <w:color w:val="000000"/>
          <w:sz w:val="24"/>
          <w:szCs w:val="24"/>
        </w:rPr>
        <w:t xml:space="preserve">2 The gates of the devouring grave</w:t>
      </w:r>
      <w:r>
        <w:rPr>
          <w:color w:val="000000"/>
          <w:sz w:val="24"/>
          <w:szCs w:val="24"/>
        </w:rPr>
        <w:br/>
        <w:t xml:space="preserve">Are open’d wide in vain,</w:t>
      </w:r>
      <w:r>
        <w:rPr>
          <w:color w:val="000000"/>
          <w:sz w:val="24"/>
          <w:szCs w:val="24"/>
        </w:rPr>
        <w:br/>
        <w:t xml:space="preserve">If he that holds the keys of death</w:t>
      </w:r>
      <w:r>
        <w:rPr>
          <w:color w:val="000000"/>
          <w:sz w:val="24"/>
          <w:szCs w:val="24"/>
        </w:rPr>
        <w:br/>
        <w:t xml:space="preserve">Commands them fast again.</w:t>
      </w:r>
    </w:p>
    <w:p>
      <w:pPr>
        <w:widowControl w:val="on"/>
        <w:pBdr/>
        <w:spacing w:before="240" w:after="240" w:line="240" w:lineRule="auto"/>
        <w:ind w:left="0" w:right="0"/>
        <w:jc w:val="left"/>
      </w:pPr>
      <w:r>
        <w:rPr>
          <w:color w:val="000000"/>
          <w:sz w:val="24"/>
          <w:szCs w:val="24"/>
        </w:rPr>
        <w:t xml:space="preserve">3 Pains of the flesh are wont t’ abuse</w:t>
      </w:r>
      <w:r>
        <w:rPr>
          <w:color w:val="000000"/>
          <w:sz w:val="24"/>
          <w:szCs w:val="24"/>
        </w:rPr>
        <w:br/>
        <w:t xml:space="preserve">Our minds with slavish fears,</w:t>
      </w:r>
      <w:r>
        <w:rPr>
          <w:color w:val="000000"/>
          <w:sz w:val="24"/>
          <w:szCs w:val="24"/>
        </w:rPr>
        <w:br/>
        <w:t xml:space="preserve">“Our days are past, and we shall lose</w:t>
      </w:r>
      <w:r>
        <w:rPr>
          <w:color w:val="000000"/>
          <w:sz w:val="24"/>
          <w:szCs w:val="24"/>
        </w:rPr>
        <w:br/>
        <w:t xml:space="preserve">“The remnant of our years.”</w:t>
      </w:r>
    </w:p>
    <w:p>
      <w:pPr>
        <w:widowControl w:val="on"/>
        <w:pBdr/>
        <w:spacing w:before="240" w:after="240" w:line="240" w:lineRule="auto"/>
        <w:ind w:left="0" w:right="0"/>
        <w:jc w:val="left"/>
      </w:pPr>
      <w:r>
        <w:rPr>
          <w:color w:val="000000"/>
          <w:sz w:val="24"/>
          <w:szCs w:val="24"/>
        </w:rPr>
        <w:t xml:space="preserve">4 We chatter with a swallow’s voice,</w:t>
      </w:r>
      <w:r>
        <w:rPr>
          <w:color w:val="000000"/>
          <w:sz w:val="24"/>
          <w:szCs w:val="24"/>
        </w:rPr>
        <w:br/>
        <w:t xml:space="preserve">Or like a dove we mourn,</w:t>
      </w:r>
      <w:r>
        <w:rPr>
          <w:color w:val="000000"/>
          <w:sz w:val="24"/>
          <w:szCs w:val="24"/>
        </w:rPr>
        <w:br/>
        <w:t xml:space="preserve">With bitterness instead of joys,</w:t>
      </w:r>
      <w:r>
        <w:rPr>
          <w:color w:val="000000"/>
          <w:sz w:val="24"/>
          <w:szCs w:val="24"/>
        </w:rPr>
        <w:br/>
        <w:t xml:space="preserve">Afflicted and forlorn.</w:t>
      </w:r>
    </w:p>
    <w:p>
      <w:pPr>
        <w:widowControl w:val="on"/>
        <w:pBdr/>
        <w:spacing w:before="240" w:after="240" w:line="240" w:lineRule="auto"/>
        <w:ind w:left="0" w:right="0"/>
        <w:jc w:val="left"/>
      </w:pPr>
      <w:r>
        <w:rPr>
          <w:color w:val="000000"/>
          <w:sz w:val="24"/>
          <w:szCs w:val="24"/>
        </w:rPr>
        <w:t xml:space="preserve">5 Jehovah speaks the healing word,</w:t>
      </w:r>
      <w:r>
        <w:rPr>
          <w:color w:val="000000"/>
          <w:sz w:val="24"/>
          <w:szCs w:val="24"/>
        </w:rPr>
        <w:br/>
        <w:t xml:space="preserve">And no disease withstands;</w:t>
      </w:r>
      <w:r>
        <w:rPr>
          <w:color w:val="000000"/>
          <w:sz w:val="24"/>
          <w:szCs w:val="24"/>
        </w:rPr>
        <w:br/>
        <w:t xml:space="preserve">Fevers and plagues obey the Lord,</w:t>
      </w:r>
      <w:r>
        <w:rPr>
          <w:color w:val="000000"/>
          <w:sz w:val="24"/>
          <w:szCs w:val="24"/>
        </w:rPr>
        <w:br/>
        <w:t xml:space="preserve">And fly at his commands.</w:t>
      </w:r>
    </w:p>
    <w:p>
      <w:pPr>
        <w:widowControl w:val="on"/>
        <w:pBdr/>
        <w:spacing w:before="240" w:after="240" w:line="240" w:lineRule="auto"/>
        <w:ind w:left="0" w:right="0"/>
        <w:jc w:val="left"/>
      </w:pPr>
      <w:r>
        <w:rPr>
          <w:color w:val="000000"/>
          <w:sz w:val="24"/>
          <w:szCs w:val="24"/>
        </w:rPr>
        <w:t xml:space="preserve">6 If half the strings of life should break,</w:t>
      </w:r>
      <w:r>
        <w:rPr>
          <w:color w:val="000000"/>
          <w:sz w:val="24"/>
          <w:szCs w:val="24"/>
        </w:rPr>
        <w:br/>
        <w:t xml:space="preserve">He can our frame restore;</w:t>
      </w:r>
      <w:r>
        <w:rPr>
          <w:color w:val="000000"/>
          <w:sz w:val="24"/>
          <w:szCs w:val="24"/>
        </w:rPr>
        <w:br/>
        <w:t xml:space="preserve">He casts our sins behind his back,</w:t>
      </w:r>
      <w:r>
        <w:rPr>
          <w:color w:val="000000"/>
          <w:sz w:val="24"/>
          <w:szCs w:val="24"/>
        </w:rPr>
        <w:br/>
        <w:t xml:space="preserve">And they are found no more.</w:t>
      </w:r>
    </w:p>
    <w:p>
      <w:pPr>
        <w:widowControl w:val="on"/>
        <w:pBdr/>
        <w:spacing w:before="240" w:after="240" w:line="240" w:lineRule="auto"/>
        <w:ind w:left="0" w:right="0"/>
        <w:jc w:val="left"/>
      </w:pPr>
      <w:r>
        <w:rPr>
          <w:color w:val="000000"/>
          <w:sz w:val="24"/>
          <w:szCs w:val="24"/>
        </w:rPr>
        <w:t xml:space="preserve">Hymn 1:56. </w:t>
      </w:r>
      <w:r>
        <w:rPr>
          <w:color w:val="000000"/>
          <w:sz w:val="24"/>
          <w:szCs w:val="24"/>
        </w:rPr>
        <w:br/>
        <w:t xml:space="preserve">The song of Moses and the Lamb; or, Babylon falling,</w:t>
      </w:r>
      <w:r>
        <w:rPr>
          <w:color w:val="000000"/>
          <w:sz w:val="24"/>
          <w:szCs w:val="24"/>
        </w:rPr>
        <w:br/>
        <w:t xml:space="preserve">Rev. 15. 3. and chap. 16. 19. and 17. 6.</w:t>
      </w:r>
    </w:p>
    <w:p>
      <w:pPr>
        <w:widowControl w:val="on"/>
        <w:pBdr/>
        <w:spacing w:before="240" w:after="240" w:line="240" w:lineRule="auto"/>
        <w:ind w:left="0" w:right="0"/>
        <w:jc w:val="left"/>
      </w:pPr>
      <w:r>
        <w:rPr>
          <w:color w:val="000000"/>
          <w:sz w:val="24"/>
          <w:szCs w:val="24"/>
        </w:rPr>
        <w:t xml:space="preserve">1 We sing the glories of thy love,</w:t>
      </w:r>
      <w:r>
        <w:rPr>
          <w:color w:val="000000"/>
          <w:sz w:val="24"/>
          <w:szCs w:val="24"/>
        </w:rPr>
        <w:br/>
        <w:t xml:space="preserve">We sound thy dreadful Name;</w:t>
      </w:r>
      <w:r>
        <w:rPr>
          <w:color w:val="000000"/>
          <w:sz w:val="24"/>
          <w:szCs w:val="24"/>
        </w:rPr>
        <w:br/>
        <w:t xml:space="preserve">The Christian church unites the songs</w:t>
      </w:r>
      <w:r>
        <w:rPr>
          <w:color w:val="000000"/>
          <w:sz w:val="24"/>
          <w:szCs w:val="24"/>
        </w:rPr>
        <w:br/>
        <w:t xml:space="preserve">Of Moses and the Lamb.</w:t>
      </w:r>
    </w:p>
    <w:p>
      <w:pPr>
        <w:widowControl w:val="on"/>
        <w:pBdr/>
        <w:spacing w:before="240" w:after="240" w:line="240" w:lineRule="auto"/>
        <w:ind w:left="0" w:right="0"/>
        <w:jc w:val="left"/>
      </w:pPr>
      <w:r>
        <w:rPr>
          <w:color w:val="000000"/>
          <w:sz w:val="24"/>
          <w:szCs w:val="24"/>
        </w:rPr>
        <w:t xml:space="preserve">2 Great God, how wondrous are thy works</w:t>
      </w:r>
      <w:r>
        <w:rPr>
          <w:color w:val="000000"/>
          <w:sz w:val="24"/>
          <w:szCs w:val="24"/>
        </w:rPr>
        <w:br/>
        <w:t xml:space="preserve">Of vengeance and of grace! </w:t>
      </w:r>
      <w:r>
        <w:rPr>
          <w:color w:val="000000"/>
          <w:sz w:val="24"/>
          <w:szCs w:val="24"/>
        </w:rPr>
        <w:br/>
        <w:t xml:space="preserve">Thou King of saints, Almighty Lord,</w:t>
      </w:r>
      <w:r>
        <w:rPr>
          <w:color w:val="000000"/>
          <w:sz w:val="24"/>
          <w:szCs w:val="24"/>
        </w:rPr>
        <w:br/>
        <w:t xml:space="preserve">How just and true thy ways!</w:t>
      </w:r>
    </w:p>
    <w:p>
      <w:pPr>
        <w:widowControl w:val="on"/>
        <w:pBdr/>
        <w:spacing w:before="240" w:after="240" w:line="240" w:lineRule="auto"/>
        <w:ind w:left="0" w:right="0"/>
        <w:jc w:val="left"/>
      </w:pPr>
      <w:r>
        <w:rPr>
          <w:color w:val="000000"/>
          <w:sz w:val="24"/>
          <w:szCs w:val="24"/>
        </w:rPr>
        <w:t xml:space="preserve">3 Who dares refuse to fear thy Name,</w:t>
      </w:r>
      <w:r>
        <w:rPr>
          <w:color w:val="000000"/>
          <w:sz w:val="24"/>
          <w:szCs w:val="24"/>
        </w:rPr>
        <w:br/>
        <w:t xml:space="preserve">Or worship at thy throne? </w:t>
      </w:r>
      <w:r>
        <w:rPr>
          <w:color w:val="000000"/>
          <w:sz w:val="24"/>
          <w:szCs w:val="24"/>
        </w:rPr>
        <w:br/>
        <w:t xml:space="preserve">Thy judgments speak thine holiness</w:t>
      </w:r>
      <w:r>
        <w:rPr>
          <w:color w:val="000000"/>
          <w:sz w:val="24"/>
          <w:szCs w:val="24"/>
        </w:rPr>
        <w:br/>
        <w:t xml:space="preserve">Thro’ all the nations known.</w:t>
      </w:r>
    </w:p>
    <w:p>
      <w:pPr>
        <w:widowControl w:val="on"/>
        <w:pBdr/>
        <w:spacing w:before="240" w:after="240" w:line="240" w:lineRule="auto"/>
        <w:ind w:left="0" w:right="0"/>
        <w:jc w:val="left"/>
      </w:pPr>
      <w:r>
        <w:rPr>
          <w:color w:val="000000"/>
          <w:sz w:val="24"/>
          <w:szCs w:val="24"/>
        </w:rPr>
        <w:t xml:space="preserve">4 Great Babylon, that rules the earth,</w:t>
      </w:r>
      <w:r>
        <w:rPr>
          <w:color w:val="000000"/>
          <w:sz w:val="24"/>
          <w:szCs w:val="24"/>
        </w:rPr>
        <w:br/>
        <w:t xml:space="preserve">Drunk with the martyrs’ blood,</w:t>
      </w:r>
      <w:r>
        <w:rPr>
          <w:color w:val="000000"/>
          <w:sz w:val="24"/>
          <w:szCs w:val="24"/>
        </w:rPr>
        <w:br/>
        <w:t xml:space="preserve">Her crimes shall speedily awake</w:t>
      </w:r>
      <w:r>
        <w:rPr>
          <w:color w:val="000000"/>
          <w:sz w:val="24"/>
          <w:szCs w:val="24"/>
        </w:rPr>
        <w:br/>
        <w:t xml:space="preserve">The fury of our God.</w:t>
      </w:r>
    </w:p>
    <w:p>
      <w:pPr>
        <w:widowControl w:val="on"/>
        <w:pBdr/>
        <w:spacing w:before="240" w:after="240" w:line="240" w:lineRule="auto"/>
        <w:ind w:left="0" w:right="0"/>
        <w:jc w:val="left"/>
      </w:pPr>
      <w:r>
        <w:rPr>
          <w:color w:val="000000"/>
          <w:sz w:val="24"/>
          <w:szCs w:val="24"/>
        </w:rPr>
        <w:t xml:space="preserve">5 The cup of wrath is ready mix’d,</w:t>
      </w:r>
      <w:r>
        <w:rPr>
          <w:color w:val="000000"/>
          <w:sz w:val="24"/>
          <w:szCs w:val="24"/>
        </w:rPr>
        <w:br/>
        <w:t xml:space="preserve">And she must drink the dregs;</w:t>
      </w:r>
      <w:r>
        <w:rPr>
          <w:color w:val="000000"/>
          <w:sz w:val="24"/>
          <w:szCs w:val="24"/>
        </w:rPr>
        <w:br/>
        <w:t xml:space="preserve">Strong is the Lord her sovereign Judge,</w:t>
      </w:r>
      <w:r>
        <w:rPr>
          <w:color w:val="000000"/>
          <w:sz w:val="24"/>
          <w:szCs w:val="24"/>
        </w:rPr>
        <w:br/>
        <w:t xml:space="preserve">And shall fulfil the plagues.</w:t>
      </w:r>
    </w:p>
    <w:p>
      <w:pPr>
        <w:widowControl w:val="on"/>
        <w:pBdr/>
        <w:spacing w:before="240" w:after="240" w:line="240" w:lineRule="auto"/>
        <w:ind w:left="0" w:right="0"/>
        <w:jc w:val="left"/>
      </w:pPr>
      <w:r>
        <w:rPr>
          <w:color w:val="000000"/>
          <w:sz w:val="24"/>
          <w:szCs w:val="24"/>
        </w:rPr>
        <w:t xml:space="preserve">Hymn 1:57. </w:t>
      </w:r>
      <w:r>
        <w:rPr>
          <w:color w:val="000000"/>
          <w:sz w:val="24"/>
          <w:szCs w:val="24"/>
        </w:rPr>
        <w:br/>
        <w:t xml:space="preserve">Original sin; or, The first and second Adam,</w:t>
      </w:r>
      <w:r>
        <w:rPr>
          <w:color w:val="000000"/>
          <w:sz w:val="24"/>
          <w:szCs w:val="24"/>
        </w:rPr>
        <w:br/>
        <w:t xml:space="preserve">Rom. 5. 12.  Psalm 51. 5.  Job 11. 4.</w:t>
      </w:r>
    </w:p>
    <w:p>
      <w:pPr>
        <w:widowControl w:val="on"/>
        <w:pBdr/>
        <w:spacing w:before="240" w:after="240" w:line="240" w:lineRule="auto"/>
        <w:ind w:left="0" w:right="0"/>
        <w:jc w:val="left"/>
      </w:pPr>
      <w:r>
        <w:rPr>
          <w:color w:val="000000"/>
          <w:sz w:val="24"/>
          <w:szCs w:val="24"/>
        </w:rPr>
        <w:t xml:space="preserve">1 Backward with humble shame we look</w:t>
      </w:r>
      <w:r>
        <w:rPr>
          <w:color w:val="000000"/>
          <w:sz w:val="24"/>
          <w:szCs w:val="24"/>
        </w:rPr>
        <w:br/>
        <w:t xml:space="preserve">On our original;</w:t>
      </w:r>
      <w:r>
        <w:rPr>
          <w:color w:val="000000"/>
          <w:sz w:val="24"/>
          <w:szCs w:val="24"/>
        </w:rPr>
        <w:br/>
        <w:t xml:space="preserve">How is our nature dash’d and broke</w:t>
      </w:r>
      <w:r>
        <w:rPr>
          <w:color w:val="000000"/>
          <w:sz w:val="24"/>
          <w:szCs w:val="24"/>
        </w:rPr>
        <w:br/>
        <w:t xml:space="preserve">In our first father’s fall!</w:t>
      </w:r>
    </w:p>
    <w:p>
      <w:pPr>
        <w:widowControl w:val="on"/>
        <w:pBdr/>
        <w:spacing w:before="240" w:after="240" w:line="240" w:lineRule="auto"/>
        <w:ind w:left="0" w:right="0"/>
        <w:jc w:val="left"/>
      </w:pPr>
      <w:r>
        <w:rPr>
          <w:color w:val="000000"/>
          <w:sz w:val="24"/>
          <w:szCs w:val="24"/>
        </w:rPr>
        <w:t xml:space="preserve">2 To all that’s good averse and blind,</w:t>
      </w:r>
      <w:r>
        <w:rPr>
          <w:color w:val="000000"/>
          <w:sz w:val="24"/>
          <w:szCs w:val="24"/>
        </w:rPr>
        <w:br/>
        <w:t xml:space="preserve">But prone to all that’s ill</w:t>
      </w:r>
      <w:r>
        <w:rPr>
          <w:color w:val="000000"/>
          <w:sz w:val="24"/>
          <w:szCs w:val="24"/>
        </w:rPr>
        <w:br/>
        <w:t xml:space="preserve">What dreadful darkness veils our mind! </w:t>
      </w:r>
      <w:r>
        <w:rPr>
          <w:color w:val="000000"/>
          <w:sz w:val="24"/>
          <w:szCs w:val="24"/>
        </w:rPr>
        <w:br/>
        <w:t xml:space="preserve">How obstinate our will!</w:t>
      </w:r>
    </w:p>
    <w:p>
      <w:pPr>
        <w:widowControl w:val="on"/>
        <w:pBdr/>
        <w:spacing w:before="240" w:after="240" w:line="240" w:lineRule="auto"/>
        <w:ind w:left="0" w:right="0"/>
        <w:jc w:val="left"/>
      </w:pPr>
      <w:r>
        <w:rPr>
          <w:color w:val="000000"/>
          <w:sz w:val="24"/>
          <w:szCs w:val="24"/>
        </w:rPr>
        <w:t xml:space="preserve">3 [Conceiv’d in sin (O wretched state!)</w:t>
      </w:r>
      <w:r>
        <w:rPr>
          <w:color w:val="000000"/>
          <w:sz w:val="24"/>
          <w:szCs w:val="24"/>
        </w:rPr>
        <w:br/>
        <w:t xml:space="preserve">Before we draw our breath,</w:t>
      </w:r>
      <w:r>
        <w:rPr>
          <w:color w:val="000000"/>
          <w:sz w:val="24"/>
          <w:szCs w:val="24"/>
        </w:rPr>
        <w:br/>
        <w:t xml:space="preserve">The first young pulse begins to beat</w:t>
      </w:r>
      <w:r>
        <w:rPr>
          <w:color w:val="000000"/>
          <w:sz w:val="24"/>
          <w:szCs w:val="24"/>
        </w:rPr>
        <w:br/>
        <w:t xml:space="preserve">Iniquity and death.</w:t>
      </w:r>
    </w:p>
    <w:p>
      <w:pPr>
        <w:widowControl w:val="on"/>
        <w:pBdr/>
        <w:spacing w:before="240" w:after="240" w:line="240" w:lineRule="auto"/>
        <w:ind w:left="0" w:right="0"/>
        <w:jc w:val="left"/>
      </w:pPr>
      <w:r>
        <w:rPr>
          <w:color w:val="000000"/>
          <w:sz w:val="24"/>
          <w:szCs w:val="24"/>
        </w:rPr>
        <w:t xml:space="preserve">4 How strong in our degenerate blood</w:t>
      </w:r>
      <w:r>
        <w:rPr>
          <w:color w:val="000000"/>
          <w:sz w:val="24"/>
          <w:szCs w:val="24"/>
        </w:rPr>
        <w:br/>
        <w:t xml:space="preserve">The old corruption reigns,</w:t>
      </w:r>
      <w:r>
        <w:rPr>
          <w:color w:val="000000"/>
          <w:sz w:val="24"/>
          <w:szCs w:val="24"/>
        </w:rPr>
        <w:br/>
        <w:t xml:space="preserve">And, mingling with the crooked flood,</w:t>
      </w:r>
      <w:r>
        <w:rPr>
          <w:color w:val="000000"/>
          <w:sz w:val="24"/>
          <w:szCs w:val="24"/>
        </w:rPr>
        <w:br/>
        <w:t xml:space="preserve">Wanders thro’ all our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 Wild and unwholesome as the root</w:t>
      </w:r>
      <w:r>
        <w:rPr>
          <w:color w:val="000000"/>
          <w:sz w:val="24"/>
          <w:szCs w:val="24"/>
        </w:rPr>
        <w:br/>
        <w:t xml:space="preserve">Will all the branches be;</w:t>
      </w:r>
      <w:r>
        <w:rPr>
          <w:color w:val="000000"/>
          <w:sz w:val="24"/>
          <w:szCs w:val="24"/>
        </w:rPr>
        <w:br/>
        <w:t xml:space="preserve">How can we hope for living fruit</w:t>
      </w:r>
      <w:r>
        <w:rPr>
          <w:color w:val="000000"/>
          <w:sz w:val="24"/>
          <w:szCs w:val="24"/>
        </w:rPr>
        <w:br/>
        <w:t xml:space="preserve">From such a deadly tree?</w:t>
      </w:r>
    </w:p>
    <w:p>
      <w:pPr>
        <w:widowControl w:val="on"/>
        <w:pBdr/>
        <w:spacing w:before="240" w:after="240" w:line="240" w:lineRule="auto"/>
        <w:ind w:left="0" w:right="0"/>
        <w:jc w:val="left"/>
      </w:pPr>
      <w:r>
        <w:rPr>
          <w:color w:val="000000"/>
          <w:sz w:val="24"/>
          <w:szCs w:val="24"/>
        </w:rPr>
        <w:t xml:space="preserve">6 What mortal power from things unclean</w:t>
      </w:r>
      <w:r>
        <w:rPr>
          <w:color w:val="000000"/>
          <w:sz w:val="24"/>
          <w:szCs w:val="24"/>
        </w:rPr>
        <w:br/>
        <w:t xml:space="preserve">Can pure productions bring? </w:t>
      </w:r>
      <w:r>
        <w:rPr>
          <w:color w:val="000000"/>
          <w:sz w:val="24"/>
          <w:szCs w:val="24"/>
        </w:rPr>
        <w:br/>
        <w:t xml:space="preserve">Who can command a vital stream</w:t>
      </w:r>
      <w:r>
        <w:rPr>
          <w:color w:val="000000"/>
          <w:sz w:val="24"/>
          <w:szCs w:val="24"/>
        </w:rPr>
        <w:br/>
        <w:t xml:space="preserve">From an infected spring?]</w:t>
      </w:r>
    </w:p>
    <w:p>
      <w:pPr>
        <w:widowControl w:val="on"/>
        <w:pBdr/>
        <w:spacing w:before="240" w:after="240" w:line="240" w:lineRule="auto"/>
        <w:ind w:left="0" w:right="0"/>
        <w:jc w:val="left"/>
      </w:pPr>
      <w:r>
        <w:rPr>
          <w:color w:val="000000"/>
          <w:sz w:val="24"/>
          <w:szCs w:val="24"/>
        </w:rPr>
        <w:t xml:space="preserve">7 Yet, mighty God, thy wondrous love</w:t>
      </w:r>
      <w:r>
        <w:rPr>
          <w:color w:val="000000"/>
          <w:sz w:val="24"/>
          <w:szCs w:val="24"/>
        </w:rPr>
        <w:br/>
        <w:t xml:space="preserve">Can make our nature clean,</w:t>
      </w:r>
      <w:r>
        <w:rPr>
          <w:color w:val="000000"/>
          <w:sz w:val="24"/>
          <w:szCs w:val="24"/>
        </w:rPr>
        <w:br/>
        <w:t xml:space="preserve">While Christ and grace prevail above</w:t>
      </w:r>
      <w:r>
        <w:rPr>
          <w:color w:val="000000"/>
          <w:sz w:val="24"/>
          <w:szCs w:val="24"/>
        </w:rPr>
        <w:br/>
        <w:t xml:space="preserve">The tempter, death, and sin.</w:t>
      </w:r>
    </w:p>
    <w:p>
      <w:pPr>
        <w:widowControl w:val="on"/>
        <w:pBdr/>
        <w:spacing w:before="240" w:after="240" w:line="240" w:lineRule="auto"/>
        <w:ind w:left="0" w:right="0"/>
        <w:jc w:val="left"/>
      </w:pPr>
      <w:r>
        <w:rPr>
          <w:color w:val="000000"/>
          <w:sz w:val="24"/>
          <w:szCs w:val="24"/>
        </w:rPr>
        <w:t xml:space="preserve">8 The second Adam shall restore</w:t>
      </w:r>
      <w:r>
        <w:rPr>
          <w:color w:val="000000"/>
          <w:sz w:val="24"/>
          <w:szCs w:val="24"/>
        </w:rPr>
        <w:br/>
        <w:t xml:space="preserve">The ruins of the first,</w:t>
      </w:r>
      <w:r>
        <w:rPr>
          <w:color w:val="000000"/>
          <w:sz w:val="24"/>
          <w:szCs w:val="24"/>
        </w:rPr>
        <w:br/>
        <w:t xml:space="preserve">Hosanna to that sovereign power</w:t>
      </w:r>
      <w:r>
        <w:rPr>
          <w:color w:val="000000"/>
          <w:sz w:val="24"/>
          <w:szCs w:val="24"/>
        </w:rPr>
        <w:br/>
        <w:t xml:space="preserve">That new creates our dust.</w:t>
      </w:r>
    </w:p>
    <w:p>
      <w:pPr>
        <w:widowControl w:val="on"/>
        <w:pBdr/>
        <w:spacing w:before="240" w:after="240" w:line="240" w:lineRule="auto"/>
        <w:ind w:left="0" w:right="0"/>
        <w:jc w:val="left"/>
      </w:pPr>
      <w:r>
        <w:rPr>
          <w:color w:val="000000"/>
          <w:sz w:val="24"/>
          <w:szCs w:val="24"/>
        </w:rPr>
        <w:t xml:space="preserve">Hymn 1:58. </w:t>
      </w:r>
      <w:r>
        <w:rPr>
          <w:color w:val="000000"/>
          <w:sz w:val="24"/>
          <w:szCs w:val="24"/>
        </w:rPr>
        <w:br/>
        <w:t xml:space="preserve">The devil vanquished; or, Michael’s war with the</w:t>
      </w:r>
      <w:r>
        <w:rPr>
          <w:color w:val="000000"/>
          <w:sz w:val="24"/>
          <w:szCs w:val="24"/>
        </w:rPr>
        <w:br/>
        <w:t xml:space="preserve">dragon, Rev. 12. 7.</w:t>
      </w:r>
    </w:p>
    <w:p>
      <w:pPr>
        <w:widowControl w:val="on"/>
        <w:pBdr/>
        <w:spacing w:before="240" w:after="240" w:line="240" w:lineRule="auto"/>
        <w:ind w:left="0" w:right="0"/>
        <w:jc w:val="left"/>
      </w:pPr>
      <w:r>
        <w:rPr>
          <w:color w:val="000000"/>
          <w:sz w:val="24"/>
          <w:szCs w:val="24"/>
        </w:rPr>
        <w:t xml:space="preserve">1 Let mortal tongues attempt to sing</w:t>
      </w:r>
      <w:r>
        <w:rPr>
          <w:color w:val="000000"/>
          <w:sz w:val="24"/>
          <w:szCs w:val="24"/>
        </w:rPr>
        <w:br/>
        <w:t xml:space="preserve">The wars of heaven, when Michael stood</w:t>
      </w:r>
      <w:r>
        <w:rPr>
          <w:color w:val="000000"/>
          <w:sz w:val="24"/>
          <w:szCs w:val="24"/>
        </w:rPr>
        <w:br/>
        <w:t xml:space="preserve">Chief general of th’ Eternal King,</w:t>
      </w:r>
      <w:r>
        <w:rPr>
          <w:color w:val="000000"/>
          <w:sz w:val="24"/>
          <w:szCs w:val="24"/>
        </w:rPr>
        <w:br/>
        <w:t xml:space="preserve">And fought the battles of our God.</w:t>
      </w:r>
    </w:p>
    <w:p>
      <w:pPr>
        <w:widowControl w:val="on"/>
        <w:pBdr/>
        <w:spacing w:before="240" w:after="240" w:line="240" w:lineRule="auto"/>
        <w:ind w:left="0" w:right="0"/>
        <w:jc w:val="left"/>
      </w:pPr>
      <w:r>
        <w:rPr>
          <w:color w:val="000000"/>
          <w:sz w:val="24"/>
          <w:szCs w:val="24"/>
        </w:rPr>
        <w:t xml:space="preserve">2 Against the dragon and his host</w:t>
      </w:r>
      <w:r>
        <w:rPr>
          <w:color w:val="000000"/>
          <w:sz w:val="24"/>
          <w:szCs w:val="24"/>
        </w:rPr>
        <w:br/>
        <w:t xml:space="preserve">The armies of the Lord prevail: </w:t>
      </w:r>
      <w:r>
        <w:rPr>
          <w:color w:val="000000"/>
          <w:sz w:val="24"/>
          <w:szCs w:val="24"/>
        </w:rPr>
        <w:br/>
        <w:t xml:space="preserve">In vain they rage, in vain they boast,</w:t>
      </w:r>
      <w:r>
        <w:rPr>
          <w:color w:val="000000"/>
          <w:sz w:val="24"/>
          <w:szCs w:val="24"/>
        </w:rPr>
        <w:br/>
        <w:t xml:space="preserve">Their courage sinks, their weapons fail.</w:t>
      </w:r>
    </w:p>
    <w:p>
      <w:pPr>
        <w:widowControl w:val="on"/>
        <w:pBdr/>
        <w:spacing w:before="240" w:after="240" w:line="240" w:lineRule="auto"/>
        <w:ind w:left="0" w:right="0"/>
        <w:jc w:val="left"/>
      </w:pPr>
      <w:r>
        <w:rPr>
          <w:color w:val="000000"/>
          <w:sz w:val="24"/>
          <w:szCs w:val="24"/>
        </w:rPr>
        <w:t xml:space="preserve">3 Down to the earth was Satan thrown,</w:t>
      </w:r>
      <w:r>
        <w:rPr>
          <w:color w:val="000000"/>
          <w:sz w:val="24"/>
          <w:szCs w:val="24"/>
        </w:rPr>
        <w:br/>
        <w:t xml:space="preserve">Down to the earth his legions fell;</w:t>
      </w:r>
      <w:r>
        <w:rPr>
          <w:color w:val="000000"/>
          <w:sz w:val="24"/>
          <w:szCs w:val="24"/>
        </w:rPr>
        <w:br/>
        <w:t xml:space="preserve">Then was the trump of triumph blown,</w:t>
      </w:r>
      <w:r>
        <w:rPr>
          <w:color w:val="000000"/>
          <w:sz w:val="24"/>
          <w:szCs w:val="24"/>
        </w:rPr>
        <w:br/>
        <w:t xml:space="preserve">And shook the dreadful deeps of hell.</w:t>
      </w:r>
    </w:p>
    <w:p>
      <w:pPr>
        <w:widowControl w:val="on"/>
        <w:pBdr/>
        <w:spacing w:before="240" w:after="240" w:line="240" w:lineRule="auto"/>
        <w:ind w:left="0" w:right="0"/>
        <w:jc w:val="left"/>
      </w:pPr>
      <w:r>
        <w:rPr>
          <w:color w:val="000000"/>
          <w:sz w:val="24"/>
          <w:szCs w:val="24"/>
        </w:rPr>
        <w:t xml:space="preserve">4 Now is the hour of darkness past,</w:t>
      </w:r>
      <w:r>
        <w:rPr>
          <w:color w:val="000000"/>
          <w:sz w:val="24"/>
          <w:szCs w:val="24"/>
        </w:rPr>
        <w:br/>
        <w:t xml:space="preserve">Christ hath assum’d his reigning power;</w:t>
      </w:r>
      <w:r>
        <w:rPr>
          <w:color w:val="000000"/>
          <w:sz w:val="24"/>
          <w:szCs w:val="24"/>
        </w:rPr>
        <w:br/>
        <w:t xml:space="preserve">Behold the great accuser cast</w:t>
      </w:r>
      <w:r>
        <w:rPr>
          <w:color w:val="000000"/>
          <w:sz w:val="24"/>
          <w:szCs w:val="24"/>
        </w:rPr>
        <w:br/>
        <w:t xml:space="preserve">Down from the skies, to rise no more.</w:t>
      </w:r>
    </w:p>
    <w:p>
      <w:pPr>
        <w:widowControl w:val="on"/>
        <w:pBdr/>
        <w:spacing w:before="240" w:after="240" w:line="240" w:lineRule="auto"/>
        <w:ind w:left="0" w:right="0"/>
        <w:jc w:val="left"/>
      </w:pPr>
      <w:r>
        <w:rPr>
          <w:color w:val="000000"/>
          <w:sz w:val="24"/>
          <w:szCs w:val="24"/>
        </w:rPr>
        <w:t xml:space="preserve">5 ’Twas by thy blood immortal Lamb,</w:t>
      </w:r>
      <w:r>
        <w:rPr>
          <w:color w:val="000000"/>
          <w:sz w:val="24"/>
          <w:szCs w:val="24"/>
        </w:rPr>
        <w:br/>
        <w:t xml:space="preserve">Thine armies trod the tempter down;</w:t>
      </w:r>
      <w:r>
        <w:rPr>
          <w:color w:val="000000"/>
          <w:sz w:val="24"/>
          <w:szCs w:val="24"/>
        </w:rPr>
        <w:br/>
        <w:t xml:space="preserve">’Twas by thy word and powerful Name,</w:t>
      </w:r>
      <w:r>
        <w:rPr>
          <w:color w:val="000000"/>
          <w:sz w:val="24"/>
          <w:szCs w:val="24"/>
        </w:rPr>
        <w:br/>
        <w:t xml:space="preserve">They gain’d the battle and renown.</w:t>
      </w:r>
    </w:p>
    <w:p>
      <w:pPr>
        <w:widowControl w:val="on"/>
        <w:pBdr/>
        <w:spacing w:before="240" w:after="240" w:line="240" w:lineRule="auto"/>
        <w:ind w:left="0" w:right="0"/>
        <w:jc w:val="left"/>
      </w:pPr>
      <w:r>
        <w:rPr>
          <w:color w:val="000000"/>
          <w:sz w:val="24"/>
          <w:szCs w:val="24"/>
        </w:rPr>
        <w:t xml:space="preserve">6 Rejoice, ye heavens; let every star</w:t>
      </w:r>
      <w:r>
        <w:rPr>
          <w:color w:val="000000"/>
          <w:sz w:val="24"/>
          <w:szCs w:val="24"/>
        </w:rPr>
        <w:br/>
        <w:t xml:space="preserve">Shine with new glories round the sky;</w:t>
      </w:r>
      <w:r>
        <w:rPr>
          <w:color w:val="000000"/>
          <w:sz w:val="24"/>
          <w:szCs w:val="24"/>
        </w:rPr>
        <w:br/>
        <w:t xml:space="preserve">Saints, while ye sing the heavenly war,</w:t>
      </w:r>
      <w:r>
        <w:rPr>
          <w:color w:val="000000"/>
          <w:sz w:val="24"/>
          <w:szCs w:val="24"/>
        </w:rPr>
        <w:br/>
        <w:t xml:space="preserve">Raise your Deliverer’s name on high.</w:t>
      </w:r>
    </w:p>
    <w:p>
      <w:pPr>
        <w:widowControl w:val="on"/>
        <w:pBdr/>
        <w:spacing w:before="240" w:after="240" w:line="240" w:lineRule="auto"/>
        <w:ind w:left="0" w:right="0"/>
        <w:jc w:val="left"/>
      </w:pPr>
      <w:r>
        <w:rPr>
          <w:color w:val="000000"/>
          <w:sz w:val="24"/>
          <w:szCs w:val="24"/>
        </w:rPr>
        <w:t xml:space="preserve">Hymn 1:59. </w:t>
      </w:r>
      <w:r>
        <w:rPr>
          <w:color w:val="000000"/>
          <w:sz w:val="24"/>
          <w:szCs w:val="24"/>
        </w:rPr>
        <w:br/>
        <w:t xml:space="preserve">Babylon fallen, Rev. 18. 20 21.</w:t>
      </w:r>
    </w:p>
    <w:p>
      <w:pPr>
        <w:widowControl w:val="on"/>
        <w:pBdr/>
        <w:spacing w:before="240" w:after="240" w:line="240" w:lineRule="auto"/>
        <w:ind w:left="0" w:right="0"/>
        <w:jc w:val="left"/>
      </w:pPr>
      <w:r>
        <w:rPr>
          <w:color w:val="000000"/>
          <w:sz w:val="24"/>
          <w:szCs w:val="24"/>
        </w:rPr>
        <w:t xml:space="preserve">1 In Gabriel’s hand a mighty stone</w:t>
      </w:r>
      <w:r>
        <w:rPr>
          <w:color w:val="000000"/>
          <w:sz w:val="24"/>
          <w:szCs w:val="24"/>
        </w:rPr>
        <w:br/>
        <w:t xml:space="preserve">Lies, a fair type of Babylon</w:t>
      </w:r>
      <w:r>
        <w:rPr>
          <w:color w:val="000000"/>
          <w:sz w:val="24"/>
          <w:szCs w:val="24"/>
        </w:rPr>
        <w:br/>
        <w:t xml:space="preserve">’’Prophets, rejoice, and, all ye saints,</w:t>
      </w:r>
      <w:r>
        <w:rPr>
          <w:color w:val="000000"/>
          <w:sz w:val="24"/>
          <w:szCs w:val="24"/>
        </w:rPr>
        <w:br/>
        <w:t xml:space="preserve">“God shall avenge your long complaints.”</w:t>
      </w:r>
    </w:p>
    <w:p>
      <w:pPr>
        <w:widowControl w:val="on"/>
        <w:pBdr/>
        <w:spacing w:before="240" w:after="240" w:line="240" w:lineRule="auto"/>
        <w:ind w:left="0" w:right="0"/>
        <w:jc w:val="left"/>
      </w:pPr>
      <w:r>
        <w:rPr>
          <w:color w:val="000000"/>
          <w:sz w:val="24"/>
          <w:szCs w:val="24"/>
        </w:rPr>
        <w:t xml:space="preserve">2 He said, and dreadful as he stood,</w:t>
      </w:r>
      <w:r>
        <w:rPr>
          <w:color w:val="000000"/>
          <w:sz w:val="24"/>
          <w:szCs w:val="24"/>
        </w:rPr>
        <w:br/>
        <w:t xml:space="preserve">He sunk the milstone in the flood: </w:t>
      </w:r>
      <w:r>
        <w:rPr>
          <w:color w:val="000000"/>
          <w:sz w:val="24"/>
          <w:szCs w:val="24"/>
        </w:rPr>
        <w:br/>
        <w:t xml:space="preserve">“Thus terribly shall Babel fall;</w:t>
      </w:r>
      <w:r>
        <w:rPr>
          <w:color w:val="000000"/>
          <w:sz w:val="24"/>
          <w:szCs w:val="24"/>
        </w:rPr>
        <w:br/>
        <w:t xml:space="preserve">“Thus, and no more be found at all.”</w:t>
      </w:r>
    </w:p>
    <w:p>
      <w:pPr>
        <w:widowControl w:val="on"/>
        <w:pBdr/>
        <w:spacing w:before="240" w:after="240" w:line="240" w:lineRule="auto"/>
        <w:ind w:left="0" w:right="0"/>
        <w:jc w:val="left"/>
      </w:pPr>
      <w:r>
        <w:rPr>
          <w:color w:val="000000"/>
          <w:sz w:val="24"/>
          <w:szCs w:val="24"/>
        </w:rPr>
        <w:t xml:space="preserve">Hymn 1:60. </w:t>
      </w:r>
      <w:r>
        <w:rPr>
          <w:color w:val="000000"/>
          <w:sz w:val="24"/>
          <w:szCs w:val="24"/>
        </w:rPr>
        <w:br/>
        <w:t xml:space="preserve">The virgin Mary’s song; or, The promised Messiah</w:t>
      </w:r>
      <w:r>
        <w:rPr>
          <w:color w:val="000000"/>
          <w:sz w:val="24"/>
          <w:szCs w:val="24"/>
        </w:rPr>
        <w:br/>
        <w:t xml:space="preserve">born, Luke 1. 46 &amp;c.</w:t>
      </w:r>
    </w:p>
    <w:p>
      <w:pPr>
        <w:widowControl w:val="on"/>
        <w:pBdr/>
        <w:spacing w:before="240" w:after="240" w:line="240" w:lineRule="auto"/>
        <w:ind w:left="0" w:right="0"/>
        <w:jc w:val="left"/>
      </w:pPr>
      <w:r>
        <w:rPr>
          <w:color w:val="000000"/>
          <w:sz w:val="24"/>
          <w:szCs w:val="24"/>
        </w:rPr>
        <w:t xml:space="preserve">1 Our souls shall magnify the Lord,</w:t>
      </w:r>
      <w:r>
        <w:rPr>
          <w:color w:val="000000"/>
          <w:sz w:val="24"/>
          <w:szCs w:val="24"/>
        </w:rPr>
        <w:br/>
        <w:t xml:space="preserve">In God the Saviour we rejoice;</w:t>
      </w:r>
      <w:r>
        <w:rPr>
          <w:color w:val="000000"/>
          <w:sz w:val="24"/>
          <w:szCs w:val="24"/>
        </w:rPr>
        <w:br/>
        <w:t xml:space="preserve">While we repeat the Virgin’s song,</w:t>
      </w:r>
      <w:r>
        <w:rPr>
          <w:color w:val="000000"/>
          <w:sz w:val="24"/>
          <w:szCs w:val="24"/>
        </w:rPr>
        <w:br/>
        <w:t xml:space="preserve">May the same spirit tune our voice.</w:t>
      </w:r>
    </w:p>
    <w:p>
      <w:pPr>
        <w:widowControl w:val="on"/>
        <w:pBdr/>
        <w:spacing w:before="240" w:after="240" w:line="240" w:lineRule="auto"/>
        <w:ind w:left="0" w:right="0"/>
        <w:jc w:val="left"/>
      </w:pPr>
      <w:r>
        <w:rPr>
          <w:color w:val="000000"/>
          <w:sz w:val="24"/>
          <w:szCs w:val="24"/>
        </w:rPr>
        <w:t xml:space="preserve">2 [The Highest saw her low estate,</w:t>
      </w:r>
      <w:r>
        <w:rPr>
          <w:color w:val="000000"/>
          <w:sz w:val="24"/>
          <w:szCs w:val="24"/>
        </w:rPr>
        <w:br/>
        <w:t xml:space="preserve">And mighty things his hand hath done: </w:t>
      </w:r>
      <w:r>
        <w:rPr>
          <w:color w:val="000000"/>
          <w:sz w:val="24"/>
          <w:szCs w:val="24"/>
        </w:rPr>
        <w:br/>
        <w:t xml:space="preserve">His overshadowing power and grace</w:t>
      </w:r>
      <w:r>
        <w:rPr>
          <w:color w:val="000000"/>
          <w:sz w:val="24"/>
          <w:szCs w:val="24"/>
        </w:rPr>
        <w:br/>
        <w:t xml:space="preserve">Makes her the mother of his Son.</w:t>
      </w:r>
    </w:p>
    <w:p>
      <w:pPr>
        <w:widowControl w:val="on"/>
        <w:pBdr/>
        <w:spacing w:before="240" w:after="240" w:line="240" w:lineRule="auto"/>
        <w:ind w:left="0" w:right="0"/>
        <w:jc w:val="left"/>
      </w:pPr>
      <w:r>
        <w:rPr>
          <w:color w:val="000000"/>
          <w:sz w:val="24"/>
          <w:szCs w:val="24"/>
        </w:rPr>
        <w:t xml:space="preserve">3 Let every nation call her bless’d,</w:t>
      </w:r>
      <w:r>
        <w:rPr>
          <w:color w:val="000000"/>
          <w:sz w:val="24"/>
          <w:szCs w:val="24"/>
        </w:rPr>
        <w:br/>
        <w:t xml:space="preserve">And endless years prolong her fame;</w:t>
      </w:r>
      <w:r>
        <w:rPr>
          <w:color w:val="000000"/>
          <w:sz w:val="24"/>
          <w:szCs w:val="24"/>
        </w:rPr>
        <w:br/>
        <w:t xml:space="preserve">But God alone must be ador’d;</w:t>
      </w:r>
      <w:r>
        <w:rPr>
          <w:color w:val="000000"/>
          <w:sz w:val="24"/>
          <w:szCs w:val="24"/>
        </w:rPr>
        <w:br/>
        <w:t xml:space="preserve">Holy and reverend is his Name.]</w:t>
      </w:r>
    </w:p>
    <w:p>
      <w:pPr>
        <w:widowControl w:val="on"/>
        <w:pBdr/>
        <w:spacing w:before="240" w:after="240" w:line="240" w:lineRule="auto"/>
        <w:ind w:left="0" w:right="0"/>
        <w:jc w:val="left"/>
      </w:pPr>
      <w:r>
        <w:rPr>
          <w:color w:val="000000"/>
          <w:sz w:val="24"/>
          <w:szCs w:val="24"/>
        </w:rPr>
        <w:t xml:space="preserve">4 To those that fear and trust the Lord</w:t>
      </w:r>
      <w:r>
        <w:rPr>
          <w:color w:val="000000"/>
          <w:sz w:val="24"/>
          <w:szCs w:val="24"/>
        </w:rPr>
        <w:br/>
        <w:t xml:space="preserve">His mercy stands for ever sure: </w:t>
      </w:r>
      <w:r>
        <w:rPr>
          <w:color w:val="000000"/>
          <w:sz w:val="24"/>
          <w:szCs w:val="24"/>
        </w:rPr>
        <w:br/>
        <w:t xml:space="preserve">From age to age his promise lives,</w:t>
      </w:r>
      <w:r>
        <w:rPr>
          <w:color w:val="000000"/>
          <w:sz w:val="24"/>
          <w:szCs w:val="24"/>
        </w:rPr>
        <w:br/>
        <w:t xml:space="preserve">And the performance is secure.</w:t>
      </w:r>
    </w:p>
    <w:p>
      <w:pPr>
        <w:widowControl w:val="on"/>
        <w:pBdr/>
        <w:spacing w:before="240" w:after="240" w:line="240" w:lineRule="auto"/>
        <w:ind w:left="0" w:right="0"/>
        <w:jc w:val="left"/>
      </w:pPr>
      <w:r>
        <w:rPr>
          <w:color w:val="000000"/>
          <w:sz w:val="24"/>
          <w:szCs w:val="24"/>
        </w:rPr>
        <w:t xml:space="preserve">5 He spake to Abr’am and his seed, “In thee shall all the earth be bless’d;” The memory of that ancient word Lay long in his eternal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 But now no more shall Israel wait,</w:t>
      </w:r>
      <w:r>
        <w:rPr>
          <w:color w:val="000000"/>
          <w:sz w:val="24"/>
          <w:szCs w:val="24"/>
        </w:rPr>
        <w:br/>
        <w:t xml:space="preserve">No more the Gentiles lie forlorn: </w:t>
      </w:r>
      <w:r>
        <w:rPr>
          <w:color w:val="000000"/>
          <w:sz w:val="24"/>
          <w:szCs w:val="24"/>
        </w:rPr>
        <w:br/>
        <w:t xml:space="preserve">Lo the desire of nations comes,</w:t>
      </w:r>
      <w:r>
        <w:rPr>
          <w:color w:val="000000"/>
          <w:sz w:val="24"/>
          <w:szCs w:val="24"/>
        </w:rPr>
        <w:br/>
        <w:t xml:space="preserve">Behold the promis’d seed is born.</w:t>
      </w:r>
    </w:p>
    <w:p>
      <w:pPr>
        <w:widowControl w:val="on"/>
        <w:pBdr/>
        <w:spacing w:before="240" w:after="240" w:line="240" w:lineRule="auto"/>
        <w:ind w:left="0" w:right="0"/>
        <w:jc w:val="left"/>
      </w:pPr>
      <w:r>
        <w:rPr>
          <w:color w:val="000000"/>
          <w:sz w:val="24"/>
          <w:szCs w:val="24"/>
        </w:rPr>
        <w:t xml:space="preserve">Hymn 1:61. </w:t>
      </w:r>
      <w:r>
        <w:rPr>
          <w:color w:val="000000"/>
          <w:sz w:val="24"/>
          <w:szCs w:val="24"/>
        </w:rPr>
        <w:br/>
        <w:t xml:space="preserve">Christ our high Priest and King, and Christ coming</w:t>
      </w:r>
      <w:r>
        <w:rPr>
          <w:color w:val="000000"/>
          <w:sz w:val="24"/>
          <w:szCs w:val="24"/>
        </w:rPr>
        <w:br/>
        <w:t xml:space="preserve">to judgment, Rev. 1. 5 6 7.</w:t>
      </w:r>
    </w:p>
    <w:p>
      <w:pPr>
        <w:widowControl w:val="on"/>
        <w:pBdr/>
        <w:spacing w:before="240" w:after="240" w:line="240" w:lineRule="auto"/>
        <w:ind w:left="0" w:right="0"/>
        <w:jc w:val="left"/>
      </w:pPr>
      <w:r>
        <w:rPr>
          <w:color w:val="000000"/>
          <w:sz w:val="24"/>
          <w:szCs w:val="24"/>
        </w:rPr>
        <w:t xml:space="preserve">1 Now to the Lord that makes us know</w:t>
      </w:r>
      <w:r>
        <w:rPr>
          <w:color w:val="000000"/>
          <w:sz w:val="24"/>
          <w:szCs w:val="24"/>
        </w:rPr>
        <w:br/>
        <w:t xml:space="preserve">The wonders of his dying love,</w:t>
      </w:r>
      <w:r>
        <w:rPr>
          <w:color w:val="000000"/>
          <w:sz w:val="24"/>
          <w:szCs w:val="24"/>
        </w:rPr>
        <w:br/>
        <w:t xml:space="preserve">Be humble honours paid below,</w:t>
      </w:r>
      <w:r>
        <w:rPr>
          <w:color w:val="000000"/>
          <w:sz w:val="24"/>
          <w:szCs w:val="24"/>
        </w:rPr>
        <w:br/>
        <w:t xml:space="preserve">And strains of nobler praise above.</w:t>
      </w:r>
    </w:p>
    <w:p>
      <w:pPr>
        <w:widowControl w:val="on"/>
        <w:pBdr/>
        <w:spacing w:before="240" w:after="240" w:line="240" w:lineRule="auto"/>
        <w:ind w:left="0" w:right="0"/>
        <w:jc w:val="left"/>
      </w:pPr>
      <w:r>
        <w:rPr>
          <w:color w:val="000000"/>
          <w:sz w:val="24"/>
          <w:szCs w:val="24"/>
        </w:rPr>
        <w:t xml:space="preserve">2 ’Twas he that cleans’d our foulest sins, And wash’d us in his richest blood; ’Tis he that makes us priests and kings, And brings us rebels near to God.</w:t>
      </w:r>
    </w:p>
    <w:p>
      <w:pPr>
        <w:widowControl w:val="on"/>
        <w:pBdr/>
        <w:spacing w:before="240" w:after="240" w:line="240" w:lineRule="auto"/>
        <w:ind w:left="0" w:right="0"/>
        <w:jc w:val="left"/>
      </w:pPr>
      <w:r>
        <w:rPr>
          <w:color w:val="000000"/>
          <w:sz w:val="24"/>
          <w:szCs w:val="24"/>
        </w:rPr>
        <w:t xml:space="preserve">3 To Jesus our atoning priest,</w:t>
      </w:r>
      <w:r>
        <w:rPr>
          <w:color w:val="000000"/>
          <w:sz w:val="24"/>
          <w:szCs w:val="24"/>
        </w:rPr>
        <w:br/>
        <w:t xml:space="preserve">To Jesus our superior king,</w:t>
      </w:r>
      <w:r>
        <w:rPr>
          <w:color w:val="000000"/>
          <w:sz w:val="24"/>
          <w:szCs w:val="24"/>
        </w:rPr>
        <w:br/>
        <w:t xml:space="preserve">Be everlasting power confess’d,</w:t>
      </w:r>
      <w:r>
        <w:rPr>
          <w:color w:val="000000"/>
          <w:sz w:val="24"/>
          <w:szCs w:val="24"/>
        </w:rPr>
        <w:br/>
        <w:t xml:space="preserve">And every tongue his glory sing.</w:t>
      </w:r>
    </w:p>
    <w:p>
      <w:pPr>
        <w:widowControl w:val="on"/>
        <w:pBdr/>
        <w:spacing w:before="240" w:after="240" w:line="240" w:lineRule="auto"/>
        <w:ind w:left="0" w:right="0"/>
        <w:jc w:val="left"/>
      </w:pPr>
      <w:r>
        <w:rPr>
          <w:color w:val="000000"/>
          <w:sz w:val="24"/>
          <w:szCs w:val="24"/>
        </w:rPr>
        <w:t xml:space="preserve">4 Behold, on flying clouds he comes,</w:t>
      </w:r>
      <w:r>
        <w:rPr>
          <w:color w:val="000000"/>
          <w:sz w:val="24"/>
          <w:szCs w:val="24"/>
        </w:rPr>
        <w:br/>
        <w:t xml:space="preserve">And every eye shall see him move;</w:t>
      </w:r>
      <w:r>
        <w:rPr>
          <w:color w:val="000000"/>
          <w:sz w:val="24"/>
          <w:szCs w:val="24"/>
        </w:rPr>
        <w:br/>
        <w:t xml:space="preserve">Tho’ with our sins we pierc’d him once,</w:t>
      </w:r>
      <w:r>
        <w:rPr>
          <w:color w:val="000000"/>
          <w:sz w:val="24"/>
          <w:szCs w:val="24"/>
        </w:rPr>
        <w:br/>
        <w:t xml:space="preserve">Then he displays his pardoning love.</w:t>
      </w:r>
    </w:p>
    <w:p>
      <w:pPr>
        <w:widowControl w:val="on"/>
        <w:pBdr/>
        <w:spacing w:before="240" w:after="240" w:line="240" w:lineRule="auto"/>
        <w:ind w:left="0" w:right="0"/>
        <w:jc w:val="left"/>
      </w:pPr>
      <w:r>
        <w:rPr>
          <w:color w:val="000000"/>
          <w:sz w:val="24"/>
          <w:szCs w:val="24"/>
        </w:rPr>
        <w:t xml:space="preserve">5 The unbelieving world shall wail</w:t>
      </w:r>
      <w:r>
        <w:rPr>
          <w:color w:val="000000"/>
          <w:sz w:val="24"/>
          <w:szCs w:val="24"/>
        </w:rPr>
        <w:br/>
        <w:t xml:space="preserve">While we rejoice to see the day: </w:t>
      </w:r>
      <w:r>
        <w:rPr>
          <w:color w:val="000000"/>
          <w:sz w:val="24"/>
          <w:szCs w:val="24"/>
        </w:rPr>
        <w:br/>
        <w:t xml:space="preserve">Come, Lord; nor let thy promise fail,</w:t>
      </w:r>
      <w:r>
        <w:rPr>
          <w:color w:val="000000"/>
          <w:sz w:val="24"/>
          <w:szCs w:val="24"/>
        </w:rPr>
        <w:br/>
        <w:t xml:space="preserve">Nor let thy chariots long delay.</w:t>
      </w:r>
    </w:p>
    <w:p>
      <w:pPr>
        <w:widowControl w:val="on"/>
        <w:pBdr/>
        <w:spacing w:before="240" w:after="240" w:line="240" w:lineRule="auto"/>
        <w:ind w:left="0" w:right="0"/>
        <w:jc w:val="left"/>
      </w:pPr>
      <w:r>
        <w:rPr>
          <w:color w:val="000000"/>
          <w:sz w:val="24"/>
          <w:szCs w:val="24"/>
        </w:rPr>
        <w:t xml:space="preserve">Hymn 1:62. </w:t>
      </w:r>
      <w:r>
        <w:rPr>
          <w:color w:val="000000"/>
          <w:sz w:val="24"/>
          <w:szCs w:val="24"/>
        </w:rPr>
        <w:br/>
        <w:t xml:space="preserve">Christ Jesus, the Lamb of God, worshipped by all</w:t>
      </w:r>
      <w:r>
        <w:rPr>
          <w:color w:val="000000"/>
          <w:sz w:val="24"/>
          <w:szCs w:val="24"/>
        </w:rPr>
        <w:br/>
        <w:t xml:space="preserve">the creation, Rev. 5. 11 12 13.</w:t>
      </w:r>
    </w:p>
    <w:p>
      <w:pPr>
        <w:widowControl w:val="on"/>
        <w:pBdr/>
        <w:spacing w:before="240" w:after="240" w:line="240" w:lineRule="auto"/>
        <w:ind w:left="0" w:right="0"/>
        <w:jc w:val="left"/>
      </w:pPr>
      <w:r>
        <w:rPr>
          <w:color w:val="000000"/>
          <w:sz w:val="24"/>
          <w:szCs w:val="24"/>
        </w:rPr>
        <w:t xml:space="preserve">1 Come let us join our cheerful songs With angels round the throne; Ten thousand thousand are their tongues, But all their joys are one.</w:t>
      </w:r>
    </w:p>
    <w:p>
      <w:pPr>
        <w:widowControl w:val="on"/>
        <w:pBdr/>
        <w:spacing w:before="240" w:after="240" w:line="240" w:lineRule="auto"/>
        <w:ind w:left="0" w:right="0"/>
        <w:jc w:val="left"/>
      </w:pPr>
      <w:r>
        <w:rPr>
          <w:color w:val="000000"/>
          <w:sz w:val="24"/>
          <w:szCs w:val="24"/>
        </w:rPr>
        <w:t xml:space="preserve">2 “Worthy the Lamb that dy’d,” they cry,</w:t>
      </w:r>
      <w:r>
        <w:rPr>
          <w:color w:val="000000"/>
          <w:sz w:val="24"/>
          <w:szCs w:val="24"/>
        </w:rPr>
        <w:br/>
        <w:t xml:space="preserve">“To be exalted thus:” </w:t>
      </w:r>
      <w:r>
        <w:rPr>
          <w:color w:val="000000"/>
          <w:sz w:val="24"/>
          <w:szCs w:val="24"/>
        </w:rPr>
        <w:br/>
        <w:t xml:space="preserve">“Worthy the Lamb,” our lips reply,</w:t>
      </w:r>
      <w:r>
        <w:rPr>
          <w:color w:val="000000"/>
          <w:sz w:val="24"/>
          <w:szCs w:val="24"/>
        </w:rPr>
        <w:br/>
        <w:t xml:space="preserve">“For he was slain for us.”</w:t>
      </w:r>
    </w:p>
    <w:p>
      <w:pPr>
        <w:widowControl w:val="on"/>
        <w:pBdr/>
        <w:spacing w:before="240" w:after="240" w:line="240" w:lineRule="auto"/>
        <w:ind w:left="0" w:right="0"/>
        <w:jc w:val="left"/>
      </w:pPr>
      <w:r>
        <w:rPr>
          <w:color w:val="000000"/>
          <w:sz w:val="24"/>
          <w:szCs w:val="24"/>
        </w:rPr>
        <w:t xml:space="preserve">3 Jesus is worthy to receive</w:t>
      </w:r>
      <w:r>
        <w:rPr>
          <w:color w:val="000000"/>
          <w:sz w:val="24"/>
          <w:szCs w:val="24"/>
        </w:rPr>
        <w:br/>
        <w:t xml:space="preserve">Honour and power divine;</w:t>
      </w:r>
      <w:r>
        <w:rPr>
          <w:color w:val="000000"/>
          <w:sz w:val="24"/>
          <w:szCs w:val="24"/>
        </w:rPr>
        <w:br/>
        <w:t xml:space="preserve">And blessings more than we can give,</w:t>
      </w:r>
      <w:r>
        <w:rPr>
          <w:color w:val="000000"/>
          <w:sz w:val="24"/>
          <w:szCs w:val="24"/>
        </w:rPr>
        <w:br/>
        <w:t xml:space="preserve">Be, Lord, for ever thine.</w:t>
      </w:r>
    </w:p>
    <w:p>
      <w:pPr>
        <w:widowControl w:val="on"/>
        <w:pBdr/>
        <w:spacing w:before="240" w:after="240" w:line="240" w:lineRule="auto"/>
        <w:ind w:left="0" w:right="0"/>
        <w:jc w:val="left"/>
      </w:pPr>
      <w:r>
        <w:rPr>
          <w:color w:val="000000"/>
          <w:sz w:val="24"/>
          <w:szCs w:val="24"/>
        </w:rPr>
        <w:t xml:space="preserve">4 Let all that dwell above the sky,</w:t>
      </w:r>
      <w:r>
        <w:rPr>
          <w:color w:val="000000"/>
          <w:sz w:val="24"/>
          <w:szCs w:val="24"/>
        </w:rPr>
        <w:br/>
        <w:t xml:space="preserve">And air, and earth, and seas,</w:t>
      </w:r>
      <w:r>
        <w:rPr>
          <w:color w:val="000000"/>
          <w:sz w:val="24"/>
          <w:szCs w:val="24"/>
        </w:rPr>
        <w:br/>
        <w:t xml:space="preserve">Conspire to lift thy glories high,</w:t>
      </w:r>
      <w:r>
        <w:rPr>
          <w:color w:val="000000"/>
          <w:sz w:val="24"/>
          <w:szCs w:val="24"/>
        </w:rPr>
        <w:br/>
        <w:t xml:space="preserve">And speak thine endless praise.</w:t>
      </w:r>
    </w:p>
    <w:p>
      <w:pPr>
        <w:widowControl w:val="on"/>
        <w:pBdr/>
        <w:spacing w:before="240" w:after="240" w:line="240" w:lineRule="auto"/>
        <w:ind w:left="0" w:right="0"/>
        <w:jc w:val="left"/>
      </w:pPr>
      <w:r>
        <w:rPr>
          <w:color w:val="000000"/>
          <w:sz w:val="24"/>
          <w:szCs w:val="24"/>
        </w:rPr>
        <w:t xml:space="preserve">5 The whole creation join in one</w:t>
      </w:r>
      <w:r>
        <w:rPr>
          <w:color w:val="000000"/>
          <w:sz w:val="24"/>
          <w:szCs w:val="24"/>
        </w:rPr>
        <w:br/>
        <w:t xml:space="preserve">To bless the sacred Name</w:t>
      </w:r>
      <w:r>
        <w:rPr>
          <w:color w:val="000000"/>
          <w:sz w:val="24"/>
          <w:szCs w:val="24"/>
        </w:rPr>
        <w:br/>
        <w:t xml:space="preserve">Of him that sits upon the throne,</w:t>
      </w:r>
      <w:r>
        <w:rPr>
          <w:color w:val="000000"/>
          <w:sz w:val="24"/>
          <w:szCs w:val="24"/>
        </w:rPr>
        <w:br/>
        <w:t xml:space="preserve">And to adore the Lamb.</w:t>
      </w:r>
    </w:p>
    <w:p>
      <w:pPr>
        <w:widowControl w:val="on"/>
        <w:pBdr/>
        <w:spacing w:before="240" w:after="240" w:line="240" w:lineRule="auto"/>
        <w:ind w:left="0" w:right="0"/>
        <w:jc w:val="left"/>
      </w:pPr>
      <w:r>
        <w:rPr>
          <w:color w:val="000000"/>
          <w:sz w:val="24"/>
          <w:szCs w:val="24"/>
        </w:rPr>
        <w:t xml:space="preserve">Hymn 1:63. </w:t>
      </w:r>
      <w:r>
        <w:rPr>
          <w:color w:val="000000"/>
          <w:sz w:val="24"/>
          <w:szCs w:val="24"/>
        </w:rPr>
        <w:br/>
        <w:t xml:space="preserve">Christ’s humiliation and exaltation, Rev. 5. 12.</w:t>
      </w:r>
    </w:p>
    <w:p>
      <w:pPr>
        <w:widowControl w:val="on"/>
        <w:pBdr/>
        <w:spacing w:before="240" w:after="240" w:line="240" w:lineRule="auto"/>
        <w:ind w:left="0" w:right="0"/>
        <w:jc w:val="left"/>
      </w:pPr>
      <w:r>
        <w:rPr>
          <w:color w:val="000000"/>
          <w:sz w:val="24"/>
          <w:szCs w:val="24"/>
        </w:rPr>
        <w:t xml:space="preserve">1 What equal honours shall we bring</w:t>
      </w:r>
      <w:r>
        <w:rPr>
          <w:color w:val="000000"/>
          <w:sz w:val="24"/>
          <w:szCs w:val="24"/>
        </w:rPr>
        <w:br/>
        <w:t xml:space="preserve">To thee, O Lord our God, the Lamb,</w:t>
      </w:r>
      <w:r>
        <w:rPr>
          <w:color w:val="000000"/>
          <w:sz w:val="24"/>
          <w:szCs w:val="24"/>
        </w:rPr>
        <w:br/>
        <w:t xml:space="preserve">When all the notes that angels sing</w:t>
      </w:r>
      <w:r>
        <w:rPr>
          <w:color w:val="000000"/>
          <w:sz w:val="24"/>
          <w:szCs w:val="24"/>
        </w:rPr>
        <w:br/>
        <w:t xml:space="preserve">Are far inferior to thy Name?</w:t>
      </w:r>
    </w:p>
    <w:p>
      <w:pPr>
        <w:widowControl w:val="on"/>
        <w:pBdr/>
        <w:spacing w:before="240" w:after="240" w:line="240" w:lineRule="auto"/>
        <w:ind w:left="0" w:right="0"/>
        <w:jc w:val="left"/>
      </w:pPr>
      <w:r>
        <w:rPr>
          <w:color w:val="000000"/>
          <w:sz w:val="24"/>
          <w:szCs w:val="24"/>
        </w:rPr>
        <w:t xml:space="preserve">2 Worthy is he that once was slain, The Prince of Peace that groan’d and dy’d, Worthy to rise, and live, and reign At his Almighty Father’s side.</w:t>
      </w:r>
    </w:p>
    <w:p>
      <w:pPr>
        <w:widowControl w:val="on"/>
        <w:pBdr/>
        <w:spacing w:before="240" w:after="240" w:line="240" w:lineRule="auto"/>
        <w:ind w:left="0" w:right="0"/>
        <w:jc w:val="left"/>
      </w:pPr>
      <w:r>
        <w:rPr>
          <w:color w:val="000000"/>
          <w:sz w:val="24"/>
          <w:szCs w:val="24"/>
        </w:rPr>
        <w:t xml:space="preserve">3 Power and dominion are his due,</w:t>
      </w:r>
      <w:r>
        <w:rPr>
          <w:color w:val="000000"/>
          <w:sz w:val="24"/>
          <w:szCs w:val="24"/>
        </w:rPr>
        <w:br/>
        <w:t xml:space="preserve">Who stood condemn’d at Pilate’s bar: </w:t>
      </w:r>
      <w:r>
        <w:rPr>
          <w:color w:val="000000"/>
          <w:sz w:val="24"/>
          <w:szCs w:val="24"/>
        </w:rPr>
        <w:br/>
        <w:t xml:space="preserve">Wisdom belongs to Jesus too,</w:t>
      </w:r>
      <w:r>
        <w:rPr>
          <w:color w:val="000000"/>
          <w:sz w:val="24"/>
          <w:szCs w:val="24"/>
        </w:rPr>
        <w:br/>
        <w:t xml:space="preserve">Tho’ he was charg’d with madness here.</w:t>
      </w:r>
    </w:p>
    <w:p>
      <w:pPr>
        <w:widowControl w:val="on"/>
        <w:pBdr/>
        <w:spacing w:before="240" w:after="240" w:line="240" w:lineRule="auto"/>
        <w:ind w:left="0" w:right="0"/>
        <w:jc w:val="left"/>
      </w:pPr>
      <w:r>
        <w:rPr>
          <w:color w:val="000000"/>
          <w:sz w:val="24"/>
          <w:szCs w:val="24"/>
        </w:rPr>
        <w:t xml:space="preserve">4 All riches are his native right,</w:t>
      </w:r>
      <w:r>
        <w:rPr>
          <w:color w:val="000000"/>
          <w:sz w:val="24"/>
          <w:szCs w:val="24"/>
        </w:rPr>
        <w:br/>
        <w:t xml:space="preserve">Yet he sustain’d amazing loss: </w:t>
      </w:r>
      <w:r>
        <w:rPr>
          <w:color w:val="000000"/>
          <w:sz w:val="24"/>
          <w:szCs w:val="24"/>
        </w:rPr>
        <w:br/>
        <w:t xml:space="preserve">To him ascribe eternal might,</w:t>
      </w:r>
      <w:r>
        <w:rPr>
          <w:color w:val="000000"/>
          <w:sz w:val="24"/>
          <w:szCs w:val="24"/>
        </w:rPr>
        <w:br/>
        <w:t xml:space="preserve">Who left his weakness on the cross.</w:t>
      </w:r>
    </w:p>
    <w:p>
      <w:pPr>
        <w:widowControl w:val="on"/>
        <w:pBdr/>
        <w:spacing w:before="240" w:after="240" w:line="240" w:lineRule="auto"/>
        <w:ind w:left="0" w:right="0"/>
        <w:jc w:val="left"/>
      </w:pPr>
      <w:r>
        <w:rPr>
          <w:color w:val="000000"/>
          <w:sz w:val="24"/>
          <w:szCs w:val="24"/>
        </w:rPr>
        <w:t xml:space="preserve">5 Honour immortal must be paid,</w:t>
      </w:r>
      <w:r>
        <w:rPr>
          <w:color w:val="000000"/>
          <w:sz w:val="24"/>
          <w:szCs w:val="24"/>
        </w:rPr>
        <w:br/>
        <w:t xml:space="preserve">Instead of scandal and of scorn: </w:t>
      </w:r>
      <w:r>
        <w:rPr>
          <w:color w:val="000000"/>
          <w:sz w:val="24"/>
          <w:szCs w:val="24"/>
        </w:rPr>
        <w:br/>
        <w:t xml:space="preserve">While glory shines around his head,</w:t>
      </w:r>
      <w:r>
        <w:rPr>
          <w:color w:val="000000"/>
          <w:sz w:val="24"/>
          <w:szCs w:val="24"/>
        </w:rPr>
        <w:br/>
        <w:t xml:space="preserve">And a bright crown without a thorn.</w:t>
      </w:r>
    </w:p>
    <w:p>
      <w:pPr>
        <w:widowControl w:val="on"/>
        <w:pBdr/>
        <w:spacing w:before="240" w:after="240" w:line="240" w:lineRule="auto"/>
        <w:ind w:left="0" w:right="0"/>
        <w:jc w:val="left"/>
      </w:pPr>
      <w:r>
        <w:rPr>
          <w:color w:val="000000"/>
          <w:sz w:val="24"/>
          <w:szCs w:val="24"/>
        </w:rPr>
        <w:t xml:space="preserve">6 Blessings for ever on the Lamb,</w:t>
      </w:r>
      <w:r>
        <w:rPr>
          <w:color w:val="000000"/>
          <w:sz w:val="24"/>
          <w:szCs w:val="24"/>
        </w:rPr>
        <w:br/>
        <w:t xml:space="preserve">Who bore the curse for wretched men: </w:t>
      </w:r>
      <w:r>
        <w:rPr>
          <w:color w:val="000000"/>
          <w:sz w:val="24"/>
          <w:szCs w:val="24"/>
        </w:rPr>
        <w:br/>
        <w:t xml:space="preserve">Let angels sound his sacred Name,</w:t>
      </w:r>
      <w:r>
        <w:rPr>
          <w:color w:val="000000"/>
          <w:sz w:val="24"/>
          <w:szCs w:val="24"/>
        </w:rPr>
        <w:br/>
        <w:t xml:space="preserve">And every creature say, Amen.</w:t>
      </w:r>
    </w:p>
    <w:p>
      <w:pPr>
        <w:widowControl w:val="on"/>
        <w:pBdr/>
        <w:spacing w:before="240" w:after="240" w:line="240" w:lineRule="auto"/>
        <w:ind w:left="0" w:right="0"/>
        <w:jc w:val="left"/>
      </w:pPr>
      <w:r>
        <w:rPr>
          <w:color w:val="000000"/>
          <w:sz w:val="24"/>
          <w:szCs w:val="24"/>
        </w:rPr>
        <w:t xml:space="preserve">Hymn 1:64. </w:t>
      </w:r>
      <w:r>
        <w:rPr>
          <w:color w:val="000000"/>
          <w:sz w:val="24"/>
          <w:szCs w:val="24"/>
        </w:rPr>
        <w:br/>
        <w:t xml:space="preserve">Adoption, 1 John 3. 1 &amp;c.  Gal. 4. 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 Behold what wondrous grace</w:t>
      </w:r>
      <w:r>
        <w:rPr>
          <w:color w:val="000000"/>
          <w:sz w:val="24"/>
          <w:szCs w:val="24"/>
        </w:rPr>
        <w:br/>
        <w:t xml:space="preserve">The Father hath bestow’d</w:t>
      </w:r>
      <w:r>
        <w:rPr>
          <w:color w:val="000000"/>
          <w:sz w:val="24"/>
          <w:szCs w:val="24"/>
        </w:rPr>
        <w:br/>
        <w:t xml:space="preserve">On sinners of a mortal race,</w:t>
      </w:r>
      <w:r>
        <w:rPr>
          <w:color w:val="000000"/>
          <w:sz w:val="24"/>
          <w:szCs w:val="24"/>
        </w:rPr>
        <w:br/>
        <w:t xml:space="preserve">To call them sons of God!</w:t>
      </w:r>
    </w:p>
    <w:p>
      <w:pPr>
        <w:widowControl w:val="on"/>
        <w:pBdr/>
        <w:spacing w:before="240" w:after="240" w:line="240" w:lineRule="auto"/>
        <w:ind w:left="0" w:right="0"/>
        <w:jc w:val="left"/>
      </w:pPr>
      <w:r>
        <w:rPr>
          <w:color w:val="000000"/>
          <w:sz w:val="24"/>
          <w:szCs w:val="24"/>
        </w:rPr>
        <w:t xml:space="preserve">2 ’Tis no surprising thing</w:t>
      </w:r>
      <w:r>
        <w:rPr>
          <w:color w:val="000000"/>
          <w:sz w:val="24"/>
          <w:szCs w:val="24"/>
        </w:rPr>
        <w:br/>
        <w:t xml:space="preserve">That we should be unknown;</w:t>
      </w:r>
      <w:r>
        <w:rPr>
          <w:color w:val="000000"/>
          <w:sz w:val="24"/>
          <w:szCs w:val="24"/>
        </w:rPr>
        <w:br/>
        <w:t xml:space="preserve">The Jewish world knew not their King,</w:t>
      </w:r>
      <w:r>
        <w:rPr>
          <w:color w:val="000000"/>
          <w:sz w:val="24"/>
          <w:szCs w:val="24"/>
        </w:rPr>
        <w:br/>
        <w:t xml:space="preserve">God’s everlasting Son.</w:t>
      </w:r>
    </w:p>
    <w:p>
      <w:pPr>
        <w:widowControl w:val="on"/>
        <w:pBdr/>
        <w:spacing w:before="240" w:after="240" w:line="240" w:lineRule="auto"/>
        <w:ind w:left="0" w:right="0"/>
        <w:jc w:val="left"/>
      </w:pPr>
      <w:r>
        <w:rPr>
          <w:color w:val="000000"/>
          <w:sz w:val="24"/>
          <w:szCs w:val="24"/>
        </w:rPr>
        <w:t xml:space="preserve">3 Nor doth it yet appear</w:t>
      </w:r>
      <w:r>
        <w:rPr>
          <w:color w:val="000000"/>
          <w:sz w:val="24"/>
          <w:szCs w:val="24"/>
        </w:rPr>
        <w:br/>
        <w:t xml:space="preserve">How great we must be made;</w:t>
      </w:r>
      <w:r>
        <w:rPr>
          <w:color w:val="000000"/>
          <w:sz w:val="24"/>
          <w:szCs w:val="24"/>
        </w:rPr>
        <w:br/>
        <w:t xml:space="preserve">But when we see our Saviour here,</w:t>
      </w:r>
      <w:r>
        <w:rPr>
          <w:color w:val="000000"/>
          <w:sz w:val="24"/>
          <w:szCs w:val="24"/>
        </w:rPr>
        <w:br/>
        <w:t xml:space="preserve">We shall be like our head.</w:t>
      </w:r>
    </w:p>
    <w:p>
      <w:pPr>
        <w:widowControl w:val="on"/>
        <w:pBdr/>
        <w:spacing w:before="240" w:after="240" w:line="240" w:lineRule="auto"/>
        <w:ind w:left="0" w:right="0"/>
        <w:jc w:val="left"/>
      </w:pPr>
      <w:r>
        <w:rPr>
          <w:color w:val="000000"/>
          <w:sz w:val="24"/>
          <w:szCs w:val="24"/>
        </w:rPr>
        <w:t xml:space="preserve">4 A hope so much divine</w:t>
      </w:r>
      <w:r>
        <w:rPr>
          <w:color w:val="000000"/>
          <w:sz w:val="24"/>
          <w:szCs w:val="24"/>
        </w:rPr>
        <w:br/>
        <w:t xml:space="preserve">May trials well endure,</w:t>
      </w:r>
      <w:r>
        <w:rPr>
          <w:color w:val="000000"/>
          <w:sz w:val="24"/>
          <w:szCs w:val="24"/>
        </w:rPr>
        <w:br/>
        <w:t xml:space="preserve">May purge our souls from sense and sin,</w:t>
      </w:r>
      <w:r>
        <w:rPr>
          <w:color w:val="000000"/>
          <w:sz w:val="24"/>
          <w:szCs w:val="24"/>
        </w:rPr>
        <w:br/>
        <w:t xml:space="preserve">As Christ the Lord is pure.</w:t>
      </w:r>
    </w:p>
    <w:p>
      <w:pPr>
        <w:widowControl w:val="on"/>
        <w:pBdr/>
        <w:spacing w:before="240" w:after="240" w:line="240" w:lineRule="auto"/>
        <w:ind w:left="0" w:right="0"/>
        <w:jc w:val="left"/>
      </w:pPr>
      <w:r>
        <w:rPr>
          <w:color w:val="000000"/>
          <w:sz w:val="24"/>
          <w:szCs w:val="24"/>
        </w:rPr>
        <w:t xml:space="preserve">5 If in my Father’s love</w:t>
      </w:r>
      <w:r>
        <w:rPr>
          <w:color w:val="000000"/>
          <w:sz w:val="24"/>
          <w:szCs w:val="24"/>
        </w:rPr>
        <w:br/>
        <w:t xml:space="preserve">I share a filial part,</w:t>
      </w:r>
      <w:r>
        <w:rPr>
          <w:color w:val="000000"/>
          <w:sz w:val="24"/>
          <w:szCs w:val="24"/>
        </w:rPr>
        <w:br/>
        <w:t xml:space="preserve">Send down thy Spirit like a dove</w:t>
      </w:r>
      <w:r>
        <w:rPr>
          <w:color w:val="000000"/>
          <w:sz w:val="24"/>
          <w:szCs w:val="24"/>
        </w:rPr>
        <w:br/>
        <w:t xml:space="preserve">To rest upon my heart.</w:t>
      </w:r>
    </w:p>
    <w:p>
      <w:pPr>
        <w:widowControl w:val="on"/>
        <w:pBdr/>
        <w:spacing w:before="240" w:after="240" w:line="240" w:lineRule="auto"/>
        <w:ind w:left="0" w:right="0"/>
        <w:jc w:val="left"/>
      </w:pPr>
      <w:r>
        <w:rPr>
          <w:color w:val="000000"/>
          <w:sz w:val="24"/>
          <w:szCs w:val="24"/>
        </w:rPr>
        <w:t xml:space="preserve">6 We would no longer lie</w:t>
      </w:r>
      <w:r>
        <w:rPr>
          <w:color w:val="000000"/>
          <w:sz w:val="24"/>
          <w:szCs w:val="24"/>
        </w:rPr>
        <w:br/>
        <w:t xml:space="preserve">Like slaves beneath the throne;</w:t>
      </w:r>
      <w:r>
        <w:rPr>
          <w:color w:val="000000"/>
          <w:sz w:val="24"/>
          <w:szCs w:val="24"/>
        </w:rPr>
        <w:br/>
        <w:t xml:space="preserve">My faith shall Abba, Father, cry,</w:t>
      </w:r>
      <w:r>
        <w:rPr>
          <w:color w:val="000000"/>
          <w:sz w:val="24"/>
          <w:szCs w:val="24"/>
        </w:rPr>
        <w:br/>
        <w:t xml:space="preserve">And thou the kindred own.</w:t>
      </w:r>
    </w:p>
    <w:p>
      <w:pPr>
        <w:widowControl w:val="on"/>
        <w:pBdr/>
        <w:spacing w:before="240" w:after="240" w:line="240" w:lineRule="auto"/>
        <w:ind w:left="0" w:right="0"/>
        <w:jc w:val="left"/>
      </w:pPr>
      <w:r>
        <w:rPr>
          <w:color w:val="000000"/>
          <w:sz w:val="24"/>
          <w:szCs w:val="24"/>
        </w:rPr>
        <w:t xml:space="preserve">Hymn 1:65. </w:t>
      </w:r>
      <w:r>
        <w:rPr>
          <w:color w:val="000000"/>
          <w:sz w:val="24"/>
          <w:szCs w:val="24"/>
        </w:rPr>
        <w:br/>
        <w:t xml:space="preserve">The kingdoms of the world become the kingdoms</w:t>
      </w:r>
      <w:r>
        <w:rPr>
          <w:color w:val="000000"/>
          <w:sz w:val="24"/>
          <w:szCs w:val="24"/>
        </w:rPr>
        <w:br/>
        <w:t xml:space="preserve">of our Lord; or, The day of judgment, Rev. 11. 15-18.</w:t>
      </w:r>
    </w:p>
    <w:p>
      <w:pPr>
        <w:widowControl w:val="on"/>
        <w:pBdr/>
        <w:spacing w:before="240" w:after="240" w:line="240" w:lineRule="auto"/>
        <w:ind w:left="0" w:right="0"/>
        <w:jc w:val="left"/>
      </w:pPr>
      <w:r>
        <w:rPr>
          <w:color w:val="000000"/>
          <w:sz w:val="24"/>
          <w:szCs w:val="24"/>
        </w:rPr>
        <w:t xml:space="preserve">1 Let the seventh angel sound on high,</w:t>
      </w:r>
      <w:r>
        <w:rPr>
          <w:color w:val="000000"/>
          <w:sz w:val="24"/>
          <w:szCs w:val="24"/>
        </w:rPr>
        <w:br/>
        <w:t xml:space="preserve">Let shouts be heard thro’ all the sky;</w:t>
      </w:r>
      <w:r>
        <w:rPr>
          <w:color w:val="000000"/>
          <w:sz w:val="24"/>
          <w:szCs w:val="24"/>
        </w:rPr>
        <w:br/>
        <w:t xml:space="preserve">Kings of the earth, with glad accord</w:t>
      </w:r>
      <w:r>
        <w:rPr>
          <w:color w:val="000000"/>
          <w:sz w:val="24"/>
          <w:szCs w:val="24"/>
        </w:rPr>
        <w:br/>
        <w:t xml:space="preserve">Give up your kingdoms to the Lord.</w:t>
      </w:r>
    </w:p>
    <w:p>
      <w:pPr>
        <w:widowControl w:val="on"/>
        <w:pBdr/>
        <w:spacing w:before="240" w:after="240" w:line="240" w:lineRule="auto"/>
        <w:ind w:left="0" w:right="0"/>
        <w:jc w:val="left"/>
      </w:pPr>
      <w:r>
        <w:rPr>
          <w:color w:val="000000"/>
          <w:sz w:val="24"/>
          <w:szCs w:val="24"/>
        </w:rPr>
        <w:t xml:space="preserve">2 Almighty God, thy power assume,</w:t>
      </w:r>
      <w:r>
        <w:rPr>
          <w:color w:val="000000"/>
          <w:sz w:val="24"/>
          <w:szCs w:val="24"/>
        </w:rPr>
        <w:br/>
        <w:t xml:space="preserve">Who wast, and art, and art to come: </w:t>
      </w:r>
      <w:r>
        <w:rPr>
          <w:color w:val="000000"/>
          <w:sz w:val="24"/>
          <w:szCs w:val="24"/>
        </w:rPr>
        <w:br/>
        <w:t xml:space="preserve">Jesus, the Lamb, who once was slain,</w:t>
      </w:r>
      <w:r>
        <w:rPr>
          <w:color w:val="000000"/>
          <w:sz w:val="24"/>
          <w:szCs w:val="24"/>
        </w:rPr>
        <w:br/>
        <w:t xml:space="preserve">For ever live, for ever reign.</w:t>
      </w:r>
    </w:p>
    <w:p>
      <w:pPr>
        <w:widowControl w:val="on"/>
        <w:pBdr/>
        <w:spacing w:before="240" w:after="240" w:line="240" w:lineRule="auto"/>
        <w:ind w:left="0" w:right="0"/>
        <w:jc w:val="left"/>
      </w:pPr>
      <w:r>
        <w:rPr>
          <w:color w:val="000000"/>
          <w:sz w:val="24"/>
          <w:szCs w:val="24"/>
        </w:rPr>
        <w:t xml:space="preserve">3 The angry nations fret and roar,</w:t>
      </w:r>
      <w:r>
        <w:rPr>
          <w:color w:val="000000"/>
          <w:sz w:val="24"/>
          <w:szCs w:val="24"/>
        </w:rPr>
        <w:br/>
        <w:t xml:space="preserve">That they can slay the saints no more;</w:t>
      </w:r>
      <w:r>
        <w:rPr>
          <w:color w:val="000000"/>
          <w:sz w:val="24"/>
          <w:szCs w:val="24"/>
        </w:rPr>
        <w:br/>
        <w:t xml:space="preserve">On wings of vengeance flies our God</w:t>
      </w:r>
      <w:r>
        <w:rPr>
          <w:color w:val="000000"/>
          <w:sz w:val="24"/>
          <w:szCs w:val="24"/>
        </w:rPr>
        <w:br/>
        <w:t xml:space="preserve">To pay the long arrears of blood.</w:t>
      </w:r>
    </w:p>
    <w:p>
      <w:pPr>
        <w:widowControl w:val="on"/>
        <w:pBdr/>
        <w:spacing w:before="240" w:after="240" w:line="240" w:lineRule="auto"/>
        <w:ind w:left="0" w:right="0"/>
        <w:jc w:val="left"/>
      </w:pPr>
      <w:r>
        <w:rPr>
          <w:color w:val="000000"/>
          <w:sz w:val="24"/>
          <w:szCs w:val="24"/>
        </w:rPr>
        <w:t xml:space="preserve">4 Now must the rising dead appear,</w:t>
      </w:r>
      <w:r>
        <w:rPr>
          <w:color w:val="000000"/>
          <w:sz w:val="24"/>
          <w:szCs w:val="24"/>
        </w:rPr>
        <w:br/>
        <w:t xml:space="preserve">Now the decisive sentence hear;</w:t>
      </w:r>
      <w:r>
        <w:rPr>
          <w:color w:val="000000"/>
          <w:sz w:val="24"/>
          <w:szCs w:val="24"/>
        </w:rPr>
        <w:br/>
        <w:t xml:space="preserve">Now the dear martyrs of the Lord</w:t>
      </w:r>
      <w:r>
        <w:rPr>
          <w:color w:val="000000"/>
          <w:sz w:val="24"/>
          <w:szCs w:val="24"/>
        </w:rPr>
        <w:br/>
        <w:t xml:space="preserve">Receive an infinite reward.</w:t>
      </w:r>
    </w:p>
    <w:p>
      <w:pPr>
        <w:widowControl w:val="on"/>
        <w:pBdr/>
        <w:spacing w:before="240" w:after="240" w:line="240" w:lineRule="auto"/>
        <w:ind w:left="0" w:right="0"/>
        <w:jc w:val="left"/>
      </w:pPr>
      <w:r>
        <w:rPr>
          <w:color w:val="000000"/>
          <w:sz w:val="24"/>
          <w:szCs w:val="24"/>
        </w:rPr>
        <w:t xml:space="preserve">Hymn 1:66. </w:t>
      </w:r>
      <w:r>
        <w:rPr>
          <w:color w:val="000000"/>
          <w:sz w:val="24"/>
          <w:szCs w:val="24"/>
        </w:rPr>
        <w:br/>
        <w:t xml:space="preserve">Christ the King at his table, Cant. (Transcriber’s Note: </w:t>
      </w:r>
      <w:r>
        <w:rPr>
          <w:color w:val="000000"/>
          <w:sz w:val="24"/>
          <w:szCs w:val="24"/>
        </w:rPr>
        <w:br/>
        <w:t xml:space="preserve">Song of Solomon) 1. 2-5 12 13 17.</w:t>
      </w:r>
    </w:p>
    <w:p>
      <w:pPr>
        <w:widowControl w:val="on"/>
        <w:pBdr/>
        <w:spacing w:before="240" w:after="240" w:line="240" w:lineRule="auto"/>
        <w:ind w:left="0" w:right="0"/>
        <w:jc w:val="left"/>
      </w:pPr>
      <w:r>
        <w:rPr>
          <w:color w:val="000000"/>
          <w:sz w:val="24"/>
          <w:szCs w:val="24"/>
        </w:rPr>
        <w:t xml:space="preserve">1 Let him embrace my soul, and prove Mine interest in his heavenly love:  The voice that tells me, “Thou art mine,” Exceeds the blessings of the vine.</w:t>
      </w:r>
    </w:p>
    <w:p>
      <w:pPr>
        <w:widowControl w:val="on"/>
        <w:pBdr/>
        <w:spacing w:before="240" w:after="240" w:line="240" w:lineRule="auto"/>
        <w:ind w:left="0" w:right="0"/>
        <w:jc w:val="left"/>
      </w:pPr>
      <w:r>
        <w:rPr>
          <w:color w:val="000000"/>
          <w:sz w:val="24"/>
          <w:szCs w:val="24"/>
        </w:rPr>
        <w:t xml:space="preserve">2 On thee th’ anointing Spirit came,</w:t>
      </w:r>
      <w:r>
        <w:rPr>
          <w:color w:val="000000"/>
          <w:sz w:val="24"/>
          <w:szCs w:val="24"/>
        </w:rPr>
        <w:br/>
        <w:t xml:space="preserve">And spreads the savour of thy name;</w:t>
      </w:r>
      <w:r>
        <w:rPr>
          <w:color w:val="000000"/>
          <w:sz w:val="24"/>
          <w:szCs w:val="24"/>
        </w:rPr>
        <w:br/>
        <w:t xml:space="preserve">That oil of gladness and of grace</w:t>
      </w:r>
      <w:r>
        <w:rPr>
          <w:color w:val="000000"/>
          <w:sz w:val="24"/>
          <w:szCs w:val="24"/>
        </w:rPr>
        <w:br/>
        <w:t xml:space="preserve">Draws virgin souls to meet thy face.</w:t>
      </w:r>
    </w:p>
    <w:p>
      <w:pPr>
        <w:widowControl w:val="on"/>
        <w:pBdr/>
        <w:spacing w:before="240" w:after="240" w:line="240" w:lineRule="auto"/>
        <w:ind w:left="0" w:right="0"/>
        <w:jc w:val="left"/>
      </w:pPr>
      <w:r>
        <w:rPr>
          <w:color w:val="000000"/>
          <w:sz w:val="24"/>
          <w:szCs w:val="24"/>
        </w:rPr>
        <w:t xml:space="preserve">3 Jesus, allure me by thy charms,</w:t>
      </w:r>
      <w:r>
        <w:rPr>
          <w:color w:val="000000"/>
          <w:sz w:val="24"/>
          <w:szCs w:val="24"/>
        </w:rPr>
        <w:br/>
        <w:t xml:space="preserve">My soul shall fly into thine arms,</w:t>
      </w:r>
      <w:r>
        <w:rPr>
          <w:color w:val="000000"/>
          <w:sz w:val="24"/>
          <w:szCs w:val="24"/>
        </w:rPr>
        <w:br/>
        <w:t xml:space="preserve">Our wandering feet thy favours bring</w:t>
      </w:r>
      <w:r>
        <w:rPr>
          <w:color w:val="000000"/>
          <w:sz w:val="24"/>
          <w:szCs w:val="24"/>
        </w:rPr>
        <w:br/>
        <w:t xml:space="preserve">To the fair chambers of the King.</w:t>
      </w:r>
    </w:p>
    <w:p>
      <w:pPr>
        <w:widowControl w:val="on"/>
        <w:pBdr/>
        <w:spacing w:before="240" w:after="240" w:line="240" w:lineRule="auto"/>
        <w:ind w:left="0" w:right="0"/>
        <w:jc w:val="left"/>
      </w:pPr>
      <w:r>
        <w:rPr>
          <w:color w:val="000000"/>
          <w:sz w:val="24"/>
          <w:szCs w:val="24"/>
        </w:rPr>
        <w:t xml:space="preserve">4 [Wonder and pleasure tune our voice</w:t>
      </w:r>
      <w:r>
        <w:rPr>
          <w:color w:val="000000"/>
          <w:sz w:val="24"/>
          <w:szCs w:val="24"/>
        </w:rPr>
        <w:br/>
        <w:t xml:space="preserve">To speak thy praises and our joys: </w:t>
      </w:r>
      <w:r>
        <w:rPr>
          <w:color w:val="000000"/>
          <w:sz w:val="24"/>
          <w:szCs w:val="24"/>
        </w:rPr>
        <w:br/>
        <w:t xml:space="preserve">Our memory keeps this love of thine</w:t>
      </w:r>
      <w:r>
        <w:rPr>
          <w:color w:val="000000"/>
          <w:sz w:val="24"/>
          <w:szCs w:val="24"/>
        </w:rPr>
        <w:br/>
        <w:t xml:space="preserve">Beyond the taste of richest wine.]</w:t>
      </w:r>
    </w:p>
    <w:p>
      <w:pPr>
        <w:widowControl w:val="on"/>
        <w:pBdr/>
        <w:spacing w:before="240" w:after="240" w:line="240" w:lineRule="auto"/>
        <w:ind w:left="0" w:right="0"/>
        <w:jc w:val="left"/>
      </w:pPr>
      <w:r>
        <w:rPr>
          <w:color w:val="000000"/>
          <w:sz w:val="24"/>
          <w:szCs w:val="24"/>
        </w:rPr>
        <w:t xml:space="preserve">5 Tho’ in ourselves deform’d we are,</w:t>
      </w:r>
      <w:r>
        <w:rPr>
          <w:color w:val="000000"/>
          <w:sz w:val="24"/>
          <w:szCs w:val="24"/>
        </w:rPr>
        <w:br/>
        <w:t xml:space="preserve">And black as Kedar tent appear,</w:t>
      </w:r>
      <w:r>
        <w:rPr>
          <w:color w:val="000000"/>
          <w:sz w:val="24"/>
          <w:szCs w:val="24"/>
        </w:rPr>
        <w:br/>
        <w:t xml:space="preserve">Yet when we put thy beauties on,</w:t>
      </w:r>
      <w:r>
        <w:rPr>
          <w:color w:val="000000"/>
          <w:sz w:val="24"/>
          <w:szCs w:val="24"/>
        </w:rPr>
        <w:br/>
        <w:t xml:space="preserve">Fair as the courts of Solomon.</w:t>
      </w:r>
    </w:p>
    <w:p>
      <w:pPr>
        <w:widowControl w:val="on"/>
        <w:pBdr/>
        <w:spacing w:before="240" w:after="240" w:line="240" w:lineRule="auto"/>
        <w:ind w:left="0" w:right="0"/>
        <w:jc w:val="left"/>
      </w:pPr>
      <w:r>
        <w:rPr>
          <w:color w:val="000000"/>
          <w:sz w:val="24"/>
          <w:szCs w:val="24"/>
        </w:rPr>
        <w:t xml:space="preserve">6 While at his table sits the King,</w:t>
      </w:r>
      <w:r>
        <w:rPr>
          <w:color w:val="000000"/>
          <w:sz w:val="24"/>
          <w:szCs w:val="24"/>
        </w:rPr>
        <w:br/>
        <w:t xml:space="preserve">He loves to see us smile and sing;</w:t>
      </w:r>
      <w:r>
        <w:rPr>
          <w:color w:val="000000"/>
          <w:sz w:val="24"/>
          <w:szCs w:val="24"/>
        </w:rPr>
        <w:br/>
        <w:t xml:space="preserve">Our graces are our best perfume,</w:t>
      </w:r>
      <w:r>
        <w:rPr>
          <w:color w:val="000000"/>
          <w:sz w:val="24"/>
          <w:szCs w:val="24"/>
        </w:rPr>
        <w:br/>
        <w:t xml:space="preserve">And breathe like spikenard round the room.]</w:t>
      </w:r>
    </w:p>
    <w:p>
      <w:pPr>
        <w:widowControl w:val="on"/>
        <w:pBdr/>
        <w:spacing w:before="240" w:after="240" w:line="240" w:lineRule="auto"/>
        <w:ind w:left="0" w:right="0"/>
        <w:jc w:val="left"/>
      </w:pPr>
      <w:r>
        <w:rPr>
          <w:color w:val="000000"/>
          <w:sz w:val="24"/>
          <w:szCs w:val="24"/>
        </w:rPr>
        <w:t xml:space="preserve">7 As myrrh new bleeding from the tree,</w:t>
      </w:r>
      <w:r>
        <w:rPr>
          <w:color w:val="000000"/>
          <w:sz w:val="24"/>
          <w:szCs w:val="24"/>
        </w:rPr>
        <w:br/>
        <w:t xml:space="preserve">Such is a dying Christ to me;</w:t>
      </w:r>
      <w:r>
        <w:rPr>
          <w:color w:val="000000"/>
          <w:sz w:val="24"/>
          <w:szCs w:val="24"/>
        </w:rPr>
        <w:br/>
        <w:t xml:space="preserve">And while he makes my soul his guest,</w:t>
      </w:r>
      <w:r>
        <w:rPr>
          <w:color w:val="000000"/>
          <w:sz w:val="24"/>
          <w:szCs w:val="24"/>
        </w:rPr>
        <w:br/>
        <w:t xml:space="preserve">My bosom, Lord, shall be thy rest.</w:t>
      </w:r>
    </w:p>
    <w:p>
      <w:pPr>
        <w:widowControl w:val="on"/>
        <w:pBdr/>
        <w:spacing w:before="240" w:after="240" w:line="240" w:lineRule="auto"/>
        <w:ind w:left="0" w:right="0"/>
        <w:jc w:val="left"/>
      </w:pPr>
      <w:r>
        <w:rPr>
          <w:color w:val="000000"/>
          <w:sz w:val="24"/>
          <w:szCs w:val="24"/>
        </w:rPr>
        <w:t xml:space="preserve">8 [No beams of cedar or of fir</w:t>
      </w:r>
      <w:r>
        <w:rPr>
          <w:color w:val="000000"/>
          <w:sz w:val="24"/>
          <w:szCs w:val="24"/>
        </w:rPr>
        <w:br/>
        <w:t xml:space="preserve">Can with thy courts on earth compare;</w:t>
      </w:r>
      <w:r>
        <w:rPr>
          <w:color w:val="000000"/>
          <w:sz w:val="24"/>
          <w:szCs w:val="24"/>
        </w:rPr>
        <w:br/>
        <w:t xml:space="preserve">And here we wait until thy love</w:t>
      </w:r>
      <w:r>
        <w:rPr>
          <w:color w:val="000000"/>
          <w:sz w:val="24"/>
          <w:szCs w:val="24"/>
        </w:rPr>
        <w:br/>
        <w:t xml:space="preserve">Raise us to nobler seats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Hymn 1:67. </w:t>
      </w:r>
      <w:r>
        <w:rPr>
          <w:color w:val="000000"/>
          <w:sz w:val="24"/>
          <w:szCs w:val="24"/>
        </w:rPr>
        <w:br/>
        <w:t xml:space="preserve">Seeking the pastures of Christ the Shepherd, Cant. 1.7.</w:t>
      </w:r>
    </w:p>
    <w:p>
      <w:pPr>
        <w:widowControl w:val="on"/>
        <w:pBdr/>
        <w:spacing w:before="240" w:after="240" w:line="240" w:lineRule="auto"/>
        <w:ind w:left="0" w:right="0"/>
        <w:jc w:val="left"/>
      </w:pPr>
      <w:r>
        <w:rPr>
          <w:color w:val="000000"/>
          <w:sz w:val="24"/>
          <w:szCs w:val="24"/>
        </w:rPr>
        <w:t xml:space="preserve">1 Thou whom my soul admires above</w:t>
      </w:r>
      <w:r>
        <w:rPr>
          <w:color w:val="000000"/>
          <w:sz w:val="24"/>
          <w:szCs w:val="24"/>
        </w:rPr>
        <w:br/>
        <w:t xml:space="preserve">All earthly joy, and earthly love,</w:t>
      </w:r>
      <w:r>
        <w:rPr>
          <w:color w:val="000000"/>
          <w:sz w:val="24"/>
          <w:szCs w:val="24"/>
        </w:rPr>
        <w:br/>
        <w:t xml:space="preserve">Tell me, dear shepherd, let me know,</w:t>
      </w:r>
      <w:r>
        <w:rPr>
          <w:color w:val="000000"/>
          <w:sz w:val="24"/>
          <w:szCs w:val="24"/>
        </w:rPr>
        <w:br/>
        <w:t xml:space="preserve">Where doth thy sweetest pasture grow?</w:t>
      </w:r>
    </w:p>
    <w:p>
      <w:pPr>
        <w:widowControl w:val="on"/>
        <w:pBdr/>
        <w:spacing w:before="240" w:after="240" w:line="240" w:lineRule="auto"/>
        <w:ind w:left="0" w:right="0"/>
        <w:jc w:val="left"/>
      </w:pPr>
      <w:r>
        <w:rPr>
          <w:color w:val="000000"/>
          <w:sz w:val="24"/>
          <w:szCs w:val="24"/>
        </w:rPr>
        <w:t xml:space="preserve">2 Where is the shadow of that rock</w:t>
      </w:r>
      <w:r>
        <w:rPr>
          <w:color w:val="000000"/>
          <w:sz w:val="24"/>
          <w:szCs w:val="24"/>
        </w:rPr>
        <w:br/>
        <w:t xml:space="preserve">That from the son defends thy flock? </w:t>
      </w:r>
      <w:r>
        <w:rPr>
          <w:color w:val="000000"/>
          <w:sz w:val="24"/>
          <w:szCs w:val="24"/>
        </w:rPr>
        <w:br/>
        <w:t xml:space="preserve">Fain would I feed among thy sheep,</w:t>
      </w:r>
      <w:r>
        <w:rPr>
          <w:color w:val="000000"/>
          <w:sz w:val="24"/>
          <w:szCs w:val="24"/>
        </w:rPr>
        <w:br/>
        <w:t xml:space="preserve">Among them rest, among them sleep.</w:t>
      </w:r>
    </w:p>
    <w:p>
      <w:pPr>
        <w:widowControl w:val="on"/>
        <w:pBdr/>
        <w:spacing w:before="240" w:after="240" w:line="240" w:lineRule="auto"/>
        <w:ind w:left="0" w:right="0"/>
        <w:jc w:val="left"/>
      </w:pPr>
      <w:r>
        <w:rPr>
          <w:color w:val="000000"/>
          <w:sz w:val="24"/>
          <w:szCs w:val="24"/>
        </w:rPr>
        <w:t xml:space="preserve">3 Why should thy bride appear like one</w:t>
      </w:r>
      <w:r>
        <w:rPr>
          <w:color w:val="000000"/>
          <w:sz w:val="24"/>
          <w:szCs w:val="24"/>
        </w:rPr>
        <w:br/>
        <w:t xml:space="preserve">That turns aside to paths unknown? </w:t>
      </w:r>
      <w:r>
        <w:rPr>
          <w:color w:val="000000"/>
          <w:sz w:val="24"/>
          <w:szCs w:val="24"/>
        </w:rPr>
        <w:br/>
        <w:t xml:space="preserve">My constant feet would never rove,</w:t>
      </w:r>
      <w:r>
        <w:rPr>
          <w:color w:val="000000"/>
          <w:sz w:val="24"/>
          <w:szCs w:val="24"/>
        </w:rPr>
        <w:br/>
        <w:t xml:space="preserve">Would never seek another love.</w:t>
      </w:r>
    </w:p>
    <w:p>
      <w:pPr>
        <w:widowControl w:val="on"/>
        <w:pBdr/>
        <w:spacing w:before="240" w:after="240" w:line="240" w:lineRule="auto"/>
        <w:ind w:left="0" w:right="0"/>
        <w:jc w:val="left"/>
      </w:pPr>
      <w:r>
        <w:rPr>
          <w:color w:val="000000"/>
          <w:sz w:val="24"/>
          <w:szCs w:val="24"/>
        </w:rPr>
        <w:t xml:space="preserve">4 [The footsteps of thy flock I see;</w:t>
      </w:r>
      <w:r>
        <w:rPr>
          <w:color w:val="000000"/>
          <w:sz w:val="24"/>
          <w:szCs w:val="24"/>
        </w:rPr>
        <w:br/>
        <w:t xml:space="preserve">Thy sweetest pastures here they be;</w:t>
      </w:r>
      <w:r>
        <w:rPr>
          <w:color w:val="000000"/>
          <w:sz w:val="24"/>
          <w:szCs w:val="24"/>
        </w:rPr>
        <w:br/>
        <w:t xml:space="preserve">A wondrous feast thy love prepares,</w:t>
      </w:r>
      <w:r>
        <w:rPr>
          <w:color w:val="000000"/>
          <w:sz w:val="24"/>
          <w:szCs w:val="24"/>
        </w:rPr>
        <w:br/>
        <w:t xml:space="preserve">Bought with thy wounds, and groans, and tears.</w:t>
      </w:r>
    </w:p>
    <w:p>
      <w:pPr>
        <w:widowControl w:val="on"/>
        <w:pBdr/>
        <w:spacing w:before="240" w:after="240" w:line="240" w:lineRule="auto"/>
        <w:ind w:left="0" w:right="0"/>
        <w:jc w:val="left"/>
      </w:pPr>
      <w:r>
        <w:rPr>
          <w:color w:val="000000"/>
          <w:sz w:val="24"/>
          <w:szCs w:val="24"/>
        </w:rPr>
        <w:t xml:space="preserve">5 His dearest flesh he makes my food,</w:t>
      </w:r>
      <w:r>
        <w:rPr>
          <w:color w:val="000000"/>
          <w:sz w:val="24"/>
          <w:szCs w:val="24"/>
        </w:rPr>
        <w:br/>
        <w:t xml:space="preserve">And bids me drink his richest blood;</w:t>
      </w:r>
      <w:r>
        <w:rPr>
          <w:color w:val="000000"/>
          <w:sz w:val="24"/>
          <w:szCs w:val="24"/>
        </w:rPr>
        <w:br/>
        <w:t xml:space="preserve">Here to these hills my soul will come,</w:t>
      </w:r>
      <w:r>
        <w:rPr>
          <w:color w:val="000000"/>
          <w:sz w:val="24"/>
          <w:szCs w:val="24"/>
        </w:rPr>
        <w:br/>
        <w:t xml:space="preserve">To my beloved lead me home.]</w:t>
      </w:r>
    </w:p>
    <w:p>
      <w:pPr>
        <w:widowControl w:val="on"/>
        <w:pBdr/>
        <w:spacing w:before="240" w:after="240" w:line="240" w:lineRule="auto"/>
        <w:ind w:left="0" w:right="0"/>
        <w:jc w:val="left"/>
      </w:pPr>
      <w:r>
        <w:rPr>
          <w:color w:val="000000"/>
          <w:sz w:val="24"/>
          <w:szCs w:val="24"/>
        </w:rPr>
        <w:t xml:space="preserve">Hymn 1:68. </w:t>
      </w:r>
      <w:r>
        <w:rPr>
          <w:color w:val="000000"/>
          <w:sz w:val="24"/>
          <w:szCs w:val="24"/>
        </w:rPr>
        <w:br/>
        <w:t xml:space="preserve">The banquet of love, Cant. 2. 1 2 3 4 6 7.</w:t>
      </w:r>
    </w:p>
    <w:p>
      <w:pPr>
        <w:widowControl w:val="on"/>
        <w:pBdr/>
        <w:spacing w:before="240" w:after="240" w:line="240" w:lineRule="auto"/>
        <w:ind w:left="0" w:right="0"/>
        <w:jc w:val="left"/>
      </w:pPr>
      <w:r>
        <w:rPr>
          <w:color w:val="000000"/>
          <w:sz w:val="24"/>
          <w:szCs w:val="24"/>
        </w:rPr>
        <w:t xml:space="preserve">1 Behold the Rose of Sharon here,</w:t>
      </w:r>
      <w:r>
        <w:rPr>
          <w:color w:val="000000"/>
          <w:sz w:val="24"/>
          <w:szCs w:val="24"/>
        </w:rPr>
        <w:br/>
        <w:t xml:space="preserve">The Lily which the vallies bear;</w:t>
      </w:r>
      <w:r>
        <w:rPr>
          <w:color w:val="000000"/>
          <w:sz w:val="24"/>
          <w:szCs w:val="24"/>
        </w:rPr>
        <w:br/>
        <w:t xml:space="preserve">Behold the Tree of Life, that gives</w:t>
      </w:r>
      <w:r>
        <w:rPr>
          <w:color w:val="000000"/>
          <w:sz w:val="24"/>
          <w:szCs w:val="24"/>
        </w:rPr>
        <w:br/>
        <w:t xml:space="preserve">Refreshing fruit and healing leaves.</w:t>
      </w:r>
    </w:p>
    <w:p>
      <w:pPr>
        <w:widowControl w:val="on"/>
        <w:pBdr/>
        <w:spacing w:before="240" w:after="240" w:line="240" w:lineRule="auto"/>
        <w:ind w:left="0" w:right="0"/>
        <w:jc w:val="left"/>
      </w:pPr>
      <w:r>
        <w:rPr>
          <w:color w:val="000000"/>
          <w:sz w:val="24"/>
          <w:szCs w:val="24"/>
        </w:rPr>
        <w:t xml:space="preserve">2 Amongst the thorns so lilies shine,</w:t>
      </w:r>
      <w:r>
        <w:rPr>
          <w:color w:val="000000"/>
          <w:sz w:val="24"/>
          <w:szCs w:val="24"/>
        </w:rPr>
        <w:br/>
        <w:t xml:space="preserve">Amongst wild gourds the noble vine;</w:t>
      </w:r>
      <w:r>
        <w:rPr>
          <w:color w:val="000000"/>
          <w:sz w:val="24"/>
          <w:szCs w:val="24"/>
        </w:rPr>
        <w:br/>
        <w:t xml:space="preserve">So in mine eyes my Saviour proves</w:t>
      </w:r>
      <w:r>
        <w:rPr>
          <w:color w:val="000000"/>
          <w:sz w:val="24"/>
          <w:szCs w:val="24"/>
        </w:rPr>
        <w:br/>
        <w:t xml:space="preserve">Amidst a thousand meaner loves.</w:t>
      </w:r>
    </w:p>
    <w:p>
      <w:pPr>
        <w:widowControl w:val="on"/>
        <w:pBdr/>
        <w:spacing w:before="240" w:after="240" w:line="240" w:lineRule="auto"/>
        <w:ind w:left="0" w:right="0"/>
        <w:jc w:val="left"/>
      </w:pPr>
      <w:r>
        <w:rPr>
          <w:color w:val="000000"/>
          <w:sz w:val="24"/>
          <w:szCs w:val="24"/>
        </w:rPr>
        <w:t xml:space="preserve">3 Beneath his cooling shade I sat</w:t>
      </w:r>
      <w:r>
        <w:rPr>
          <w:color w:val="000000"/>
          <w:sz w:val="24"/>
          <w:szCs w:val="24"/>
        </w:rPr>
        <w:br/>
        <w:t xml:space="preserve">To shield me from the burning heat;</w:t>
      </w:r>
      <w:r>
        <w:rPr>
          <w:color w:val="000000"/>
          <w:sz w:val="24"/>
          <w:szCs w:val="24"/>
        </w:rPr>
        <w:br/>
        <w:t xml:space="preserve">Of heavenly fruit he spreads a feast</w:t>
      </w:r>
      <w:r>
        <w:rPr>
          <w:color w:val="000000"/>
          <w:sz w:val="24"/>
          <w:szCs w:val="24"/>
        </w:rPr>
        <w:br/>
        <w:t xml:space="preserve">To feed my eyes and please my taste.</w:t>
      </w:r>
    </w:p>
    <w:p>
      <w:pPr>
        <w:widowControl w:val="on"/>
        <w:pBdr/>
        <w:spacing w:before="240" w:after="240" w:line="240" w:lineRule="auto"/>
        <w:ind w:left="0" w:right="0"/>
        <w:jc w:val="left"/>
      </w:pPr>
      <w:r>
        <w:rPr>
          <w:color w:val="000000"/>
          <w:sz w:val="24"/>
          <w:szCs w:val="24"/>
        </w:rPr>
        <w:t xml:space="preserve">4 [Kindly he brought me to the place</w:t>
      </w:r>
      <w:r>
        <w:rPr>
          <w:color w:val="000000"/>
          <w:sz w:val="24"/>
          <w:szCs w:val="24"/>
        </w:rPr>
        <w:br/>
        <w:t xml:space="preserve">Where stands the banquet of his grace,</w:t>
      </w:r>
      <w:r>
        <w:rPr>
          <w:color w:val="000000"/>
          <w:sz w:val="24"/>
          <w:szCs w:val="24"/>
        </w:rPr>
        <w:br/>
        <w:t xml:space="preserve">He saw me faint, and o’er my head</w:t>
      </w:r>
      <w:r>
        <w:rPr>
          <w:color w:val="000000"/>
          <w:sz w:val="24"/>
          <w:szCs w:val="24"/>
        </w:rPr>
        <w:br/>
        <w:t xml:space="preserve">The banner of his love he spread.</w:t>
      </w:r>
    </w:p>
    <w:p>
      <w:pPr>
        <w:widowControl w:val="on"/>
        <w:pBdr/>
        <w:spacing w:before="240" w:after="240" w:line="240" w:lineRule="auto"/>
        <w:ind w:left="0" w:right="0"/>
        <w:jc w:val="left"/>
      </w:pPr>
      <w:r>
        <w:rPr>
          <w:color w:val="000000"/>
          <w:sz w:val="24"/>
          <w:szCs w:val="24"/>
        </w:rPr>
        <w:t xml:space="preserve">5 With living bread and generous wine</w:t>
      </w:r>
      <w:r>
        <w:rPr>
          <w:color w:val="000000"/>
          <w:sz w:val="24"/>
          <w:szCs w:val="24"/>
        </w:rPr>
        <w:br/>
        <w:t xml:space="preserve">He cheers this sinking heart of mine;</w:t>
      </w:r>
      <w:r>
        <w:rPr>
          <w:color w:val="000000"/>
          <w:sz w:val="24"/>
          <w:szCs w:val="24"/>
        </w:rPr>
        <w:br/>
        <w:t xml:space="preserve">And opening his own heart to me,</w:t>
      </w:r>
      <w:r>
        <w:rPr>
          <w:color w:val="000000"/>
          <w:sz w:val="24"/>
          <w:szCs w:val="24"/>
        </w:rPr>
        <w:br/>
        <w:t xml:space="preserve">He shews his thoughts how kind they be.]</w:t>
      </w:r>
    </w:p>
    <w:p>
      <w:pPr>
        <w:widowControl w:val="on"/>
        <w:pBdr/>
        <w:spacing w:before="240" w:after="240" w:line="240" w:lineRule="auto"/>
        <w:ind w:left="0" w:right="0"/>
        <w:jc w:val="left"/>
      </w:pPr>
      <w:r>
        <w:rPr>
          <w:color w:val="000000"/>
          <w:sz w:val="24"/>
          <w:szCs w:val="24"/>
        </w:rPr>
        <w:t xml:space="preserve">6 O never let my Lord depart,</w:t>
      </w:r>
      <w:r>
        <w:rPr>
          <w:color w:val="000000"/>
          <w:sz w:val="24"/>
          <w:szCs w:val="24"/>
        </w:rPr>
        <w:br/>
        <w:t xml:space="preserve">Lie down and rest upon my heart;</w:t>
      </w:r>
      <w:r>
        <w:rPr>
          <w:color w:val="000000"/>
          <w:sz w:val="24"/>
          <w:szCs w:val="24"/>
        </w:rPr>
        <w:br/>
        <w:t xml:space="preserve">I charge my sins not once to move</w:t>
      </w:r>
      <w:r>
        <w:rPr>
          <w:color w:val="000000"/>
          <w:sz w:val="24"/>
          <w:szCs w:val="24"/>
        </w:rPr>
        <w:br/>
        <w:t xml:space="preserve">Nor stir, nor wake, nor grieve my Love.</w:t>
      </w:r>
    </w:p>
    <w:p>
      <w:pPr>
        <w:widowControl w:val="on"/>
        <w:pBdr/>
        <w:spacing w:before="240" w:after="240" w:line="240" w:lineRule="auto"/>
        <w:ind w:left="0" w:right="0"/>
        <w:jc w:val="left"/>
      </w:pPr>
      <w:r>
        <w:rPr>
          <w:color w:val="000000"/>
          <w:sz w:val="24"/>
          <w:szCs w:val="24"/>
        </w:rPr>
        <w:t xml:space="preserve">Hymn 1:69. </w:t>
      </w:r>
      <w:r>
        <w:rPr>
          <w:color w:val="000000"/>
          <w:sz w:val="24"/>
          <w:szCs w:val="24"/>
        </w:rPr>
        <w:br/>
        <w:t xml:space="preserve">Christ appearing to his church, and seeking her</w:t>
      </w:r>
      <w:r>
        <w:rPr>
          <w:color w:val="000000"/>
          <w:sz w:val="24"/>
          <w:szCs w:val="24"/>
        </w:rPr>
        <w:br/>
        <w:t xml:space="preserve">company, Cant. 2. 1-13.</w:t>
      </w:r>
    </w:p>
    <w:p>
      <w:pPr>
        <w:widowControl w:val="on"/>
        <w:pBdr/>
        <w:spacing w:before="240" w:after="240" w:line="240" w:lineRule="auto"/>
        <w:ind w:left="0" w:right="0"/>
        <w:jc w:val="left"/>
      </w:pPr>
      <w:r>
        <w:rPr>
          <w:color w:val="000000"/>
          <w:sz w:val="24"/>
          <w:szCs w:val="24"/>
        </w:rPr>
        <w:t xml:space="preserve">1 The voice of my beloved sounds</w:t>
      </w:r>
      <w:r>
        <w:rPr>
          <w:color w:val="000000"/>
          <w:sz w:val="24"/>
          <w:szCs w:val="24"/>
        </w:rPr>
        <w:br/>
        <w:t xml:space="preserve">Over the rocks and rising grounds,</w:t>
      </w:r>
      <w:r>
        <w:rPr>
          <w:color w:val="000000"/>
          <w:sz w:val="24"/>
          <w:szCs w:val="24"/>
        </w:rPr>
        <w:br/>
        <w:t xml:space="preserve">O’er hills of guilt, and seas of grief,</w:t>
      </w:r>
      <w:r>
        <w:rPr>
          <w:color w:val="000000"/>
          <w:sz w:val="24"/>
          <w:szCs w:val="24"/>
        </w:rPr>
        <w:br/>
        <w:t xml:space="preserve">He leaps, he flies to my relief.</w:t>
      </w:r>
    </w:p>
    <w:p>
      <w:pPr>
        <w:widowControl w:val="on"/>
        <w:pBdr/>
        <w:spacing w:before="240" w:after="240" w:line="240" w:lineRule="auto"/>
        <w:ind w:left="0" w:right="0"/>
        <w:jc w:val="left"/>
      </w:pPr>
      <w:r>
        <w:rPr>
          <w:color w:val="000000"/>
          <w:sz w:val="24"/>
          <w:szCs w:val="24"/>
        </w:rPr>
        <w:t xml:space="preserve">2 Now thro’ the veil of flesh I see</w:t>
      </w:r>
      <w:r>
        <w:rPr>
          <w:color w:val="000000"/>
          <w:sz w:val="24"/>
          <w:szCs w:val="24"/>
        </w:rPr>
        <w:br/>
        <w:t xml:space="preserve">With eyes of love he looks at me;</w:t>
      </w:r>
      <w:r>
        <w:rPr>
          <w:color w:val="000000"/>
          <w:sz w:val="24"/>
          <w:szCs w:val="24"/>
        </w:rPr>
        <w:br/>
        <w:t xml:space="preserve">Now in the gospel’s clearest glass</w:t>
      </w:r>
      <w:r>
        <w:rPr>
          <w:color w:val="000000"/>
          <w:sz w:val="24"/>
          <w:szCs w:val="24"/>
        </w:rPr>
        <w:br/>
        <w:t xml:space="preserve">He shews the beauties of his face.</w:t>
      </w:r>
    </w:p>
    <w:p>
      <w:pPr>
        <w:widowControl w:val="on"/>
        <w:pBdr/>
        <w:spacing w:before="240" w:after="240" w:line="240" w:lineRule="auto"/>
        <w:ind w:left="0" w:right="0"/>
        <w:jc w:val="left"/>
      </w:pPr>
      <w:r>
        <w:rPr>
          <w:color w:val="000000"/>
          <w:sz w:val="24"/>
          <w:szCs w:val="24"/>
        </w:rPr>
        <w:t xml:space="preserve">3 Gently he draws my heart along Both with his beauties and his tongue; “Rise,” saith my Lord, “make haste away; “No mortal joys are worth thy stay.</w:t>
      </w:r>
    </w:p>
    <w:p>
      <w:pPr>
        <w:widowControl w:val="on"/>
        <w:pBdr/>
        <w:spacing w:before="240" w:after="240" w:line="240" w:lineRule="auto"/>
        <w:ind w:left="0" w:right="0"/>
        <w:jc w:val="left"/>
      </w:pPr>
      <w:r>
        <w:rPr>
          <w:color w:val="000000"/>
          <w:sz w:val="24"/>
          <w:szCs w:val="24"/>
        </w:rPr>
        <w:t xml:space="preserve">4 “The Jewish wintery state is gone, “The mists are fled, the spring comes on, “The sacred turtle-dove we hear “Proclaim the new, the joyful year.</w:t>
      </w:r>
    </w:p>
    <w:p>
      <w:pPr>
        <w:widowControl w:val="on"/>
        <w:pBdr/>
        <w:spacing w:before="240" w:after="240" w:line="240" w:lineRule="auto"/>
        <w:ind w:left="0" w:right="0"/>
        <w:jc w:val="left"/>
      </w:pPr>
      <w:r>
        <w:rPr>
          <w:color w:val="000000"/>
          <w:sz w:val="24"/>
          <w:szCs w:val="24"/>
        </w:rPr>
        <w:t xml:space="preserve">5 “Th’ immortal vine of heavenly root “Blossoms and buds, and gives her fruit:”  Lo, we are come to taste the wine; Our souls rejoice and bless the vine.</w:t>
      </w:r>
    </w:p>
    <w:p>
      <w:pPr>
        <w:widowControl w:val="on"/>
        <w:pBdr/>
        <w:spacing w:before="240" w:after="240" w:line="240" w:lineRule="auto"/>
        <w:ind w:left="0" w:right="0"/>
        <w:jc w:val="left"/>
      </w:pPr>
      <w:r>
        <w:rPr>
          <w:color w:val="000000"/>
          <w:sz w:val="24"/>
          <w:szCs w:val="24"/>
        </w:rPr>
        <w:t xml:space="preserve">6 And when we hear our Jesus say,</w:t>
      </w:r>
      <w:r>
        <w:rPr>
          <w:color w:val="000000"/>
          <w:sz w:val="24"/>
          <w:szCs w:val="24"/>
        </w:rPr>
        <w:br/>
        <w:t xml:space="preserve">“Rise up, my love, make haste away!”</w:t>
      </w:r>
      <w:r>
        <w:rPr>
          <w:color w:val="000000"/>
          <w:sz w:val="24"/>
          <w:szCs w:val="24"/>
        </w:rPr>
        <w:br/>
        <w:t xml:space="preserve">Our hearts would fain out-fly the wind,</w:t>
      </w:r>
      <w:r>
        <w:rPr>
          <w:color w:val="000000"/>
          <w:sz w:val="24"/>
          <w:szCs w:val="24"/>
        </w:rPr>
        <w:br/>
        <w:t xml:space="preserve">And leave all earthly loves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Hymn 1:70. </w:t>
      </w:r>
      <w:r>
        <w:rPr>
          <w:color w:val="000000"/>
          <w:sz w:val="24"/>
          <w:szCs w:val="24"/>
        </w:rPr>
        <w:br/>
        <w:t xml:space="preserve">Christ inviting, and the church answering the</w:t>
      </w:r>
      <w:r>
        <w:rPr>
          <w:color w:val="000000"/>
          <w:sz w:val="24"/>
          <w:szCs w:val="24"/>
        </w:rPr>
        <w:br/>
        <w:t xml:space="preserve">invitation, Cant. 2. 14 16 17.</w:t>
      </w:r>
    </w:p>
    <w:p>
      <w:pPr>
        <w:widowControl w:val="on"/>
        <w:pBdr/>
        <w:spacing w:before="240" w:after="240" w:line="240" w:lineRule="auto"/>
        <w:ind w:left="0" w:right="0"/>
        <w:jc w:val="left"/>
      </w:pPr>
      <w:r>
        <w:rPr>
          <w:color w:val="000000"/>
          <w:sz w:val="24"/>
          <w:szCs w:val="24"/>
        </w:rPr>
        <w:t xml:space="preserve">1 [Hark, the Redeemer from on high</w:t>
      </w:r>
      <w:r>
        <w:rPr>
          <w:color w:val="000000"/>
          <w:sz w:val="24"/>
          <w:szCs w:val="24"/>
        </w:rPr>
        <w:br/>
        <w:t xml:space="preserve">Sweetly invites his favourites nigh;</w:t>
      </w:r>
      <w:r>
        <w:rPr>
          <w:color w:val="000000"/>
          <w:sz w:val="24"/>
          <w:szCs w:val="24"/>
        </w:rPr>
        <w:br/>
        <w:t xml:space="preserve">From caves of darkness and of doubt,</w:t>
      </w:r>
      <w:r>
        <w:rPr>
          <w:color w:val="000000"/>
          <w:sz w:val="24"/>
          <w:szCs w:val="24"/>
        </w:rPr>
        <w:br/>
        <w:t xml:space="preserve">He gently speaks, and calls us out: </w:t>
      </w:r>
    </w:p>
    <w:p>
      <w:pPr>
        <w:widowControl w:val="on"/>
        <w:pBdr/>
        <w:spacing w:before="240" w:after="240" w:line="240" w:lineRule="auto"/>
        <w:ind w:left="0" w:right="0"/>
        <w:jc w:val="left"/>
      </w:pPr>
      <w:r>
        <w:rPr>
          <w:color w:val="000000"/>
          <w:sz w:val="24"/>
          <w:szCs w:val="24"/>
        </w:rPr>
        <w:t xml:space="preserve">2 “My dove, who hidest in the rock,</w:t>
      </w:r>
      <w:r>
        <w:rPr>
          <w:color w:val="000000"/>
          <w:sz w:val="24"/>
          <w:szCs w:val="24"/>
        </w:rPr>
        <w:br/>
        <w:t xml:space="preserve">“Thine heart almost with sorrow broke,</w:t>
      </w:r>
      <w:r>
        <w:rPr>
          <w:color w:val="000000"/>
          <w:sz w:val="24"/>
          <w:szCs w:val="24"/>
        </w:rPr>
        <w:br/>
        <w:t xml:space="preserve">“Lift up thy face, forget thy fear,</w:t>
      </w:r>
      <w:r>
        <w:rPr>
          <w:color w:val="000000"/>
          <w:sz w:val="24"/>
          <w:szCs w:val="24"/>
        </w:rPr>
        <w:br/>
        <w:t xml:space="preserve">“And let thy voice delight mine ear.</w:t>
      </w:r>
    </w:p>
    <w:p>
      <w:pPr>
        <w:widowControl w:val="on"/>
        <w:pBdr/>
        <w:spacing w:before="240" w:after="240" w:line="240" w:lineRule="auto"/>
        <w:ind w:left="0" w:right="0"/>
        <w:jc w:val="left"/>
      </w:pPr>
      <w:r>
        <w:rPr>
          <w:color w:val="000000"/>
          <w:sz w:val="24"/>
          <w:szCs w:val="24"/>
        </w:rPr>
        <w:t xml:space="preserve">3 “Thy voice to me sounds ever sweet;</w:t>
      </w:r>
      <w:r>
        <w:rPr>
          <w:color w:val="000000"/>
          <w:sz w:val="24"/>
          <w:szCs w:val="24"/>
        </w:rPr>
        <w:br/>
        <w:t xml:space="preserve">“My graces in thy countenance meet;</w:t>
      </w:r>
      <w:r>
        <w:rPr>
          <w:color w:val="000000"/>
          <w:sz w:val="24"/>
          <w:szCs w:val="24"/>
        </w:rPr>
        <w:br/>
        <w:t xml:space="preserve">“Tho’ the vain world thy face despise,</w:t>
      </w:r>
      <w:r>
        <w:rPr>
          <w:color w:val="000000"/>
          <w:sz w:val="24"/>
          <w:szCs w:val="24"/>
        </w:rPr>
        <w:br/>
        <w:t xml:space="preserve">“’Tis bright and comely in mine eyes.”</w:t>
      </w:r>
    </w:p>
    <w:p>
      <w:pPr>
        <w:widowControl w:val="on"/>
        <w:pBdr/>
        <w:spacing w:before="240" w:after="240" w:line="240" w:lineRule="auto"/>
        <w:ind w:left="0" w:right="0"/>
        <w:jc w:val="left"/>
      </w:pPr>
      <w:r>
        <w:rPr>
          <w:color w:val="000000"/>
          <w:sz w:val="24"/>
          <w:szCs w:val="24"/>
        </w:rPr>
        <w:t xml:space="preserve">4 Dear Lord, our thankful heart receives</w:t>
      </w:r>
      <w:r>
        <w:rPr>
          <w:color w:val="000000"/>
          <w:sz w:val="24"/>
          <w:szCs w:val="24"/>
        </w:rPr>
        <w:br/>
        <w:t xml:space="preserve">The hope thine invitation gives: </w:t>
      </w:r>
      <w:r>
        <w:rPr>
          <w:color w:val="000000"/>
          <w:sz w:val="24"/>
          <w:szCs w:val="24"/>
        </w:rPr>
        <w:br/>
        <w:t xml:space="preserve">’To thee our joyful lips shall raise</w:t>
      </w:r>
      <w:r>
        <w:rPr>
          <w:color w:val="000000"/>
          <w:sz w:val="24"/>
          <w:szCs w:val="24"/>
        </w:rPr>
        <w:br/>
        <w:t xml:space="preserve">The voice of prayer, and of praise.]</w:t>
      </w:r>
    </w:p>
    <w:p>
      <w:pPr>
        <w:widowControl w:val="on"/>
        <w:pBdr/>
        <w:spacing w:before="240" w:after="240" w:line="240" w:lineRule="auto"/>
        <w:ind w:left="0" w:right="0"/>
        <w:jc w:val="left"/>
      </w:pPr>
      <w:r>
        <w:rPr>
          <w:color w:val="000000"/>
          <w:sz w:val="24"/>
          <w:szCs w:val="24"/>
        </w:rPr>
        <w:t xml:space="preserve">5 [I am my Love’s, and he is mine; Our hearts, our hopes, our passions join:  Nor let a motion, nor a word, Nor thought arise to grieve my Lord.</w:t>
      </w:r>
    </w:p>
    <w:p>
      <w:pPr>
        <w:widowControl w:val="on"/>
        <w:pBdr/>
        <w:spacing w:before="240" w:after="240" w:line="240" w:lineRule="auto"/>
        <w:ind w:left="0" w:right="0"/>
        <w:jc w:val="left"/>
      </w:pPr>
      <w:r>
        <w:rPr>
          <w:color w:val="000000"/>
          <w:sz w:val="24"/>
          <w:szCs w:val="24"/>
        </w:rPr>
        <w:t xml:space="preserve">6 My soul to pastures fair he leads, Amongst the lilies where he feeds; Amongst the saints (whose robes are white, Wash’d in his blood) is his delight.</w:t>
      </w:r>
    </w:p>
    <w:p>
      <w:pPr>
        <w:widowControl w:val="on"/>
        <w:pBdr/>
        <w:spacing w:before="240" w:after="240" w:line="240" w:lineRule="auto"/>
        <w:ind w:left="0" w:right="0"/>
        <w:jc w:val="left"/>
      </w:pPr>
      <w:r>
        <w:rPr>
          <w:color w:val="000000"/>
          <w:sz w:val="24"/>
          <w:szCs w:val="24"/>
        </w:rPr>
        <w:t xml:space="preserve">7 Till the day break, and shadows flee,</w:t>
      </w:r>
      <w:r>
        <w:rPr>
          <w:color w:val="000000"/>
          <w:sz w:val="24"/>
          <w:szCs w:val="24"/>
        </w:rPr>
        <w:br/>
        <w:t xml:space="preserve">Till the sweet dawning light I see,</w:t>
      </w:r>
      <w:r>
        <w:rPr>
          <w:color w:val="000000"/>
          <w:sz w:val="24"/>
          <w:szCs w:val="24"/>
        </w:rPr>
        <w:br/>
        <w:t xml:space="preserve">Thine eyes to me-ward often turn,</w:t>
      </w:r>
      <w:r>
        <w:rPr>
          <w:color w:val="000000"/>
          <w:sz w:val="24"/>
          <w:szCs w:val="24"/>
        </w:rPr>
        <w:br/>
        <w:t xml:space="preserve">Nor let my soul in darkness mourn.</w:t>
      </w:r>
    </w:p>
    <w:p>
      <w:pPr>
        <w:widowControl w:val="on"/>
        <w:pBdr/>
        <w:spacing w:before="240" w:after="240" w:line="240" w:lineRule="auto"/>
        <w:ind w:left="0" w:right="0"/>
        <w:jc w:val="left"/>
      </w:pPr>
      <w:r>
        <w:rPr>
          <w:color w:val="000000"/>
          <w:sz w:val="24"/>
          <w:szCs w:val="24"/>
        </w:rPr>
        <w:t xml:space="preserve">8 Be like a hart on mountains green,</w:t>
      </w:r>
      <w:r>
        <w:rPr>
          <w:color w:val="000000"/>
          <w:sz w:val="24"/>
          <w:szCs w:val="24"/>
        </w:rPr>
        <w:br/>
        <w:t xml:space="preserve">Leap o’er the hills of fear and sin;</w:t>
      </w:r>
      <w:r>
        <w:rPr>
          <w:color w:val="000000"/>
          <w:sz w:val="24"/>
          <w:szCs w:val="24"/>
        </w:rPr>
        <w:br/>
        <w:t xml:space="preserve">Nor guilt, nor unbelief divide</w:t>
      </w:r>
      <w:r>
        <w:rPr>
          <w:color w:val="000000"/>
          <w:sz w:val="24"/>
          <w:szCs w:val="24"/>
        </w:rPr>
        <w:br/>
        <w:t xml:space="preserve">My Love, my Saviour from my side.]</w:t>
      </w:r>
    </w:p>
    <w:p>
      <w:pPr>
        <w:widowControl w:val="on"/>
        <w:pBdr/>
        <w:spacing w:before="240" w:after="240" w:line="240" w:lineRule="auto"/>
        <w:ind w:left="0" w:right="0"/>
        <w:jc w:val="left"/>
      </w:pPr>
      <w:r>
        <w:rPr>
          <w:color w:val="000000"/>
          <w:sz w:val="24"/>
          <w:szCs w:val="24"/>
        </w:rPr>
        <w:t xml:space="preserve">Hymn 1:71. </w:t>
      </w:r>
      <w:r>
        <w:rPr>
          <w:color w:val="000000"/>
          <w:sz w:val="24"/>
          <w:szCs w:val="24"/>
        </w:rPr>
        <w:br/>
        <w:t xml:space="preserve">Christ found in the street, and brought to the church,</w:t>
      </w:r>
      <w:r>
        <w:rPr>
          <w:color w:val="000000"/>
          <w:sz w:val="24"/>
          <w:szCs w:val="24"/>
        </w:rPr>
        <w:br/>
        <w:t xml:space="preserve">Cant. 3. 1-5.</w:t>
      </w:r>
    </w:p>
    <w:p>
      <w:pPr>
        <w:widowControl w:val="on"/>
        <w:pBdr/>
        <w:spacing w:before="240" w:after="240" w:line="240" w:lineRule="auto"/>
        <w:ind w:left="0" w:right="0"/>
        <w:jc w:val="left"/>
      </w:pPr>
      <w:r>
        <w:rPr>
          <w:color w:val="000000"/>
          <w:sz w:val="24"/>
          <w:szCs w:val="24"/>
        </w:rPr>
        <w:t xml:space="preserve">1 Often I seek my Lord by night,</w:t>
      </w:r>
      <w:r>
        <w:rPr>
          <w:color w:val="000000"/>
          <w:sz w:val="24"/>
          <w:szCs w:val="24"/>
        </w:rPr>
        <w:br/>
        <w:t xml:space="preserve">Jesus, my love, my soul’s delight;</w:t>
      </w:r>
      <w:r>
        <w:rPr>
          <w:color w:val="000000"/>
          <w:sz w:val="24"/>
          <w:szCs w:val="24"/>
        </w:rPr>
        <w:br/>
        <w:t xml:space="preserve">With warm desire and restless thought</w:t>
      </w:r>
      <w:r>
        <w:rPr>
          <w:color w:val="000000"/>
          <w:sz w:val="24"/>
          <w:szCs w:val="24"/>
        </w:rPr>
        <w:br/>
        <w:t xml:space="preserve">I seek him oft, but find him not.</w:t>
      </w:r>
    </w:p>
    <w:p>
      <w:pPr>
        <w:widowControl w:val="on"/>
        <w:pBdr/>
        <w:spacing w:before="240" w:after="240" w:line="240" w:lineRule="auto"/>
        <w:ind w:left="0" w:right="0"/>
        <w:jc w:val="left"/>
      </w:pPr>
      <w:r>
        <w:rPr>
          <w:color w:val="000000"/>
          <w:sz w:val="24"/>
          <w:szCs w:val="24"/>
        </w:rPr>
        <w:t xml:space="preserve">2 Then I arise, and search the street</w:t>
      </w:r>
      <w:r>
        <w:rPr>
          <w:color w:val="000000"/>
          <w:sz w:val="24"/>
          <w:szCs w:val="24"/>
        </w:rPr>
        <w:br/>
        <w:t xml:space="preserve">Till I my Lord, my Saviour meet;</w:t>
      </w:r>
      <w:r>
        <w:rPr>
          <w:color w:val="000000"/>
          <w:sz w:val="24"/>
          <w:szCs w:val="24"/>
        </w:rPr>
        <w:br/>
        <w:t xml:space="preserve">I ask the watchmen of the night,</w:t>
      </w:r>
      <w:r>
        <w:rPr>
          <w:color w:val="000000"/>
          <w:sz w:val="24"/>
          <w:szCs w:val="24"/>
        </w:rPr>
        <w:br/>
        <w:t xml:space="preserve">“Where did you see my soul’s delight?”</w:t>
      </w:r>
    </w:p>
    <w:p>
      <w:pPr>
        <w:widowControl w:val="on"/>
        <w:pBdr/>
        <w:spacing w:before="240" w:after="240" w:line="240" w:lineRule="auto"/>
        <w:ind w:left="0" w:right="0"/>
        <w:jc w:val="left"/>
      </w:pPr>
      <w:r>
        <w:rPr>
          <w:color w:val="000000"/>
          <w:sz w:val="24"/>
          <w:szCs w:val="24"/>
        </w:rPr>
        <w:t xml:space="preserve">3 Sometimes I find him in the way,</w:t>
      </w:r>
      <w:r>
        <w:rPr>
          <w:color w:val="000000"/>
          <w:sz w:val="24"/>
          <w:szCs w:val="24"/>
        </w:rPr>
        <w:br/>
        <w:t xml:space="preserve">Directed by a heavenly ray;</w:t>
      </w:r>
      <w:r>
        <w:rPr>
          <w:color w:val="000000"/>
          <w:sz w:val="24"/>
          <w:szCs w:val="24"/>
        </w:rPr>
        <w:br/>
        <w:t xml:space="preserve">I leap for joy to see his face,</w:t>
      </w:r>
      <w:r>
        <w:rPr>
          <w:color w:val="000000"/>
          <w:sz w:val="24"/>
          <w:szCs w:val="24"/>
        </w:rPr>
        <w:br/>
        <w:t xml:space="preserve">And hold him fast in mine embrace.</w:t>
      </w:r>
    </w:p>
    <w:p>
      <w:pPr>
        <w:widowControl w:val="on"/>
        <w:pBdr/>
        <w:spacing w:before="240" w:after="240" w:line="240" w:lineRule="auto"/>
        <w:ind w:left="0" w:right="0"/>
        <w:jc w:val="left"/>
      </w:pPr>
      <w:r>
        <w:rPr>
          <w:color w:val="000000"/>
          <w:sz w:val="24"/>
          <w:szCs w:val="24"/>
        </w:rPr>
        <w:t xml:space="preserve">4 [I bring him to my mother’s home,</w:t>
      </w:r>
      <w:r>
        <w:rPr>
          <w:color w:val="000000"/>
          <w:sz w:val="24"/>
          <w:szCs w:val="24"/>
        </w:rPr>
        <w:br/>
        <w:t xml:space="preserve">Nor does my Lord refuse to come,</w:t>
      </w:r>
      <w:r>
        <w:rPr>
          <w:color w:val="000000"/>
          <w:sz w:val="24"/>
          <w:szCs w:val="24"/>
        </w:rPr>
        <w:br/>
        <w:t xml:space="preserve">To Sion’s sacred chambers, where</w:t>
      </w:r>
      <w:r>
        <w:rPr>
          <w:color w:val="000000"/>
          <w:sz w:val="24"/>
          <w:szCs w:val="24"/>
        </w:rPr>
        <w:br/>
        <w:t xml:space="preserve">My soul first drew the vital air.</w:t>
      </w:r>
    </w:p>
    <w:p>
      <w:pPr>
        <w:widowControl w:val="on"/>
        <w:pBdr/>
        <w:spacing w:before="240" w:after="240" w:line="240" w:lineRule="auto"/>
        <w:ind w:left="0" w:right="0"/>
        <w:jc w:val="left"/>
      </w:pPr>
      <w:r>
        <w:rPr>
          <w:color w:val="000000"/>
          <w:sz w:val="24"/>
          <w:szCs w:val="24"/>
        </w:rPr>
        <w:t xml:space="preserve">5 He gives me there his bleeding heart,</w:t>
      </w:r>
      <w:r>
        <w:rPr>
          <w:color w:val="000000"/>
          <w:sz w:val="24"/>
          <w:szCs w:val="24"/>
        </w:rPr>
        <w:br/>
        <w:t xml:space="preserve">Pierc’d for my sake with deadly smart;</w:t>
      </w:r>
      <w:r>
        <w:rPr>
          <w:color w:val="000000"/>
          <w:sz w:val="24"/>
          <w:szCs w:val="24"/>
        </w:rPr>
        <w:br/>
        <w:t xml:space="preserve">I give my soul to him, and there</w:t>
      </w:r>
      <w:r>
        <w:rPr>
          <w:color w:val="000000"/>
          <w:sz w:val="24"/>
          <w:szCs w:val="24"/>
        </w:rPr>
        <w:br/>
        <w:t xml:space="preserve">Our loves their mutual tokens share.]</w:t>
      </w:r>
    </w:p>
    <w:p>
      <w:pPr>
        <w:widowControl w:val="on"/>
        <w:pBdr/>
        <w:spacing w:before="240" w:after="240" w:line="240" w:lineRule="auto"/>
        <w:ind w:left="0" w:right="0"/>
        <w:jc w:val="left"/>
      </w:pPr>
      <w:r>
        <w:rPr>
          <w:color w:val="000000"/>
          <w:sz w:val="24"/>
          <w:szCs w:val="24"/>
        </w:rPr>
        <w:t xml:space="preserve">6 I charge you all, ye earthly toys,</w:t>
      </w:r>
      <w:r>
        <w:rPr>
          <w:color w:val="000000"/>
          <w:sz w:val="24"/>
          <w:szCs w:val="24"/>
        </w:rPr>
        <w:br/>
        <w:t xml:space="preserve">Approach not to disturb my joys;</w:t>
      </w:r>
      <w:r>
        <w:rPr>
          <w:color w:val="000000"/>
          <w:sz w:val="24"/>
          <w:szCs w:val="24"/>
        </w:rPr>
        <w:br/>
        <w:t xml:space="preserve">Nor sin, nor hell come near my heart,</w:t>
      </w:r>
      <w:r>
        <w:rPr>
          <w:color w:val="000000"/>
          <w:sz w:val="24"/>
          <w:szCs w:val="24"/>
        </w:rPr>
        <w:br/>
        <w:t xml:space="preserve">Nor cause my Saviour to depart.</w:t>
      </w:r>
    </w:p>
    <w:p>
      <w:pPr>
        <w:widowControl w:val="on"/>
        <w:pBdr/>
        <w:spacing w:before="240" w:after="240" w:line="240" w:lineRule="auto"/>
        <w:ind w:left="0" w:right="0"/>
        <w:jc w:val="left"/>
      </w:pPr>
      <w:r>
        <w:rPr>
          <w:color w:val="000000"/>
          <w:sz w:val="24"/>
          <w:szCs w:val="24"/>
        </w:rPr>
        <w:t xml:space="preserve">Hymn 1:72. </w:t>
      </w:r>
      <w:r>
        <w:rPr>
          <w:color w:val="000000"/>
          <w:sz w:val="24"/>
          <w:szCs w:val="24"/>
        </w:rPr>
        <w:br/>
        <w:t xml:space="preserve">The coronation of Christ, and espousals of the church,</w:t>
      </w:r>
      <w:r>
        <w:rPr>
          <w:color w:val="000000"/>
          <w:sz w:val="24"/>
          <w:szCs w:val="24"/>
        </w:rPr>
        <w:br/>
        <w:t xml:space="preserve">Cant. 3. 2.</w:t>
      </w:r>
    </w:p>
    <w:p>
      <w:pPr>
        <w:widowControl w:val="on"/>
        <w:pBdr/>
        <w:spacing w:before="240" w:after="240" w:line="240" w:lineRule="auto"/>
        <w:ind w:left="0" w:right="0"/>
        <w:jc w:val="left"/>
      </w:pPr>
      <w:r>
        <w:rPr>
          <w:color w:val="000000"/>
          <w:sz w:val="24"/>
          <w:szCs w:val="24"/>
        </w:rPr>
        <w:t xml:space="preserve">1 Daughters of Sion, come, behold</w:t>
      </w:r>
      <w:r>
        <w:rPr>
          <w:color w:val="000000"/>
          <w:sz w:val="24"/>
          <w:szCs w:val="24"/>
        </w:rPr>
        <w:br/>
        <w:t xml:space="preserve">The crown of honour and of gold,</w:t>
      </w:r>
      <w:r>
        <w:rPr>
          <w:color w:val="000000"/>
          <w:sz w:val="24"/>
          <w:szCs w:val="24"/>
        </w:rPr>
        <w:br/>
        <w:t xml:space="preserve">Which the glad church with joys unknown</w:t>
      </w:r>
      <w:r>
        <w:rPr>
          <w:color w:val="000000"/>
          <w:sz w:val="24"/>
          <w:szCs w:val="24"/>
        </w:rPr>
        <w:br/>
        <w:t xml:space="preserve">Plac’d on the head of Solomon.</w:t>
      </w:r>
    </w:p>
    <w:p>
      <w:pPr>
        <w:widowControl w:val="on"/>
        <w:pBdr/>
        <w:spacing w:before="240" w:after="240" w:line="240" w:lineRule="auto"/>
        <w:ind w:left="0" w:right="0"/>
        <w:jc w:val="left"/>
      </w:pPr>
      <w:r>
        <w:rPr>
          <w:color w:val="000000"/>
          <w:sz w:val="24"/>
          <w:szCs w:val="24"/>
        </w:rPr>
        <w:t xml:space="preserve">2 Jesus, thou everlasting King,</w:t>
      </w:r>
      <w:r>
        <w:rPr>
          <w:color w:val="000000"/>
          <w:sz w:val="24"/>
          <w:szCs w:val="24"/>
        </w:rPr>
        <w:br/>
        <w:t xml:space="preserve">Accept the tribute which we bring,</w:t>
      </w:r>
      <w:r>
        <w:rPr>
          <w:color w:val="000000"/>
          <w:sz w:val="24"/>
          <w:szCs w:val="24"/>
        </w:rPr>
        <w:br/>
        <w:t xml:space="preserve">Accept the well-deserv’d renown,</w:t>
      </w:r>
      <w:r>
        <w:rPr>
          <w:color w:val="000000"/>
          <w:sz w:val="24"/>
          <w:szCs w:val="24"/>
        </w:rPr>
        <w:br/>
        <w:t xml:space="preserve">And wear our praises as thy crown.</w:t>
      </w:r>
    </w:p>
    <w:p>
      <w:pPr>
        <w:widowControl w:val="on"/>
        <w:pBdr/>
        <w:spacing w:before="240" w:after="240" w:line="240" w:lineRule="auto"/>
        <w:ind w:left="0" w:right="0"/>
        <w:jc w:val="left"/>
      </w:pPr>
      <w:r>
        <w:rPr>
          <w:color w:val="000000"/>
          <w:sz w:val="24"/>
          <w:szCs w:val="24"/>
        </w:rPr>
        <w:t xml:space="preserve">3 Let every act of worship be</w:t>
      </w:r>
      <w:r>
        <w:rPr>
          <w:color w:val="000000"/>
          <w:sz w:val="24"/>
          <w:szCs w:val="24"/>
        </w:rPr>
        <w:br/>
        <w:t xml:space="preserve">Like our espousals, Lord, to thee;</w:t>
      </w:r>
      <w:r>
        <w:rPr>
          <w:color w:val="000000"/>
          <w:sz w:val="24"/>
          <w:szCs w:val="24"/>
        </w:rPr>
        <w:br/>
        <w:t xml:space="preserve">Like the dear hour, when from above</w:t>
      </w:r>
      <w:r>
        <w:rPr>
          <w:color w:val="000000"/>
          <w:sz w:val="24"/>
          <w:szCs w:val="24"/>
        </w:rPr>
        <w:br/>
        <w:t xml:space="preserve">We first receiv’d thy pledge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 The gladness of that happy day,</w:t>
      </w:r>
      <w:r>
        <w:rPr>
          <w:color w:val="000000"/>
          <w:sz w:val="24"/>
          <w:szCs w:val="24"/>
        </w:rPr>
        <w:br/>
        <w:t xml:space="preserve">Our hearts would wish it long to stay,</w:t>
      </w:r>
      <w:r>
        <w:rPr>
          <w:color w:val="000000"/>
          <w:sz w:val="24"/>
          <w:szCs w:val="24"/>
        </w:rPr>
        <w:br/>
        <w:t xml:space="preserve">Nor let our faith forsake its hold,</w:t>
      </w:r>
      <w:r>
        <w:rPr>
          <w:color w:val="000000"/>
          <w:sz w:val="24"/>
          <w:szCs w:val="24"/>
        </w:rPr>
        <w:br/>
        <w:t xml:space="preserve">Nor comfort sink, nor love grow cold.</w:t>
      </w:r>
    </w:p>
    <w:p>
      <w:pPr>
        <w:widowControl w:val="on"/>
        <w:pBdr/>
        <w:spacing w:before="240" w:after="240" w:line="240" w:lineRule="auto"/>
        <w:ind w:left="0" w:right="0"/>
        <w:jc w:val="left"/>
      </w:pPr>
      <w:r>
        <w:rPr>
          <w:color w:val="000000"/>
          <w:sz w:val="24"/>
          <w:szCs w:val="24"/>
        </w:rPr>
        <w:t xml:space="preserve">5 Each following minute as it flies,</w:t>
      </w:r>
      <w:r>
        <w:rPr>
          <w:color w:val="000000"/>
          <w:sz w:val="24"/>
          <w:szCs w:val="24"/>
        </w:rPr>
        <w:br/>
        <w:t xml:space="preserve">Increase thy praise, improve our joys,</w:t>
      </w:r>
      <w:r>
        <w:rPr>
          <w:color w:val="000000"/>
          <w:sz w:val="24"/>
          <w:szCs w:val="24"/>
        </w:rPr>
        <w:br/>
        <w:t xml:space="preserve">Till we are rais’d to sing thy Name</w:t>
      </w:r>
      <w:r>
        <w:rPr>
          <w:color w:val="000000"/>
          <w:sz w:val="24"/>
          <w:szCs w:val="24"/>
        </w:rPr>
        <w:br/>
        <w:t xml:space="preserve">At the great supper of the Lamb.</w:t>
      </w:r>
    </w:p>
    <w:p>
      <w:pPr>
        <w:widowControl w:val="on"/>
        <w:pBdr/>
        <w:spacing w:before="240" w:after="240" w:line="240" w:lineRule="auto"/>
        <w:ind w:left="0" w:right="0"/>
        <w:jc w:val="left"/>
      </w:pPr>
      <w:r>
        <w:rPr>
          <w:color w:val="000000"/>
          <w:sz w:val="24"/>
          <w:szCs w:val="24"/>
        </w:rPr>
        <w:t xml:space="preserve">6 O that the months would roll away,</w:t>
      </w:r>
      <w:r>
        <w:rPr>
          <w:color w:val="000000"/>
          <w:sz w:val="24"/>
          <w:szCs w:val="24"/>
        </w:rPr>
        <w:br/>
        <w:t xml:space="preserve">And bring that coronation-day! </w:t>
      </w:r>
      <w:r>
        <w:rPr>
          <w:color w:val="000000"/>
          <w:sz w:val="24"/>
          <w:szCs w:val="24"/>
        </w:rPr>
        <w:br/>
        <w:t xml:space="preserve">The King of Grace shall fill the throne</w:t>
      </w:r>
      <w:r>
        <w:rPr>
          <w:color w:val="000000"/>
          <w:sz w:val="24"/>
          <w:szCs w:val="24"/>
        </w:rPr>
        <w:br/>
        <w:t xml:space="preserve">With all his Father’s glories on.</w:t>
      </w:r>
    </w:p>
    <w:p>
      <w:pPr>
        <w:widowControl w:val="on"/>
        <w:pBdr/>
        <w:spacing w:before="240" w:after="240" w:line="240" w:lineRule="auto"/>
        <w:ind w:left="0" w:right="0"/>
        <w:jc w:val="left"/>
      </w:pPr>
      <w:r>
        <w:rPr>
          <w:color w:val="000000"/>
          <w:sz w:val="24"/>
          <w:szCs w:val="24"/>
        </w:rPr>
        <w:t xml:space="preserve">Hymn 1:73. </w:t>
      </w:r>
      <w:r>
        <w:rPr>
          <w:color w:val="000000"/>
          <w:sz w:val="24"/>
          <w:szCs w:val="24"/>
        </w:rPr>
        <w:br/>
        <w:t xml:space="preserve">The church’s beauty in the eyes of Christ,</w:t>
      </w:r>
      <w:r>
        <w:rPr>
          <w:color w:val="000000"/>
          <w:sz w:val="24"/>
          <w:szCs w:val="24"/>
        </w:rPr>
        <w:br/>
        <w:t xml:space="preserve">Cant. 4. 1 10 11 7 9 8.</w:t>
      </w:r>
    </w:p>
    <w:p>
      <w:pPr>
        <w:widowControl w:val="on"/>
        <w:pBdr/>
        <w:spacing w:before="240" w:after="240" w:line="240" w:lineRule="auto"/>
        <w:ind w:left="0" w:right="0"/>
        <w:jc w:val="left"/>
      </w:pPr>
      <w:r>
        <w:rPr>
          <w:color w:val="000000"/>
          <w:sz w:val="24"/>
          <w:szCs w:val="24"/>
        </w:rPr>
        <w:t xml:space="preserve">1 Kind is the speech of Christ our Lord,</w:t>
      </w:r>
      <w:r>
        <w:rPr>
          <w:color w:val="000000"/>
          <w:sz w:val="24"/>
          <w:szCs w:val="24"/>
        </w:rPr>
        <w:br/>
        <w:t xml:space="preserve">Affection sounds in every word,</w:t>
      </w:r>
      <w:r>
        <w:rPr>
          <w:color w:val="000000"/>
          <w:sz w:val="24"/>
          <w:szCs w:val="24"/>
        </w:rPr>
        <w:br/>
        <w:t xml:space="preserve">“Lo, thou art fair, my love, he cries,</w:t>
      </w:r>
      <w:r>
        <w:rPr>
          <w:color w:val="000000"/>
          <w:sz w:val="24"/>
          <w:szCs w:val="24"/>
        </w:rPr>
        <w:br/>
        <w:t xml:space="preserve">“Not the young doves have sweeter eyes.</w:t>
      </w:r>
    </w:p>
    <w:p>
      <w:pPr>
        <w:widowControl w:val="on"/>
        <w:pBdr/>
        <w:spacing w:before="240" w:after="240" w:line="240" w:lineRule="auto"/>
        <w:ind w:left="0" w:right="0"/>
        <w:jc w:val="left"/>
      </w:pPr>
      <w:r>
        <w:rPr>
          <w:color w:val="000000"/>
          <w:sz w:val="24"/>
          <w:szCs w:val="24"/>
        </w:rPr>
        <w:t xml:space="preserve">2 ["Sweet are thy lips, thy pleasing voice</w:t>
      </w:r>
      <w:r>
        <w:rPr>
          <w:color w:val="000000"/>
          <w:sz w:val="24"/>
          <w:szCs w:val="24"/>
        </w:rPr>
        <w:br/>
        <w:t xml:space="preserve">“Salutes mine ear with secret joys,</w:t>
      </w:r>
      <w:r>
        <w:rPr>
          <w:color w:val="000000"/>
          <w:sz w:val="24"/>
          <w:szCs w:val="24"/>
        </w:rPr>
        <w:br/>
        <w:t xml:space="preserve">“No spice so much delights the smell,</w:t>
      </w:r>
      <w:r>
        <w:rPr>
          <w:color w:val="000000"/>
          <w:sz w:val="24"/>
          <w:szCs w:val="24"/>
        </w:rPr>
        <w:br/>
        <w:t xml:space="preserve">“Nor milk nor honey taste so well.]</w:t>
      </w:r>
    </w:p>
    <w:p>
      <w:pPr>
        <w:widowControl w:val="on"/>
        <w:pBdr/>
        <w:spacing w:before="240" w:after="240" w:line="240" w:lineRule="auto"/>
        <w:ind w:left="0" w:right="0"/>
        <w:jc w:val="left"/>
      </w:pPr>
      <w:r>
        <w:rPr>
          <w:color w:val="000000"/>
          <w:sz w:val="24"/>
          <w:szCs w:val="24"/>
        </w:rPr>
        <w:t xml:space="preserve">3 “Thou art all fair, my bride, to me,</w:t>
      </w:r>
      <w:r>
        <w:rPr>
          <w:color w:val="000000"/>
          <w:sz w:val="24"/>
          <w:szCs w:val="24"/>
        </w:rPr>
        <w:br/>
        <w:t xml:space="preserve">“I will behold no spot in thee.” </w:t>
      </w:r>
      <w:r>
        <w:rPr>
          <w:color w:val="000000"/>
          <w:sz w:val="24"/>
          <w:szCs w:val="24"/>
        </w:rPr>
        <w:br/>
        <w:t xml:space="preserve">What mighty wonders love performs,</w:t>
      </w:r>
      <w:r>
        <w:rPr>
          <w:color w:val="000000"/>
          <w:sz w:val="24"/>
          <w:szCs w:val="24"/>
        </w:rPr>
        <w:br/>
        <w:t xml:space="preserve">And puts a comeliness on worms!</w:t>
      </w:r>
    </w:p>
    <w:p>
      <w:pPr>
        <w:widowControl w:val="on"/>
        <w:pBdr/>
        <w:spacing w:before="240" w:after="240" w:line="240" w:lineRule="auto"/>
        <w:ind w:left="0" w:right="0"/>
        <w:jc w:val="left"/>
      </w:pPr>
      <w:r>
        <w:rPr>
          <w:color w:val="000000"/>
          <w:sz w:val="24"/>
          <w:szCs w:val="24"/>
        </w:rPr>
        <w:t xml:space="preserve">4 Defil’d and loathsome as we are,</w:t>
      </w:r>
      <w:r>
        <w:rPr>
          <w:color w:val="000000"/>
          <w:sz w:val="24"/>
          <w:szCs w:val="24"/>
        </w:rPr>
        <w:br/>
        <w:t xml:space="preserve">He makes us white, and calls us fair;</w:t>
      </w:r>
      <w:r>
        <w:rPr>
          <w:color w:val="000000"/>
          <w:sz w:val="24"/>
          <w:szCs w:val="24"/>
        </w:rPr>
        <w:br/>
        <w:t xml:space="preserve">Adorns us with that heavenly dress,</w:t>
      </w:r>
      <w:r>
        <w:rPr>
          <w:color w:val="000000"/>
          <w:sz w:val="24"/>
          <w:szCs w:val="24"/>
        </w:rPr>
        <w:br/>
        <w:t xml:space="preserve">His graces and his righteousness.</w:t>
      </w:r>
    </w:p>
    <w:p>
      <w:pPr>
        <w:widowControl w:val="on"/>
        <w:pBdr/>
        <w:spacing w:before="240" w:after="240" w:line="240" w:lineRule="auto"/>
        <w:ind w:left="0" w:right="0"/>
        <w:jc w:val="left"/>
      </w:pPr>
      <w:r>
        <w:rPr>
          <w:color w:val="000000"/>
          <w:sz w:val="24"/>
          <w:szCs w:val="24"/>
        </w:rPr>
        <w:t xml:space="preserve">5 “My sister, and my spouse,” he cries,</w:t>
      </w:r>
      <w:r>
        <w:rPr>
          <w:color w:val="000000"/>
          <w:sz w:val="24"/>
          <w:szCs w:val="24"/>
        </w:rPr>
        <w:br/>
        <w:t xml:space="preserve">“Bound to my heart by various ties,</w:t>
      </w:r>
      <w:r>
        <w:rPr>
          <w:color w:val="000000"/>
          <w:sz w:val="24"/>
          <w:szCs w:val="24"/>
        </w:rPr>
        <w:br/>
        <w:t xml:space="preserve">“Thy powerful love my heart detains</w:t>
      </w:r>
      <w:r>
        <w:rPr>
          <w:color w:val="000000"/>
          <w:sz w:val="24"/>
          <w:szCs w:val="24"/>
        </w:rPr>
        <w:br/>
        <w:t xml:space="preserve">“In strong delight and pleasing chains.”</w:t>
      </w:r>
    </w:p>
    <w:p>
      <w:pPr>
        <w:widowControl w:val="on"/>
        <w:pBdr/>
        <w:spacing w:before="240" w:after="240" w:line="240" w:lineRule="auto"/>
        <w:ind w:left="0" w:right="0"/>
        <w:jc w:val="left"/>
      </w:pPr>
      <w:r>
        <w:rPr>
          <w:color w:val="000000"/>
          <w:sz w:val="24"/>
          <w:szCs w:val="24"/>
        </w:rPr>
        <w:t xml:space="preserve">6 He calls me from the leopard’s den,</w:t>
      </w:r>
      <w:r>
        <w:rPr>
          <w:color w:val="000000"/>
          <w:sz w:val="24"/>
          <w:szCs w:val="24"/>
        </w:rPr>
        <w:br/>
        <w:t xml:space="preserve">From this wild world of beasts and men,</w:t>
      </w:r>
      <w:r>
        <w:rPr>
          <w:color w:val="000000"/>
          <w:sz w:val="24"/>
          <w:szCs w:val="24"/>
        </w:rPr>
        <w:br/>
        <w:t xml:space="preserve">To Sion where his glories are;</w:t>
      </w:r>
      <w:r>
        <w:rPr>
          <w:color w:val="000000"/>
          <w:sz w:val="24"/>
          <w:szCs w:val="24"/>
        </w:rPr>
        <w:br/>
        <w:t xml:space="preserve">Not Lebanon is half so fair.</w:t>
      </w:r>
    </w:p>
    <w:p>
      <w:pPr>
        <w:widowControl w:val="on"/>
        <w:pBdr/>
        <w:spacing w:before="240" w:after="240" w:line="240" w:lineRule="auto"/>
        <w:ind w:left="0" w:right="0"/>
        <w:jc w:val="left"/>
      </w:pPr>
      <w:r>
        <w:rPr>
          <w:color w:val="000000"/>
          <w:sz w:val="24"/>
          <w:szCs w:val="24"/>
        </w:rPr>
        <w:t xml:space="preserve">7 Nor dens of prey, nor flowery plains</w:t>
      </w:r>
      <w:r>
        <w:rPr>
          <w:color w:val="000000"/>
          <w:sz w:val="24"/>
          <w:szCs w:val="24"/>
        </w:rPr>
        <w:br/>
        <w:t xml:space="preserve">Nor earthly joys, nor earthly pains</w:t>
      </w:r>
      <w:r>
        <w:rPr>
          <w:color w:val="000000"/>
          <w:sz w:val="24"/>
          <w:szCs w:val="24"/>
        </w:rPr>
        <w:br/>
        <w:t xml:space="preserve">Shall hold my feet, or force my stay,</w:t>
      </w:r>
      <w:r>
        <w:rPr>
          <w:color w:val="000000"/>
          <w:sz w:val="24"/>
          <w:szCs w:val="24"/>
        </w:rPr>
        <w:br/>
        <w:t xml:space="preserve">When Christ invites my soul away.</w:t>
      </w:r>
    </w:p>
    <w:p>
      <w:pPr>
        <w:widowControl w:val="on"/>
        <w:pBdr/>
        <w:spacing w:before="240" w:after="240" w:line="240" w:lineRule="auto"/>
        <w:ind w:left="0" w:right="0"/>
        <w:jc w:val="left"/>
      </w:pPr>
      <w:r>
        <w:rPr>
          <w:color w:val="000000"/>
          <w:sz w:val="24"/>
          <w:szCs w:val="24"/>
        </w:rPr>
        <w:t xml:space="preserve">Hymn 1:74. </w:t>
      </w:r>
      <w:r>
        <w:rPr>
          <w:color w:val="000000"/>
          <w:sz w:val="24"/>
          <w:szCs w:val="24"/>
        </w:rPr>
        <w:br/>
        <w:t xml:space="preserve">The church the garden of Christ, Cant. 4. 12 14 15,</w:t>
      </w:r>
      <w:r>
        <w:rPr>
          <w:color w:val="000000"/>
          <w:sz w:val="24"/>
          <w:szCs w:val="24"/>
        </w:rPr>
        <w:br/>
        <w:t xml:space="preserve">and 5. 1.</w:t>
      </w:r>
    </w:p>
    <w:p>
      <w:pPr>
        <w:widowControl w:val="on"/>
        <w:pBdr/>
        <w:spacing w:before="240" w:after="240" w:line="240" w:lineRule="auto"/>
        <w:ind w:left="0" w:right="0"/>
        <w:jc w:val="left"/>
      </w:pPr>
      <w:r>
        <w:rPr>
          <w:color w:val="000000"/>
          <w:sz w:val="24"/>
          <w:szCs w:val="24"/>
        </w:rPr>
        <w:t xml:space="preserve">1 We are a garden wall’d around,</w:t>
      </w:r>
      <w:r>
        <w:rPr>
          <w:color w:val="000000"/>
          <w:sz w:val="24"/>
          <w:szCs w:val="24"/>
        </w:rPr>
        <w:br/>
        <w:t xml:space="preserve">Chosen and made peculiar ground;</w:t>
      </w:r>
      <w:r>
        <w:rPr>
          <w:color w:val="000000"/>
          <w:sz w:val="24"/>
          <w:szCs w:val="24"/>
        </w:rPr>
        <w:br/>
        <w:t xml:space="preserve">A little spot inclos’d by grace,</w:t>
      </w:r>
      <w:r>
        <w:rPr>
          <w:color w:val="000000"/>
          <w:sz w:val="24"/>
          <w:szCs w:val="24"/>
        </w:rPr>
        <w:br/>
        <w:t xml:space="preserve">Out of the world’s wide wilderness.</w:t>
      </w:r>
    </w:p>
    <w:p>
      <w:pPr>
        <w:widowControl w:val="on"/>
        <w:pBdr/>
        <w:spacing w:before="240" w:after="240" w:line="240" w:lineRule="auto"/>
        <w:ind w:left="0" w:right="0"/>
        <w:jc w:val="left"/>
      </w:pPr>
      <w:r>
        <w:rPr>
          <w:color w:val="000000"/>
          <w:sz w:val="24"/>
          <w:szCs w:val="24"/>
        </w:rPr>
        <w:t xml:space="preserve">2 Like trees of myrrh and spice we stand,</w:t>
      </w:r>
      <w:r>
        <w:rPr>
          <w:color w:val="000000"/>
          <w:sz w:val="24"/>
          <w:szCs w:val="24"/>
        </w:rPr>
        <w:br/>
        <w:t xml:space="preserve">Planted by God the Father’s hand;</w:t>
      </w:r>
      <w:r>
        <w:rPr>
          <w:color w:val="000000"/>
          <w:sz w:val="24"/>
          <w:szCs w:val="24"/>
        </w:rPr>
        <w:br/>
        <w:t xml:space="preserve">And all his springs in Sion flow</w:t>
      </w:r>
      <w:r>
        <w:rPr>
          <w:color w:val="000000"/>
          <w:sz w:val="24"/>
          <w:szCs w:val="24"/>
        </w:rPr>
        <w:br/>
        <w:t xml:space="preserve">To make the young plantation grow.</w:t>
      </w:r>
    </w:p>
    <w:p>
      <w:pPr>
        <w:widowControl w:val="on"/>
        <w:pBdr/>
        <w:spacing w:before="240" w:after="240" w:line="240" w:lineRule="auto"/>
        <w:ind w:left="0" w:right="0"/>
        <w:jc w:val="left"/>
      </w:pPr>
      <w:r>
        <w:rPr>
          <w:color w:val="000000"/>
          <w:sz w:val="24"/>
          <w:szCs w:val="24"/>
        </w:rPr>
        <w:t xml:space="preserve">3 Awake, O heavenly wind, and come,</w:t>
      </w:r>
      <w:r>
        <w:rPr>
          <w:color w:val="000000"/>
          <w:sz w:val="24"/>
          <w:szCs w:val="24"/>
        </w:rPr>
        <w:br/>
        <w:t xml:space="preserve">Blow on this garden of perfume;</w:t>
      </w:r>
      <w:r>
        <w:rPr>
          <w:color w:val="000000"/>
          <w:sz w:val="24"/>
          <w:szCs w:val="24"/>
        </w:rPr>
        <w:br/>
        <w:t xml:space="preserve">Spirit divine, descend and breathe</w:t>
      </w:r>
      <w:r>
        <w:rPr>
          <w:color w:val="000000"/>
          <w:sz w:val="24"/>
          <w:szCs w:val="24"/>
        </w:rPr>
        <w:br/>
        <w:t xml:space="preserve">A gracious gale on plants beneath.</w:t>
      </w:r>
    </w:p>
    <w:p>
      <w:pPr>
        <w:widowControl w:val="on"/>
        <w:pBdr/>
        <w:spacing w:before="240" w:after="240" w:line="240" w:lineRule="auto"/>
        <w:ind w:left="0" w:right="0"/>
        <w:jc w:val="left"/>
      </w:pPr>
      <w:r>
        <w:rPr>
          <w:color w:val="000000"/>
          <w:sz w:val="24"/>
          <w:szCs w:val="24"/>
        </w:rPr>
        <w:t xml:space="preserve">4 Make our best spices flow abroad</w:t>
      </w:r>
      <w:r>
        <w:rPr>
          <w:color w:val="000000"/>
          <w:sz w:val="24"/>
          <w:szCs w:val="24"/>
        </w:rPr>
        <w:br/>
        <w:t xml:space="preserve">To entertain our Saviour God: </w:t>
      </w:r>
      <w:r>
        <w:rPr>
          <w:color w:val="000000"/>
          <w:sz w:val="24"/>
          <w:szCs w:val="24"/>
        </w:rPr>
        <w:br/>
        <w:t xml:space="preserve">And faith, and love, and joy appear,</w:t>
      </w:r>
      <w:r>
        <w:rPr>
          <w:color w:val="000000"/>
          <w:sz w:val="24"/>
          <w:szCs w:val="24"/>
        </w:rPr>
        <w:br/>
        <w:t xml:space="preserve">And every grace be active here.</w:t>
      </w:r>
    </w:p>
    <w:p>
      <w:pPr>
        <w:widowControl w:val="on"/>
        <w:pBdr/>
        <w:spacing w:before="240" w:after="240" w:line="240" w:lineRule="auto"/>
        <w:ind w:left="0" w:right="0"/>
        <w:jc w:val="left"/>
      </w:pPr>
      <w:r>
        <w:rPr>
          <w:color w:val="000000"/>
          <w:sz w:val="24"/>
          <w:szCs w:val="24"/>
        </w:rPr>
        <w:t xml:space="preserve">5 [Let my beloved come, and taste</w:t>
      </w:r>
      <w:r>
        <w:rPr>
          <w:color w:val="000000"/>
          <w:sz w:val="24"/>
          <w:szCs w:val="24"/>
        </w:rPr>
        <w:br/>
        <w:t xml:space="preserve">His pleasant fruits at his own feast: </w:t>
      </w:r>
      <w:r>
        <w:rPr>
          <w:color w:val="000000"/>
          <w:sz w:val="24"/>
          <w:szCs w:val="24"/>
        </w:rPr>
        <w:br/>
        <w:t xml:space="preserve">“I come, my spouse, I come,” he cries,</w:t>
      </w:r>
      <w:r>
        <w:rPr>
          <w:color w:val="000000"/>
          <w:sz w:val="24"/>
          <w:szCs w:val="24"/>
        </w:rPr>
        <w:br/>
        <w:t xml:space="preserve">With love and pleasure in his eyes.</w:t>
      </w:r>
    </w:p>
    <w:p>
      <w:pPr>
        <w:widowControl w:val="on"/>
        <w:pBdr/>
        <w:spacing w:before="240" w:after="240" w:line="240" w:lineRule="auto"/>
        <w:ind w:left="0" w:right="0"/>
        <w:jc w:val="left"/>
      </w:pPr>
      <w:r>
        <w:rPr>
          <w:color w:val="000000"/>
          <w:sz w:val="24"/>
          <w:szCs w:val="24"/>
        </w:rPr>
        <w:t xml:space="preserve">6 Our Lord into his garden comes, Well pleas’d to smell our poor perfumes; And calls us to a feast divine, Sweeter than honey, milk, or wine.</w:t>
      </w:r>
    </w:p>
    <w:p>
      <w:pPr>
        <w:widowControl w:val="on"/>
        <w:pBdr/>
        <w:spacing w:before="240" w:after="240" w:line="240" w:lineRule="auto"/>
        <w:ind w:left="0" w:right="0"/>
        <w:jc w:val="left"/>
      </w:pPr>
      <w:r>
        <w:rPr>
          <w:color w:val="000000"/>
          <w:sz w:val="24"/>
          <w:szCs w:val="24"/>
        </w:rPr>
        <w:t xml:space="preserve">7 “Eat of the tree of life, my friends, “The blessings that my Father sends; “Your taste shall all my dainties prove, “And drink abundance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8 Jesus, we will frequent thy board,</w:t>
      </w:r>
      <w:r>
        <w:rPr>
          <w:color w:val="000000"/>
          <w:sz w:val="24"/>
          <w:szCs w:val="24"/>
        </w:rPr>
        <w:br/>
        <w:t xml:space="preserve">And sing the bounties of our Lord: </w:t>
      </w:r>
      <w:r>
        <w:rPr>
          <w:color w:val="000000"/>
          <w:sz w:val="24"/>
          <w:szCs w:val="24"/>
        </w:rPr>
        <w:br/>
        <w:t xml:space="preserve">But the rich food on which we live</w:t>
      </w:r>
      <w:r>
        <w:rPr>
          <w:color w:val="000000"/>
          <w:sz w:val="24"/>
          <w:szCs w:val="24"/>
        </w:rPr>
        <w:br/>
        <w:t xml:space="preserve">Demands more praise than tongues can give.]</w:t>
      </w:r>
    </w:p>
    <w:p>
      <w:pPr>
        <w:widowControl w:val="on"/>
        <w:pBdr/>
        <w:spacing w:before="240" w:after="240" w:line="240" w:lineRule="auto"/>
        <w:ind w:left="0" w:right="0"/>
        <w:jc w:val="left"/>
      </w:pPr>
      <w:r>
        <w:rPr>
          <w:color w:val="000000"/>
          <w:sz w:val="24"/>
          <w:szCs w:val="24"/>
        </w:rPr>
        <w:t xml:space="preserve">Hymn 1:75. </w:t>
      </w:r>
      <w:r>
        <w:rPr>
          <w:color w:val="000000"/>
          <w:sz w:val="24"/>
          <w:szCs w:val="24"/>
        </w:rPr>
        <w:br/>
        <w:t xml:space="preserve">The description of Christ the beloved,</w:t>
      </w:r>
      <w:r>
        <w:rPr>
          <w:color w:val="000000"/>
          <w:sz w:val="24"/>
          <w:szCs w:val="24"/>
        </w:rPr>
        <w:br/>
        <w:t xml:space="preserve">Cant. 5. 9-12 14 15 16.</w:t>
      </w:r>
    </w:p>
    <w:p>
      <w:pPr>
        <w:widowControl w:val="on"/>
        <w:pBdr/>
        <w:spacing w:before="240" w:after="240" w:line="240" w:lineRule="auto"/>
        <w:ind w:left="0" w:right="0"/>
        <w:jc w:val="left"/>
      </w:pPr>
      <w:r>
        <w:rPr>
          <w:color w:val="000000"/>
          <w:sz w:val="24"/>
          <w:szCs w:val="24"/>
        </w:rPr>
        <w:t xml:space="preserve">1 The wondering world enquires to know</w:t>
      </w:r>
      <w:r>
        <w:rPr>
          <w:color w:val="000000"/>
          <w:sz w:val="24"/>
          <w:szCs w:val="24"/>
        </w:rPr>
        <w:br/>
        <w:t xml:space="preserve">Why I should love my Jesus so: </w:t>
      </w:r>
      <w:r>
        <w:rPr>
          <w:color w:val="000000"/>
          <w:sz w:val="24"/>
          <w:szCs w:val="24"/>
        </w:rPr>
        <w:br/>
        <w:t xml:space="preserve">“What are his charms,” say they, “above</w:t>
      </w:r>
      <w:r>
        <w:rPr>
          <w:color w:val="000000"/>
          <w:sz w:val="24"/>
          <w:szCs w:val="24"/>
        </w:rPr>
        <w:br/>
        <w:t xml:space="preserve">“The objects of a mortal love!”</w:t>
      </w:r>
    </w:p>
    <w:p>
      <w:pPr>
        <w:widowControl w:val="on"/>
        <w:pBdr/>
        <w:spacing w:before="240" w:after="240" w:line="240" w:lineRule="auto"/>
        <w:ind w:left="0" w:right="0"/>
        <w:jc w:val="left"/>
      </w:pPr>
      <w:r>
        <w:rPr>
          <w:color w:val="000000"/>
          <w:sz w:val="24"/>
          <w:szCs w:val="24"/>
        </w:rPr>
        <w:t xml:space="preserve">2 Yes, my beloved, to my sight,</w:t>
      </w:r>
      <w:r>
        <w:rPr>
          <w:color w:val="000000"/>
          <w:sz w:val="24"/>
          <w:szCs w:val="24"/>
        </w:rPr>
        <w:br/>
        <w:t xml:space="preserve">Shews a sweet mixture red and white: </w:t>
      </w:r>
      <w:r>
        <w:rPr>
          <w:color w:val="000000"/>
          <w:sz w:val="24"/>
          <w:szCs w:val="24"/>
        </w:rPr>
        <w:br/>
        <w:t xml:space="preserve">All human beauties, all divine,</w:t>
      </w:r>
      <w:r>
        <w:rPr>
          <w:color w:val="000000"/>
          <w:sz w:val="24"/>
          <w:szCs w:val="24"/>
        </w:rPr>
        <w:br/>
        <w:t xml:space="preserve">In my beloved meet and shine,</w:t>
      </w:r>
    </w:p>
    <w:p>
      <w:pPr>
        <w:widowControl w:val="on"/>
        <w:pBdr/>
        <w:spacing w:before="240" w:after="240" w:line="240" w:lineRule="auto"/>
        <w:ind w:left="0" w:right="0"/>
        <w:jc w:val="left"/>
      </w:pPr>
      <w:r>
        <w:rPr>
          <w:color w:val="000000"/>
          <w:sz w:val="24"/>
          <w:szCs w:val="24"/>
        </w:rPr>
        <w:t xml:space="preserve">3 White is his soul, from blemish free;</w:t>
      </w:r>
      <w:r>
        <w:rPr>
          <w:color w:val="000000"/>
          <w:sz w:val="24"/>
          <w:szCs w:val="24"/>
        </w:rPr>
        <w:br/>
        <w:t xml:space="preserve">Red with the blood he shed for me;</w:t>
      </w:r>
      <w:r>
        <w:rPr>
          <w:color w:val="000000"/>
          <w:sz w:val="24"/>
          <w:szCs w:val="24"/>
        </w:rPr>
        <w:br/>
        <w:t xml:space="preserve">The fairest of ten thousand fairs: </w:t>
      </w:r>
      <w:r>
        <w:rPr>
          <w:color w:val="000000"/>
          <w:sz w:val="24"/>
          <w:szCs w:val="24"/>
        </w:rPr>
        <w:br/>
        <w:t xml:space="preserve">A sun amongst ten thousand stars.</w:t>
      </w:r>
    </w:p>
    <w:p>
      <w:pPr>
        <w:widowControl w:val="on"/>
        <w:pBdr/>
        <w:spacing w:before="240" w:after="240" w:line="240" w:lineRule="auto"/>
        <w:ind w:left="0" w:right="0"/>
        <w:jc w:val="left"/>
      </w:pPr>
      <w:r>
        <w:rPr>
          <w:color w:val="000000"/>
          <w:sz w:val="24"/>
          <w:szCs w:val="24"/>
        </w:rPr>
        <w:t xml:space="preserve">4 [His head the finest gold excels,</w:t>
      </w:r>
      <w:r>
        <w:rPr>
          <w:color w:val="000000"/>
          <w:sz w:val="24"/>
          <w:szCs w:val="24"/>
        </w:rPr>
        <w:br/>
        <w:t xml:space="preserve">There wisdom in perfection dwells;</w:t>
      </w:r>
      <w:r>
        <w:rPr>
          <w:color w:val="000000"/>
          <w:sz w:val="24"/>
          <w:szCs w:val="24"/>
        </w:rPr>
        <w:br/>
        <w:t xml:space="preserve">And glory like a crown adorns</w:t>
      </w:r>
      <w:r>
        <w:rPr>
          <w:color w:val="000000"/>
          <w:sz w:val="24"/>
          <w:szCs w:val="24"/>
        </w:rPr>
        <w:br/>
        <w:t xml:space="preserve">Those temples once beset with thorns.</w:t>
      </w:r>
    </w:p>
    <w:p>
      <w:pPr>
        <w:widowControl w:val="on"/>
        <w:pBdr/>
        <w:spacing w:before="240" w:after="240" w:line="240" w:lineRule="auto"/>
        <w:ind w:left="0" w:right="0"/>
        <w:jc w:val="left"/>
      </w:pPr>
      <w:r>
        <w:rPr>
          <w:color w:val="000000"/>
          <w:sz w:val="24"/>
          <w:szCs w:val="24"/>
        </w:rPr>
        <w:t xml:space="preserve">5 Compassions in his heart are found,</w:t>
      </w:r>
      <w:r>
        <w:rPr>
          <w:color w:val="000000"/>
          <w:sz w:val="24"/>
          <w:szCs w:val="24"/>
        </w:rPr>
        <w:br/>
        <w:t xml:space="preserve">Hard by the signals of his wound;</w:t>
      </w:r>
      <w:r>
        <w:rPr>
          <w:color w:val="000000"/>
          <w:sz w:val="24"/>
          <w:szCs w:val="24"/>
        </w:rPr>
        <w:br/>
        <w:t xml:space="preserve">His sacred side no more shall bear</w:t>
      </w:r>
      <w:r>
        <w:rPr>
          <w:color w:val="000000"/>
          <w:sz w:val="24"/>
          <w:szCs w:val="24"/>
        </w:rPr>
        <w:br/>
        <w:t xml:space="preserve">The cruel scourge, the piercing spear.]</w:t>
      </w:r>
    </w:p>
    <w:p>
      <w:pPr>
        <w:widowControl w:val="on"/>
        <w:pBdr/>
        <w:spacing w:before="240" w:after="240" w:line="240" w:lineRule="auto"/>
        <w:ind w:left="0" w:right="0"/>
        <w:jc w:val="left"/>
      </w:pPr>
      <w:r>
        <w:rPr>
          <w:color w:val="000000"/>
          <w:sz w:val="24"/>
          <w:szCs w:val="24"/>
        </w:rPr>
        <w:t xml:space="preserve">6 [His hands are fairer to behold</w:t>
      </w:r>
      <w:r>
        <w:rPr>
          <w:color w:val="000000"/>
          <w:sz w:val="24"/>
          <w:szCs w:val="24"/>
        </w:rPr>
        <w:br/>
        <w:t xml:space="preserve">Than diamonds set in rings of gold;</w:t>
      </w:r>
      <w:r>
        <w:rPr>
          <w:color w:val="000000"/>
          <w:sz w:val="24"/>
          <w:szCs w:val="24"/>
        </w:rPr>
        <w:br/>
        <w:t xml:space="preserve">Those heavenly hands that on the tree</w:t>
      </w:r>
      <w:r>
        <w:rPr>
          <w:color w:val="000000"/>
          <w:sz w:val="24"/>
          <w:szCs w:val="24"/>
        </w:rPr>
        <w:br/>
        <w:t xml:space="preserve">Were nail’d, and torn, and bled for me.</w:t>
      </w:r>
    </w:p>
    <w:p>
      <w:pPr>
        <w:widowControl w:val="on"/>
        <w:pBdr/>
        <w:spacing w:before="240" w:after="240" w:line="240" w:lineRule="auto"/>
        <w:ind w:left="0" w:right="0"/>
        <w:jc w:val="left"/>
      </w:pPr>
      <w:r>
        <w:rPr>
          <w:color w:val="000000"/>
          <w:sz w:val="24"/>
          <w:szCs w:val="24"/>
        </w:rPr>
        <w:t xml:space="preserve">7 Tho’ once he bow’d his feeble knees,</w:t>
      </w:r>
      <w:r>
        <w:rPr>
          <w:color w:val="000000"/>
          <w:sz w:val="24"/>
          <w:szCs w:val="24"/>
        </w:rPr>
        <w:br/>
        <w:t xml:space="preserve">Loaded with sins and agonies,</w:t>
      </w:r>
      <w:r>
        <w:rPr>
          <w:color w:val="000000"/>
          <w:sz w:val="24"/>
          <w:szCs w:val="24"/>
        </w:rPr>
        <w:br/>
        <w:t xml:space="preserve">Now on the throne of his command</w:t>
      </w:r>
      <w:r>
        <w:rPr>
          <w:color w:val="000000"/>
          <w:sz w:val="24"/>
          <w:szCs w:val="24"/>
        </w:rPr>
        <w:br/>
        <w:t xml:space="preserve">His legs like marble pillars stand.]</w:t>
      </w:r>
    </w:p>
    <w:p>
      <w:pPr>
        <w:widowControl w:val="on"/>
        <w:pBdr/>
        <w:spacing w:before="240" w:after="240" w:line="240" w:lineRule="auto"/>
        <w:ind w:left="0" w:right="0"/>
        <w:jc w:val="left"/>
      </w:pPr>
      <w:r>
        <w:rPr>
          <w:color w:val="000000"/>
          <w:sz w:val="24"/>
          <w:szCs w:val="24"/>
        </w:rPr>
        <w:t xml:space="preserve">8 [His eyes are majesty and love,</w:t>
      </w:r>
      <w:r>
        <w:rPr>
          <w:color w:val="000000"/>
          <w:sz w:val="24"/>
          <w:szCs w:val="24"/>
        </w:rPr>
        <w:br/>
        <w:t xml:space="preserve">The eagle temper’d with the dove: </w:t>
      </w:r>
      <w:r>
        <w:rPr>
          <w:color w:val="000000"/>
          <w:sz w:val="24"/>
          <w:szCs w:val="24"/>
        </w:rPr>
        <w:br/>
        <w:t xml:space="preserve">No more shall trickling sorrows roll</w:t>
      </w:r>
      <w:r>
        <w:rPr>
          <w:color w:val="000000"/>
          <w:sz w:val="24"/>
          <w:szCs w:val="24"/>
        </w:rPr>
        <w:br/>
        <w:t xml:space="preserve">Thro’ those dear windows of his soul.</w:t>
      </w:r>
    </w:p>
    <w:p>
      <w:pPr>
        <w:widowControl w:val="on"/>
        <w:pBdr/>
        <w:spacing w:before="240" w:after="240" w:line="240" w:lineRule="auto"/>
        <w:ind w:left="0" w:right="0"/>
        <w:jc w:val="left"/>
      </w:pPr>
      <w:r>
        <w:rPr>
          <w:color w:val="000000"/>
          <w:sz w:val="24"/>
          <w:szCs w:val="24"/>
        </w:rPr>
        <w:t xml:space="preserve">9 His mouth, that pour’d out long complaints, Now smiles, and cheers his fainting saints; His countenance more graceful is Than Lebanon with all its trees.]</w:t>
      </w:r>
    </w:p>
    <w:p>
      <w:pPr>
        <w:widowControl w:val="on"/>
        <w:pBdr/>
        <w:spacing w:before="240" w:after="240" w:line="240" w:lineRule="auto"/>
        <w:ind w:left="0" w:right="0"/>
        <w:jc w:val="left"/>
      </w:pPr>
      <w:r>
        <w:rPr>
          <w:color w:val="000000"/>
          <w:sz w:val="24"/>
          <w:szCs w:val="24"/>
        </w:rPr>
        <w:t xml:space="preserve">10 All over glorious is my Lord,</w:t>
      </w:r>
      <w:r>
        <w:rPr>
          <w:color w:val="000000"/>
          <w:sz w:val="24"/>
          <w:szCs w:val="24"/>
        </w:rPr>
        <w:br/>
        <w:t xml:space="preserve">Must be belov’d, and yet ador’d: </w:t>
      </w:r>
      <w:r>
        <w:rPr>
          <w:color w:val="000000"/>
          <w:sz w:val="24"/>
          <w:szCs w:val="24"/>
        </w:rPr>
        <w:br/>
        <w:t xml:space="preserve">His worth if all the nations knew,</w:t>
      </w:r>
      <w:r>
        <w:rPr>
          <w:color w:val="000000"/>
          <w:sz w:val="24"/>
          <w:szCs w:val="24"/>
        </w:rPr>
        <w:br/>
        <w:t xml:space="preserve">Sure the whole earth would love him too.</w:t>
      </w:r>
    </w:p>
    <w:p>
      <w:pPr>
        <w:widowControl w:val="on"/>
        <w:pBdr/>
        <w:spacing w:before="240" w:after="240" w:line="240" w:lineRule="auto"/>
        <w:ind w:left="0" w:right="0"/>
        <w:jc w:val="left"/>
      </w:pPr>
      <w:r>
        <w:rPr>
          <w:color w:val="000000"/>
          <w:sz w:val="24"/>
          <w:szCs w:val="24"/>
        </w:rPr>
        <w:t xml:space="preserve">Hymn 1:76. </w:t>
      </w:r>
      <w:r>
        <w:rPr>
          <w:color w:val="000000"/>
          <w:sz w:val="24"/>
          <w:szCs w:val="24"/>
        </w:rPr>
        <w:br/>
        <w:t xml:space="preserve">Christ dwells in heaven, but visits on earth,</w:t>
      </w:r>
      <w:r>
        <w:rPr>
          <w:color w:val="000000"/>
          <w:sz w:val="24"/>
          <w:szCs w:val="24"/>
        </w:rPr>
        <w:br/>
        <w:t xml:space="preserve">Cant. 6. 1 2 3 12.</w:t>
      </w:r>
    </w:p>
    <w:p>
      <w:pPr>
        <w:widowControl w:val="on"/>
        <w:pBdr/>
        <w:spacing w:before="240" w:after="240" w:line="240" w:lineRule="auto"/>
        <w:ind w:left="0" w:right="0"/>
        <w:jc w:val="left"/>
      </w:pPr>
      <w:r>
        <w:rPr>
          <w:color w:val="000000"/>
          <w:sz w:val="24"/>
          <w:szCs w:val="24"/>
        </w:rPr>
        <w:t xml:space="preserve">1 When strangers stand and hear me tell</w:t>
      </w:r>
      <w:r>
        <w:rPr>
          <w:color w:val="000000"/>
          <w:sz w:val="24"/>
          <w:szCs w:val="24"/>
        </w:rPr>
        <w:br/>
        <w:t xml:space="preserve">What beauties in my Saviour dwell;</w:t>
      </w:r>
      <w:r>
        <w:rPr>
          <w:color w:val="000000"/>
          <w:sz w:val="24"/>
          <w:szCs w:val="24"/>
        </w:rPr>
        <w:br/>
        <w:t xml:space="preserve">Where he is gone, they fain would know,</w:t>
      </w:r>
      <w:r>
        <w:rPr>
          <w:color w:val="000000"/>
          <w:sz w:val="24"/>
          <w:szCs w:val="24"/>
        </w:rPr>
        <w:br/>
        <w:t xml:space="preserve">That they may seek and love him too.</w:t>
      </w:r>
    </w:p>
    <w:p>
      <w:pPr>
        <w:widowControl w:val="on"/>
        <w:pBdr/>
        <w:spacing w:before="240" w:after="240" w:line="240" w:lineRule="auto"/>
        <w:ind w:left="0" w:right="0"/>
        <w:jc w:val="left"/>
      </w:pPr>
      <w:r>
        <w:rPr>
          <w:color w:val="000000"/>
          <w:sz w:val="24"/>
          <w:szCs w:val="24"/>
        </w:rPr>
        <w:t xml:space="preserve">2 My best beloved keeps his throne</w:t>
      </w:r>
      <w:r>
        <w:rPr>
          <w:color w:val="000000"/>
          <w:sz w:val="24"/>
          <w:szCs w:val="24"/>
        </w:rPr>
        <w:br/>
        <w:t xml:space="preserve">On hills of light in worlds unknown</w:t>
      </w:r>
      <w:r>
        <w:rPr>
          <w:color w:val="000000"/>
          <w:sz w:val="24"/>
          <w:szCs w:val="24"/>
        </w:rPr>
        <w:br/>
        <w:t xml:space="preserve">But he descends, and shews his face</w:t>
      </w:r>
      <w:r>
        <w:rPr>
          <w:color w:val="000000"/>
          <w:sz w:val="24"/>
          <w:szCs w:val="24"/>
        </w:rPr>
        <w:br/>
        <w:t xml:space="preserve">In the young gardens of his grace.</w:t>
      </w:r>
    </w:p>
    <w:p>
      <w:pPr>
        <w:widowControl w:val="on"/>
        <w:pBdr/>
        <w:spacing w:before="240" w:after="240" w:line="240" w:lineRule="auto"/>
        <w:ind w:left="0" w:right="0"/>
        <w:jc w:val="left"/>
      </w:pPr>
      <w:r>
        <w:rPr>
          <w:color w:val="000000"/>
          <w:sz w:val="24"/>
          <w:szCs w:val="24"/>
        </w:rPr>
        <w:t xml:space="preserve">3 [In vineyards planted by his hand,</w:t>
      </w:r>
      <w:r>
        <w:rPr>
          <w:color w:val="000000"/>
          <w:sz w:val="24"/>
          <w:szCs w:val="24"/>
        </w:rPr>
        <w:br/>
        <w:t xml:space="preserve">Where fruitful trees in order stand;</w:t>
      </w:r>
      <w:r>
        <w:rPr>
          <w:color w:val="000000"/>
          <w:sz w:val="24"/>
          <w:szCs w:val="24"/>
        </w:rPr>
        <w:br/>
        <w:t xml:space="preserve">He feeds among the spicy beds,</w:t>
      </w:r>
      <w:r>
        <w:rPr>
          <w:color w:val="000000"/>
          <w:sz w:val="24"/>
          <w:szCs w:val="24"/>
        </w:rPr>
        <w:br/>
        <w:t xml:space="preserve">Where lilies shew their spotless heads.</w:t>
      </w:r>
    </w:p>
    <w:p>
      <w:pPr>
        <w:widowControl w:val="on"/>
        <w:pBdr/>
        <w:spacing w:before="240" w:after="240" w:line="240" w:lineRule="auto"/>
        <w:ind w:left="0" w:right="0"/>
        <w:jc w:val="left"/>
      </w:pPr>
      <w:r>
        <w:rPr>
          <w:color w:val="000000"/>
          <w:sz w:val="24"/>
          <w:szCs w:val="24"/>
        </w:rPr>
        <w:t xml:space="preserve">4 He has engross’d my warmest love,</w:t>
      </w:r>
      <w:r>
        <w:rPr>
          <w:color w:val="000000"/>
          <w:sz w:val="24"/>
          <w:szCs w:val="24"/>
        </w:rPr>
        <w:br/>
        <w:t xml:space="preserve">No earthly charms my soul can move: </w:t>
      </w:r>
      <w:r>
        <w:rPr>
          <w:color w:val="000000"/>
          <w:sz w:val="24"/>
          <w:szCs w:val="24"/>
        </w:rPr>
        <w:br/>
        <w:t xml:space="preserve">I have a mansion in his heart,</w:t>
      </w:r>
      <w:r>
        <w:rPr>
          <w:color w:val="000000"/>
          <w:sz w:val="24"/>
          <w:szCs w:val="24"/>
        </w:rPr>
        <w:br/>
        <w:t xml:space="preserve">Nor death nor hell shall make us part.]</w:t>
      </w:r>
    </w:p>
    <w:p>
      <w:pPr>
        <w:widowControl w:val="on"/>
        <w:pBdr/>
        <w:spacing w:before="240" w:after="240" w:line="240" w:lineRule="auto"/>
        <w:ind w:left="0" w:right="0"/>
        <w:jc w:val="left"/>
      </w:pPr>
      <w:r>
        <w:rPr>
          <w:color w:val="000000"/>
          <w:sz w:val="24"/>
          <w:szCs w:val="24"/>
        </w:rPr>
        <w:t xml:space="preserve">5 [He takes my soul ere I’m aware,</w:t>
      </w:r>
      <w:r>
        <w:rPr>
          <w:color w:val="000000"/>
          <w:sz w:val="24"/>
          <w:szCs w:val="24"/>
        </w:rPr>
        <w:br/>
        <w:t xml:space="preserve">And shews me where his glories are;</w:t>
      </w:r>
      <w:r>
        <w:rPr>
          <w:color w:val="000000"/>
          <w:sz w:val="24"/>
          <w:szCs w:val="24"/>
        </w:rPr>
        <w:br/>
        <w:t xml:space="preserve">No chariot of Amminadib</w:t>
      </w:r>
      <w:r>
        <w:rPr>
          <w:color w:val="000000"/>
          <w:sz w:val="24"/>
          <w:szCs w:val="24"/>
        </w:rPr>
        <w:br/>
        <w:t xml:space="preserve">The heavenly rapture can describe.</w:t>
      </w:r>
    </w:p>
    <w:p>
      <w:pPr>
        <w:widowControl w:val="on"/>
        <w:pBdr/>
        <w:spacing w:before="240" w:after="240" w:line="240" w:lineRule="auto"/>
        <w:ind w:left="0" w:right="0"/>
        <w:jc w:val="left"/>
      </w:pPr>
      <w:r>
        <w:rPr>
          <w:color w:val="000000"/>
          <w:sz w:val="24"/>
          <w:szCs w:val="24"/>
        </w:rPr>
        <w:t xml:space="preserve">6 O may my spirit daily rise</w:t>
      </w:r>
      <w:r>
        <w:rPr>
          <w:color w:val="000000"/>
          <w:sz w:val="24"/>
          <w:szCs w:val="24"/>
        </w:rPr>
        <w:br/>
        <w:t xml:space="preserve">On wings of faith above the skies,</w:t>
      </w:r>
      <w:r>
        <w:rPr>
          <w:color w:val="000000"/>
          <w:sz w:val="24"/>
          <w:szCs w:val="24"/>
        </w:rPr>
        <w:br/>
        <w:t xml:space="preserve">Till death shall make my last remove</w:t>
      </w:r>
      <w:r>
        <w:rPr>
          <w:color w:val="000000"/>
          <w:sz w:val="24"/>
          <w:szCs w:val="24"/>
        </w:rPr>
        <w:br/>
        <w:t xml:space="preserve">To dwell for ever with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Hymn 1:77. </w:t>
      </w:r>
      <w:r>
        <w:rPr>
          <w:color w:val="000000"/>
          <w:sz w:val="24"/>
          <w:szCs w:val="24"/>
        </w:rPr>
        <w:br/>
        <w:t xml:space="preserve">The love of Christ to the church, in his language to</w:t>
      </w:r>
      <w:r>
        <w:rPr>
          <w:color w:val="000000"/>
          <w:sz w:val="24"/>
          <w:szCs w:val="24"/>
        </w:rPr>
        <w:br/>
        <w:t xml:space="preserve">her, and provisions for her, Cant. 7. 5 6 9 12 13.</w:t>
      </w:r>
    </w:p>
    <w:p>
      <w:pPr>
        <w:widowControl w:val="on"/>
        <w:pBdr/>
        <w:spacing w:before="240" w:after="240" w:line="240" w:lineRule="auto"/>
        <w:ind w:left="0" w:right="0"/>
        <w:jc w:val="left"/>
      </w:pPr>
      <w:r>
        <w:rPr>
          <w:color w:val="000000"/>
          <w:sz w:val="24"/>
          <w:szCs w:val="24"/>
        </w:rPr>
        <w:t xml:space="preserve">1 Now in the galleries of his grace</w:t>
      </w:r>
      <w:r>
        <w:rPr>
          <w:color w:val="000000"/>
          <w:sz w:val="24"/>
          <w:szCs w:val="24"/>
        </w:rPr>
        <w:br/>
        <w:t xml:space="preserve">Appears the King, and thus he says,</w:t>
      </w:r>
      <w:r>
        <w:rPr>
          <w:color w:val="000000"/>
          <w:sz w:val="24"/>
          <w:szCs w:val="24"/>
        </w:rPr>
        <w:br/>
        <w:t xml:space="preserve">“How fair my saints are in my sight;</w:t>
      </w:r>
      <w:r>
        <w:rPr>
          <w:color w:val="000000"/>
          <w:sz w:val="24"/>
          <w:szCs w:val="24"/>
        </w:rPr>
        <w:br/>
        <w:t xml:space="preserve">“My love how pleasant for delight!”</w:t>
      </w:r>
    </w:p>
    <w:p>
      <w:pPr>
        <w:widowControl w:val="on"/>
        <w:pBdr/>
        <w:spacing w:before="240" w:after="240" w:line="240" w:lineRule="auto"/>
        <w:ind w:left="0" w:right="0"/>
        <w:jc w:val="left"/>
      </w:pPr>
      <w:r>
        <w:rPr>
          <w:color w:val="000000"/>
          <w:sz w:val="24"/>
          <w:szCs w:val="24"/>
        </w:rPr>
        <w:t xml:space="preserve">2 Kind is thy language, sovereign Lord,</w:t>
      </w:r>
      <w:r>
        <w:rPr>
          <w:color w:val="000000"/>
          <w:sz w:val="24"/>
          <w:szCs w:val="24"/>
        </w:rPr>
        <w:br/>
        <w:t xml:space="preserve">There’s heavenly grace in every word: </w:t>
      </w:r>
      <w:r>
        <w:rPr>
          <w:color w:val="000000"/>
          <w:sz w:val="24"/>
          <w:szCs w:val="24"/>
        </w:rPr>
        <w:br/>
        <w:t xml:space="preserve">From that dear mouth a stream divine</w:t>
      </w:r>
      <w:r>
        <w:rPr>
          <w:color w:val="000000"/>
          <w:sz w:val="24"/>
          <w:szCs w:val="24"/>
        </w:rPr>
        <w:br/>
        <w:t xml:space="preserve">Flows sweeter than the choicest wine.</w:t>
      </w:r>
    </w:p>
    <w:p>
      <w:pPr>
        <w:widowControl w:val="on"/>
        <w:pBdr/>
        <w:spacing w:before="240" w:after="240" w:line="240" w:lineRule="auto"/>
        <w:ind w:left="0" w:right="0"/>
        <w:jc w:val="left"/>
      </w:pPr>
      <w:r>
        <w:rPr>
          <w:color w:val="000000"/>
          <w:sz w:val="24"/>
          <w:szCs w:val="24"/>
        </w:rPr>
        <w:t xml:space="preserve">3 Such wondrous love awakes the lip</w:t>
      </w:r>
      <w:r>
        <w:rPr>
          <w:color w:val="000000"/>
          <w:sz w:val="24"/>
          <w:szCs w:val="24"/>
        </w:rPr>
        <w:br/>
        <w:t xml:space="preserve">Of saints that were almost asleep,</w:t>
      </w:r>
      <w:r>
        <w:rPr>
          <w:color w:val="000000"/>
          <w:sz w:val="24"/>
          <w:szCs w:val="24"/>
        </w:rPr>
        <w:br/>
        <w:t xml:space="preserve">To speak the praises of thy name,</w:t>
      </w:r>
      <w:r>
        <w:rPr>
          <w:color w:val="000000"/>
          <w:sz w:val="24"/>
          <w:szCs w:val="24"/>
        </w:rPr>
        <w:br/>
        <w:t xml:space="preserve">And makes our cold affections flame.</w:t>
      </w:r>
    </w:p>
    <w:p>
      <w:pPr>
        <w:widowControl w:val="on"/>
        <w:pBdr/>
        <w:spacing w:before="240" w:after="240" w:line="240" w:lineRule="auto"/>
        <w:ind w:left="0" w:right="0"/>
        <w:jc w:val="left"/>
      </w:pPr>
      <w:r>
        <w:rPr>
          <w:color w:val="000000"/>
          <w:sz w:val="24"/>
          <w:szCs w:val="24"/>
        </w:rPr>
        <w:t xml:space="preserve">4 These are the joys he lets us know</w:t>
      </w:r>
      <w:r>
        <w:rPr>
          <w:color w:val="000000"/>
          <w:sz w:val="24"/>
          <w:szCs w:val="24"/>
        </w:rPr>
        <w:br/>
        <w:t xml:space="preserve">In fields and villages below,</w:t>
      </w:r>
      <w:r>
        <w:rPr>
          <w:color w:val="000000"/>
          <w:sz w:val="24"/>
          <w:szCs w:val="24"/>
        </w:rPr>
        <w:br/>
        <w:t xml:space="preserve">Gives us a relish of his love,</w:t>
      </w:r>
      <w:r>
        <w:rPr>
          <w:color w:val="000000"/>
          <w:sz w:val="24"/>
          <w:szCs w:val="24"/>
        </w:rPr>
        <w:br/>
        <w:t xml:space="preserve">But keeps his noblest feast above.</w:t>
      </w:r>
    </w:p>
    <w:p>
      <w:pPr>
        <w:widowControl w:val="on"/>
        <w:pBdr/>
        <w:spacing w:before="240" w:after="240" w:line="240" w:lineRule="auto"/>
        <w:ind w:left="0" w:right="0"/>
        <w:jc w:val="left"/>
      </w:pPr>
      <w:r>
        <w:rPr>
          <w:color w:val="000000"/>
          <w:sz w:val="24"/>
          <w:szCs w:val="24"/>
        </w:rPr>
        <w:t xml:space="preserve">5 In Paradise within the gates</w:t>
      </w:r>
      <w:r>
        <w:rPr>
          <w:color w:val="000000"/>
          <w:sz w:val="24"/>
          <w:szCs w:val="24"/>
        </w:rPr>
        <w:br/>
        <w:t xml:space="preserve">An higher entertainment waits;</w:t>
      </w:r>
      <w:r>
        <w:rPr>
          <w:color w:val="000000"/>
          <w:sz w:val="24"/>
          <w:szCs w:val="24"/>
        </w:rPr>
        <w:br/>
        <w:t xml:space="preserve">Fruits new and old laid up in store,</w:t>
      </w:r>
      <w:r>
        <w:rPr>
          <w:color w:val="000000"/>
          <w:sz w:val="24"/>
          <w:szCs w:val="24"/>
        </w:rPr>
        <w:br/>
        <w:t xml:space="preserve">Where we shall feed, but thirst no more.</w:t>
      </w:r>
    </w:p>
    <w:p>
      <w:pPr>
        <w:widowControl w:val="on"/>
        <w:pBdr/>
        <w:spacing w:before="240" w:after="240" w:line="240" w:lineRule="auto"/>
        <w:ind w:left="0" w:right="0"/>
        <w:jc w:val="left"/>
      </w:pPr>
      <w:r>
        <w:rPr>
          <w:color w:val="000000"/>
          <w:sz w:val="24"/>
          <w:szCs w:val="24"/>
        </w:rPr>
        <w:t xml:space="preserve">Hymn 1:78. </w:t>
      </w:r>
      <w:r>
        <w:rPr>
          <w:color w:val="000000"/>
          <w:sz w:val="24"/>
          <w:szCs w:val="24"/>
        </w:rPr>
        <w:br/>
        <w:t xml:space="preserve">The strength of Christ’s love, and the soul’s jealousy</w:t>
      </w:r>
      <w:r>
        <w:rPr>
          <w:color w:val="000000"/>
          <w:sz w:val="24"/>
          <w:szCs w:val="24"/>
        </w:rPr>
        <w:br/>
        <w:t xml:space="preserve">of her own, Cant. 8. 5 6 7 13 14.</w:t>
      </w:r>
    </w:p>
    <w:p>
      <w:pPr>
        <w:widowControl w:val="on"/>
        <w:pBdr/>
        <w:spacing w:before="240" w:after="240" w:line="240" w:lineRule="auto"/>
        <w:ind w:left="0" w:right="0"/>
        <w:jc w:val="left"/>
      </w:pPr>
      <w:r>
        <w:rPr>
          <w:color w:val="000000"/>
          <w:sz w:val="24"/>
          <w:szCs w:val="24"/>
        </w:rPr>
        <w:t xml:space="preserve">1 [Who is this fair one in distress,</w:t>
      </w:r>
      <w:r>
        <w:rPr>
          <w:color w:val="000000"/>
          <w:sz w:val="24"/>
          <w:szCs w:val="24"/>
        </w:rPr>
        <w:br/>
        <w:t xml:space="preserve">That travels from the wilderness? </w:t>
      </w:r>
      <w:r>
        <w:rPr>
          <w:color w:val="000000"/>
          <w:sz w:val="24"/>
          <w:szCs w:val="24"/>
        </w:rPr>
        <w:br/>
        <w:t xml:space="preserve">And press’d with sorrows and with sins,</w:t>
      </w:r>
      <w:r>
        <w:rPr>
          <w:color w:val="000000"/>
          <w:sz w:val="24"/>
          <w:szCs w:val="24"/>
        </w:rPr>
        <w:br/>
        <w:t xml:space="preserve">On her beloved Lord she leans.</w:t>
      </w:r>
    </w:p>
    <w:p>
      <w:pPr>
        <w:widowControl w:val="on"/>
        <w:pBdr/>
        <w:spacing w:before="240" w:after="240" w:line="240" w:lineRule="auto"/>
        <w:ind w:left="0" w:right="0"/>
        <w:jc w:val="left"/>
      </w:pPr>
      <w:r>
        <w:rPr>
          <w:color w:val="000000"/>
          <w:sz w:val="24"/>
          <w:szCs w:val="24"/>
        </w:rPr>
        <w:t xml:space="preserve">2 This is the spouse of Christ our God,</w:t>
      </w:r>
      <w:r>
        <w:rPr>
          <w:color w:val="000000"/>
          <w:sz w:val="24"/>
          <w:szCs w:val="24"/>
        </w:rPr>
        <w:br/>
        <w:t xml:space="preserve">Bought with the treasure of his blood;</w:t>
      </w:r>
      <w:r>
        <w:rPr>
          <w:color w:val="000000"/>
          <w:sz w:val="24"/>
          <w:szCs w:val="24"/>
        </w:rPr>
        <w:br/>
        <w:t xml:space="preserve">And her request and her complaint</w:t>
      </w:r>
      <w:r>
        <w:rPr>
          <w:color w:val="000000"/>
          <w:sz w:val="24"/>
          <w:szCs w:val="24"/>
        </w:rPr>
        <w:br/>
        <w:t xml:space="preserve">Is but the voice of every saint.]</w:t>
      </w:r>
    </w:p>
    <w:p>
      <w:pPr>
        <w:widowControl w:val="on"/>
        <w:pBdr/>
        <w:spacing w:before="240" w:after="240" w:line="240" w:lineRule="auto"/>
        <w:ind w:left="0" w:right="0"/>
        <w:jc w:val="left"/>
      </w:pPr>
      <w:r>
        <w:rPr>
          <w:color w:val="000000"/>
          <w:sz w:val="24"/>
          <w:szCs w:val="24"/>
        </w:rPr>
        <w:t xml:space="preserve">3 “O let my name engraven stand,</w:t>
      </w:r>
      <w:r>
        <w:rPr>
          <w:color w:val="000000"/>
          <w:sz w:val="24"/>
          <w:szCs w:val="24"/>
        </w:rPr>
        <w:br/>
        <w:t xml:space="preserve">“Both on thy heart and on thy hand: </w:t>
      </w:r>
      <w:r>
        <w:rPr>
          <w:color w:val="000000"/>
          <w:sz w:val="24"/>
          <w:szCs w:val="24"/>
        </w:rPr>
        <w:br/>
        <w:t xml:space="preserve">“Seal me upon thine arm; and wear</w:t>
      </w:r>
      <w:r>
        <w:rPr>
          <w:color w:val="000000"/>
          <w:sz w:val="24"/>
          <w:szCs w:val="24"/>
        </w:rPr>
        <w:br/>
        <w:t xml:space="preserve">“That pledge of love for ever there.</w:t>
      </w:r>
    </w:p>
    <w:p>
      <w:pPr>
        <w:widowControl w:val="on"/>
        <w:pBdr/>
        <w:spacing w:before="240" w:after="240" w:line="240" w:lineRule="auto"/>
        <w:ind w:left="0" w:right="0"/>
        <w:jc w:val="left"/>
      </w:pPr>
      <w:r>
        <w:rPr>
          <w:color w:val="000000"/>
          <w:sz w:val="24"/>
          <w:szCs w:val="24"/>
        </w:rPr>
        <w:t xml:space="preserve">4 “Stronger than death thy love is known, “Which floods of wrath could never drown; “And hell and earth in vain combine “To quench a fire so much divine.</w:t>
      </w:r>
    </w:p>
    <w:p>
      <w:pPr>
        <w:widowControl w:val="on"/>
        <w:pBdr/>
        <w:spacing w:before="240" w:after="240" w:line="240" w:lineRule="auto"/>
        <w:ind w:left="0" w:right="0"/>
        <w:jc w:val="left"/>
      </w:pPr>
      <w:r>
        <w:rPr>
          <w:color w:val="000000"/>
          <w:sz w:val="24"/>
          <w:szCs w:val="24"/>
        </w:rPr>
        <w:t xml:space="preserve">5 “But I am jealous of my heart,</w:t>
      </w:r>
      <w:r>
        <w:rPr>
          <w:color w:val="000000"/>
          <w:sz w:val="24"/>
          <w:szCs w:val="24"/>
        </w:rPr>
        <w:br/>
        <w:t xml:space="preserve">Lest it should once from thee depart;</w:t>
      </w:r>
      <w:r>
        <w:rPr>
          <w:color w:val="000000"/>
          <w:sz w:val="24"/>
          <w:szCs w:val="24"/>
        </w:rPr>
        <w:br/>
        <w:t xml:space="preserve">“Then let thy name be well impress’d</w:t>
      </w:r>
      <w:r>
        <w:rPr>
          <w:color w:val="000000"/>
          <w:sz w:val="24"/>
          <w:szCs w:val="24"/>
        </w:rPr>
        <w:br/>
        <w:t xml:space="preserve">As a fair signet on my breast.</w:t>
      </w:r>
    </w:p>
    <w:p>
      <w:pPr>
        <w:widowControl w:val="on"/>
        <w:pBdr/>
        <w:spacing w:before="240" w:after="240" w:line="240" w:lineRule="auto"/>
        <w:ind w:left="0" w:right="0"/>
        <w:jc w:val="left"/>
      </w:pPr>
      <w:r>
        <w:rPr>
          <w:color w:val="000000"/>
          <w:sz w:val="24"/>
          <w:szCs w:val="24"/>
        </w:rPr>
        <w:t xml:space="preserve">6 “Till thou hast brought me to thy home,</w:t>
      </w:r>
      <w:r>
        <w:rPr>
          <w:color w:val="000000"/>
          <w:sz w:val="24"/>
          <w:szCs w:val="24"/>
        </w:rPr>
        <w:br/>
        <w:t xml:space="preserve">“Where fears and doubts can never come,</w:t>
      </w:r>
      <w:r>
        <w:rPr>
          <w:color w:val="000000"/>
          <w:sz w:val="24"/>
          <w:szCs w:val="24"/>
        </w:rPr>
        <w:br/>
        <w:t xml:space="preserve">“Thy count’nance let me often see,</w:t>
      </w:r>
      <w:r>
        <w:rPr>
          <w:color w:val="000000"/>
          <w:sz w:val="24"/>
          <w:szCs w:val="24"/>
        </w:rPr>
        <w:br/>
        <w:t xml:space="preserve">“And often thou shalt hear from me.</w:t>
      </w:r>
    </w:p>
    <w:p>
      <w:pPr>
        <w:widowControl w:val="on"/>
        <w:pBdr/>
        <w:spacing w:before="240" w:after="240" w:line="240" w:lineRule="auto"/>
        <w:ind w:left="0" w:right="0"/>
        <w:jc w:val="left"/>
      </w:pPr>
      <w:r>
        <w:rPr>
          <w:color w:val="000000"/>
          <w:sz w:val="24"/>
          <w:szCs w:val="24"/>
        </w:rPr>
        <w:t xml:space="preserve">7 “Come, my beloved, haste away,</w:t>
      </w:r>
      <w:r>
        <w:rPr>
          <w:color w:val="000000"/>
          <w:sz w:val="24"/>
          <w:szCs w:val="24"/>
        </w:rPr>
        <w:br/>
        <w:t xml:space="preserve">“Cut short the hours of thy delay,</w:t>
      </w:r>
      <w:r>
        <w:rPr>
          <w:color w:val="000000"/>
          <w:sz w:val="24"/>
          <w:szCs w:val="24"/>
        </w:rPr>
        <w:br/>
        <w:t xml:space="preserve">“Fly like a youthful hart or roe</w:t>
      </w:r>
      <w:r>
        <w:rPr>
          <w:color w:val="000000"/>
          <w:sz w:val="24"/>
          <w:szCs w:val="24"/>
        </w:rPr>
        <w:br/>
        <w:t xml:space="preserve">“Over the hills where spices grow.”</w:t>
      </w:r>
    </w:p>
    <w:p>
      <w:pPr>
        <w:widowControl w:val="on"/>
        <w:pBdr/>
        <w:spacing w:before="240" w:after="240" w:line="240" w:lineRule="auto"/>
        <w:ind w:left="0" w:right="0"/>
        <w:jc w:val="left"/>
      </w:pPr>
      <w:r>
        <w:rPr>
          <w:color w:val="000000"/>
          <w:sz w:val="24"/>
          <w:szCs w:val="24"/>
        </w:rPr>
        <w:t xml:space="preserve">Hymn 1:79. </w:t>
      </w:r>
      <w:r>
        <w:rPr>
          <w:color w:val="000000"/>
          <w:sz w:val="24"/>
          <w:szCs w:val="24"/>
        </w:rPr>
        <w:br/>
        <w:t xml:space="preserve">A morning hymn, Psalm 19. 5 8 and 73. 24 25.</w:t>
      </w:r>
    </w:p>
    <w:p>
      <w:pPr>
        <w:widowControl w:val="on"/>
        <w:pBdr/>
        <w:spacing w:before="240" w:after="240" w:line="240" w:lineRule="auto"/>
        <w:ind w:left="0" w:right="0"/>
        <w:jc w:val="left"/>
      </w:pPr>
      <w:r>
        <w:rPr>
          <w:color w:val="000000"/>
          <w:sz w:val="24"/>
          <w:szCs w:val="24"/>
        </w:rPr>
        <w:t xml:space="preserve">1 God of the morning, at whose voice</w:t>
      </w:r>
      <w:r>
        <w:rPr>
          <w:color w:val="000000"/>
          <w:sz w:val="24"/>
          <w:szCs w:val="24"/>
        </w:rPr>
        <w:br/>
        <w:t xml:space="preserve">The cheerful sun makes haste to rise,</w:t>
      </w:r>
      <w:r>
        <w:rPr>
          <w:color w:val="000000"/>
          <w:sz w:val="24"/>
          <w:szCs w:val="24"/>
        </w:rPr>
        <w:br/>
        <w:t xml:space="preserve">And, like a giant doth rejoice</w:t>
      </w:r>
      <w:r>
        <w:rPr>
          <w:color w:val="000000"/>
          <w:sz w:val="24"/>
          <w:szCs w:val="24"/>
        </w:rPr>
        <w:br/>
        <w:t xml:space="preserve">To run his journey thro’ the skies;</w:t>
      </w:r>
    </w:p>
    <w:p>
      <w:pPr>
        <w:widowControl w:val="on"/>
        <w:pBdr/>
        <w:spacing w:before="240" w:after="240" w:line="240" w:lineRule="auto"/>
        <w:ind w:left="0" w:right="0"/>
        <w:jc w:val="left"/>
      </w:pPr>
      <w:r>
        <w:rPr>
          <w:color w:val="000000"/>
          <w:sz w:val="24"/>
          <w:szCs w:val="24"/>
        </w:rPr>
        <w:t xml:space="preserve">2 From the fair chambers of the east</w:t>
      </w:r>
      <w:r>
        <w:rPr>
          <w:color w:val="000000"/>
          <w:sz w:val="24"/>
          <w:szCs w:val="24"/>
        </w:rPr>
        <w:br/>
        <w:t xml:space="preserve">The circuit of his race begins,</w:t>
      </w:r>
      <w:r>
        <w:rPr>
          <w:color w:val="000000"/>
          <w:sz w:val="24"/>
          <w:szCs w:val="24"/>
        </w:rPr>
        <w:br/>
        <w:t xml:space="preserve">And without weariness or rest,</w:t>
      </w:r>
      <w:r>
        <w:rPr>
          <w:color w:val="000000"/>
          <w:sz w:val="24"/>
          <w:szCs w:val="24"/>
        </w:rPr>
        <w:br/>
        <w:t xml:space="preserve">Round the whole earth he flies and shines.</w:t>
      </w:r>
    </w:p>
    <w:p>
      <w:pPr>
        <w:widowControl w:val="on"/>
        <w:pBdr/>
        <w:spacing w:before="240" w:after="240" w:line="240" w:lineRule="auto"/>
        <w:ind w:left="0" w:right="0"/>
        <w:jc w:val="left"/>
      </w:pPr>
      <w:r>
        <w:rPr>
          <w:color w:val="000000"/>
          <w:sz w:val="24"/>
          <w:szCs w:val="24"/>
        </w:rPr>
        <w:t xml:space="preserve">3 O like the sun may I fulfil</w:t>
      </w:r>
      <w:r>
        <w:rPr>
          <w:color w:val="000000"/>
          <w:sz w:val="24"/>
          <w:szCs w:val="24"/>
        </w:rPr>
        <w:br/>
        <w:t xml:space="preserve">Th’ appointed duties of the day,</w:t>
      </w:r>
      <w:r>
        <w:rPr>
          <w:color w:val="000000"/>
          <w:sz w:val="24"/>
          <w:szCs w:val="24"/>
        </w:rPr>
        <w:br/>
        <w:t xml:space="preserve">With ready mind and active will</w:t>
      </w:r>
      <w:r>
        <w:rPr>
          <w:color w:val="000000"/>
          <w:sz w:val="24"/>
          <w:szCs w:val="24"/>
        </w:rPr>
        <w:br/>
        <w:t xml:space="preserve">March on and keep my heavenly way.</w:t>
      </w:r>
    </w:p>
    <w:p>
      <w:pPr>
        <w:widowControl w:val="on"/>
        <w:pBdr/>
        <w:spacing w:before="240" w:after="240" w:line="240" w:lineRule="auto"/>
        <w:ind w:left="0" w:right="0"/>
        <w:jc w:val="left"/>
      </w:pPr>
      <w:r>
        <w:rPr>
          <w:color w:val="000000"/>
          <w:sz w:val="24"/>
          <w:szCs w:val="24"/>
        </w:rPr>
        <w:t xml:space="preserve">4 [But I shall rove and lose the race,</w:t>
      </w:r>
      <w:r>
        <w:rPr>
          <w:color w:val="000000"/>
          <w:sz w:val="24"/>
          <w:szCs w:val="24"/>
        </w:rPr>
        <w:br/>
        <w:t xml:space="preserve">If God my sun should disappear,</w:t>
      </w:r>
      <w:r>
        <w:rPr>
          <w:color w:val="000000"/>
          <w:sz w:val="24"/>
          <w:szCs w:val="24"/>
        </w:rPr>
        <w:br/>
        <w:t xml:space="preserve">And leave me in this world’s wild maze,</w:t>
      </w:r>
      <w:r>
        <w:rPr>
          <w:color w:val="000000"/>
          <w:sz w:val="24"/>
          <w:szCs w:val="24"/>
        </w:rPr>
        <w:br/>
        <w:t xml:space="preserve">To follow every wandering star.</w:t>
      </w:r>
    </w:p>
    <w:p>
      <w:pPr>
        <w:widowControl w:val="on"/>
        <w:pBdr/>
        <w:spacing w:before="240" w:after="240" w:line="240" w:lineRule="auto"/>
        <w:ind w:left="0" w:right="0"/>
        <w:jc w:val="left"/>
      </w:pPr>
      <w:r>
        <w:rPr>
          <w:color w:val="000000"/>
          <w:sz w:val="24"/>
          <w:szCs w:val="24"/>
        </w:rPr>
        <w:t xml:space="preserve">5 Lord, thy commands are clean and pure, Enlightening our beclouded eyes, Thy threatenings just, thy promise sure, Thy gospel makes the simple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6 Give me thy counsels for my guide,</w:t>
      </w:r>
      <w:r>
        <w:rPr>
          <w:color w:val="000000"/>
          <w:sz w:val="24"/>
          <w:szCs w:val="24"/>
        </w:rPr>
        <w:br/>
        <w:t xml:space="preserve">And then receive me to thy bliss;</w:t>
      </w:r>
      <w:r>
        <w:rPr>
          <w:color w:val="000000"/>
          <w:sz w:val="24"/>
          <w:szCs w:val="24"/>
        </w:rPr>
        <w:br/>
        <w:t xml:space="preserve">All my desires and hopes beside</w:t>
      </w:r>
      <w:r>
        <w:rPr>
          <w:color w:val="000000"/>
          <w:sz w:val="24"/>
          <w:szCs w:val="24"/>
        </w:rPr>
        <w:br/>
        <w:t xml:space="preserve">Are faint and cold compar’d to this.</w:t>
      </w:r>
    </w:p>
    <w:p>
      <w:pPr>
        <w:widowControl w:val="on"/>
        <w:pBdr/>
        <w:spacing w:before="240" w:after="240" w:line="240" w:lineRule="auto"/>
        <w:ind w:left="0" w:right="0"/>
        <w:jc w:val="left"/>
      </w:pPr>
      <w:r>
        <w:rPr>
          <w:color w:val="000000"/>
          <w:sz w:val="24"/>
          <w:szCs w:val="24"/>
        </w:rPr>
        <w:t xml:space="preserve">Hymn 1:80. </w:t>
      </w:r>
      <w:r>
        <w:rPr>
          <w:color w:val="000000"/>
          <w:sz w:val="24"/>
          <w:szCs w:val="24"/>
        </w:rPr>
        <w:br/>
        <w:t xml:space="preserve">An evening hymn, Psalm 4. 8. and 3. 5 6. and 143. 8.</w:t>
      </w:r>
    </w:p>
    <w:p>
      <w:pPr>
        <w:widowControl w:val="on"/>
        <w:pBdr/>
        <w:spacing w:before="240" w:after="240" w:line="240" w:lineRule="auto"/>
        <w:ind w:left="0" w:right="0"/>
        <w:jc w:val="left"/>
      </w:pPr>
      <w:r>
        <w:rPr>
          <w:color w:val="000000"/>
          <w:sz w:val="24"/>
          <w:szCs w:val="24"/>
        </w:rPr>
        <w:t xml:space="preserve">1 Thus far the Lord has led me on,</w:t>
      </w:r>
      <w:r>
        <w:rPr>
          <w:color w:val="000000"/>
          <w:sz w:val="24"/>
          <w:szCs w:val="24"/>
        </w:rPr>
        <w:br/>
        <w:t xml:space="preserve">Thus far his power prolongs my days,</w:t>
      </w:r>
      <w:r>
        <w:rPr>
          <w:color w:val="000000"/>
          <w:sz w:val="24"/>
          <w:szCs w:val="24"/>
        </w:rPr>
        <w:br/>
        <w:t xml:space="preserve">And every evening shall make known</w:t>
      </w:r>
      <w:r>
        <w:rPr>
          <w:color w:val="000000"/>
          <w:sz w:val="24"/>
          <w:szCs w:val="24"/>
        </w:rPr>
        <w:br/>
        <w:t xml:space="preserve">Some fresh memorial of his grace.</w:t>
      </w:r>
    </w:p>
    <w:p>
      <w:pPr>
        <w:widowControl w:val="on"/>
        <w:pBdr/>
        <w:spacing w:before="240" w:after="240" w:line="240" w:lineRule="auto"/>
        <w:ind w:left="0" w:right="0"/>
        <w:jc w:val="left"/>
      </w:pPr>
      <w:r>
        <w:rPr>
          <w:color w:val="000000"/>
          <w:sz w:val="24"/>
          <w:szCs w:val="24"/>
        </w:rPr>
        <w:t xml:space="preserve">2 Much of my time has run to waste,</w:t>
      </w:r>
      <w:r>
        <w:rPr>
          <w:color w:val="000000"/>
          <w:sz w:val="24"/>
          <w:szCs w:val="24"/>
        </w:rPr>
        <w:br/>
        <w:t xml:space="preserve">And I perhaps am near my home;</w:t>
      </w:r>
      <w:r>
        <w:rPr>
          <w:color w:val="000000"/>
          <w:sz w:val="24"/>
          <w:szCs w:val="24"/>
        </w:rPr>
        <w:br/>
        <w:t xml:space="preserve">But he forgives my follies past,</w:t>
      </w:r>
      <w:r>
        <w:rPr>
          <w:color w:val="000000"/>
          <w:sz w:val="24"/>
          <w:szCs w:val="24"/>
        </w:rPr>
        <w:br/>
        <w:t xml:space="preserve">He gives me strength for days to come.</w:t>
      </w:r>
    </w:p>
    <w:p>
      <w:pPr>
        <w:widowControl w:val="on"/>
        <w:pBdr/>
        <w:spacing w:before="240" w:after="240" w:line="240" w:lineRule="auto"/>
        <w:ind w:left="0" w:right="0"/>
        <w:jc w:val="left"/>
      </w:pPr>
      <w:r>
        <w:rPr>
          <w:color w:val="000000"/>
          <w:sz w:val="24"/>
          <w:szCs w:val="24"/>
        </w:rPr>
        <w:t xml:space="preserve">3 I lay my body down to sleep,</w:t>
      </w:r>
      <w:r>
        <w:rPr>
          <w:color w:val="000000"/>
          <w:sz w:val="24"/>
          <w:szCs w:val="24"/>
        </w:rPr>
        <w:br/>
        <w:t xml:space="preserve">Peace is the pillow for my head,</w:t>
      </w:r>
      <w:r>
        <w:rPr>
          <w:color w:val="000000"/>
          <w:sz w:val="24"/>
          <w:szCs w:val="24"/>
        </w:rPr>
        <w:br/>
        <w:t xml:space="preserve">While well-appointed angels keep</w:t>
      </w:r>
      <w:r>
        <w:rPr>
          <w:color w:val="000000"/>
          <w:sz w:val="24"/>
          <w:szCs w:val="24"/>
        </w:rPr>
        <w:br/>
        <w:t xml:space="preserve">Their watchful stations round my bed.</w:t>
      </w:r>
    </w:p>
    <w:p>
      <w:pPr>
        <w:widowControl w:val="on"/>
        <w:pBdr/>
        <w:spacing w:before="240" w:after="240" w:line="240" w:lineRule="auto"/>
        <w:ind w:left="0" w:right="0"/>
        <w:jc w:val="left"/>
      </w:pPr>
      <w:r>
        <w:rPr>
          <w:color w:val="000000"/>
          <w:sz w:val="24"/>
          <w:szCs w:val="24"/>
        </w:rPr>
        <w:t xml:space="preserve">4 In vain the sons of earth or hell</w:t>
      </w:r>
      <w:r>
        <w:rPr>
          <w:color w:val="000000"/>
          <w:sz w:val="24"/>
          <w:szCs w:val="24"/>
        </w:rPr>
        <w:br/>
        <w:t xml:space="preserve">Tell me a thousand frightful things,</w:t>
      </w:r>
      <w:r>
        <w:rPr>
          <w:color w:val="000000"/>
          <w:sz w:val="24"/>
          <w:szCs w:val="24"/>
        </w:rPr>
        <w:br/>
        <w:t xml:space="preserve">My God in safety makes me dwell</w:t>
      </w:r>
      <w:r>
        <w:rPr>
          <w:color w:val="000000"/>
          <w:sz w:val="24"/>
          <w:szCs w:val="24"/>
        </w:rPr>
        <w:br/>
        <w:t xml:space="preserve">Beneath the shadow of his wings.</w:t>
      </w:r>
    </w:p>
    <w:p>
      <w:pPr>
        <w:widowControl w:val="on"/>
        <w:pBdr/>
        <w:spacing w:before="240" w:after="240" w:line="240" w:lineRule="auto"/>
        <w:ind w:left="0" w:right="0"/>
        <w:jc w:val="left"/>
      </w:pPr>
      <w:r>
        <w:rPr>
          <w:color w:val="000000"/>
          <w:sz w:val="24"/>
          <w:szCs w:val="24"/>
        </w:rPr>
        <w:t xml:space="preserve">5 [Faith in his name forbids my fear: </w:t>
      </w:r>
      <w:r>
        <w:rPr>
          <w:color w:val="000000"/>
          <w:sz w:val="24"/>
          <w:szCs w:val="24"/>
        </w:rPr>
        <w:br/>
        <w:t xml:space="preserve">O may thy presence ne’er depart! </w:t>
      </w:r>
      <w:r>
        <w:rPr>
          <w:color w:val="000000"/>
          <w:sz w:val="24"/>
          <w:szCs w:val="24"/>
        </w:rPr>
        <w:br/>
        <w:t xml:space="preserve">And in the morning make me hear</w:t>
      </w:r>
      <w:r>
        <w:rPr>
          <w:color w:val="000000"/>
          <w:sz w:val="24"/>
          <w:szCs w:val="24"/>
        </w:rPr>
        <w:br/>
        <w:t xml:space="preserve">The love and kindness of thy heart.</w:t>
      </w:r>
    </w:p>
    <w:p>
      <w:pPr>
        <w:widowControl w:val="on"/>
        <w:pBdr/>
        <w:spacing w:before="240" w:after="240" w:line="240" w:lineRule="auto"/>
        <w:ind w:left="0" w:right="0"/>
        <w:jc w:val="left"/>
      </w:pPr>
      <w:r>
        <w:rPr>
          <w:color w:val="000000"/>
          <w:sz w:val="24"/>
          <w:szCs w:val="24"/>
        </w:rPr>
        <w:t xml:space="preserve">6 Thus when the night of death shall come,</w:t>
      </w:r>
      <w:r>
        <w:rPr>
          <w:color w:val="000000"/>
          <w:sz w:val="24"/>
          <w:szCs w:val="24"/>
        </w:rPr>
        <w:br/>
        <w:t xml:space="preserve">My flesh shall rest beneath the ground,</w:t>
      </w:r>
      <w:r>
        <w:rPr>
          <w:color w:val="000000"/>
          <w:sz w:val="24"/>
          <w:szCs w:val="24"/>
        </w:rPr>
        <w:br/>
        <w:t xml:space="preserve">And wait thy voice to rouse my tomb,</w:t>
      </w:r>
      <w:r>
        <w:rPr>
          <w:color w:val="000000"/>
          <w:sz w:val="24"/>
          <w:szCs w:val="24"/>
        </w:rPr>
        <w:br/>
        <w:t xml:space="preserve">With sweet salvation in the sound.</w:t>
      </w:r>
    </w:p>
    <w:p>
      <w:pPr>
        <w:widowControl w:val="on"/>
        <w:pBdr/>
        <w:spacing w:before="240" w:after="240" w:line="240" w:lineRule="auto"/>
        <w:ind w:left="0" w:right="0"/>
        <w:jc w:val="left"/>
      </w:pPr>
      <w:r>
        <w:rPr>
          <w:color w:val="000000"/>
          <w:sz w:val="24"/>
          <w:szCs w:val="24"/>
        </w:rPr>
        <w:t xml:space="preserve">Hymn 1:81. </w:t>
      </w:r>
      <w:r>
        <w:rPr>
          <w:color w:val="000000"/>
          <w:sz w:val="24"/>
          <w:szCs w:val="24"/>
        </w:rPr>
        <w:br/>
        <w:t xml:space="preserve">A song for morning or evening, Lam. 3. 23.  Isa. 45. 7.</w:t>
      </w:r>
    </w:p>
    <w:p>
      <w:pPr>
        <w:widowControl w:val="on"/>
        <w:pBdr/>
        <w:spacing w:before="240" w:after="240" w:line="240" w:lineRule="auto"/>
        <w:ind w:left="0" w:right="0"/>
        <w:jc w:val="left"/>
      </w:pPr>
      <w:r>
        <w:rPr>
          <w:color w:val="000000"/>
          <w:sz w:val="24"/>
          <w:szCs w:val="24"/>
        </w:rPr>
        <w:t xml:space="preserve">1 My God, how endless is thy love! </w:t>
      </w:r>
      <w:r>
        <w:rPr>
          <w:color w:val="000000"/>
          <w:sz w:val="24"/>
          <w:szCs w:val="24"/>
        </w:rPr>
        <w:br/>
        <w:t xml:space="preserve">Thy gifts are every evening new;</w:t>
      </w:r>
      <w:r>
        <w:rPr>
          <w:color w:val="000000"/>
          <w:sz w:val="24"/>
          <w:szCs w:val="24"/>
        </w:rPr>
        <w:br/>
        <w:t xml:space="preserve">And morning mercies from above</w:t>
      </w:r>
      <w:r>
        <w:rPr>
          <w:color w:val="000000"/>
          <w:sz w:val="24"/>
          <w:szCs w:val="24"/>
        </w:rPr>
        <w:br/>
        <w:t xml:space="preserve">Gently distil like early dew.</w:t>
      </w:r>
    </w:p>
    <w:p>
      <w:pPr>
        <w:widowControl w:val="on"/>
        <w:pBdr/>
        <w:spacing w:before="240" w:after="240" w:line="240" w:lineRule="auto"/>
        <w:ind w:left="0" w:right="0"/>
        <w:jc w:val="left"/>
      </w:pPr>
      <w:r>
        <w:rPr>
          <w:color w:val="000000"/>
          <w:sz w:val="24"/>
          <w:szCs w:val="24"/>
        </w:rPr>
        <w:t xml:space="preserve">2 Thou spreadst the curtains of the night,</w:t>
      </w:r>
      <w:r>
        <w:rPr>
          <w:color w:val="000000"/>
          <w:sz w:val="24"/>
          <w:szCs w:val="24"/>
        </w:rPr>
        <w:br/>
        <w:t xml:space="preserve">Great guardian of my sleeping hours;</w:t>
      </w:r>
      <w:r>
        <w:rPr>
          <w:color w:val="000000"/>
          <w:sz w:val="24"/>
          <w:szCs w:val="24"/>
        </w:rPr>
        <w:br/>
        <w:t xml:space="preserve">Thy sovereign word restores the light,</w:t>
      </w:r>
      <w:r>
        <w:rPr>
          <w:color w:val="000000"/>
          <w:sz w:val="24"/>
          <w:szCs w:val="24"/>
        </w:rPr>
        <w:br/>
        <w:t xml:space="preserve">And quickens all my drowsy powers.</w:t>
      </w:r>
    </w:p>
    <w:p>
      <w:pPr>
        <w:widowControl w:val="on"/>
        <w:pBdr/>
        <w:spacing w:before="240" w:after="240" w:line="240" w:lineRule="auto"/>
        <w:ind w:left="0" w:right="0"/>
        <w:jc w:val="left"/>
      </w:pPr>
      <w:r>
        <w:rPr>
          <w:color w:val="000000"/>
          <w:sz w:val="24"/>
          <w:szCs w:val="24"/>
        </w:rPr>
        <w:t xml:space="preserve">3 I yield my powers to thy command,</w:t>
      </w:r>
      <w:r>
        <w:rPr>
          <w:color w:val="000000"/>
          <w:sz w:val="24"/>
          <w:szCs w:val="24"/>
        </w:rPr>
        <w:br/>
        <w:t xml:space="preserve">To thee I consecrate my days;</w:t>
      </w:r>
      <w:r>
        <w:rPr>
          <w:color w:val="000000"/>
          <w:sz w:val="24"/>
          <w:szCs w:val="24"/>
        </w:rPr>
        <w:br/>
        <w:t xml:space="preserve">Perpetual blessings from thine hand</w:t>
      </w:r>
      <w:r>
        <w:rPr>
          <w:color w:val="000000"/>
          <w:sz w:val="24"/>
          <w:szCs w:val="24"/>
        </w:rPr>
        <w:br/>
        <w:t xml:space="preserve">Demand perpetual songs of praise.</w:t>
      </w:r>
    </w:p>
    <w:p>
      <w:pPr>
        <w:widowControl w:val="on"/>
        <w:pBdr/>
        <w:spacing w:before="240" w:after="240" w:line="240" w:lineRule="auto"/>
        <w:ind w:left="0" w:right="0"/>
        <w:jc w:val="left"/>
      </w:pPr>
      <w:r>
        <w:rPr>
          <w:color w:val="000000"/>
          <w:sz w:val="24"/>
          <w:szCs w:val="24"/>
        </w:rPr>
        <w:t xml:space="preserve">Hymn 1:82. </w:t>
      </w:r>
      <w:r>
        <w:rPr>
          <w:color w:val="000000"/>
          <w:sz w:val="24"/>
          <w:szCs w:val="24"/>
        </w:rPr>
        <w:br/>
        <w:t xml:space="preserve">God far above creatures; or, Man vain and</w:t>
      </w:r>
      <w:r>
        <w:rPr>
          <w:color w:val="000000"/>
          <w:sz w:val="24"/>
          <w:szCs w:val="24"/>
        </w:rPr>
        <w:br/>
        <w:t xml:space="preserve">mortal, Job 4. 77-21.</w:t>
      </w:r>
    </w:p>
    <w:p>
      <w:pPr>
        <w:widowControl w:val="on"/>
        <w:pBdr/>
        <w:spacing w:before="240" w:after="240" w:line="240" w:lineRule="auto"/>
        <w:ind w:left="0" w:right="0"/>
        <w:jc w:val="left"/>
      </w:pPr>
      <w:r>
        <w:rPr>
          <w:color w:val="000000"/>
          <w:sz w:val="24"/>
          <w:szCs w:val="24"/>
        </w:rPr>
        <w:t xml:space="preserve">1 Shall the vile race of flesh and blood</w:t>
      </w:r>
      <w:r>
        <w:rPr>
          <w:color w:val="000000"/>
          <w:sz w:val="24"/>
          <w:szCs w:val="24"/>
        </w:rPr>
        <w:br/>
        <w:t xml:space="preserve">Contend with their creator, God? </w:t>
      </w:r>
      <w:r>
        <w:rPr>
          <w:color w:val="000000"/>
          <w:sz w:val="24"/>
          <w:szCs w:val="24"/>
        </w:rPr>
        <w:br/>
        <w:t xml:space="preserve">Shall mortal worms presume to be</w:t>
      </w:r>
      <w:r>
        <w:rPr>
          <w:color w:val="000000"/>
          <w:sz w:val="24"/>
          <w:szCs w:val="24"/>
        </w:rPr>
        <w:br/>
        <w:t xml:space="preserve">More holy, wise, or just than he?</w:t>
      </w:r>
    </w:p>
    <w:p>
      <w:pPr>
        <w:widowControl w:val="on"/>
        <w:pBdr/>
        <w:spacing w:before="240" w:after="240" w:line="240" w:lineRule="auto"/>
        <w:ind w:left="0" w:right="0"/>
        <w:jc w:val="left"/>
      </w:pPr>
      <w:r>
        <w:rPr>
          <w:color w:val="000000"/>
          <w:sz w:val="24"/>
          <w:szCs w:val="24"/>
        </w:rPr>
        <w:t xml:space="preserve">2 Behold he puts his trust in none</w:t>
      </w:r>
      <w:r>
        <w:rPr>
          <w:color w:val="000000"/>
          <w:sz w:val="24"/>
          <w:szCs w:val="24"/>
        </w:rPr>
        <w:br/>
        <w:t xml:space="preserve">Of all the spirits round his throne;</w:t>
      </w:r>
      <w:r>
        <w:rPr>
          <w:color w:val="000000"/>
          <w:sz w:val="24"/>
          <w:szCs w:val="24"/>
        </w:rPr>
        <w:br/>
        <w:t xml:space="preserve">Their natures, when compar’d with his</w:t>
      </w:r>
      <w:r>
        <w:rPr>
          <w:color w:val="000000"/>
          <w:sz w:val="24"/>
          <w:szCs w:val="24"/>
        </w:rPr>
        <w:br/>
        <w:t xml:space="preserve">Are neither holy, just nor wise.</w:t>
      </w:r>
    </w:p>
    <w:p>
      <w:pPr>
        <w:widowControl w:val="on"/>
        <w:pBdr/>
        <w:spacing w:before="240" w:after="240" w:line="240" w:lineRule="auto"/>
        <w:ind w:left="0" w:right="0"/>
        <w:jc w:val="left"/>
      </w:pPr>
      <w:r>
        <w:rPr>
          <w:color w:val="000000"/>
          <w:sz w:val="24"/>
          <w:szCs w:val="24"/>
        </w:rPr>
        <w:t xml:space="preserve">3 But how much meaner things are they</w:t>
      </w:r>
      <w:r>
        <w:rPr>
          <w:color w:val="000000"/>
          <w:sz w:val="24"/>
          <w:szCs w:val="24"/>
        </w:rPr>
        <w:br/>
        <w:t xml:space="preserve">Who spring from dust and dwell in clay! </w:t>
      </w:r>
      <w:r>
        <w:rPr>
          <w:color w:val="000000"/>
          <w:sz w:val="24"/>
          <w:szCs w:val="24"/>
        </w:rPr>
        <w:br/>
        <w:t xml:space="preserve">Touch’d by the finger of thy wrath,</w:t>
      </w:r>
      <w:r>
        <w:rPr>
          <w:color w:val="000000"/>
          <w:sz w:val="24"/>
          <w:szCs w:val="24"/>
        </w:rPr>
        <w:br/>
        <w:t xml:space="preserve">We faint and vanish like the moth.</w:t>
      </w:r>
    </w:p>
    <w:p>
      <w:pPr>
        <w:widowControl w:val="on"/>
        <w:pBdr/>
        <w:spacing w:before="240" w:after="240" w:line="240" w:lineRule="auto"/>
        <w:ind w:left="0" w:right="0"/>
        <w:jc w:val="left"/>
      </w:pPr>
      <w:r>
        <w:rPr>
          <w:color w:val="000000"/>
          <w:sz w:val="24"/>
          <w:szCs w:val="24"/>
        </w:rPr>
        <w:t xml:space="preserve">4 From night to day, from day to night,</w:t>
      </w:r>
      <w:r>
        <w:rPr>
          <w:color w:val="000000"/>
          <w:sz w:val="24"/>
          <w:szCs w:val="24"/>
        </w:rPr>
        <w:br/>
        <w:t xml:space="preserve">We die by thousands in thy sight;</w:t>
      </w:r>
      <w:r>
        <w:rPr>
          <w:color w:val="000000"/>
          <w:sz w:val="24"/>
          <w:szCs w:val="24"/>
        </w:rPr>
        <w:br/>
        <w:t xml:space="preserve">Bury’d in dust whole nations lie</w:t>
      </w:r>
      <w:r>
        <w:rPr>
          <w:color w:val="000000"/>
          <w:sz w:val="24"/>
          <w:szCs w:val="24"/>
        </w:rPr>
        <w:br/>
        <w:t xml:space="preserve">Like a forgotten vanity.</w:t>
      </w:r>
    </w:p>
    <w:p>
      <w:pPr>
        <w:widowControl w:val="on"/>
        <w:pBdr/>
        <w:spacing w:before="240" w:after="240" w:line="240" w:lineRule="auto"/>
        <w:ind w:left="0" w:right="0"/>
        <w:jc w:val="left"/>
      </w:pPr>
      <w:r>
        <w:rPr>
          <w:color w:val="000000"/>
          <w:sz w:val="24"/>
          <w:szCs w:val="24"/>
        </w:rPr>
        <w:t xml:space="preserve">5 Almighty power, to thee we bow;</w:t>
      </w:r>
      <w:r>
        <w:rPr>
          <w:color w:val="000000"/>
          <w:sz w:val="24"/>
          <w:szCs w:val="24"/>
        </w:rPr>
        <w:br/>
        <w:t xml:space="preserve">How frail are we, how glorious thou! </w:t>
      </w:r>
      <w:r>
        <w:rPr>
          <w:color w:val="000000"/>
          <w:sz w:val="24"/>
          <w:szCs w:val="24"/>
        </w:rPr>
        <w:br/>
        <w:t xml:space="preserve">No more the sons of earth shall dare</w:t>
      </w:r>
      <w:r>
        <w:rPr>
          <w:color w:val="000000"/>
          <w:sz w:val="24"/>
          <w:szCs w:val="24"/>
        </w:rPr>
        <w:br/>
        <w:t xml:space="preserve">With an eternal God compare.</w:t>
      </w:r>
    </w:p>
    <w:p>
      <w:pPr>
        <w:widowControl w:val="on"/>
        <w:pBdr/>
        <w:spacing w:before="240" w:after="240" w:line="240" w:lineRule="auto"/>
        <w:ind w:left="0" w:right="0"/>
        <w:jc w:val="left"/>
      </w:pPr>
      <w:r>
        <w:rPr>
          <w:color w:val="000000"/>
          <w:sz w:val="24"/>
          <w:szCs w:val="24"/>
        </w:rPr>
        <w:t xml:space="preserve">Hymn 1:83. </w:t>
      </w:r>
      <w:r>
        <w:rPr>
          <w:color w:val="000000"/>
          <w:sz w:val="24"/>
          <w:szCs w:val="24"/>
        </w:rPr>
        <w:br/>
        <w:t xml:space="preserve">Afflictions and death under providence, Job 5. 6 7 8.</w:t>
      </w:r>
    </w:p>
    <w:p>
      <w:pPr>
        <w:widowControl w:val="on"/>
        <w:pBdr/>
        <w:spacing w:before="240" w:after="240" w:line="240" w:lineRule="auto"/>
        <w:ind w:left="0" w:right="0"/>
        <w:jc w:val="left"/>
      </w:pPr>
      <w:r>
        <w:rPr>
          <w:color w:val="000000"/>
          <w:sz w:val="24"/>
          <w:szCs w:val="24"/>
        </w:rPr>
        <w:t xml:space="preserve">1 Not from the dust affliction grows,</w:t>
      </w:r>
      <w:r>
        <w:rPr>
          <w:color w:val="000000"/>
          <w:sz w:val="24"/>
          <w:szCs w:val="24"/>
        </w:rPr>
        <w:br/>
        <w:t xml:space="preserve">Nor troubles rise by chance;</w:t>
      </w:r>
      <w:r>
        <w:rPr>
          <w:color w:val="000000"/>
          <w:sz w:val="24"/>
          <w:szCs w:val="24"/>
        </w:rPr>
        <w:br/>
        <w:t xml:space="preserve">Yet we are born to care and woes,</w:t>
      </w:r>
      <w:r>
        <w:rPr>
          <w:color w:val="000000"/>
          <w:sz w:val="24"/>
          <w:szCs w:val="24"/>
        </w:rPr>
        <w:br/>
        <w:t xml:space="preserve">A sad inheritance.</w:t>
      </w:r>
    </w:p>
    <w:p>
      <w:pPr>
        <w:widowControl w:val="on"/>
        <w:pBdr/>
        <w:spacing w:before="240" w:after="240" w:line="240" w:lineRule="auto"/>
        <w:ind w:left="0" w:right="0"/>
        <w:jc w:val="left"/>
      </w:pPr>
      <w:r>
        <w:rPr>
          <w:color w:val="000000"/>
          <w:sz w:val="24"/>
          <w:szCs w:val="24"/>
        </w:rPr>
        <w:t xml:space="preserve">2 As sparks break out from burning coals,</w:t>
      </w:r>
      <w:r>
        <w:rPr>
          <w:color w:val="000000"/>
          <w:sz w:val="24"/>
          <w:szCs w:val="24"/>
        </w:rPr>
        <w:br/>
        <w:t xml:space="preserve">And still are upwards borne;</w:t>
      </w:r>
      <w:r>
        <w:rPr>
          <w:color w:val="000000"/>
          <w:sz w:val="24"/>
          <w:szCs w:val="24"/>
        </w:rPr>
        <w:br/>
        <w:t xml:space="preserve">So grief is rooted in our souls,</w:t>
      </w:r>
      <w:r>
        <w:rPr>
          <w:color w:val="000000"/>
          <w:sz w:val="24"/>
          <w:szCs w:val="24"/>
        </w:rPr>
        <w:br/>
        <w:t xml:space="preserve">And man grows up to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Yet with my God I leave my cause,</w:t>
      </w:r>
      <w:r>
        <w:rPr>
          <w:color w:val="000000"/>
          <w:sz w:val="24"/>
          <w:szCs w:val="24"/>
        </w:rPr>
        <w:br/>
        <w:t xml:space="preserve">And trust his promis’d grace;</w:t>
      </w:r>
      <w:r>
        <w:rPr>
          <w:color w:val="000000"/>
          <w:sz w:val="24"/>
          <w:szCs w:val="24"/>
        </w:rPr>
        <w:br/>
        <w:t xml:space="preserve">He rules me by his well-known laws</w:t>
      </w:r>
      <w:r>
        <w:rPr>
          <w:color w:val="000000"/>
          <w:sz w:val="24"/>
          <w:szCs w:val="24"/>
        </w:rPr>
        <w:br/>
        <w:t xml:space="preserve">Of love and righteousness.</w:t>
      </w:r>
    </w:p>
    <w:p>
      <w:pPr>
        <w:widowControl w:val="on"/>
        <w:pBdr/>
        <w:spacing w:before="240" w:after="240" w:line="240" w:lineRule="auto"/>
        <w:ind w:left="0" w:right="0"/>
        <w:jc w:val="left"/>
      </w:pPr>
      <w:r>
        <w:rPr>
          <w:color w:val="000000"/>
          <w:sz w:val="24"/>
          <w:szCs w:val="24"/>
        </w:rPr>
        <w:t xml:space="preserve">4 Not all the pains that e’er I bore</w:t>
      </w:r>
      <w:r>
        <w:rPr>
          <w:color w:val="000000"/>
          <w:sz w:val="24"/>
          <w:szCs w:val="24"/>
        </w:rPr>
        <w:br/>
        <w:t xml:space="preserve">Shall spoil my future peace,</w:t>
      </w:r>
      <w:r>
        <w:rPr>
          <w:color w:val="000000"/>
          <w:sz w:val="24"/>
          <w:szCs w:val="24"/>
        </w:rPr>
        <w:br/>
        <w:t xml:space="preserve">For death and hell can do no more</w:t>
      </w:r>
      <w:r>
        <w:rPr>
          <w:color w:val="000000"/>
          <w:sz w:val="24"/>
          <w:szCs w:val="24"/>
        </w:rPr>
        <w:br/>
        <w:t xml:space="preserve">Than what my Father please.</w:t>
      </w:r>
    </w:p>
    <w:p>
      <w:pPr>
        <w:widowControl w:val="on"/>
        <w:pBdr/>
        <w:spacing w:before="240" w:after="240" w:line="240" w:lineRule="auto"/>
        <w:ind w:left="0" w:right="0"/>
        <w:jc w:val="left"/>
      </w:pPr>
      <w:r>
        <w:rPr>
          <w:color w:val="000000"/>
          <w:sz w:val="24"/>
          <w:szCs w:val="24"/>
        </w:rPr>
        <w:t xml:space="preserve">Hymn 1:84. </w:t>
      </w:r>
      <w:r>
        <w:rPr>
          <w:color w:val="000000"/>
          <w:sz w:val="24"/>
          <w:szCs w:val="24"/>
        </w:rPr>
        <w:br/>
        <w:t xml:space="preserve">Salvation, righteousness, and strength in Christ,</w:t>
      </w:r>
      <w:r>
        <w:rPr>
          <w:color w:val="000000"/>
          <w:sz w:val="24"/>
          <w:szCs w:val="24"/>
        </w:rPr>
        <w:br/>
        <w:t xml:space="preserve">Isa. 45. 21 25.</w:t>
      </w:r>
    </w:p>
    <w:p>
      <w:pPr>
        <w:widowControl w:val="on"/>
        <w:pBdr/>
        <w:spacing w:before="240" w:after="240" w:line="240" w:lineRule="auto"/>
        <w:ind w:left="0" w:right="0"/>
        <w:jc w:val="left"/>
      </w:pPr>
      <w:r>
        <w:rPr>
          <w:color w:val="000000"/>
          <w:sz w:val="24"/>
          <w:szCs w:val="24"/>
        </w:rPr>
        <w:t xml:space="preserve">1 Jehovah speaks, let Israel hear,</w:t>
      </w:r>
      <w:r>
        <w:rPr>
          <w:color w:val="000000"/>
          <w:sz w:val="24"/>
          <w:szCs w:val="24"/>
        </w:rPr>
        <w:br/>
        <w:t xml:space="preserve">Let all the earth rejoice and fear,</w:t>
      </w:r>
      <w:r>
        <w:rPr>
          <w:color w:val="000000"/>
          <w:sz w:val="24"/>
          <w:szCs w:val="24"/>
        </w:rPr>
        <w:br/>
        <w:t xml:space="preserve">While God’s eternal Son proclaims</w:t>
      </w:r>
      <w:r>
        <w:rPr>
          <w:color w:val="000000"/>
          <w:sz w:val="24"/>
          <w:szCs w:val="24"/>
        </w:rPr>
        <w:br/>
        <w:t xml:space="preserve">His sovereign honours and his names: </w:t>
      </w:r>
    </w:p>
    <w:p>
      <w:pPr>
        <w:widowControl w:val="on"/>
        <w:pBdr/>
        <w:spacing w:before="240" w:after="240" w:line="240" w:lineRule="auto"/>
        <w:ind w:left="0" w:right="0"/>
        <w:jc w:val="left"/>
      </w:pPr>
      <w:r>
        <w:rPr>
          <w:color w:val="000000"/>
          <w:sz w:val="24"/>
          <w:szCs w:val="24"/>
        </w:rPr>
        <w:t xml:space="preserve">2 “I am the last, and I the first,</w:t>
      </w:r>
      <w:r>
        <w:rPr>
          <w:color w:val="000000"/>
          <w:sz w:val="24"/>
          <w:szCs w:val="24"/>
        </w:rPr>
        <w:br/>
        <w:t xml:space="preserve">“The Saviour God, and God the just;</w:t>
      </w:r>
      <w:r>
        <w:rPr>
          <w:color w:val="000000"/>
          <w:sz w:val="24"/>
          <w:szCs w:val="24"/>
        </w:rPr>
        <w:br/>
        <w:t xml:space="preserve">“There’s none beside pretends to shew</w:t>
      </w:r>
      <w:r>
        <w:rPr>
          <w:color w:val="000000"/>
          <w:sz w:val="24"/>
          <w:szCs w:val="24"/>
        </w:rPr>
        <w:br/>
        <w:t xml:space="preserve">“Such justice and salvation too.</w:t>
      </w:r>
    </w:p>
    <w:p>
      <w:pPr>
        <w:widowControl w:val="on"/>
        <w:pBdr/>
        <w:spacing w:before="240" w:after="240" w:line="240" w:lineRule="auto"/>
        <w:ind w:left="0" w:right="0"/>
        <w:jc w:val="left"/>
      </w:pPr>
      <w:r>
        <w:rPr>
          <w:color w:val="000000"/>
          <w:sz w:val="24"/>
          <w:szCs w:val="24"/>
        </w:rPr>
        <w:t xml:space="preserve">3 “[Ye that in shades of darkness dwell,</w:t>
      </w:r>
      <w:r>
        <w:rPr>
          <w:color w:val="000000"/>
          <w:sz w:val="24"/>
          <w:szCs w:val="24"/>
        </w:rPr>
        <w:br/>
        <w:t xml:space="preserve">“Just on the verge of death and hell,</w:t>
      </w:r>
      <w:r>
        <w:rPr>
          <w:color w:val="000000"/>
          <w:sz w:val="24"/>
          <w:szCs w:val="24"/>
        </w:rPr>
        <w:br/>
        <w:t xml:space="preserve">“Look up to me from distant lands,</w:t>
      </w:r>
      <w:r>
        <w:rPr>
          <w:color w:val="000000"/>
          <w:sz w:val="24"/>
          <w:szCs w:val="24"/>
        </w:rPr>
        <w:br/>
        <w:t xml:space="preserve">“Light, life and heaven are in my hands.</w:t>
      </w:r>
    </w:p>
    <w:p>
      <w:pPr>
        <w:widowControl w:val="on"/>
        <w:pBdr/>
        <w:spacing w:before="240" w:after="240" w:line="240" w:lineRule="auto"/>
        <w:ind w:left="0" w:right="0"/>
        <w:jc w:val="left"/>
      </w:pPr>
      <w:r>
        <w:rPr>
          <w:color w:val="000000"/>
          <w:sz w:val="24"/>
          <w:szCs w:val="24"/>
        </w:rPr>
        <w:t xml:space="preserve">4 “I by my holy Name have sworn,</w:t>
      </w:r>
      <w:r>
        <w:rPr>
          <w:color w:val="000000"/>
          <w:sz w:val="24"/>
          <w:szCs w:val="24"/>
        </w:rPr>
        <w:br/>
        <w:t xml:space="preserve">“Nor shall the word in vain return,</w:t>
      </w:r>
      <w:r>
        <w:rPr>
          <w:color w:val="000000"/>
          <w:sz w:val="24"/>
          <w:szCs w:val="24"/>
        </w:rPr>
        <w:br/>
        <w:t xml:space="preserve">“To me shall all things bend the knee,</w:t>
      </w:r>
      <w:r>
        <w:rPr>
          <w:color w:val="000000"/>
          <w:sz w:val="24"/>
          <w:szCs w:val="24"/>
        </w:rPr>
        <w:br/>
        <w:t xml:space="preserve">“And every tongue shall swear to me.]</w:t>
      </w:r>
    </w:p>
    <w:p>
      <w:pPr>
        <w:widowControl w:val="on"/>
        <w:pBdr/>
        <w:spacing w:before="240" w:after="240" w:line="240" w:lineRule="auto"/>
        <w:ind w:left="0" w:right="0"/>
        <w:jc w:val="left"/>
      </w:pPr>
      <w:r>
        <w:rPr>
          <w:color w:val="000000"/>
          <w:sz w:val="24"/>
          <w:szCs w:val="24"/>
        </w:rPr>
        <w:t xml:space="preserve">5 “In me alone shall men confess “Lies all their strength and righteousness; “But such as dare despise my Name, “I’ll clothe them with eternal shame.</w:t>
      </w:r>
    </w:p>
    <w:p>
      <w:pPr>
        <w:widowControl w:val="on"/>
        <w:pBdr/>
        <w:spacing w:before="240" w:after="240" w:line="240" w:lineRule="auto"/>
        <w:ind w:left="0" w:right="0"/>
        <w:jc w:val="left"/>
      </w:pPr>
      <w:r>
        <w:rPr>
          <w:color w:val="000000"/>
          <w:sz w:val="24"/>
          <w:szCs w:val="24"/>
        </w:rPr>
        <w:t xml:space="preserve">6 “In me the Lord, shall all the seed</w:t>
      </w:r>
      <w:r>
        <w:rPr>
          <w:color w:val="000000"/>
          <w:sz w:val="24"/>
          <w:szCs w:val="24"/>
        </w:rPr>
        <w:br/>
        <w:t xml:space="preserve">“Of Israel from their sins be freed,</w:t>
      </w:r>
      <w:r>
        <w:rPr>
          <w:color w:val="000000"/>
          <w:sz w:val="24"/>
          <w:szCs w:val="24"/>
        </w:rPr>
        <w:br/>
        <w:t xml:space="preserve">“And by their shining graces prove</w:t>
      </w:r>
      <w:r>
        <w:rPr>
          <w:color w:val="000000"/>
          <w:sz w:val="24"/>
          <w:szCs w:val="24"/>
        </w:rPr>
        <w:br/>
        <w:t xml:space="preserve">“Their interest in my pardoning love.”</w:t>
      </w:r>
    </w:p>
    <w:p>
      <w:pPr>
        <w:widowControl w:val="on"/>
        <w:pBdr/>
        <w:spacing w:before="240" w:after="240" w:line="240" w:lineRule="auto"/>
        <w:ind w:left="0" w:right="0"/>
        <w:jc w:val="left"/>
      </w:pPr>
      <w:r>
        <w:rPr>
          <w:color w:val="000000"/>
          <w:sz w:val="24"/>
          <w:szCs w:val="24"/>
        </w:rPr>
        <w:t xml:space="preserve">Hymn 1:85.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The Lord on high proclaims</w:t>
      </w:r>
      <w:r>
        <w:rPr>
          <w:color w:val="000000"/>
          <w:sz w:val="24"/>
          <w:szCs w:val="24"/>
        </w:rPr>
        <w:br/>
        <w:t xml:space="preserve">His Godhead from his throne;</w:t>
      </w:r>
      <w:r>
        <w:rPr>
          <w:color w:val="000000"/>
          <w:sz w:val="24"/>
          <w:szCs w:val="24"/>
        </w:rPr>
        <w:br/>
        <w:t xml:space="preserve">“Mercy and justice are the names</w:t>
      </w:r>
      <w:r>
        <w:rPr>
          <w:color w:val="000000"/>
          <w:sz w:val="24"/>
          <w:szCs w:val="24"/>
        </w:rPr>
        <w:br/>
        <w:t xml:space="preserve">“By which I will be known.</w:t>
      </w:r>
    </w:p>
    <w:p>
      <w:pPr>
        <w:widowControl w:val="on"/>
        <w:pBdr/>
        <w:spacing w:before="240" w:after="240" w:line="240" w:lineRule="auto"/>
        <w:ind w:left="0" w:right="0"/>
        <w:jc w:val="left"/>
      </w:pPr>
      <w:r>
        <w:rPr>
          <w:color w:val="000000"/>
          <w:sz w:val="24"/>
          <w:szCs w:val="24"/>
        </w:rPr>
        <w:t xml:space="preserve">2 “Ye dying souls that sit</w:t>
      </w:r>
      <w:r>
        <w:rPr>
          <w:color w:val="000000"/>
          <w:sz w:val="24"/>
          <w:szCs w:val="24"/>
        </w:rPr>
        <w:br/>
        <w:t xml:space="preserve">“In darkness and distress,</w:t>
      </w:r>
      <w:r>
        <w:rPr>
          <w:color w:val="000000"/>
          <w:sz w:val="24"/>
          <w:szCs w:val="24"/>
        </w:rPr>
        <w:br/>
        <w:t xml:space="preserve">“Look from the borders of the pit</w:t>
      </w:r>
      <w:r>
        <w:rPr>
          <w:color w:val="000000"/>
          <w:sz w:val="24"/>
          <w:szCs w:val="24"/>
        </w:rPr>
        <w:br/>
        <w:t xml:space="preserve">“To my recovering grace.”</w:t>
      </w:r>
    </w:p>
    <w:p>
      <w:pPr>
        <w:widowControl w:val="on"/>
        <w:pBdr/>
        <w:spacing w:before="240" w:after="240" w:line="240" w:lineRule="auto"/>
        <w:ind w:left="0" w:right="0"/>
        <w:jc w:val="left"/>
      </w:pPr>
      <w:r>
        <w:rPr>
          <w:color w:val="000000"/>
          <w:sz w:val="24"/>
          <w:szCs w:val="24"/>
        </w:rPr>
        <w:t xml:space="preserve">3 Sinners shall hear the sound; Their thankful tongues shall own, “Our righteousness and strength is found “In thee, the Lord, alone.”</w:t>
      </w:r>
    </w:p>
    <w:p>
      <w:pPr>
        <w:widowControl w:val="on"/>
        <w:pBdr/>
        <w:spacing w:before="240" w:after="240" w:line="240" w:lineRule="auto"/>
        <w:ind w:left="0" w:right="0"/>
        <w:jc w:val="left"/>
      </w:pPr>
      <w:r>
        <w:rPr>
          <w:color w:val="000000"/>
          <w:sz w:val="24"/>
          <w:szCs w:val="24"/>
        </w:rPr>
        <w:t xml:space="preserve">4 In thee shall Israel trust,</w:t>
      </w:r>
      <w:r>
        <w:rPr>
          <w:color w:val="000000"/>
          <w:sz w:val="24"/>
          <w:szCs w:val="24"/>
        </w:rPr>
        <w:br/>
        <w:t xml:space="preserve">And see their guilt forgiven;</w:t>
      </w:r>
      <w:r>
        <w:rPr>
          <w:color w:val="000000"/>
          <w:sz w:val="24"/>
          <w:szCs w:val="24"/>
        </w:rPr>
        <w:br/>
        <w:t xml:space="preserve">God will pronounce the sinners just,</w:t>
      </w:r>
      <w:r>
        <w:rPr>
          <w:color w:val="000000"/>
          <w:sz w:val="24"/>
          <w:szCs w:val="24"/>
        </w:rPr>
        <w:br/>
        <w:t xml:space="preserve">And take the saints to heaven.</w:t>
      </w:r>
    </w:p>
    <w:p>
      <w:pPr>
        <w:widowControl w:val="on"/>
        <w:pBdr/>
        <w:spacing w:before="240" w:after="240" w:line="240" w:lineRule="auto"/>
        <w:ind w:left="0" w:right="0"/>
        <w:jc w:val="left"/>
      </w:pPr>
      <w:r>
        <w:rPr>
          <w:color w:val="000000"/>
          <w:sz w:val="24"/>
          <w:szCs w:val="24"/>
        </w:rPr>
        <w:t xml:space="preserve">Hymn 1:86. </w:t>
      </w:r>
      <w:r>
        <w:rPr>
          <w:color w:val="000000"/>
          <w:sz w:val="24"/>
          <w:szCs w:val="24"/>
        </w:rPr>
        <w:br/>
        <w:t xml:space="preserve">God holy, just, and sovereign.  Job 9. 2-10.</w:t>
      </w:r>
    </w:p>
    <w:p>
      <w:pPr>
        <w:widowControl w:val="on"/>
        <w:pBdr/>
        <w:spacing w:before="240" w:after="240" w:line="240" w:lineRule="auto"/>
        <w:ind w:left="0" w:right="0"/>
        <w:jc w:val="left"/>
      </w:pPr>
      <w:r>
        <w:rPr>
          <w:color w:val="000000"/>
          <w:sz w:val="24"/>
          <w:szCs w:val="24"/>
        </w:rPr>
        <w:t xml:space="preserve">1 How should the sons of Adam’s race</w:t>
      </w:r>
      <w:r>
        <w:rPr>
          <w:color w:val="000000"/>
          <w:sz w:val="24"/>
          <w:szCs w:val="24"/>
        </w:rPr>
        <w:br/>
        <w:t xml:space="preserve">Be pure before their God? </w:t>
      </w:r>
      <w:r>
        <w:rPr>
          <w:color w:val="000000"/>
          <w:sz w:val="24"/>
          <w:szCs w:val="24"/>
        </w:rPr>
        <w:br/>
        <w:t xml:space="preserve">If he contend in righteousness</w:t>
      </w:r>
      <w:r>
        <w:rPr>
          <w:color w:val="000000"/>
          <w:sz w:val="24"/>
          <w:szCs w:val="24"/>
        </w:rPr>
        <w:br/>
        <w:t xml:space="preserve">We fall beneath his rod.</w:t>
      </w:r>
    </w:p>
    <w:p>
      <w:pPr>
        <w:widowControl w:val="on"/>
        <w:pBdr/>
        <w:spacing w:before="240" w:after="240" w:line="240" w:lineRule="auto"/>
        <w:ind w:left="0" w:right="0"/>
        <w:jc w:val="left"/>
      </w:pPr>
      <w:r>
        <w:rPr>
          <w:color w:val="000000"/>
          <w:sz w:val="24"/>
          <w:szCs w:val="24"/>
        </w:rPr>
        <w:t xml:space="preserve">2 To vindicate my words and thoughts</w:t>
      </w:r>
      <w:r>
        <w:rPr>
          <w:color w:val="000000"/>
          <w:sz w:val="24"/>
          <w:szCs w:val="24"/>
        </w:rPr>
        <w:br/>
        <w:t xml:space="preserve">I’ll make no more pretence;</w:t>
      </w:r>
      <w:r>
        <w:rPr>
          <w:color w:val="000000"/>
          <w:sz w:val="24"/>
          <w:szCs w:val="24"/>
        </w:rPr>
        <w:br/>
        <w:t xml:space="preserve">Not one of all my thousand faults</w:t>
      </w:r>
      <w:r>
        <w:rPr>
          <w:color w:val="000000"/>
          <w:sz w:val="24"/>
          <w:szCs w:val="24"/>
        </w:rPr>
        <w:br/>
        <w:t xml:space="preserve">Can bear a just defence.</w:t>
      </w:r>
    </w:p>
    <w:p>
      <w:pPr>
        <w:widowControl w:val="on"/>
        <w:pBdr/>
        <w:spacing w:before="240" w:after="240" w:line="240" w:lineRule="auto"/>
        <w:ind w:left="0" w:right="0"/>
        <w:jc w:val="left"/>
      </w:pPr>
      <w:r>
        <w:rPr>
          <w:color w:val="000000"/>
          <w:sz w:val="24"/>
          <w:szCs w:val="24"/>
        </w:rPr>
        <w:t xml:space="preserve">3 Strong is his arm, his heart is wise;</w:t>
      </w:r>
      <w:r>
        <w:rPr>
          <w:color w:val="000000"/>
          <w:sz w:val="24"/>
          <w:szCs w:val="24"/>
        </w:rPr>
        <w:br/>
        <w:t xml:space="preserve">What vain presumers dare</w:t>
      </w:r>
      <w:r>
        <w:rPr>
          <w:color w:val="000000"/>
          <w:sz w:val="24"/>
          <w:szCs w:val="24"/>
        </w:rPr>
        <w:br/>
        <w:t xml:space="preserve">Against their Maker’s hand to rise,</w:t>
      </w:r>
      <w:r>
        <w:rPr>
          <w:color w:val="000000"/>
          <w:sz w:val="24"/>
          <w:szCs w:val="24"/>
        </w:rPr>
        <w:br/>
        <w:t xml:space="preserve">Or tempt th’ unequal war?</w:t>
      </w:r>
    </w:p>
    <w:p>
      <w:pPr>
        <w:widowControl w:val="on"/>
        <w:pBdr/>
        <w:spacing w:before="240" w:after="240" w:line="240" w:lineRule="auto"/>
        <w:ind w:left="0" w:right="0"/>
        <w:jc w:val="left"/>
      </w:pPr>
      <w:r>
        <w:rPr>
          <w:color w:val="000000"/>
          <w:sz w:val="24"/>
          <w:szCs w:val="24"/>
        </w:rPr>
        <w:t xml:space="preserve">4 [Mountains by his almighty wrath From their old seats are torn; He shakes the earth from south to north, And all her pillars mourn.</w:t>
      </w:r>
    </w:p>
    <w:p>
      <w:pPr>
        <w:widowControl w:val="on"/>
        <w:pBdr/>
        <w:spacing w:before="240" w:after="240" w:line="240" w:lineRule="auto"/>
        <w:ind w:left="0" w:right="0"/>
        <w:jc w:val="left"/>
      </w:pPr>
      <w:r>
        <w:rPr>
          <w:color w:val="000000"/>
          <w:sz w:val="24"/>
          <w:szCs w:val="24"/>
        </w:rPr>
        <w:t xml:space="preserve">5 He bids the sun forbear to rise,</w:t>
      </w:r>
      <w:r>
        <w:rPr>
          <w:color w:val="000000"/>
          <w:sz w:val="24"/>
          <w:szCs w:val="24"/>
        </w:rPr>
        <w:br/>
        <w:t xml:space="preserve">Th’ obedient sun forbears: </w:t>
      </w:r>
      <w:r>
        <w:rPr>
          <w:color w:val="000000"/>
          <w:sz w:val="24"/>
          <w:szCs w:val="24"/>
        </w:rPr>
        <w:br/>
        <w:t xml:space="preserve">His hand with sackcloth spreads the skies,</w:t>
      </w:r>
      <w:r>
        <w:rPr>
          <w:color w:val="000000"/>
          <w:sz w:val="24"/>
          <w:szCs w:val="24"/>
        </w:rPr>
        <w:br/>
        <w:t xml:space="preserve">And seals up all the stars.</w:t>
      </w:r>
    </w:p>
    <w:p>
      <w:pPr>
        <w:widowControl w:val="on"/>
        <w:pBdr/>
        <w:spacing w:before="240" w:after="240" w:line="240" w:lineRule="auto"/>
        <w:ind w:left="0" w:right="0"/>
        <w:jc w:val="left"/>
      </w:pPr>
      <w:r>
        <w:rPr>
          <w:color w:val="000000"/>
          <w:sz w:val="24"/>
          <w:szCs w:val="24"/>
        </w:rPr>
        <w:t xml:space="preserve">6 He walks upon the stormy sea</w:t>
      </w:r>
      <w:r>
        <w:rPr>
          <w:color w:val="000000"/>
          <w:sz w:val="24"/>
          <w:szCs w:val="24"/>
        </w:rPr>
        <w:br/>
        <w:t xml:space="preserve">Flies on the stormy wind;</w:t>
      </w:r>
      <w:r>
        <w:rPr>
          <w:color w:val="000000"/>
          <w:sz w:val="24"/>
          <w:szCs w:val="24"/>
        </w:rPr>
        <w:br/>
        <w:t xml:space="preserve">There’s none can trace his wondrous way,</w:t>
      </w:r>
      <w:r>
        <w:rPr>
          <w:color w:val="000000"/>
          <w:sz w:val="24"/>
          <w:szCs w:val="24"/>
        </w:rPr>
        <w:br/>
        <w:t xml:space="preserve">Or his dark footsteps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Hymn 1:87. </w:t>
      </w:r>
      <w:r>
        <w:rPr>
          <w:color w:val="000000"/>
          <w:sz w:val="24"/>
          <w:szCs w:val="24"/>
        </w:rPr>
        <w:br/>
        <w:t xml:space="preserve">God dwells with the humble and penitent, Isa. 57. 15 16.</w:t>
      </w:r>
    </w:p>
    <w:p>
      <w:pPr>
        <w:widowControl w:val="on"/>
        <w:pBdr/>
        <w:spacing w:before="240" w:after="240" w:line="240" w:lineRule="auto"/>
        <w:ind w:left="0" w:right="0"/>
        <w:jc w:val="left"/>
      </w:pPr>
      <w:r>
        <w:rPr>
          <w:color w:val="000000"/>
          <w:sz w:val="24"/>
          <w:szCs w:val="24"/>
        </w:rPr>
        <w:t xml:space="preserve">1 Thus saith the High and Lofty One,</w:t>
      </w:r>
      <w:r>
        <w:rPr>
          <w:color w:val="000000"/>
          <w:sz w:val="24"/>
          <w:szCs w:val="24"/>
        </w:rPr>
        <w:br/>
        <w:t xml:space="preserve">“I sit upon my holy throne,</w:t>
      </w:r>
      <w:r>
        <w:rPr>
          <w:color w:val="000000"/>
          <w:sz w:val="24"/>
          <w:szCs w:val="24"/>
        </w:rPr>
        <w:br/>
        <w:t xml:space="preserve">“My name is God, I dwell on high,</w:t>
      </w:r>
      <w:r>
        <w:rPr>
          <w:color w:val="000000"/>
          <w:sz w:val="24"/>
          <w:szCs w:val="24"/>
        </w:rPr>
        <w:br/>
        <w:t xml:space="preserve">“Dwell in my own eternity.</w:t>
      </w:r>
    </w:p>
    <w:p>
      <w:pPr>
        <w:widowControl w:val="on"/>
        <w:pBdr/>
        <w:spacing w:before="240" w:after="240" w:line="240" w:lineRule="auto"/>
        <w:ind w:left="0" w:right="0"/>
        <w:jc w:val="left"/>
      </w:pPr>
      <w:r>
        <w:rPr>
          <w:color w:val="000000"/>
          <w:sz w:val="24"/>
          <w:szCs w:val="24"/>
        </w:rPr>
        <w:t xml:space="preserve">2 “But I descend to worlds below,</w:t>
      </w:r>
      <w:r>
        <w:rPr>
          <w:color w:val="000000"/>
          <w:sz w:val="24"/>
          <w:szCs w:val="24"/>
        </w:rPr>
        <w:br/>
        <w:t xml:space="preserve">“On earth I have a mansion too,</w:t>
      </w:r>
      <w:r>
        <w:rPr>
          <w:color w:val="000000"/>
          <w:sz w:val="24"/>
          <w:szCs w:val="24"/>
        </w:rPr>
        <w:br/>
        <w:t xml:space="preserve">“The humble spirit and contrite</w:t>
      </w:r>
      <w:r>
        <w:rPr>
          <w:color w:val="000000"/>
          <w:sz w:val="24"/>
          <w:szCs w:val="24"/>
        </w:rPr>
        <w:br/>
        <w:t xml:space="preserve">“Is an abode of my delight.</w:t>
      </w:r>
    </w:p>
    <w:p>
      <w:pPr>
        <w:widowControl w:val="on"/>
        <w:pBdr/>
        <w:spacing w:before="240" w:after="240" w:line="240" w:lineRule="auto"/>
        <w:ind w:left="0" w:right="0"/>
        <w:jc w:val="left"/>
      </w:pPr>
      <w:r>
        <w:rPr>
          <w:color w:val="000000"/>
          <w:sz w:val="24"/>
          <w:szCs w:val="24"/>
        </w:rPr>
        <w:t xml:space="preserve">3 “The humble soul my words revive,</w:t>
      </w:r>
      <w:r>
        <w:rPr>
          <w:color w:val="000000"/>
          <w:sz w:val="24"/>
          <w:szCs w:val="24"/>
        </w:rPr>
        <w:br/>
        <w:t xml:space="preserve">“I bid the mourning sinner live,</w:t>
      </w:r>
      <w:r>
        <w:rPr>
          <w:color w:val="000000"/>
          <w:sz w:val="24"/>
          <w:szCs w:val="24"/>
        </w:rPr>
        <w:br/>
        <w:t xml:space="preserve">“Heal all the broken hearts I find,</w:t>
      </w:r>
      <w:r>
        <w:rPr>
          <w:color w:val="000000"/>
          <w:sz w:val="24"/>
          <w:szCs w:val="24"/>
        </w:rPr>
        <w:br/>
        <w:t xml:space="preserve">“And ease the sorrows of the mind.</w:t>
      </w:r>
    </w:p>
    <w:p>
      <w:pPr>
        <w:widowControl w:val="on"/>
        <w:pBdr/>
        <w:spacing w:before="240" w:after="240" w:line="240" w:lineRule="auto"/>
        <w:ind w:left="0" w:right="0"/>
        <w:jc w:val="left"/>
      </w:pPr>
      <w:r>
        <w:rPr>
          <w:color w:val="000000"/>
          <w:sz w:val="24"/>
          <w:szCs w:val="24"/>
        </w:rPr>
        <w:t xml:space="preserve">4 “When I contend against their sin “I make them know how vile they’ve been; “But should my wrath for ever smoke, “Their souls would sink beneath my stroke.”]</w:t>
      </w:r>
    </w:p>
    <w:p>
      <w:pPr>
        <w:widowControl w:val="on"/>
        <w:pBdr/>
        <w:spacing w:before="240" w:after="240" w:line="240" w:lineRule="auto"/>
        <w:ind w:left="0" w:right="0"/>
        <w:jc w:val="left"/>
      </w:pPr>
      <w:r>
        <w:rPr>
          <w:color w:val="000000"/>
          <w:sz w:val="24"/>
          <w:szCs w:val="24"/>
        </w:rPr>
        <w:t xml:space="preserve">5 O may thy pardoning grace be nigh,</w:t>
      </w:r>
      <w:r>
        <w:rPr>
          <w:color w:val="000000"/>
          <w:sz w:val="24"/>
          <w:szCs w:val="24"/>
        </w:rPr>
        <w:br/>
        <w:t xml:space="preserve">Lest we should faint, despair, and die! </w:t>
      </w:r>
      <w:r>
        <w:rPr>
          <w:color w:val="000000"/>
          <w:sz w:val="24"/>
          <w:szCs w:val="24"/>
        </w:rPr>
        <w:br/>
        <w:t xml:space="preserve">Thus shall our better thoughts approve</w:t>
      </w:r>
      <w:r>
        <w:rPr>
          <w:color w:val="000000"/>
          <w:sz w:val="24"/>
          <w:szCs w:val="24"/>
        </w:rPr>
        <w:br/>
        <w:t xml:space="preserve">The methods of thy chastening love.</w:t>
      </w:r>
    </w:p>
    <w:p>
      <w:pPr>
        <w:widowControl w:val="on"/>
        <w:pBdr/>
        <w:spacing w:before="240" w:after="240" w:line="240" w:lineRule="auto"/>
        <w:ind w:left="0" w:right="0"/>
        <w:jc w:val="left"/>
      </w:pPr>
      <w:r>
        <w:rPr>
          <w:color w:val="000000"/>
          <w:sz w:val="24"/>
          <w:szCs w:val="24"/>
        </w:rPr>
        <w:t xml:space="preserve">Hymn 1:88. </w:t>
      </w:r>
      <w:r>
        <w:rPr>
          <w:color w:val="000000"/>
          <w:sz w:val="24"/>
          <w:szCs w:val="24"/>
        </w:rPr>
        <w:br/>
        <w:t xml:space="preserve">Life the day of grace and hope.  Eccles. 9. 4 3 6 10.</w:t>
      </w:r>
    </w:p>
    <w:p>
      <w:pPr>
        <w:widowControl w:val="on"/>
        <w:pBdr/>
        <w:spacing w:before="240" w:after="240" w:line="240" w:lineRule="auto"/>
        <w:ind w:left="0" w:right="0"/>
        <w:jc w:val="left"/>
      </w:pPr>
      <w:r>
        <w:rPr>
          <w:color w:val="000000"/>
          <w:sz w:val="24"/>
          <w:szCs w:val="24"/>
        </w:rPr>
        <w:t xml:space="preserve">1 Life is the time to serve the Lord,</w:t>
      </w:r>
      <w:r>
        <w:rPr>
          <w:color w:val="000000"/>
          <w:sz w:val="24"/>
          <w:szCs w:val="24"/>
        </w:rPr>
        <w:br/>
        <w:t xml:space="preserve">The time t’ insure the great reward;</w:t>
      </w:r>
      <w:r>
        <w:rPr>
          <w:color w:val="000000"/>
          <w:sz w:val="24"/>
          <w:szCs w:val="24"/>
        </w:rPr>
        <w:br/>
        <w:t xml:space="preserve">And while the lamp holds out to burn</w:t>
      </w:r>
      <w:r>
        <w:rPr>
          <w:color w:val="000000"/>
          <w:sz w:val="24"/>
          <w:szCs w:val="24"/>
        </w:rPr>
        <w:br/>
        <w:t xml:space="preserve">The vilest sinner may return.</w:t>
      </w:r>
    </w:p>
    <w:p>
      <w:pPr>
        <w:widowControl w:val="on"/>
        <w:pBdr/>
        <w:spacing w:before="240" w:after="240" w:line="240" w:lineRule="auto"/>
        <w:ind w:left="0" w:right="0"/>
        <w:jc w:val="left"/>
      </w:pPr>
      <w:r>
        <w:rPr>
          <w:color w:val="000000"/>
          <w:sz w:val="24"/>
          <w:szCs w:val="24"/>
        </w:rPr>
        <w:t xml:space="preserve">2 [Life is the hour that God has given</w:t>
      </w:r>
      <w:r>
        <w:rPr>
          <w:color w:val="000000"/>
          <w:sz w:val="24"/>
          <w:szCs w:val="24"/>
        </w:rPr>
        <w:br/>
        <w:t xml:space="preserve">To ’scape from hell, and fly to heaven,</w:t>
      </w:r>
      <w:r>
        <w:rPr>
          <w:color w:val="000000"/>
          <w:sz w:val="24"/>
          <w:szCs w:val="24"/>
        </w:rPr>
        <w:br/>
        <w:t xml:space="preserve">The day of grace, and mortals may</w:t>
      </w:r>
      <w:r>
        <w:rPr>
          <w:color w:val="000000"/>
          <w:sz w:val="24"/>
          <w:szCs w:val="24"/>
        </w:rPr>
        <w:br/>
        <w:t xml:space="preserve">Secure the blessings of the day.]</w:t>
      </w:r>
    </w:p>
    <w:p>
      <w:pPr>
        <w:widowControl w:val="on"/>
        <w:pBdr/>
        <w:spacing w:before="240" w:after="240" w:line="240" w:lineRule="auto"/>
        <w:ind w:left="0" w:right="0"/>
        <w:jc w:val="left"/>
      </w:pPr>
      <w:r>
        <w:rPr>
          <w:color w:val="000000"/>
          <w:sz w:val="24"/>
          <w:szCs w:val="24"/>
        </w:rPr>
        <w:t xml:space="preserve">3 The living know that they must die,</w:t>
      </w:r>
      <w:r>
        <w:rPr>
          <w:color w:val="000000"/>
          <w:sz w:val="24"/>
          <w:szCs w:val="24"/>
        </w:rPr>
        <w:br/>
        <w:t xml:space="preserve">But all the dead forgotten lie,</w:t>
      </w:r>
      <w:r>
        <w:rPr>
          <w:color w:val="000000"/>
          <w:sz w:val="24"/>
          <w:szCs w:val="24"/>
        </w:rPr>
        <w:br/>
        <w:t xml:space="preserve">Their memory and their sense is gone,</w:t>
      </w:r>
      <w:r>
        <w:rPr>
          <w:color w:val="000000"/>
          <w:sz w:val="24"/>
          <w:szCs w:val="24"/>
        </w:rPr>
        <w:br/>
        <w:t xml:space="preserve">Alike unknowing and unknown.</w:t>
      </w:r>
    </w:p>
    <w:p>
      <w:pPr>
        <w:widowControl w:val="on"/>
        <w:pBdr/>
        <w:spacing w:before="240" w:after="240" w:line="240" w:lineRule="auto"/>
        <w:ind w:left="0" w:right="0"/>
        <w:jc w:val="left"/>
      </w:pPr>
      <w:r>
        <w:rPr>
          <w:color w:val="000000"/>
          <w:sz w:val="24"/>
          <w:szCs w:val="24"/>
        </w:rPr>
        <w:t xml:space="preserve">4 [Their hatred and their love is lost,</w:t>
      </w:r>
      <w:r>
        <w:rPr>
          <w:color w:val="000000"/>
          <w:sz w:val="24"/>
          <w:szCs w:val="24"/>
        </w:rPr>
        <w:br/>
        <w:t xml:space="preserve">Their envy bury’d in the dust;</w:t>
      </w:r>
      <w:r>
        <w:rPr>
          <w:color w:val="000000"/>
          <w:sz w:val="24"/>
          <w:szCs w:val="24"/>
        </w:rPr>
        <w:br/>
        <w:t xml:space="preserve">They have no share in all that’s done</w:t>
      </w:r>
      <w:r>
        <w:rPr>
          <w:color w:val="000000"/>
          <w:sz w:val="24"/>
          <w:szCs w:val="24"/>
        </w:rPr>
        <w:br/>
        <w:t xml:space="preserve">Beneath the circuit of the sun.]</w:t>
      </w:r>
    </w:p>
    <w:p>
      <w:pPr>
        <w:widowControl w:val="on"/>
        <w:pBdr/>
        <w:spacing w:before="240" w:after="240" w:line="240" w:lineRule="auto"/>
        <w:ind w:left="0" w:right="0"/>
        <w:jc w:val="left"/>
      </w:pPr>
      <w:r>
        <w:rPr>
          <w:color w:val="000000"/>
          <w:sz w:val="24"/>
          <w:szCs w:val="24"/>
        </w:rPr>
        <w:t xml:space="preserve">5 Then what my thoughts design to do,</w:t>
      </w:r>
      <w:r>
        <w:rPr>
          <w:color w:val="000000"/>
          <w:sz w:val="24"/>
          <w:szCs w:val="24"/>
        </w:rPr>
        <w:br/>
        <w:t xml:space="preserve">My hands, with all your might pursue,</w:t>
      </w:r>
      <w:r>
        <w:rPr>
          <w:color w:val="000000"/>
          <w:sz w:val="24"/>
          <w:szCs w:val="24"/>
        </w:rPr>
        <w:br/>
        <w:t xml:space="preserve">Since no device, nor work is found,</w:t>
      </w:r>
      <w:r>
        <w:rPr>
          <w:color w:val="000000"/>
          <w:sz w:val="24"/>
          <w:szCs w:val="24"/>
        </w:rPr>
        <w:br/>
        <w:t xml:space="preserve">Nor faith, nor hope beneath the ground.</w:t>
      </w:r>
    </w:p>
    <w:p>
      <w:pPr>
        <w:widowControl w:val="on"/>
        <w:pBdr/>
        <w:spacing w:before="240" w:after="240" w:line="240" w:lineRule="auto"/>
        <w:ind w:left="0" w:right="0"/>
        <w:jc w:val="left"/>
      </w:pPr>
      <w:r>
        <w:rPr>
          <w:color w:val="000000"/>
          <w:sz w:val="24"/>
          <w:szCs w:val="24"/>
        </w:rPr>
        <w:t xml:space="preserve">6 There are no acts of pardon past</w:t>
      </w:r>
      <w:r>
        <w:rPr>
          <w:color w:val="000000"/>
          <w:sz w:val="24"/>
          <w:szCs w:val="24"/>
        </w:rPr>
        <w:br/>
        <w:t xml:space="preserve">In the cold grave to which we haste,</w:t>
      </w:r>
      <w:r>
        <w:rPr>
          <w:color w:val="000000"/>
          <w:sz w:val="24"/>
          <w:szCs w:val="24"/>
        </w:rPr>
        <w:br/>
        <w:t xml:space="preserve">But darkness, death, and long despair</w:t>
      </w:r>
      <w:r>
        <w:rPr>
          <w:color w:val="000000"/>
          <w:sz w:val="24"/>
          <w:szCs w:val="24"/>
        </w:rPr>
        <w:br/>
        <w:t xml:space="preserve">Reign in eternal silence there.</w:t>
      </w:r>
    </w:p>
    <w:p>
      <w:pPr>
        <w:widowControl w:val="on"/>
        <w:pBdr/>
        <w:spacing w:before="240" w:after="240" w:line="240" w:lineRule="auto"/>
        <w:ind w:left="0" w:right="0"/>
        <w:jc w:val="left"/>
      </w:pPr>
      <w:r>
        <w:rPr>
          <w:color w:val="000000"/>
          <w:sz w:val="24"/>
          <w:szCs w:val="24"/>
        </w:rPr>
        <w:t xml:space="preserve">Hymn 1:89. </w:t>
      </w:r>
      <w:r>
        <w:rPr>
          <w:color w:val="000000"/>
          <w:sz w:val="24"/>
          <w:szCs w:val="24"/>
        </w:rPr>
        <w:br/>
        <w:t xml:space="preserve">Youth and judgment, Eccles. 11. 9.</w:t>
      </w:r>
    </w:p>
    <w:p>
      <w:pPr>
        <w:widowControl w:val="on"/>
        <w:pBdr/>
        <w:spacing w:before="240" w:after="240" w:line="240" w:lineRule="auto"/>
        <w:ind w:left="0" w:right="0"/>
        <w:jc w:val="left"/>
      </w:pPr>
      <w:r>
        <w:rPr>
          <w:color w:val="000000"/>
          <w:sz w:val="24"/>
          <w:szCs w:val="24"/>
        </w:rPr>
        <w:t xml:space="preserve">1 Ye sons of Adam, vain and young,</w:t>
      </w:r>
      <w:r>
        <w:rPr>
          <w:color w:val="000000"/>
          <w:sz w:val="24"/>
          <w:szCs w:val="24"/>
        </w:rPr>
        <w:br/>
        <w:t xml:space="preserve">Indulge your eyes, indulge your tongue,</w:t>
      </w:r>
      <w:r>
        <w:rPr>
          <w:color w:val="000000"/>
          <w:sz w:val="24"/>
          <w:szCs w:val="24"/>
        </w:rPr>
        <w:br/>
        <w:t xml:space="preserve">Taste the delight your souls desire,</w:t>
      </w:r>
      <w:r>
        <w:rPr>
          <w:color w:val="000000"/>
          <w:sz w:val="24"/>
          <w:szCs w:val="24"/>
        </w:rPr>
        <w:br/>
        <w:t xml:space="preserve">And give a loose to all your fire.</w:t>
      </w:r>
    </w:p>
    <w:p>
      <w:pPr>
        <w:widowControl w:val="on"/>
        <w:pBdr/>
        <w:spacing w:before="240" w:after="240" w:line="240" w:lineRule="auto"/>
        <w:ind w:left="0" w:right="0"/>
        <w:jc w:val="left"/>
      </w:pPr>
      <w:r>
        <w:rPr>
          <w:color w:val="000000"/>
          <w:sz w:val="24"/>
          <w:szCs w:val="24"/>
        </w:rPr>
        <w:t xml:space="preserve">2 Pursue the pleasures ye design, And cheer your hearts with songs and wine, Enjoy the day of mirth; but know There is a day of judgment too.</w:t>
      </w:r>
    </w:p>
    <w:p>
      <w:pPr>
        <w:widowControl w:val="on"/>
        <w:pBdr/>
        <w:spacing w:before="240" w:after="240" w:line="240" w:lineRule="auto"/>
        <w:ind w:left="0" w:right="0"/>
        <w:jc w:val="left"/>
      </w:pPr>
      <w:r>
        <w:rPr>
          <w:color w:val="000000"/>
          <w:sz w:val="24"/>
          <w:szCs w:val="24"/>
        </w:rPr>
        <w:t xml:space="preserve">3 God from on high beholds your thoughts,</w:t>
      </w:r>
      <w:r>
        <w:rPr>
          <w:color w:val="000000"/>
          <w:sz w:val="24"/>
          <w:szCs w:val="24"/>
        </w:rPr>
        <w:br/>
        <w:t xml:space="preserve">His book records your secret faults;</w:t>
      </w:r>
      <w:r>
        <w:rPr>
          <w:color w:val="000000"/>
          <w:sz w:val="24"/>
          <w:szCs w:val="24"/>
        </w:rPr>
        <w:br/>
        <w:t xml:space="preserve">The works of darkness you have done</w:t>
      </w:r>
      <w:r>
        <w:rPr>
          <w:color w:val="000000"/>
          <w:sz w:val="24"/>
          <w:szCs w:val="24"/>
        </w:rPr>
        <w:br/>
        <w:t xml:space="preserve">Must all appear before the sun.</w:t>
      </w:r>
    </w:p>
    <w:p>
      <w:pPr>
        <w:widowControl w:val="on"/>
        <w:pBdr/>
        <w:spacing w:before="240" w:after="240" w:line="240" w:lineRule="auto"/>
        <w:ind w:left="0" w:right="0"/>
        <w:jc w:val="left"/>
      </w:pPr>
      <w:r>
        <w:rPr>
          <w:color w:val="000000"/>
          <w:sz w:val="24"/>
          <w:szCs w:val="24"/>
        </w:rPr>
        <w:t xml:space="preserve">4 The vengeance to your follies due Should strike your hearts with terror thro’:  How will ye stand before his face, Or answer for his injur’d grace?</w:t>
      </w:r>
    </w:p>
    <w:p>
      <w:pPr>
        <w:widowControl w:val="on"/>
        <w:pBdr/>
        <w:spacing w:before="240" w:after="240" w:line="240" w:lineRule="auto"/>
        <w:ind w:left="0" w:right="0"/>
        <w:jc w:val="left"/>
      </w:pPr>
      <w:r>
        <w:rPr>
          <w:color w:val="000000"/>
          <w:sz w:val="24"/>
          <w:szCs w:val="24"/>
        </w:rPr>
        <w:t xml:space="preserve">5 Almighty God, turn off their eyes</w:t>
      </w:r>
      <w:r>
        <w:rPr>
          <w:color w:val="000000"/>
          <w:sz w:val="24"/>
          <w:szCs w:val="24"/>
        </w:rPr>
        <w:br/>
        <w:t xml:space="preserve">From these alluring vanities;</w:t>
      </w:r>
      <w:r>
        <w:rPr>
          <w:color w:val="000000"/>
          <w:sz w:val="24"/>
          <w:szCs w:val="24"/>
        </w:rPr>
        <w:br/>
        <w:t xml:space="preserve">And let the thunder of thy word</w:t>
      </w:r>
      <w:r>
        <w:rPr>
          <w:color w:val="000000"/>
          <w:sz w:val="24"/>
          <w:szCs w:val="24"/>
        </w:rPr>
        <w:br/>
        <w:t xml:space="preserve">Awake their souls to fear the Lord.</w:t>
      </w:r>
    </w:p>
    <w:p>
      <w:pPr>
        <w:widowControl w:val="on"/>
        <w:pBdr/>
        <w:spacing w:before="240" w:after="240" w:line="240" w:lineRule="auto"/>
        <w:ind w:left="0" w:right="0"/>
        <w:jc w:val="left"/>
      </w:pPr>
      <w:r>
        <w:rPr>
          <w:color w:val="000000"/>
          <w:sz w:val="24"/>
          <w:szCs w:val="24"/>
        </w:rPr>
        <w:t xml:space="preserve">Hymn 1:90.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Lo the young tribes of Adam rise,</w:t>
      </w:r>
      <w:r>
        <w:rPr>
          <w:color w:val="000000"/>
          <w:sz w:val="24"/>
          <w:szCs w:val="24"/>
        </w:rPr>
        <w:br/>
        <w:t xml:space="preserve">And thro’ all nature rove,</w:t>
      </w:r>
      <w:r>
        <w:rPr>
          <w:color w:val="000000"/>
          <w:sz w:val="24"/>
          <w:szCs w:val="24"/>
        </w:rPr>
        <w:br/>
        <w:t xml:space="preserve">Fulfil the wishes of their eyes,</w:t>
      </w:r>
      <w:r>
        <w:rPr>
          <w:color w:val="000000"/>
          <w:sz w:val="24"/>
          <w:szCs w:val="24"/>
        </w:rPr>
        <w:br/>
        <w:t xml:space="preserve">And taste the joys they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 They give a loose to wild desires,</w:t>
      </w:r>
      <w:r>
        <w:rPr>
          <w:color w:val="000000"/>
          <w:sz w:val="24"/>
          <w:szCs w:val="24"/>
        </w:rPr>
        <w:br/>
        <w:t xml:space="preserve">But let the sinners know,</w:t>
      </w:r>
      <w:r>
        <w:rPr>
          <w:color w:val="000000"/>
          <w:sz w:val="24"/>
          <w:szCs w:val="24"/>
        </w:rPr>
        <w:br/>
        <w:t xml:space="preserve">The strict account that God requires</w:t>
      </w:r>
      <w:r>
        <w:rPr>
          <w:color w:val="000000"/>
          <w:sz w:val="24"/>
          <w:szCs w:val="24"/>
        </w:rPr>
        <w:br/>
        <w:t xml:space="preserve">Of all the works they do.</w:t>
      </w:r>
    </w:p>
    <w:p>
      <w:pPr>
        <w:widowControl w:val="on"/>
        <w:pBdr/>
        <w:spacing w:before="240" w:after="240" w:line="240" w:lineRule="auto"/>
        <w:ind w:left="0" w:right="0"/>
        <w:jc w:val="left"/>
      </w:pPr>
      <w:r>
        <w:rPr>
          <w:color w:val="000000"/>
          <w:sz w:val="24"/>
          <w:szCs w:val="24"/>
        </w:rPr>
        <w:t xml:space="preserve">3 The Judge prepares his throne on high,</w:t>
      </w:r>
      <w:r>
        <w:rPr>
          <w:color w:val="000000"/>
          <w:sz w:val="24"/>
          <w:szCs w:val="24"/>
        </w:rPr>
        <w:br/>
        <w:t xml:space="preserve">The frighted earth and seas</w:t>
      </w:r>
      <w:r>
        <w:rPr>
          <w:color w:val="000000"/>
          <w:sz w:val="24"/>
          <w:szCs w:val="24"/>
        </w:rPr>
        <w:br/>
        <w:t xml:space="preserve">Avoid the fury of his eye,</w:t>
      </w:r>
      <w:r>
        <w:rPr>
          <w:color w:val="000000"/>
          <w:sz w:val="24"/>
          <w:szCs w:val="24"/>
        </w:rPr>
        <w:br/>
        <w:t xml:space="preserve">And flee before his face.</w:t>
      </w:r>
    </w:p>
    <w:p>
      <w:pPr>
        <w:widowControl w:val="on"/>
        <w:pBdr/>
        <w:spacing w:before="240" w:after="240" w:line="240" w:lineRule="auto"/>
        <w:ind w:left="0" w:right="0"/>
        <w:jc w:val="left"/>
      </w:pPr>
      <w:r>
        <w:rPr>
          <w:color w:val="000000"/>
          <w:sz w:val="24"/>
          <w:szCs w:val="24"/>
        </w:rPr>
        <w:t xml:space="preserve">4 How shall I bear that dreadful day,</w:t>
      </w:r>
      <w:r>
        <w:rPr>
          <w:color w:val="000000"/>
          <w:sz w:val="24"/>
          <w:szCs w:val="24"/>
        </w:rPr>
        <w:br/>
        <w:t xml:space="preserve">And stand the fiery test? </w:t>
      </w:r>
      <w:r>
        <w:rPr>
          <w:color w:val="000000"/>
          <w:sz w:val="24"/>
          <w:szCs w:val="24"/>
        </w:rPr>
        <w:br/>
        <w:t xml:space="preserve">I give all mortal joys away</w:t>
      </w:r>
      <w:r>
        <w:rPr>
          <w:color w:val="000000"/>
          <w:sz w:val="24"/>
          <w:szCs w:val="24"/>
        </w:rPr>
        <w:br/>
        <w:t xml:space="preserve">To be for ever blest.</w:t>
      </w:r>
    </w:p>
    <w:p>
      <w:pPr>
        <w:widowControl w:val="on"/>
        <w:pBdr/>
        <w:spacing w:before="240" w:after="240" w:line="240" w:lineRule="auto"/>
        <w:ind w:left="0" w:right="0"/>
        <w:jc w:val="left"/>
      </w:pPr>
      <w:r>
        <w:rPr>
          <w:color w:val="000000"/>
          <w:sz w:val="24"/>
          <w:szCs w:val="24"/>
        </w:rPr>
        <w:t xml:space="preserve">Hymn 1:91. </w:t>
      </w:r>
      <w:r>
        <w:rPr>
          <w:color w:val="000000"/>
          <w:sz w:val="24"/>
          <w:szCs w:val="24"/>
        </w:rPr>
        <w:br/>
        <w:t xml:space="preserve">Advice to youth; or, Old age and death in an</w:t>
      </w:r>
      <w:r>
        <w:rPr>
          <w:color w:val="000000"/>
          <w:sz w:val="24"/>
          <w:szCs w:val="24"/>
        </w:rPr>
        <w:br/>
        <w:t xml:space="preserve">unconverted state, Eccles. 12. 1 7.  Isa. 65. 20.</w:t>
      </w:r>
    </w:p>
    <w:p>
      <w:pPr>
        <w:widowControl w:val="on"/>
        <w:pBdr/>
        <w:spacing w:before="240" w:after="240" w:line="240" w:lineRule="auto"/>
        <w:ind w:left="0" w:right="0"/>
        <w:jc w:val="left"/>
      </w:pPr>
      <w:r>
        <w:rPr>
          <w:color w:val="000000"/>
          <w:sz w:val="24"/>
          <w:szCs w:val="24"/>
        </w:rPr>
        <w:t xml:space="preserve">1 Now in the heat of youthful blood</w:t>
      </w:r>
      <w:r>
        <w:rPr>
          <w:color w:val="000000"/>
          <w:sz w:val="24"/>
          <w:szCs w:val="24"/>
        </w:rPr>
        <w:br/>
        <w:t xml:space="preserve">Remember your Creator God,</w:t>
      </w:r>
      <w:r>
        <w:rPr>
          <w:color w:val="000000"/>
          <w:sz w:val="24"/>
          <w:szCs w:val="24"/>
        </w:rPr>
        <w:br/>
        <w:t xml:space="preserve">Behold the months come hastening on</w:t>
      </w:r>
      <w:r>
        <w:rPr>
          <w:color w:val="000000"/>
          <w:sz w:val="24"/>
          <w:szCs w:val="24"/>
        </w:rPr>
        <w:br/>
        <w:t xml:space="preserve">When you shall say, “My joys are gone.”</w:t>
      </w:r>
    </w:p>
    <w:p>
      <w:pPr>
        <w:widowControl w:val="on"/>
        <w:pBdr/>
        <w:spacing w:before="240" w:after="240" w:line="240" w:lineRule="auto"/>
        <w:ind w:left="0" w:right="0"/>
        <w:jc w:val="left"/>
      </w:pPr>
      <w:r>
        <w:rPr>
          <w:color w:val="000000"/>
          <w:sz w:val="24"/>
          <w:szCs w:val="24"/>
        </w:rPr>
        <w:t xml:space="preserve">2 Behold, the aged sinner goes,</w:t>
      </w:r>
      <w:r>
        <w:rPr>
          <w:color w:val="000000"/>
          <w:sz w:val="24"/>
          <w:szCs w:val="24"/>
        </w:rPr>
        <w:br/>
        <w:t xml:space="preserve">Laden with guilt and heavy woes</w:t>
      </w:r>
      <w:r>
        <w:rPr>
          <w:color w:val="000000"/>
          <w:sz w:val="24"/>
          <w:szCs w:val="24"/>
        </w:rPr>
        <w:br/>
        <w:t xml:space="preserve">Down to the regions of the dead,</w:t>
      </w:r>
      <w:r>
        <w:rPr>
          <w:color w:val="000000"/>
          <w:sz w:val="24"/>
          <w:szCs w:val="24"/>
        </w:rPr>
        <w:br/>
        <w:t xml:space="preserve">With endless curses on his head.</w:t>
      </w:r>
    </w:p>
    <w:p>
      <w:pPr>
        <w:widowControl w:val="on"/>
        <w:pBdr/>
        <w:spacing w:before="240" w:after="240" w:line="240" w:lineRule="auto"/>
        <w:ind w:left="0" w:right="0"/>
        <w:jc w:val="left"/>
      </w:pPr>
      <w:r>
        <w:rPr>
          <w:color w:val="000000"/>
          <w:sz w:val="24"/>
          <w:szCs w:val="24"/>
        </w:rPr>
        <w:t xml:space="preserve">3 The dust returns to dust again,</w:t>
      </w:r>
      <w:r>
        <w:rPr>
          <w:color w:val="000000"/>
          <w:sz w:val="24"/>
          <w:szCs w:val="24"/>
        </w:rPr>
        <w:br/>
        <w:t xml:space="preserve">The soul in agonies of pain</w:t>
      </w:r>
      <w:r>
        <w:rPr>
          <w:color w:val="000000"/>
          <w:sz w:val="24"/>
          <w:szCs w:val="24"/>
        </w:rPr>
        <w:br/>
        <w:t xml:space="preserve">Ascends to God, not there to dwell,</w:t>
      </w:r>
      <w:r>
        <w:rPr>
          <w:color w:val="000000"/>
          <w:sz w:val="24"/>
          <w:szCs w:val="24"/>
        </w:rPr>
        <w:br/>
        <w:t xml:space="preserve">But hears her doom, and sinks to hell.</w:t>
      </w:r>
    </w:p>
    <w:p>
      <w:pPr>
        <w:widowControl w:val="on"/>
        <w:pBdr/>
        <w:spacing w:before="240" w:after="240" w:line="240" w:lineRule="auto"/>
        <w:ind w:left="0" w:right="0"/>
        <w:jc w:val="left"/>
      </w:pPr>
      <w:r>
        <w:rPr>
          <w:color w:val="000000"/>
          <w:sz w:val="24"/>
          <w:szCs w:val="24"/>
        </w:rPr>
        <w:t xml:space="preserve">4 Eternal King!  I fear thy Name,</w:t>
      </w:r>
      <w:r>
        <w:rPr>
          <w:color w:val="000000"/>
          <w:sz w:val="24"/>
          <w:szCs w:val="24"/>
        </w:rPr>
        <w:br/>
        <w:t xml:space="preserve">Teach me to know how frail I am;</w:t>
      </w:r>
      <w:r>
        <w:rPr>
          <w:color w:val="000000"/>
          <w:sz w:val="24"/>
          <w:szCs w:val="24"/>
        </w:rPr>
        <w:br/>
        <w:t xml:space="preserve">And when my soul must hence remove,</w:t>
      </w:r>
      <w:r>
        <w:rPr>
          <w:color w:val="000000"/>
          <w:sz w:val="24"/>
          <w:szCs w:val="24"/>
        </w:rPr>
        <w:br/>
        <w:t xml:space="preserve">Give me a mansion in thy love.</w:t>
      </w:r>
    </w:p>
    <w:p>
      <w:pPr>
        <w:widowControl w:val="on"/>
        <w:pBdr/>
        <w:spacing w:before="240" w:after="240" w:line="240" w:lineRule="auto"/>
        <w:ind w:left="0" w:right="0"/>
        <w:jc w:val="left"/>
      </w:pPr>
      <w:r>
        <w:rPr>
          <w:color w:val="000000"/>
          <w:sz w:val="24"/>
          <w:szCs w:val="24"/>
        </w:rPr>
        <w:t xml:space="preserve">Hymn 1:92. </w:t>
      </w:r>
      <w:r>
        <w:rPr>
          <w:color w:val="000000"/>
          <w:sz w:val="24"/>
          <w:szCs w:val="24"/>
        </w:rPr>
        <w:br/>
        <w:t xml:space="preserve">Christ the wisdom of God, Prov. 8. 1 22-32.</w:t>
      </w:r>
    </w:p>
    <w:p>
      <w:pPr>
        <w:widowControl w:val="on"/>
        <w:pBdr/>
        <w:spacing w:before="240" w:after="240" w:line="240" w:lineRule="auto"/>
        <w:ind w:left="0" w:right="0"/>
        <w:jc w:val="left"/>
      </w:pPr>
      <w:r>
        <w:rPr>
          <w:color w:val="000000"/>
          <w:sz w:val="24"/>
          <w:szCs w:val="24"/>
        </w:rPr>
        <w:t xml:space="preserve">1 Shall wisdom cry aloud</w:t>
      </w:r>
      <w:r>
        <w:rPr>
          <w:color w:val="000000"/>
          <w:sz w:val="24"/>
          <w:szCs w:val="24"/>
        </w:rPr>
        <w:br/>
        <w:t xml:space="preserve">And not her speech be heard? </w:t>
      </w:r>
      <w:r>
        <w:rPr>
          <w:color w:val="000000"/>
          <w:sz w:val="24"/>
          <w:szCs w:val="24"/>
        </w:rPr>
        <w:br/>
        <w:t xml:space="preserve">The voice of God’s eternal word,</w:t>
      </w:r>
      <w:r>
        <w:rPr>
          <w:color w:val="000000"/>
          <w:sz w:val="24"/>
          <w:szCs w:val="24"/>
        </w:rPr>
        <w:br/>
        <w:t xml:space="preserve">Deserves it no regard?</w:t>
      </w:r>
    </w:p>
    <w:p>
      <w:pPr>
        <w:widowControl w:val="on"/>
        <w:pBdr/>
        <w:spacing w:before="240" w:after="240" w:line="240" w:lineRule="auto"/>
        <w:ind w:left="0" w:right="0"/>
        <w:jc w:val="left"/>
      </w:pPr>
      <w:r>
        <w:rPr>
          <w:color w:val="000000"/>
          <w:sz w:val="24"/>
          <w:szCs w:val="24"/>
        </w:rPr>
        <w:t xml:space="preserve">2 “I was his chief delight,</w:t>
      </w:r>
      <w:r>
        <w:rPr>
          <w:color w:val="000000"/>
          <w:sz w:val="24"/>
          <w:szCs w:val="24"/>
        </w:rPr>
        <w:br/>
        <w:t xml:space="preserve">“His everlasting Son,</w:t>
      </w:r>
      <w:r>
        <w:rPr>
          <w:color w:val="000000"/>
          <w:sz w:val="24"/>
          <w:szCs w:val="24"/>
        </w:rPr>
        <w:br/>
        <w:t xml:space="preserve">“Before the first of all his works,</w:t>
      </w:r>
      <w:r>
        <w:rPr>
          <w:color w:val="000000"/>
          <w:sz w:val="24"/>
          <w:szCs w:val="24"/>
        </w:rPr>
        <w:br/>
        <w:t xml:space="preserve">“Creation, was begun.</w:t>
      </w:r>
    </w:p>
    <w:p>
      <w:pPr>
        <w:widowControl w:val="on"/>
        <w:pBdr/>
        <w:spacing w:before="240" w:after="240" w:line="240" w:lineRule="auto"/>
        <w:ind w:left="0" w:right="0"/>
        <w:jc w:val="left"/>
      </w:pPr>
      <w:r>
        <w:rPr>
          <w:color w:val="000000"/>
          <w:sz w:val="24"/>
          <w:szCs w:val="24"/>
        </w:rPr>
        <w:t xml:space="preserve">3 ["Before the flying clouds,</w:t>
      </w:r>
      <w:r>
        <w:rPr>
          <w:color w:val="000000"/>
          <w:sz w:val="24"/>
          <w:szCs w:val="24"/>
        </w:rPr>
        <w:br/>
        <w:t xml:space="preserve">“Before the solid land,</w:t>
      </w:r>
      <w:r>
        <w:rPr>
          <w:color w:val="000000"/>
          <w:sz w:val="24"/>
          <w:szCs w:val="24"/>
        </w:rPr>
        <w:br/>
        <w:t xml:space="preserve">“Before the fields, before the floods,</w:t>
      </w:r>
      <w:r>
        <w:rPr>
          <w:color w:val="000000"/>
          <w:sz w:val="24"/>
          <w:szCs w:val="24"/>
        </w:rPr>
        <w:br/>
        <w:t xml:space="preserve">“I dwelt at his right hand.</w:t>
      </w:r>
    </w:p>
    <w:p>
      <w:pPr>
        <w:widowControl w:val="on"/>
        <w:pBdr/>
        <w:spacing w:before="240" w:after="240" w:line="240" w:lineRule="auto"/>
        <w:ind w:left="0" w:right="0"/>
        <w:jc w:val="left"/>
      </w:pPr>
      <w:r>
        <w:rPr>
          <w:color w:val="000000"/>
          <w:sz w:val="24"/>
          <w:szCs w:val="24"/>
        </w:rPr>
        <w:t xml:space="preserve">4 “When he adorn’d the skies,</w:t>
      </w:r>
      <w:r>
        <w:rPr>
          <w:color w:val="000000"/>
          <w:sz w:val="24"/>
          <w:szCs w:val="24"/>
        </w:rPr>
        <w:br/>
        <w:t xml:space="preserve">“And built them I was there</w:t>
      </w:r>
      <w:r>
        <w:rPr>
          <w:color w:val="000000"/>
          <w:sz w:val="24"/>
          <w:szCs w:val="24"/>
        </w:rPr>
        <w:br/>
        <w:t xml:space="preserve">“To order where the sun should rise,</w:t>
      </w:r>
      <w:r>
        <w:rPr>
          <w:color w:val="000000"/>
          <w:sz w:val="24"/>
          <w:szCs w:val="24"/>
        </w:rPr>
        <w:br/>
        <w:t xml:space="preserve">“And marshal every star.</w:t>
      </w:r>
    </w:p>
    <w:p>
      <w:pPr>
        <w:widowControl w:val="on"/>
        <w:pBdr/>
        <w:spacing w:before="240" w:after="240" w:line="240" w:lineRule="auto"/>
        <w:ind w:left="0" w:right="0"/>
        <w:jc w:val="left"/>
      </w:pPr>
      <w:r>
        <w:rPr>
          <w:color w:val="000000"/>
          <w:sz w:val="24"/>
          <w:szCs w:val="24"/>
        </w:rPr>
        <w:t xml:space="preserve">5 “When he pour’d out the sea,</w:t>
      </w:r>
      <w:r>
        <w:rPr>
          <w:color w:val="000000"/>
          <w:sz w:val="24"/>
          <w:szCs w:val="24"/>
        </w:rPr>
        <w:br/>
        <w:t xml:space="preserve">“And spread the flowing deep,</w:t>
      </w:r>
      <w:r>
        <w:rPr>
          <w:color w:val="000000"/>
          <w:sz w:val="24"/>
          <w:szCs w:val="24"/>
        </w:rPr>
        <w:br/>
        <w:t xml:space="preserve">“I gave the flood a firm decree,</w:t>
      </w:r>
      <w:r>
        <w:rPr>
          <w:color w:val="000000"/>
          <w:sz w:val="24"/>
          <w:szCs w:val="24"/>
        </w:rPr>
        <w:br/>
        <w:t xml:space="preserve">“In its own bounds to keep.]</w:t>
      </w:r>
    </w:p>
    <w:p>
      <w:pPr>
        <w:widowControl w:val="on"/>
        <w:pBdr/>
        <w:spacing w:before="240" w:after="240" w:line="240" w:lineRule="auto"/>
        <w:ind w:left="0" w:right="0"/>
        <w:jc w:val="left"/>
      </w:pPr>
      <w:r>
        <w:rPr>
          <w:color w:val="000000"/>
          <w:sz w:val="24"/>
          <w:szCs w:val="24"/>
        </w:rPr>
        <w:t xml:space="preserve">6 “Upon the empty air</w:t>
      </w:r>
      <w:r>
        <w:rPr>
          <w:color w:val="000000"/>
          <w:sz w:val="24"/>
          <w:szCs w:val="24"/>
        </w:rPr>
        <w:br/>
        <w:t xml:space="preserve">The earth was balanc’d well;</w:t>
      </w:r>
      <w:r>
        <w:rPr>
          <w:color w:val="000000"/>
          <w:sz w:val="24"/>
          <w:szCs w:val="24"/>
        </w:rPr>
        <w:br/>
        <w:t xml:space="preserve">“With joy I saw the mansion where</w:t>
      </w:r>
      <w:r>
        <w:rPr>
          <w:color w:val="000000"/>
          <w:sz w:val="24"/>
          <w:szCs w:val="24"/>
        </w:rPr>
        <w:br/>
        <w:t xml:space="preserve">“The sons of men should dwell.</w:t>
      </w:r>
    </w:p>
    <w:p>
      <w:pPr>
        <w:widowControl w:val="on"/>
        <w:pBdr/>
        <w:spacing w:before="240" w:after="240" w:line="240" w:lineRule="auto"/>
        <w:ind w:left="0" w:right="0"/>
        <w:jc w:val="left"/>
      </w:pPr>
      <w:r>
        <w:rPr>
          <w:color w:val="000000"/>
          <w:sz w:val="24"/>
          <w:szCs w:val="24"/>
        </w:rPr>
        <w:t xml:space="preserve">7 “My busy thoughts at first</w:t>
      </w:r>
      <w:r>
        <w:rPr>
          <w:color w:val="000000"/>
          <w:sz w:val="24"/>
          <w:szCs w:val="24"/>
        </w:rPr>
        <w:br/>
        <w:t xml:space="preserve">“On their salvation ran,</w:t>
      </w:r>
      <w:r>
        <w:rPr>
          <w:color w:val="000000"/>
          <w:sz w:val="24"/>
          <w:szCs w:val="24"/>
        </w:rPr>
        <w:br/>
        <w:t xml:space="preserve">“Ere sin was born, or Adam’s dust</w:t>
      </w:r>
      <w:r>
        <w:rPr>
          <w:color w:val="000000"/>
          <w:sz w:val="24"/>
          <w:szCs w:val="24"/>
        </w:rPr>
        <w:br/>
        <w:t xml:space="preserve">“Was fashioned to a man.</w:t>
      </w:r>
    </w:p>
    <w:p>
      <w:pPr>
        <w:widowControl w:val="on"/>
        <w:pBdr/>
        <w:spacing w:before="240" w:after="240" w:line="240" w:lineRule="auto"/>
        <w:ind w:left="0" w:right="0"/>
        <w:jc w:val="left"/>
      </w:pPr>
      <w:r>
        <w:rPr>
          <w:color w:val="000000"/>
          <w:sz w:val="24"/>
          <w:szCs w:val="24"/>
        </w:rPr>
        <w:t xml:space="preserve">8 “Then come, receive my grace,</w:t>
      </w:r>
      <w:r>
        <w:rPr>
          <w:color w:val="000000"/>
          <w:sz w:val="24"/>
          <w:szCs w:val="24"/>
        </w:rPr>
        <w:br/>
        <w:t xml:space="preserve">“Ye children, and be wise;</w:t>
      </w:r>
      <w:r>
        <w:rPr>
          <w:color w:val="000000"/>
          <w:sz w:val="24"/>
          <w:szCs w:val="24"/>
        </w:rPr>
        <w:br/>
        <w:t xml:space="preserve">“Happy the man that keeps my ways;</w:t>
      </w:r>
      <w:r>
        <w:rPr>
          <w:color w:val="000000"/>
          <w:sz w:val="24"/>
          <w:szCs w:val="24"/>
        </w:rPr>
        <w:br/>
        <w:t xml:space="preserve">“The man that shuns them dies.”</w:t>
      </w:r>
    </w:p>
    <w:p>
      <w:pPr>
        <w:widowControl w:val="on"/>
        <w:pBdr/>
        <w:spacing w:before="240" w:after="240" w:line="240" w:lineRule="auto"/>
        <w:ind w:left="0" w:right="0"/>
        <w:jc w:val="left"/>
      </w:pPr>
      <w:r>
        <w:rPr>
          <w:color w:val="000000"/>
          <w:sz w:val="24"/>
          <w:szCs w:val="24"/>
        </w:rPr>
        <w:t xml:space="preserve">Hymn 1:93. </w:t>
      </w:r>
      <w:r>
        <w:rPr>
          <w:color w:val="000000"/>
          <w:sz w:val="24"/>
          <w:szCs w:val="24"/>
        </w:rPr>
        <w:br/>
        <w:t xml:space="preserve">Christ, or wisdom, obeyed or resisted, Prov. 8. 31 35 36.</w:t>
      </w:r>
    </w:p>
    <w:p>
      <w:pPr>
        <w:widowControl w:val="on"/>
        <w:pBdr/>
        <w:spacing w:before="240" w:after="240" w:line="240" w:lineRule="auto"/>
        <w:ind w:left="0" w:right="0"/>
        <w:jc w:val="left"/>
      </w:pPr>
      <w:r>
        <w:rPr>
          <w:color w:val="000000"/>
          <w:sz w:val="24"/>
          <w:szCs w:val="24"/>
        </w:rPr>
        <w:t xml:space="preserve">1 Thus saith the wisdom of the Lord,</w:t>
      </w:r>
      <w:r>
        <w:rPr>
          <w:color w:val="000000"/>
          <w:sz w:val="24"/>
          <w:szCs w:val="24"/>
        </w:rPr>
        <w:br/>
        <w:t xml:space="preserve">“Bless’d is the man that hears my word,</w:t>
      </w:r>
      <w:r>
        <w:rPr>
          <w:color w:val="000000"/>
          <w:sz w:val="24"/>
          <w:szCs w:val="24"/>
        </w:rPr>
        <w:br/>
        <w:t xml:space="preserve">“Keeps daily watch before my gates,</w:t>
      </w:r>
      <w:r>
        <w:rPr>
          <w:color w:val="000000"/>
          <w:sz w:val="24"/>
          <w:szCs w:val="24"/>
        </w:rPr>
        <w:br/>
        <w:t xml:space="preserve">“And at my feet for mercy waits.</w:t>
      </w:r>
    </w:p>
    <w:p>
      <w:pPr>
        <w:widowControl w:val="on"/>
        <w:pBdr/>
        <w:spacing w:before="240" w:after="240" w:line="240" w:lineRule="auto"/>
        <w:ind w:left="0" w:right="0"/>
        <w:jc w:val="left"/>
      </w:pPr>
      <w:r>
        <w:rPr>
          <w:color w:val="000000"/>
          <w:sz w:val="24"/>
          <w:szCs w:val="24"/>
        </w:rPr>
        <w:t xml:space="preserve">2 “The soul that seeks me shall obtain</w:t>
      </w:r>
      <w:r>
        <w:rPr>
          <w:color w:val="000000"/>
          <w:sz w:val="24"/>
          <w:szCs w:val="24"/>
        </w:rPr>
        <w:br/>
        <w:t xml:space="preserve">“Immortal wealth and heavenly gain;</w:t>
      </w:r>
      <w:r>
        <w:rPr>
          <w:color w:val="000000"/>
          <w:sz w:val="24"/>
          <w:szCs w:val="24"/>
        </w:rPr>
        <w:br/>
        <w:t xml:space="preserve">“Immortal life is his reward,</w:t>
      </w:r>
      <w:r>
        <w:rPr>
          <w:color w:val="000000"/>
          <w:sz w:val="24"/>
          <w:szCs w:val="24"/>
        </w:rPr>
        <w:br/>
        <w:t xml:space="preserve">“Life, and the favour of the Lord.</w:t>
      </w:r>
    </w:p>
    <w:p>
      <w:pPr>
        <w:widowControl w:val="on"/>
        <w:pBdr/>
        <w:spacing w:before="240" w:after="240" w:line="240" w:lineRule="auto"/>
        <w:ind w:left="0" w:right="0"/>
        <w:jc w:val="left"/>
      </w:pPr>
      <w:r>
        <w:rPr>
          <w:color w:val="000000"/>
          <w:sz w:val="24"/>
          <w:szCs w:val="24"/>
        </w:rPr>
        <w:t xml:space="preserve">3 “But the vile wretch that flies from me</w:t>
      </w:r>
      <w:r>
        <w:rPr>
          <w:color w:val="000000"/>
          <w:sz w:val="24"/>
          <w:szCs w:val="24"/>
        </w:rPr>
        <w:br/>
        <w:t xml:space="preserve">“Doth his own soul an injury;</w:t>
      </w:r>
      <w:r>
        <w:rPr>
          <w:color w:val="000000"/>
          <w:sz w:val="24"/>
          <w:szCs w:val="24"/>
        </w:rPr>
        <w:br/>
        <w:t xml:space="preserve">Fools that against my grace rebel</w:t>
      </w:r>
      <w:r>
        <w:rPr>
          <w:color w:val="000000"/>
          <w:sz w:val="24"/>
          <w:szCs w:val="24"/>
        </w:rPr>
        <w:br/>
        <w:t xml:space="preserve">“Seek death, and love the road to hell.”</w:t>
      </w:r>
    </w:p>
    <w:p>
      <w:pPr>
        <w:widowControl w:val="on"/>
        <w:pBdr/>
        <w:spacing w:before="240" w:after="240" w:line="240" w:lineRule="auto"/>
        <w:ind w:left="0" w:right="0"/>
        <w:jc w:val="left"/>
      </w:pPr>
      <w:r>
        <w:rPr>
          <w:color w:val="000000"/>
          <w:sz w:val="24"/>
          <w:szCs w:val="24"/>
        </w:rPr>
        <w:t xml:space="preserve">Hymn 1:94. </w:t>
      </w:r>
      <w:r>
        <w:rPr>
          <w:color w:val="000000"/>
          <w:sz w:val="24"/>
          <w:szCs w:val="24"/>
        </w:rPr>
        <w:br/>
        <w:t xml:space="preserve">Justification by faith, not by works; or, The law</w:t>
      </w:r>
      <w:r>
        <w:rPr>
          <w:color w:val="000000"/>
          <w:sz w:val="24"/>
          <w:szCs w:val="24"/>
        </w:rPr>
        <w:br/>
        <w:t xml:space="preserve">condemns, grace justifies, Rom. 3. 19-22.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Vain are the hopes the sons of men</w:t>
      </w:r>
      <w:r>
        <w:rPr>
          <w:color w:val="000000"/>
          <w:sz w:val="24"/>
          <w:szCs w:val="24"/>
        </w:rPr>
        <w:br/>
        <w:t xml:space="preserve">On their own works have built;</w:t>
      </w:r>
      <w:r>
        <w:rPr>
          <w:color w:val="000000"/>
          <w:sz w:val="24"/>
          <w:szCs w:val="24"/>
        </w:rPr>
        <w:br/>
        <w:t xml:space="preserve">Their hearts by nature all unclean,</w:t>
      </w:r>
      <w:r>
        <w:rPr>
          <w:color w:val="000000"/>
          <w:sz w:val="24"/>
          <w:szCs w:val="24"/>
        </w:rPr>
        <w:br/>
        <w:t xml:space="preserve">And all their actions guilt.</w:t>
      </w:r>
    </w:p>
    <w:p>
      <w:pPr>
        <w:widowControl w:val="on"/>
        <w:pBdr/>
        <w:spacing w:before="240" w:after="240" w:line="240" w:lineRule="auto"/>
        <w:ind w:left="0" w:right="0"/>
        <w:jc w:val="left"/>
      </w:pPr>
      <w:r>
        <w:rPr>
          <w:color w:val="000000"/>
          <w:sz w:val="24"/>
          <w:szCs w:val="24"/>
        </w:rPr>
        <w:t xml:space="preserve">2 Let Jew and Gentile stop their mouths</w:t>
      </w:r>
      <w:r>
        <w:rPr>
          <w:color w:val="000000"/>
          <w:sz w:val="24"/>
          <w:szCs w:val="24"/>
        </w:rPr>
        <w:br/>
        <w:t xml:space="preserve">Without a murmuring word,</w:t>
      </w:r>
      <w:r>
        <w:rPr>
          <w:color w:val="000000"/>
          <w:sz w:val="24"/>
          <w:szCs w:val="24"/>
        </w:rPr>
        <w:br/>
        <w:t xml:space="preserve">And the whole race of Adam stand</w:t>
      </w:r>
      <w:r>
        <w:rPr>
          <w:color w:val="000000"/>
          <w:sz w:val="24"/>
          <w:szCs w:val="24"/>
        </w:rPr>
        <w:br/>
        <w:t xml:space="preserve">Guilty before the Lord.</w:t>
      </w:r>
    </w:p>
    <w:p>
      <w:pPr>
        <w:widowControl w:val="on"/>
        <w:pBdr/>
        <w:spacing w:before="240" w:after="240" w:line="240" w:lineRule="auto"/>
        <w:ind w:left="0" w:right="0"/>
        <w:jc w:val="left"/>
      </w:pPr>
      <w:r>
        <w:rPr>
          <w:color w:val="000000"/>
          <w:sz w:val="24"/>
          <w:szCs w:val="24"/>
        </w:rPr>
        <w:t xml:space="preserve">3 In vain we ask God’s righteous law</w:t>
      </w:r>
      <w:r>
        <w:rPr>
          <w:color w:val="000000"/>
          <w:sz w:val="24"/>
          <w:szCs w:val="24"/>
        </w:rPr>
        <w:br/>
        <w:t xml:space="preserve">To justify us now,</w:t>
      </w:r>
      <w:r>
        <w:rPr>
          <w:color w:val="000000"/>
          <w:sz w:val="24"/>
          <w:szCs w:val="24"/>
        </w:rPr>
        <w:br/>
        <w:t xml:space="preserve">Since to convince and to condemn</w:t>
      </w:r>
      <w:r>
        <w:rPr>
          <w:color w:val="000000"/>
          <w:sz w:val="24"/>
          <w:szCs w:val="24"/>
        </w:rPr>
        <w:br/>
        <w:t xml:space="preserve">Is all the law can do.</w:t>
      </w:r>
    </w:p>
    <w:p>
      <w:pPr>
        <w:widowControl w:val="on"/>
        <w:pBdr/>
        <w:spacing w:before="240" w:after="240" w:line="240" w:lineRule="auto"/>
        <w:ind w:left="0" w:right="0"/>
        <w:jc w:val="left"/>
      </w:pPr>
      <w:r>
        <w:rPr>
          <w:color w:val="000000"/>
          <w:sz w:val="24"/>
          <w:szCs w:val="24"/>
        </w:rPr>
        <w:t xml:space="preserve">4 Jesus, how glorious is thy grace,</w:t>
      </w:r>
      <w:r>
        <w:rPr>
          <w:color w:val="000000"/>
          <w:sz w:val="24"/>
          <w:szCs w:val="24"/>
        </w:rPr>
        <w:br/>
        <w:t xml:space="preserve">When in thy name we trust,</w:t>
      </w:r>
      <w:r>
        <w:rPr>
          <w:color w:val="000000"/>
          <w:sz w:val="24"/>
          <w:szCs w:val="24"/>
        </w:rPr>
        <w:br/>
        <w:t xml:space="preserve">Our faith receives a righteousness</w:t>
      </w:r>
      <w:r>
        <w:rPr>
          <w:color w:val="000000"/>
          <w:sz w:val="24"/>
          <w:szCs w:val="24"/>
        </w:rPr>
        <w:br/>
        <w:t xml:space="preserve">That makes the sinner just.</w:t>
      </w:r>
    </w:p>
    <w:p>
      <w:pPr>
        <w:widowControl w:val="on"/>
        <w:pBdr/>
        <w:spacing w:before="240" w:after="240" w:line="240" w:lineRule="auto"/>
        <w:ind w:left="0" w:right="0"/>
        <w:jc w:val="left"/>
      </w:pPr>
      <w:r>
        <w:rPr>
          <w:color w:val="000000"/>
          <w:sz w:val="24"/>
          <w:szCs w:val="24"/>
        </w:rPr>
        <w:t xml:space="preserve">Hymn 1:95. </w:t>
      </w:r>
      <w:r>
        <w:rPr>
          <w:color w:val="000000"/>
          <w:sz w:val="24"/>
          <w:szCs w:val="24"/>
        </w:rPr>
        <w:br/>
        <w:t xml:space="preserve">Regeneration, John 1. 13. and 3. 3 &amp;c.</w:t>
      </w:r>
    </w:p>
    <w:p>
      <w:pPr>
        <w:widowControl w:val="on"/>
        <w:pBdr/>
        <w:spacing w:before="240" w:after="240" w:line="240" w:lineRule="auto"/>
        <w:ind w:left="0" w:right="0"/>
        <w:jc w:val="left"/>
      </w:pPr>
      <w:r>
        <w:rPr>
          <w:color w:val="000000"/>
          <w:sz w:val="24"/>
          <w:szCs w:val="24"/>
        </w:rPr>
        <w:t xml:space="preserve">1 Not all the outward forms on earth,</w:t>
      </w:r>
      <w:r>
        <w:rPr>
          <w:color w:val="000000"/>
          <w:sz w:val="24"/>
          <w:szCs w:val="24"/>
        </w:rPr>
        <w:br/>
        <w:t xml:space="preserve">Nor rites that God has given,</w:t>
      </w:r>
      <w:r>
        <w:rPr>
          <w:color w:val="000000"/>
          <w:sz w:val="24"/>
          <w:szCs w:val="24"/>
        </w:rPr>
        <w:br/>
        <w:t xml:space="preserve">Nor will of man, nor blood, nor birth,</w:t>
      </w:r>
      <w:r>
        <w:rPr>
          <w:color w:val="000000"/>
          <w:sz w:val="24"/>
          <w:szCs w:val="24"/>
        </w:rPr>
        <w:br/>
        <w:t xml:space="preserve">Can raise a soul to heaven.</w:t>
      </w:r>
    </w:p>
    <w:p>
      <w:pPr>
        <w:widowControl w:val="on"/>
        <w:pBdr/>
        <w:spacing w:before="240" w:after="240" w:line="240" w:lineRule="auto"/>
        <w:ind w:left="0" w:right="0"/>
        <w:jc w:val="left"/>
      </w:pPr>
      <w:r>
        <w:rPr>
          <w:color w:val="000000"/>
          <w:sz w:val="24"/>
          <w:szCs w:val="24"/>
        </w:rPr>
        <w:t xml:space="preserve">2 The sovereign will of God alone</w:t>
      </w:r>
      <w:r>
        <w:rPr>
          <w:color w:val="000000"/>
          <w:sz w:val="24"/>
          <w:szCs w:val="24"/>
        </w:rPr>
        <w:br/>
        <w:t xml:space="preserve">Creates us heirs of grace;</w:t>
      </w:r>
      <w:r>
        <w:rPr>
          <w:color w:val="000000"/>
          <w:sz w:val="24"/>
          <w:szCs w:val="24"/>
        </w:rPr>
        <w:br/>
        <w:t xml:space="preserve">Born in the image of his Son,</w:t>
      </w:r>
      <w:r>
        <w:rPr>
          <w:color w:val="000000"/>
          <w:sz w:val="24"/>
          <w:szCs w:val="24"/>
        </w:rPr>
        <w:br/>
        <w:t xml:space="preserve">A new peculiar race.</w:t>
      </w:r>
    </w:p>
    <w:p>
      <w:pPr>
        <w:widowControl w:val="on"/>
        <w:pBdr/>
        <w:spacing w:before="240" w:after="240" w:line="240" w:lineRule="auto"/>
        <w:ind w:left="0" w:right="0"/>
        <w:jc w:val="left"/>
      </w:pPr>
      <w:r>
        <w:rPr>
          <w:color w:val="000000"/>
          <w:sz w:val="24"/>
          <w:szCs w:val="24"/>
        </w:rPr>
        <w:t xml:space="preserve">3 The Spirit like some heavenly wind</w:t>
      </w:r>
      <w:r>
        <w:rPr>
          <w:color w:val="000000"/>
          <w:sz w:val="24"/>
          <w:szCs w:val="24"/>
        </w:rPr>
        <w:br/>
        <w:t xml:space="preserve">Blows on the sons of flesh,</w:t>
      </w:r>
      <w:r>
        <w:rPr>
          <w:color w:val="000000"/>
          <w:sz w:val="24"/>
          <w:szCs w:val="24"/>
        </w:rPr>
        <w:br/>
        <w:t xml:space="preserve">New models all the carnal mind,</w:t>
      </w:r>
      <w:r>
        <w:rPr>
          <w:color w:val="000000"/>
          <w:sz w:val="24"/>
          <w:szCs w:val="24"/>
        </w:rPr>
        <w:br/>
        <w:t xml:space="preserve">And forms the man afresh.</w:t>
      </w:r>
    </w:p>
    <w:p>
      <w:pPr>
        <w:widowControl w:val="on"/>
        <w:pBdr/>
        <w:spacing w:before="240" w:after="240" w:line="240" w:lineRule="auto"/>
        <w:ind w:left="0" w:right="0"/>
        <w:jc w:val="left"/>
      </w:pPr>
      <w:r>
        <w:rPr>
          <w:color w:val="000000"/>
          <w:sz w:val="24"/>
          <w:szCs w:val="24"/>
        </w:rPr>
        <w:t xml:space="preserve">4 Our quicken’d souls awake, and rise</w:t>
      </w:r>
      <w:r>
        <w:rPr>
          <w:color w:val="000000"/>
          <w:sz w:val="24"/>
          <w:szCs w:val="24"/>
        </w:rPr>
        <w:br/>
        <w:t xml:space="preserve">From the long sleep of death;</w:t>
      </w:r>
      <w:r>
        <w:rPr>
          <w:color w:val="000000"/>
          <w:sz w:val="24"/>
          <w:szCs w:val="24"/>
        </w:rPr>
        <w:br/>
        <w:t xml:space="preserve">On heavenly things we fix our eyes,</w:t>
      </w:r>
      <w:r>
        <w:rPr>
          <w:color w:val="000000"/>
          <w:sz w:val="24"/>
          <w:szCs w:val="24"/>
        </w:rPr>
        <w:br/>
        <w:t xml:space="preserve">And praise employs our breath.</w:t>
      </w:r>
    </w:p>
    <w:p>
      <w:pPr>
        <w:widowControl w:val="on"/>
        <w:pBdr/>
        <w:spacing w:before="240" w:after="240" w:line="240" w:lineRule="auto"/>
        <w:ind w:left="0" w:right="0"/>
        <w:jc w:val="left"/>
      </w:pPr>
      <w:r>
        <w:rPr>
          <w:color w:val="000000"/>
          <w:sz w:val="24"/>
          <w:szCs w:val="24"/>
        </w:rPr>
        <w:t xml:space="preserve">Hymn 1:96. </w:t>
      </w:r>
      <w:r>
        <w:rPr>
          <w:color w:val="000000"/>
          <w:sz w:val="24"/>
          <w:szCs w:val="24"/>
        </w:rPr>
        <w:br/>
        <w:t xml:space="preserve">Election excludes boasting, 1 Cor. 1. 26-31.</w:t>
      </w:r>
    </w:p>
    <w:p>
      <w:pPr>
        <w:widowControl w:val="on"/>
        <w:pBdr/>
        <w:spacing w:before="240" w:after="240" w:line="240" w:lineRule="auto"/>
        <w:ind w:left="0" w:right="0"/>
        <w:jc w:val="left"/>
      </w:pPr>
      <w:r>
        <w:rPr>
          <w:color w:val="000000"/>
          <w:sz w:val="24"/>
          <w:szCs w:val="24"/>
        </w:rPr>
        <w:t xml:space="preserve">1 But few among the carnal wise,</w:t>
      </w:r>
      <w:r>
        <w:rPr>
          <w:color w:val="000000"/>
          <w:sz w:val="24"/>
          <w:szCs w:val="24"/>
        </w:rPr>
        <w:br/>
        <w:t xml:space="preserve">But few of noble race,</w:t>
      </w:r>
      <w:r>
        <w:rPr>
          <w:color w:val="000000"/>
          <w:sz w:val="24"/>
          <w:szCs w:val="24"/>
        </w:rPr>
        <w:br/>
        <w:t xml:space="preserve">Obtain the favour of thine eyes,</w:t>
      </w:r>
      <w:r>
        <w:rPr>
          <w:color w:val="000000"/>
          <w:sz w:val="24"/>
          <w:szCs w:val="24"/>
        </w:rPr>
        <w:br/>
        <w:t xml:space="preserve">Almighty King of Grace.</w:t>
      </w:r>
    </w:p>
    <w:p>
      <w:pPr>
        <w:widowControl w:val="on"/>
        <w:pBdr/>
        <w:spacing w:before="240" w:after="240" w:line="240" w:lineRule="auto"/>
        <w:ind w:left="0" w:right="0"/>
        <w:jc w:val="left"/>
      </w:pPr>
      <w:r>
        <w:rPr>
          <w:color w:val="000000"/>
          <w:sz w:val="24"/>
          <w:szCs w:val="24"/>
        </w:rPr>
        <w:t xml:space="preserve">2 He takes the men of meanest name</w:t>
      </w:r>
      <w:r>
        <w:rPr>
          <w:color w:val="000000"/>
          <w:sz w:val="24"/>
          <w:szCs w:val="24"/>
        </w:rPr>
        <w:br/>
        <w:t xml:space="preserve">For sons and heirs of God;</w:t>
      </w:r>
      <w:r>
        <w:rPr>
          <w:color w:val="000000"/>
          <w:sz w:val="24"/>
          <w:szCs w:val="24"/>
        </w:rPr>
        <w:br/>
        <w:t xml:space="preserve">And thus he pours abundant shame</w:t>
      </w:r>
      <w:r>
        <w:rPr>
          <w:color w:val="000000"/>
          <w:sz w:val="24"/>
          <w:szCs w:val="24"/>
        </w:rPr>
        <w:br/>
        <w:t xml:space="preserve">On honourable blood.</w:t>
      </w:r>
    </w:p>
    <w:p>
      <w:pPr>
        <w:widowControl w:val="on"/>
        <w:pBdr/>
        <w:spacing w:before="240" w:after="240" w:line="240" w:lineRule="auto"/>
        <w:ind w:left="0" w:right="0"/>
        <w:jc w:val="left"/>
      </w:pPr>
      <w:r>
        <w:rPr>
          <w:color w:val="000000"/>
          <w:sz w:val="24"/>
          <w:szCs w:val="24"/>
        </w:rPr>
        <w:t xml:space="preserve">3 He calls the fool, and makes him know</w:t>
      </w:r>
      <w:r>
        <w:rPr>
          <w:color w:val="000000"/>
          <w:sz w:val="24"/>
          <w:szCs w:val="24"/>
        </w:rPr>
        <w:br/>
        <w:t xml:space="preserve">The mysteries of his grace,</w:t>
      </w:r>
      <w:r>
        <w:rPr>
          <w:color w:val="000000"/>
          <w:sz w:val="24"/>
          <w:szCs w:val="24"/>
        </w:rPr>
        <w:br/>
        <w:t xml:space="preserve">To bring aspiring wisdom low,</w:t>
      </w:r>
      <w:r>
        <w:rPr>
          <w:color w:val="000000"/>
          <w:sz w:val="24"/>
          <w:szCs w:val="24"/>
        </w:rPr>
        <w:br/>
        <w:t xml:space="preserve">And all its pride abase.</w:t>
      </w:r>
    </w:p>
    <w:p>
      <w:pPr>
        <w:widowControl w:val="on"/>
        <w:pBdr/>
        <w:spacing w:before="240" w:after="240" w:line="240" w:lineRule="auto"/>
        <w:ind w:left="0" w:right="0"/>
        <w:jc w:val="left"/>
      </w:pPr>
      <w:r>
        <w:rPr>
          <w:color w:val="000000"/>
          <w:sz w:val="24"/>
          <w:szCs w:val="24"/>
        </w:rPr>
        <w:t xml:space="preserve">4 Nature has all its glories lost</w:t>
      </w:r>
      <w:r>
        <w:rPr>
          <w:color w:val="000000"/>
          <w:sz w:val="24"/>
          <w:szCs w:val="24"/>
        </w:rPr>
        <w:br/>
        <w:t xml:space="preserve">When brought before his throne;</w:t>
      </w:r>
      <w:r>
        <w:rPr>
          <w:color w:val="000000"/>
          <w:sz w:val="24"/>
          <w:szCs w:val="24"/>
        </w:rPr>
        <w:br/>
        <w:t xml:space="preserve">No flesh shall in his presence boast</w:t>
      </w:r>
      <w:r>
        <w:rPr>
          <w:color w:val="000000"/>
          <w:sz w:val="24"/>
          <w:szCs w:val="24"/>
        </w:rPr>
        <w:br/>
        <w:t xml:space="preserve">But in the Lord alone.</w:t>
      </w:r>
    </w:p>
    <w:p>
      <w:pPr>
        <w:widowControl w:val="on"/>
        <w:pBdr/>
        <w:spacing w:before="240" w:after="240" w:line="240" w:lineRule="auto"/>
        <w:ind w:left="0" w:right="0"/>
        <w:jc w:val="left"/>
      </w:pPr>
      <w:r>
        <w:rPr>
          <w:color w:val="000000"/>
          <w:sz w:val="24"/>
          <w:szCs w:val="24"/>
        </w:rPr>
        <w:t xml:space="preserve">Hymn 1:97. </w:t>
      </w:r>
      <w:r>
        <w:rPr>
          <w:color w:val="000000"/>
          <w:sz w:val="24"/>
          <w:szCs w:val="24"/>
        </w:rPr>
        <w:br/>
        <w:t xml:space="preserve">Christ our wisdom, righteousness, &amp;c. 1 Cor. 1. 30.</w:t>
      </w:r>
    </w:p>
    <w:p>
      <w:pPr>
        <w:widowControl w:val="on"/>
        <w:pBdr/>
        <w:spacing w:before="240" w:after="240" w:line="240" w:lineRule="auto"/>
        <w:ind w:left="0" w:right="0"/>
        <w:jc w:val="left"/>
      </w:pPr>
      <w:r>
        <w:rPr>
          <w:color w:val="000000"/>
          <w:sz w:val="24"/>
          <w:szCs w:val="24"/>
        </w:rPr>
        <w:t xml:space="preserve">1 Bury’d in shadows of the night</w:t>
      </w:r>
      <w:r>
        <w:rPr>
          <w:color w:val="000000"/>
          <w:sz w:val="24"/>
          <w:szCs w:val="24"/>
        </w:rPr>
        <w:br/>
        <w:t xml:space="preserve">We lie till Christ restores the light: </w:t>
      </w:r>
      <w:r>
        <w:rPr>
          <w:color w:val="000000"/>
          <w:sz w:val="24"/>
          <w:szCs w:val="24"/>
        </w:rPr>
        <w:br/>
        <w:t xml:space="preserve">Wisdom descends to heal the blind,</w:t>
      </w:r>
      <w:r>
        <w:rPr>
          <w:color w:val="000000"/>
          <w:sz w:val="24"/>
          <w:szCs w:val="24"/>
        </w:rPr>
        <w:br/>
        <w:t xml:space="preserve">And chase the darkness of the mind.</w:t>
      </w:r>
    </w:p>
    <w:p>
      <w:pPr>
        <w:widowControl w:val="on"/>
        <w:pBdr/>
        <w:spacing w:before="240" w:after="240" w:line="240" w:lineRule="auto"/>
        <w:ind w:left="0" w:right="0"/>
        <w:jc w:val="left"/>
      </w:pPr>
      <w:r>
        <w:rPr>
          <w:color w:val="000000"/>
          <w:sz w:val="24"/>
          <w:szCs w:val="24"/>
        </w:rPr>
        <w:t xml:space="preserve">2 Our guilty souls are drown’d in tears</w:t>
      </w:r>
      <w:r>
        <w:rPr>
          <w:color w:val="000000"/>
          <w:sz w:val="24"/>
          <w:szCs w:val="24"/>
        </w:rPr>
        <w:br/>
        <w:t xml:space="preserve">Till his atoning blood appears,</w:t>
      </w:r>
      <w:r>
        <w:rPr>
          <w:color w:val="000000"/>
          <w:sz w:val="24"/>
          <w:szCs w:val="24"/>
        </w:rPr>
        <w:br/>
        <w:t xml:space="preserve">Then we awake from deep distress,</w:t>
      </w:r>
      <w:r>
        <w:rPr>
          <w:color w:val="000000"/>
          <w:sz w:val="24"/>
          <w:szCs w:val="24"/>
        </w:rPr>
        <w:br/>
        <w:t xml:space="preserve">And sing, “The Lord our Righteousness.”</w:t>
      </w:r>
    </w:p>
    <w:p>
      <w:pPr>
        <w:widowControl w:val="on"/>
        <w:pBdr/>
        <w:spacing w:before="240" w:after="240" w:line="240" w:lineRule="auto"/>
        <w:ind w:left="0" w:right="0"/>
        <w:jc w:val="left"/>
      </w:pPr>
      <w:r>
        <w:rPr>
          <w:color w:val="000000"/>
          <w:sz w:val="24"/>
          <w:szCs w:val="24"/>
        </w:rPr>
        <w:t xml:space="preserve">3 Our very frame is mix’d with sin,</w:t>
      </w:r>
      <w:r>
        <w:rPr>
          <w:color w:val="000000"/>
          <w:sz w:val="24"/>
          <w:szCs w:val="24"/>
        </w:rPr>
        <w:br/>
        <w:t xml:space="preserve">His Spirit makes our natures clean;</w:t>
      </w:r>
      <w:r>
        <w:rPr>
          <w:color w:val="000000"/>
          <w:sz w:val="24"/>
          <w:szCs w:val="24"/>
        </w:rPr>
        <w:br/>
        <w:t xml:space="preserve">Such virtues from his sufferings flow,</w:t>
      </w:r>
      <w:r>
        <w:rPr>
          <w:color w:val="000000"/>
          <w:sz w:val="24"/>
          <w:szCs w:val="24"/>
        </w:rPr>
        <w:br/>
        <w:t xml:space="preserve">At once to cleanse and pardon too.</w:t>
      </w:r>
    </w:p>
    <w:p>
      <w:pPr>
        <w:widowControl w:val="on"/>
        <w:pBdr/>
        <w:spacing w:before="240" w:after="240" w:line="240" w:lineRule="auto"/>
        <w:ind w:left="0" w:right="0"/>
        <w:jc w:val="left"/>
      </w:pPr>
      <w:r>
        <w:rPr>
          <w:color w:val="000000"/>
          <w:sz w:val="24"/>
          <w:szCs w:val="24"/>
        </w:rPr>
        <w:t xml:space="preserve">4 Jesus beholds where Satan reigns,</w:t>
      </w:r>
      <w:r>
        <w:rPr>
          <w:color w:val="000000"/>
          <w:sz w:val="24"/>
          <w:szCs w:val="24"/>
        </w:rPr>
        <w:br/>
        <w:t xml:space="preserve">Binding his slaves in heavy chains;</w:t>
      </w:r>
      <w:r>
        <w:rPr>
          <w:color w:val="000000"/>
          <w:sz w:val="24"/>
          <w:szCs w:val="24"/>
        </w:rPr>
        <w:br/>
        <w:t xml:space="preserve">He sets the prisoners free, and breaks</w:t>
      </w:r>
      <w:r>
        <w:rPr>
          <w:color w:val="000000"/>
          <w:sz w:val="24"/>
          <w:szCs w:val="24"/>
        </w:rPr>
        <w:br/>
        <w:t xml:space="preserve">The iron bondage from our necks.</w:t>
      </w:r>
    </w:p>
    <w:p>
      <w:pPr>
        <w:widowControl w:val="on"/>
        <w:pBdr/>
        <w:spacing w:before="240" w:after="240" w:line="240" w:lineRule="auto"/>
        <w:ind w:left="0" w:right="0"/>
        <w:jc w:val="left"/>
      </w:pPr>
      <w:r>
        <w:rPr>
          <w:color w:val="000000"/>
          <w:sz w:val="24"/>
          <w:szCs w:val="24"/>
        </w:rPr>
        <w:t xml:space="preserve">5 Poor helpless worms in thee possess Grace, wisdom, power, and righteousness; Thou art our mighty All, and we Give our whole selves, O Lord, to thee.</w:t>
      </w:r>
    </w:p>
    <w:p>
      <w:pPr>
        <w:widowControl w:val="on"/>
        <w:pBdr/>
        <w:spacing w:before="240" w:after="240" w:line="240" w:lineRule="auto"/>
        <w:ind w:left="0" w:right="0"/>
        <w:jc w:val="left"/>
      </w:pPr>
      <w:r>
        <w:rPr>
          <w:color w:val="000000"/>
          <w:sz w:val="24"/>
          <w:szCs w:val="24"/>
        </w:rPr>
        <w:t xml:space="preserve">Hymn 1:98.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How heavy is the night</w:t>
      </w:r>
      <w:r>
        <w:rPr>
          <w:color w:val="000000"/>
          <w:sz w:val="24"/>
          <w:szCs w:val="24"/>
        </w:rPr>
        <w:br/>
        <w:t xml:space="preserve">That hangs upon our eyes,</w:t>
      </w:r>
      <w:r>
        <w:rPr>
          <w:color w:val="000000"/>
          <w:sz w:val="24"/>
          <w:szCs w:val="24"/>
        </w:rPr>
        <w:br/>
        <w:t xml:space="preserve">Till Christ with his reviving light,</w:t>
      </w:r>
      <w:r>
        <w:rPr>
          <w:color w:val="000000"/>
          <w:sz w:val="24"/>
          <w:szCs w:val="24"/>
        </w:rPr>
        <w:br/>
        <w:t xml:space="preserve">Over our souls arise!</w:t>
      </w:r>
    </w:p>
    <w:p>
      <w:pPr>
        <w:widowControl w:val="on"/>
        <w:pBdr/>
        <w:spacing w:before="240" w:after="240" w:line="240" w:lineRule="auto"/>
        <w:ind w:left="0" w:right="0"/>
        <w:jc w:val="left"/>
      </w:pPr>
      <w:r>
        <w:rPr>
          <w:color w:val="000000"/>
          <w:sz w:val="24"/>
          <w:szCs w:val="24"/>
        </w:rPr>
        <w:t xml:space="preserve">2 Our guilty spirits dread</w:t>
      </w:r>
      <w:r>
        <w:rPr>
          <w:color w:val="000000"/>
          <w:sz w:val="24"/>
          <w:szCs w:val="24"/>
        </w:rPr>
        <w:br/>
        <w:t xml:space="preserve">To meet the wrath of heaven</w:t>
      </w:r>
      <w:r>
        <w:rPr>
          <w:color w:val="000000"/>
          <w:sz w:val="24"/>
          <w:szCs w:val="24"/>
        </w:rPr>
        <w:br/>
        <w:t xml:space="preserve">But, in his righteousness array’d,</w:t>
      </w:r>
      <w:r>
        <w:rPr>
          <w:color w:val="000000"/>
          <w:sz w:val="24"/>
          <w:szCs w:val="24"/>
        </w:rPr>
        <w:br/>
        <w:t xml:space="preserve">We see our sins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 Unholy and impure</w:t>
      </w:r>
      <w:r>
        <w:rPr>
          <w:color w:val="000000"/>
          <w:sz w:val="24"/>
          <w:szCs w:val="24"/>
        </w:rPr>
        <w:br/>
        <w:t xml:space="preserve">Are all our thoughts and ways;</w:t>
      </w:r>
      <w:r>
        <w:rPr>
          <w:color w:val="000000"/>
          <w:sz w:val="24"/>
          <w:szCs w:val="24"/>
        </w:rPr>
        <w:br/>
        <w:t xml:space="preserve">His hands infected nature cure</w:t>
      </w:r>
      <w:r>
        <w:rPr>
          <w:color w:val="000000"/>
          <w:sz w:val="24"/>
          <w:szCs w:val="24"/>
        </w:rPr>
        <w:br/>
        <w:t xml:space="preserve">With sanctifying grace.</w:t>
      </w:r>
    </w:p>
    <w:p>
      <w:pPr>
        <w:widowControl w:val="on"/>
        <w:pBdr/>
        <w:spacing w:before="240" w:after="240" w:line="240" w:lineRule="auto"/>
        <w:ind w:left="0" w:right="0"/>
        <w:jc w:val="left"/>
      </w:pPr>
      <w:r>
        <w:rPr>
          <w:color w:val="000000"/>
          <w:sz w:val="24"/>
          <w:szCs w:val="24"/>
        </w:rPr>
        <w:t xml:space="preserve">4 The powers of hell agree</w:t>
      </w:r>
      <w:r>
        <w:rPr>
          <w:color w:val="000000"/>
          <w:sz w:val="24"/>
          <w:szCs w:val="24"/>
        </w:rPr>
        <w:br/>
        <w:t xml:space="preserve">To hold our souls in vain;</w:t>
      </w:r>
      <w:r>
        <w:rPr>
          <w:color w:val="000000"/>
          <w:sz w:val="24"/>
          <w:szCs w:val="24"/>
        </w:rPr>
        <w:br/>
        <w:t xml:space="preserve">He sets the sons of bondage free,</w:t>
      </w:r>
      <w:r>
        <w:rPr>
          <w:color w:val="000000"/>
          <w:sz w:val="24"/>
          <w:szCs w:val="24"/>
        </w:rPr>
        <w:br/>
        <w:t xml:space="preserve">And breaks the cursed chain.</w:t>
      </w:r>
    </w:p>
    <w:p>
      <w:pPr>
        <w:widowControl w:val="on"/>
        <w:pBdr/>
        <w:spacing w:before="240" w:after="240" w:line="240" w:lineRule="auto"/>
        <w:ind w:left="0" w:right="0"/>
        <w:jc w:val="left"/>
      </w:pPr>
      <w:r>
        <w:rPr>
          <w:color w:val="000000"/>
          <w:sz w:val="24"/>
          <w:szCs w:val="24"/>
        </w:rPr>
        <w:t xml:space="preserve">5 Lord, we adore thy ways</w:t>
      </w:r>
      <w:r>
        <w:rPr>
          <w:color w:val="000000"/>
          <w:sz w:val="24"/>
          <w:szCs w:val="24"/>
        </w:rPr>
        <w:br/>
        <w:t xml:space="preserve">To bring us near to God,</w:t>
      </w:r>
      <w:r>
        <w:rPr>
          <w:color w:val="000000"/>
          <w:sz w:val="24"/>
          <w:szCs w:val="24"/>
        </w:rPr>
        <w:br/>
        <w:t xml:space="preserve">Thy sovereign power, thy healing grace,</w:t>
      </w:r>
      <w:r>
        <w:rPr>
          <w:color w:val="000000"/>
          <w:sz w:val="24"/>
          <w:szCs w:val="24"/>
        </w:rPr>
        <w:br/>
        <w:t xml:space="preserve">And thine atoning blood.</w:t>
      </w:r>
    </w:p>
    <w:p>
      <w:pPr>
        <w:widowControl w:val="on"/>
        <w:pBdr/>
        <w:spacing w:before="240" w:after="240" w:line="240" w:lineRule="auto"/>
        <w:ind w:left="0" w:right="0"/>
        <w:jc w:val="left"/>
      </w:pPr>
      <w:r>
        <w:rPr>
          <w:color w:val="000000"/>
          <w:sz w:val="24"/>
          <w:szCs w:val="24"/>
        </w:rPr>
        <w:t xml:space="preserve">Hymn 1:99. </w:t>
      </w:r>
      <w:r>
        <w:rPr>
          <w:color w:val="000000"/>
          <w:sz w:val="24"/>
          <w:szCs w:val="24"/>
        </w:rPr>
        <w:br/>
        <w:t xml:space="preserve">Stones made children of Abraham; or, Grace not</w:t>
      </w:r>
      <w:r>
        <w:rPr>
          <w:color w:val="000000"/>
          <w:sz w:val="24"/>
          <w:szCs w:val="24"/>
        </w:rPr>
        <w:br/>
        <w:t xml:space="preserve">conveyed by religious parents, Matt. 3. 9.</w:t>
      </w:r>
    </w:p>
    <w:p>
      <w:pPr>
        <w:widowControl w:val="on"/>
        <w:pBdr/>
        <w:spacing w:before="240" w:after="240" w:line="240" w:lineRule="auto"/>
        <w:ind w:left="0" w:right="0"/>
        <w:jc w:val="left"/>
      </w:pPr>
      <w:r>
        <w:rPr>
          <w:color w:val="000000"/>
          <w:sz w:val="24"/>
          <w:szCs w:val="24"/>
        </w:rPr>
        <w:t xml:space="preserve">1 Vain are the hopes that rebels place</w:t>
      </w:r>
      <w:r>
        <w:rPr>
          <w:color w:val="000000"/>
          <w:sz w:val="24"/>
          <w:szCs w:val="24"/>
        </w:rPr>
        <w:br/>
        <w:t xml:space="preserve">Upon their birth and blood,</w:t>
      </w:r>
      <w:r>
        <w:rPr>
          <w:color w:val="000000"/>
          <w:sz w:val="24"/>
          <w:szCs w:val="24"/>
        </w:rPr>
        <w:br/>
        <w:t xml:space="preserve">Descended from a pious race;</w:t>
      </w:r>
      <w:r>
        <w:rPr>
          <w:color w:val="000000"/>
          <w:sz w:val="24"/>
          <w:szCs w:val="24"/>
        </w:rPr>
        <w:br/>
        <w:t xml:space="preserve">(Their fathers now with God.)</w:t>
      </w:r>
    </w:p>
    <w:p>
      <w:pPr>
        <w:widowControl w:val="on"/>
        <w:pBdr/>
        <w:spacing w:before="240" w:after="240" w:line="240" w:lineRule="auto"/>
        <w:ind w:left="0" w:right="0"/>
        <w:jc w:val="left"/>
      </w:pPr>
      <w:r>
        <w:rPr>
          <w:color w:val="000000"/>
          <w:sz w:val="24"/>
          <w:szCs w:val="24"/>
        </w:rPr>
        <w:t xml:space="preserve">2 He from the caves of earth and hell</w:t>
      </w:r>
      <w:r>
        <w:rPr>
          <w:color w:val="000000"/>
          <w:sz w:val="24"/>
          <w:szCs w:val="24"/>
        </w:rPr>
        <w:br/>
        <w:t xml:space="preserve">Can take the hardest stones,</w:t>
      </w:r>
      <w:r>
        <w:rPr>
          <w:color w:val="000000"/>
          <w:sz w:val="24"/>
          <w:szCs w:val="24"/>
        </w:rPr>
        <w:br/>
        <w:t xml:space="preserve">And fill the house of Abra’m well</w:t>
      </w:r>
      <w:r>
        <w:rPr>
          <w:color w:val="000000"/>
          <w:sz w:val="24"/>
          <w:szCs w:val="24"/>
        </w:rPr>
        <w:br/>
        <w:t xml:space="preserve">With new-created sons.</w:t>
      </w:r>
    </w:p>
    <w:p>
      <w:pPr>
        <w:widowControl w:val="on"/>
        <w:pBdr/>
        <w:spacing w:before="240" w:after="240" w:line="240" w:lineRule="auto"/>
        <w:ind w:left="0" w:right="0"/>
        <w:jc w:val="left"/>
      </w:pPr>
      <w:r>
        <w:rPr>
          <w:color w:val="000000"/>
          <w:sz w:val="24"/>
          <w:szCs w:val="24"/>
        </w:rPr>
        <w:t xml:space="preserve">3 Such wondrous power doth he possess</w:t>
      </w:r>
      <w:r>
        <w:rPr>
          <w:color w:val="000000"/>
          <w:sz w:val="24"/>
          <w:szCs w:val="24"/>
        </w:rPr>
        <w:br/>
        <w:t xml:space="preserve">Who form’d our mortal frame,</w:t>
      </w:r>
      <w:r>
        <w:rPr>
          <w:color w:val="000000"/>
          <w:sz w:val="24"/>
          <w:szCs w:val="24"/>
        </w:rPr>
        <w:br/>
        <w:t xml:space="preserve">Who call’d the world from emptiness,</w:t>
      </w:r>
      <w:r>
        <w:rPr>
          <w:color w:val="000000"/>
          <w:sz w:val="24"/>
          <w:szCs w:val="24"/>
        </w:rPr>
        <w:br/>
        <w:t xml:space="preserve">The world obey’d and came.</w:t>
      </w:r>
    </w:p>
    <w:p>
      <w:pPr>
        <w:widowControl w:val="on"/>
        <w:pBdr/>
        <w:spacing w:before="240" w:after="240" w:line="240" w:lineRule="auto"/>
        <w:ind w:left="0" w:right="0"/>
        <w:jc w:val="left"/>
      </w:pPr>
      <w:r>
        <w:rPr>
          <w:color w:val="000000"/>
          <w:sz w:val="24"/>
          <w:szCs w:val="24"/>
        </w:rPr>
        <w:t xml:space="preserve">Hymn 1:100. </w:t>
      </w:r>
      <w:r>
        <w:rPr>
          <w:color w:val="000000"/>
          <w:sz w:val="24"/>
          <w:szCs w:val="24"/>
        </w:rPr>
        <w:br/>
        <w:t xml:space="preserve">Believe and be saved, John 3. 16 17 18.</w:t>
      </w:r>
    </w:p>
    <w:p>
      <w:pPr>
        <w:widowControl w:val="on"/>
        <w:pBdr/>
        <w:spacing w:before="240" w:after="240" w:line="240" w:lineRule="auto"/>
        <w:ind w:left="0" w:right="0"/>
        <w:jc w:val="left"/>
      </w:pPr>
      <w:r>
        <w:rPr>
          <w:color w:val="000000"/>
          <w:sz w:val="24"/>
          <w:szCs w:val="24"/>
        </w:rPr>
        <w:t xml:space="preserve">1 Not to condemn the sons of men</w:t>
      </w:r>
      <w:r>
        <w:rPr>
          <w:color w:val="000000"/>
          <w:sz w:val="24"/>
          <w:szCs w:val="24"/>
        </w:rPr>
        <w:br/>
        <w:t xml:space="preserve">Did Christ, the Son of God, appear;</w:t>
      </w:r>
      <w:r>
        <w:rPr>
          <w:color w:val="000000"/>
          <w:sz w:val="24"/>
          <w:szCs w:val="24"/>
        </w:rPr>
        <w:br/>
        <w:t xml:space="preserve">No weapons in his hands are seen,</w:t>
      </w:r>
      <w:r>
        <w:rPr>
          <w:color w:val="000000"/>
          <w:sz w:val="24"/>
          <w:szCs w:val="24"/>
        </w:rPr>
        <w:br/>
        <w:t xml:space="preserve">No flaming sword, nor thunder there.</w:t>
      </w:r>
    </w:p>
    <w:p>
      <w:pPr>
        <w:widowControl w:val="on"/>
        <w:pBdr/>
        <w:spacing w:before="240" w:after="240" w:line="240" w:lineRule="auto"/>
        <w:ind w:left="0" w:right="0"/>
        <w:jc w:val="left"/>
      </w:pPr>
      <w:r>
        <w:rPr>
          <w:color w:val="000000"/>
          <w:sz w:val="24"/>
          <w:szCs w:val="24"/>
        </w:rPr>
        <w:t xml:space="preserve">2 Such was the pity of our God,</w:t>
      </w:r>
      <w:r>
        <w:rPr>
          <w:color w:val="000000"/>
          <w:sz w:val="24"/>
          <w:szCs w:val="24"/>
        </w:rPr>
        <w:br/>
        <w:t xml:space="preserve">He lov’d the race of man so well,</w:t>
      </w:r>
      <w:r>
        <w:rPr>
          <w:color w:val="000000"/>
          <w:sz w:val="24"/>
          <w:szCs w:val="24"/>
        </w:rPr>
        <w:br/>
        <w:t xml:space="preserve">He sent his Son to bear our load</w:t>
      </w:r>
      <w:r>
        <w:rPr>
          <w:color w:val="000000"/>
          <w:sz w:val="24"/>
          <w:szCs w:val="24"/>
        </w:rPr>
        <w:br/>
        <w:t xml:space="preserve">Of sins, and save our souls from hell.</w:t>
      </w:r>
    </w:p>
    <w:p>
      <w:pPr>
        <w:widowControl w:val="on"/>
        <w:pBdr/>
        <w:spacing w:before="240" w:after="240" w:line="240" w:lineRule="auto"/>
        <w:ind w:left="0" w:right="0"/>
        <w:jc w:val="left"/>
      </w:pPr>
      <w:r>
        <w:rPr>
          <w:color w:val="000000"/>
          <w:sz w:val="24"/>
          <w:szCs w:val="24"/>
        </w:rPr>
        <w:t xml:space="preserve">3 Sinners, believe the Saviour’s word,</w:t>
      </w:r>
      <w:r>
        <w:rPr>
          <w:color w:val="000000"/>
          <w:sz w:val="24"/>
          <w:szCs w:val="24"/>
        </w:rPr>
        <w:br/>
        <w:t xml:space="preserve">Trust in his mighty name and live;</w:t>
      </w:r>
      <w:r>
        <w:rPr>
          <w:color w:val="000000"/>
          <w:sz w:val="24"/>
          <w:szCs w:val="24"/>
        </w:rPr>
        <w:br/>
        <w:t xml:space="preserve">A thousand joys his lips afford,</w:t>
      </w:r>
      <w:r>
        <w:rPr>
          <w:color w:val="000000"/>
          <w:sz w:val="24"/>
          <w:szCs w:val="24"/>
        </w:rPr>
        <w:br/>
        <w:t xml:space="preserve">His hands a thousand blessings give.</w:t>
      </w:r>
    </w:p>
    <w:p>
      <w:pPr>
        <w:widowControl w:val="on"/>
        <w:pBdr/>
        <w:spacing w:before="240" w:after="240" w:line="240" w:lineRule="auto"/>
        <w:ind w:left="0" w:right="0"/>
        <w:jc w:val="left"/>
      </w:pPr>
      <w:r>
        <w:rPr>
          <w:color w:val="000000"/>
          <w:sz w:val="24"/>
          <w:szCs w:val="24"/>
        </w:rPr>
        <w:t xml:space="preserve">4 But vengeance and damnation lies</w:t>
      </w:r>
      <w:r>
        <w:rPr>
          <w:color w:val="000000"/>
          <w:sz w:val="24"/>
          <w:szCs w:val="24"/>
        </w:rPr>
        <w:br/>
        <w:t xml:space="preserve">On rebels who refuse the grace;</w:t>
      </w:r>
      <w:r>
        <w:rPr>
          <w:color w:val="000000"/>
          <w:sz w:val="24"/>
          <w:szCs w:val="24"/>
        </w:rPr>
        <w:br/>
        <w:t xml:space="preserve">Who God’s eternal Son despise</w:t>
      </w:r>
      <w:r>
        <w:rPr>
          <w:color w:val="000000"/>
          <w:sz w:val="24"/>
          <w:szCs w:val="24"/>
        </w:rPr>
        <w:br/>
        <w:t xml:space="preserve">The hottest hell shall be their place.</w:t>
      </w:r>
    </w:p>
    <w:p>
      <w:pPr>
        <w:widowControl w:val="on"/>
        <w:pBdr/>
        <w:spacing w:before="240" w:after="240" w:line="240" w:lineRule="auto"/>
        <w:ind w:left="0" w:right="0"/>
        <w:jc w:val="left"/>
      </w:pPr>
      <w:r>
        <w:rPr>
          <w:color w:val="000000"/>
          <w:sz w:val="24"/>
          <w:szCs w:val="24"/>
        </w:rPr>
        <w:t xml:space="preserve">Hymn 1:101. </w:t>
      </w:r>
      <w:r>
        <w:rPr>
          <w:color w:val="000000"/>
          <w:sz w:val="24"/>
          <w:szCs w:val="24"/>
        </w:rPr>
        <w:br/>
        <w:t xml:space="preserve">Joy in heaven for a repenting sinner, Luke 15. 7-10.</w:t>
      </w:r>
    </w:p>
    <w:p>
      <w:pPr>
        <w:widowControl w:val="on"/>
        <w:pBdr/>
        <w:spacing w:before="240" w:after="240" w:line="240" w:lineRule="auto"/>
        <w:ind w:left="0" w:right="0"/>
        <w:jc w:val="left"/>
      </w:pPr>
      <w:r>
        <w:rPr>
          <w:color w:val="000000"/>
          <w:sz w:val="24"/>
          <w:szCs w:val="24"/>
        </w:rPr>
        <w:t xml:space="preserve">1 Who can describe the joys that rise</w:t>
      </w:r>
      <w:r>
        <w:rPr>
          <w:color w:val="000000"/>
          <w:sz w:val="24"/>
          <w:szCs w:val="24"/>
        </w:rPr>
        <w:br/>
        <w:t xml:space="preserve">Thro’ all the courts of Paradise</w:t>
      </w:r>
      <w:r>
        <w:rPr>
          <w:color w:val="000000"/>
          <w:sz w:val="24"/>
          <w:szCs w:val="24"/>
        </w:rPr>
        <w:br/>
        <w:t xml:space="preserve">To see a prodigal return,</w:t>
      </w:r>
      <w:r>
        <w:rPr>
          <w:color w:val="000000"/>
          <w:sz w:val="24"/>
          <w:szCs w:val="24"/>
        </w:rPr>
        <w:br/>
        <w:t xml:space="preserve">To see an heir of glory born?</w:t>
      </w:r>
    </w:p>
    <w:p>
      <w:pPr>
        <w:widowControl w:val="on"/>
        <w:pBdr/>
        <w:spacing w:before="240" w:after="240" w:line="240" w:lineRule="auto"/>
        <w:ind w:left="0" w:right="0"/>
        <w:jc w:val="left"/>
      </w:pPr>
      <w:r>
        <w:rPr>
          <w:color w:val="000000"/>
          <w:sz w:val="24"/>
          <w:szCs w:val="24"/>
        </w:rPr>
        <w:t xml:space="preserve">2 With joy the Father doth approve</w:t>
      </w:r>
      <w:r>
        <w:rPr>
          <w:color w:val="000000"/>
          <w:sz w:val="24"/>
          <w:szCs w:val="24"/>
        </w:rPr>
        <w:br/>
        <w:t xml:space="preserve">The fruit of his eternal love;</w:t>
      </w:r>
      <w:r>
        <w:rPr>
          <w:color w:val="000000"/>
          <w:sz w:val="24"/>
          <w:szCs w:val="24"/>
        </w:rPr>
        <w:br/>
        <w:t xml:space="preserve">The Son with joy looks down and sees</w:t>
      </w:r>
      <w:r>
        <w:rPr>
          <w:color w:val="000000"/>
          <w:sz w:val="24"/>
          <w:szCs w:val="24"/>
        </w:rPr>
        <w:br/>
        <w:t xml:space="preserve">The purchase of his agonies.</w:t>
      </w:r>
    </w:p>
    <w:p>
      <w:pPr>
        <w:widowControl w:val="on"/>
        <w:pBdr/>
        <w:spacing w:before="240" w:after="240" w:line="240" w:lineRule="auto"/>
        <w:ind w:left="0" w:right="0"/>
        <w:jc w:val="left"/>
      </w:pPr>
      <w:r>
        <w:rPr>
          <w:color w:val="000000"/>
          <w:sz w:val="24"/>
          <w:szCs w:val="24"/>
        </w:rPr>
        <w:t xml:space="preserve">3 The Spirit takes delight to view</w:t>
      </w:r>
      <w:r>
        <w:rPr>
          <w:color w:val="000000"/>
          <w:sz w:val="24"/>
          <w:szCs w:val="24"/>
        </w:rPr>
        <w:br/>
        <w:t xml:space="preserve">The holy soul he form’d anew;</w:t>
      </w:r>
      <w:r>
        <w:rPr>
          <w:color w:val="000000"/>
          <w:sz w:val="24"/>
          <w:szCs w:val="24"/>
        </w:rPr>
        <w:br/>
        <w:t xml:space="preserve">And saints and angels join to sing</w:t>
      </w:r>
      <w:r>
        <w:rPr>
          <w:color w:val="000000"/>
          <w:sz w:val="24"/>
          <w:szCs w:val="24"/>
        </w:rPr>
        <w:br/>
        <w:t xml:space="preserve">The growing empire of their King.</w:t>
      </w:r>
    </w:p>
    <w:p>
      <w:pPr>
        <w:widowControl w:val="on"/>
        <w:pBdr/>
        <w:spacing w:before="240" w:after="240" w:line="240" w:lineRule="auto"/>
        <w:ind w:left="0" w:right="0"/>
        <w:jc w:val="left"/>
      </w:pPr>
      <w:r>
        <w:rPr>
          <w:color w:val="000000"/>
          <w:sz w:val="24"/>
          <w:szCs w:val="24"/>
        </w:rPr>
        <w:t xml:space="preserve">Hymn 1:102. </w:t>
      </w:r>
      <w:r>
        <w:rPr>
          <w:color w:val="000000"/>
          <w:sz w:val="24"/>
          <w:szCs w:val="24"/>
        </w:rPr>
        <w:br/>
        <w:t xml:space="preserve">The beatitudes, Matt. 5. 3-12.</w:t>
      </w:r>
    </w:p>
    <w:p>
      <w:pPr>
        <w:widowControl w:val="on"/>
        <w:pBdr/>
        <w:spacing w:before="240" w:after="240" w:line="240" w:lineRule="auto"/>
        <w:ind w:left="0" w:right="0"/>
        <w:jc w:val="left"/>
      </w:pPr>
      <w:r>
        <w:rPr>
          <w:color w:val="000000"/>
          <w:sz w:val="24"/>
          <w:szCs w:val="24"/>
        </w:rPr>
        <w:t xml:space="preserve">1 [Bless’d are the humble souls that see</w:t>
      </w:r>
      <w:r>
        <w:rPr>
          <w:color w:val="000000"/>
          <w:sz w:val="24"/>
          <w:szCs w:val="24"/>
        </w:rPr>
        <w:br/>
        <w:t xml:space="preserve">Their emptiness and poverty;</w:t>
      </w:r>
      <w:r>
        <w:rPr>
          <w:color w:val="000000"/>
          <w:sz w:val="24"/>
          <w:szCs w:val="24"/>
        </w:rPr>
        <w:br/>
        <w:t xml:space="preserve">Treasures of grace to them are given,</w:t>
      </w:r>
      <w:r>
        <w:rPr>
          <w:color w:val="000000"/>
          <w:sz w:val="24"/>
          <w:szCs w:val="24"/>
        </w:rPr>
        <w:br/>
        <w:t xml:space="preserve">And crowns of joy laid up in heaven.]</w:t>
      </w:r>
    </w:p>
    <w:p>
      <w:pPr>
        <w:widowControl w:val="on"/>
        <w:pBdr/>
        <w:spacing w:before="240" w:after="240" w:line="240" w:lineRule="auto"/>
        <w:ind w:left="0" w:right="0"/>
        <w:jc w:val="left"/>
      </w:pPr>
      <w:r>
        <w:rPr>
          <w:color w:val="000000"/>
          <w:sz w:val="24"/>
          <w:szCs w:val="24"/>
        </w:rPr>
        <w:t xml:space="preserve">2 [Bless’d are the men of broken heart,</w:t>
      </w:r>
      <w:r>
        <w:rPr>
          <w:color w:val="000000"/>
          <w:sz w:val="24"/>
          <w:szCs w:val="24"/>
        </w:rPr>
        <w:br/>
        <w:t xml:space="preserve">Who mourn for sin with inward smart;</w:t>
      </w:r>
      <w:r>
        <w:rPr>
          <w:color w:val="000000"/>
          <w:sz w:val="24"/>
          <w:szCs w:val="24"/>
        </w:rPr>
        <w:br/>
        <w:t xml:space="preserve">The blood of Christ divinely flows,</w:t>
      </w:r>
      <w:r>
        <w:rPr>
          <w:color w:val="000000"/>
          <w:sz w:val="24"/>
          <w:szCs w:val="24"/>
        </w:rPr>
        <w:br/>
        <w:t xml:space="preserve">A healing balm for all their woes.]</w:t>
      </w:r>
    </w:p>
    <w:p>
      <w:pPr>
        <w:widowControl w:val="on"/>
        <w:pBdr/>
        <w:spacing w:before="240" w:after="240" w:line="240" w:lineRule="auto"/>
        <w:ind w:left="0" w:right="0"/>
        <w:jc w:val="left"/>
      </w:pPr>
      <w:r>
        <w:rPr>
          <w:color w:val="000000"/>
          <w:sz w:val="24"/>
          <w:szCs w:val="24"/>
        </w:rPr>
        <w:t xml:space="preserve">3 [Bless’d are the meek, who stand afar</w:t>
      </w:r>
      <w:r>
        <w:rPr>
          <w:color w:val="000000"/>
          <w:sz w:val="24"/>
          <w:szCs w:val="24"/>
        </w:rPr>
        <w:br/>
        <w:t xml:space="preserve">From rage and passion, noise and war;</w:t>
      </w:r>
      <w:r>
        <w:rPr>
          <w:color w:val="000000"/>
          <w:sz w:val="24"/>
          <w:szCs w:val="24"/>
        </w:rPr>
        <w:br/>
        <w:t xml:space="preserve">God will secure their happy state,</w:t>
      </w:r>
      <w:r>
        <w:rPr>
          <w:color w:val="000000"/>
          <w:sz w:val="24"/>
          <w:szCs w:val="24"/>
        </w:rPr>
        <w:br/>
        <w:t xml:space="preserve">And plead their cause against the great.]</w:t>
      </w:r>
    </w:p>
    <w:p>
      <w:pPr>
        <w:widowControl w:val="on"/>
        <w:pBdr/>
        <w:spacing w:before="240" w:after="240" w:line="240" w:lineRule="auto"/>
        <w:ind w:left="0" w:right="0"/>
        <w:jc w:val="left"/>
      </w:pPr>
      <w:r>
        <w:rPr>
          <w:color w:val="000000"/>
          <w:sz w:val="24"/>
          <w:szCs w:val="24"/>
        </w:rPr>
        <w:t xml:space="preserve">4 [Bless’d are the souls that thirst for grace,</w:t>
      </w:r>
      <w:r>
        <w:rPr>
          <w:color w:val="000000"/>
          <w:sz w:val="24"/>
          <w:szCs w:val="24"/>
        </w:rPr>
        <w:br/>
        <w:t xml:space="preserve">Hunger and long for righteousness,</w:t>
      </w:r>
      <w:r>
        <w:rPr>
          <w:color w:val="000000"/>
          <w:sz w:val="24"/>
          <w:szCs w:val="24"/>
        </w:rPr>
        <w:br/>
        <w:t xml:space="preserve">They shall be well supply’d and fed,</w:t>
      </w:r>
      <w:r>
        <w:rPr>
          <w:color w:val="000000"/>
          <w:sz w:val="24"/>
          <w:szCs w:val="24"/>
        </w:rPr>
        <w:br/>
        <w:t xml:space="preserve">With living streams and living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[Bless’d are the men whose bowels move</w:t>
      </w:r>
      <w:r>
        <w:rPr>
          <w:color w:val="000000"/>
          <w:sz w:val="24"/>
          <w:szCs w:val="24"/>
        </w:rPr>
        <w:br/>
        <w:t xml:space="preserve">And melt with sympathy and love;</w:t>
      </w:r>
      <w:r>
        <w:rPr>
          <w:color w:val="000000"/>
          <w:sz w:val="24"/>
          <w:szCs w:val="24"/>
        </w:rPr>
        <w:br/>
        <w:t xml:space="preserve">From Christ the Lord shall they obtain</w:t>
      </w:r>
      <w:r>
        <w:rPr>
          <w:color w:val="000000"/>
          <w:sz w:val="24"/>
          <w:szCs w:val="24"/>
        </w:rPr>
        <w:br/>
        <w:t xml:space="preserve">Like sympathy and love again.]</w:t>
      </w:r>
    </w:p>
    <w:p>
      <w:pPr>
        <w:widowControl w:val="on"/>
        <w:pBdr/>
        <w:spacing w:before="240" w:after="240" w:line="240" w:lineRule="auto"/>
        <w:ind w:left="0" w:right="0"/>
        <w:jc w:val="left"/>
      </w:pPr>
      <w:r>
        <w:rPr>
          <w:color w:val="000000"/>
          <w:sz w:val="24"/>
          <w:szCs w:val="24"/>
        </w:rPr>
        <w:t xml:space="preserve">6 [Bless’d are the pure, whose hearts are clean</w:t>
      </w:r>
      <w:r>
        <w:rPr>
          <w:color w:val="000000"/>
          <w:sz w:val="24"/>
          <w:szCs w:val="24"/>
        </w:rPr>
        <w:br/>
        <w:t xml:space="preserve">From the defiling powers of sin,</w:t>
      </w:r>
      <w:r>
        <w:rPr>
          <w:color w:val="000000"/>
          <w:sz w:val="24"/>
          <w:szCs w:val="24"/>
        </w:rPr>
        <w:br/>
        <w:t xml:space="preserve">With endless pleasure they shall see</w:t>
      </w:r>
      <w:r>
        <w:rPr>
          <w:color w:val="000000"/>
          <w:sz w:val="24"/>
          <w:szCs w:val="24"/>
        </w:rPr>
        <w:br/>
        <w:t xml:space="preserve">A God of spotless purity.]</w:t>
      </w:r>
    </w:p>
    <w:p>
      <w:pPr>
        <w:widowControl w:val="on"/>
        <w:pBdr/>
        <w:spacing w:before="240" w:after="240" w:line="240" w:lineRule="auto"/>
        <w:ind w:left="0" w:right="0"/>
        <w:jc w:val="left"/>
      </w:pPr>
      <w:r>
        <w:rPr>
          <w:color w:val="000000"/>
          <w:sz w:val="24"/>
          <w:szCs w:val="24"/>
        </w:rPr>
        <w:t xml:space="preserve">7 [Bless’d are the men of peaceful life Who quench the coals of growing strife, They shall be call’d the heirs of bliss, The sons of God, the God of peace.]</w:t>
      </w:r>
    </w:p>
    <w:p>
      <w:pPr>
        <w:widowControl w:val="on"/>
        <w:pBdr/>
        <w:spacing w:before="240" w:after="240" w:line="240" w:lineRule="auto"/>
        <w:ind w:left="0" w:right="0"/>
        <w:jc w:val="left"/>
      </w:pPr>
      <w:r>
        <w:rPr>
          <w:color w:val="000000"/>
          <w:sz w:val="24"/>
          <w:szCs w:val="24"/>
        </w:rPr>
        <w:t xml:space="preserve">8 [Bless’d are the sufferers who partake</w:t>
      </w:r>
      <w:r>
        <w:rPr>
          <w:color w:val="000000"/>
          <w:sz w:val="24"/>
          <w:szCs w:val="24"/>
        </w:rPr>
        <w:br/>
        <w:t xml:space="preserve">Of pain and shame for Jesus’ sake;</w:t>
      </w:r>
      <w:r>
        <w:rPr>
          <w:color w:val="000000"/>
          <w:sz w:val="24"/>
          <w:szCs w:val="24"/>
        </w:rPr>
        <w:br/>
        <w:t xml:space="preserve">Their souls shall triumph in the Lord,</w:t>
      </w:r>
      <w:r>
        <w:rPr>
          <w:color w:val="000000"/>
          <w:sz w:val="24"/>
          <w:szCs w:val="24"/>
        </w:rPr>
        <w:br/>
        <w:t xml:space="preserve">Glory and joy are their reward.]</w:t>
      </w:r>
    </w:p>
    <w:p>
      <w:pPr>
        <w:widowControl w:val="on"/>
        <w:pBdr/>
        <w:spacing w:before="240" w:after="240" w:line="240" w:lineRule="auto"/>
        <w:ind w:left="0" w:right="0"/>
        <w:jc w:val="left"/>
      </w:pPr>
      <w:r>
        <w:rPr>
          <w:color w:val="000000"/>
          <w:sz w:val="24"/>
          <w:szCs w:val="24"/>
        </w:rPr>
        <w:t xml:space="preserve">Hymn 1:103. </w:t>
      </w:r>
      <w:r>
        <w:rPr>
          <w:color w:val="000000"/>
          <w:sz w:val="24"/>
          <w:szCs w:val="24"/>
        </w:rPr>
        <w:br/>
        <w:t xml:space="preserve">Not ashamed of the gospel, C Tim. 1. 12.</w:t>
      </w:r>
    </w:p>
    <w:p>
      <w:pPr>
        <w:widowControl w:val="on"/>
        <w:pBdr/>
        <w:spacing w:before="240" w:after="240" w:line="240" w:lineRule="auto"/>
        <w:ind w:left="0" w:right="0"/>
        <w:jc w:val="left"/>
      </w:pPr>
      <w:r>
        <w:rPr>
          <w:color w:val="000000"/>
          <w:sz w:val="24"/>
          <w:szCs w:val="24"/>
        </w:rPr>
        <w:t xml:space="preserve">1 I’m not asham’d to own my Lord,</w:t>
      </w:r>
      <w:r>
        <w:rPr>
          <w:color w:val="000000"/>
          <w:sz w:val="24"/>
          <w:szCs w:val="24"/>
        </w:rPr>
        <w:br/>
        <w:t xml:space="preserve">Or to defend his cause,</w:t>
      </w:r>
      <w:r>
        <w:rPr>
          <w:color w:val="000000"/>
          <w:sz w:val="24"/>
          <w:szCs w:val="24"/>
        </w:rPr>
        <w:br/>
        <w:t xml:space="preserve">Maintain the honour of his word,</w:t>
      </w:r>
      <w:r>
        <w:rPr>
          <w:color w:val="000000"/>
          <w:sz w:val="24"/>
          <w:szCs w:val="24"/>
        </w:rPr>
        <w:br/>
        <w:t xml:space="preserve">The glory of his cross.</w:t>
      </w:r>
    </w:p>
    <w:p>
      <w:pPr>
        <w:widowControl w:val="on"/>
        <w:pBdr/>
        <w:spacing w:before="240" w:after="240" w:line="240" w:lineRule="auto"/>
        <w:ind w:left="0" w:right="0"/>
        <w:jc w:val="left"/>
      </w:pPr>
      <w:r>
        <w:rPr>
          <w:color w:val="000000"/>
          <w:sz w:val="24"/>
          <w:szCs w:val="24"/>
        </w:rPr>
        <w:t xml:space="preserve">2 Jesus, my God, I know his Name,</w:t>
      </w:r>
      <w:r>
        <w:rPr>
          <w:color w:val="000000"/>
          <w:sz w:val="24"/>
          <w:szCs w:val="24"/>
        </w:rPr>
        <w:br/>
        <w:t xml:space="preserve">His Name is all my trust,</w:t>
      </w:r>
      <w:r>
        <w:rPr>
          <w:color w:val="000000"/>
          <w:sz w:val="24"/>
          <w:szCs w:val="24"/>
        </w:rPr>
        <w:br/>
        <w:t xml:space="preserve">Nor will he put my soul to shame,</w:t>
      </w:r>
      <w:r>
        <w:rPr>
          <w:color w:val="000000"/>
          <w:sz w:val="24"/>
          <w:szCs w:val="24"/>
        </w:rPr>
        <w:br/>
        <w:t xml:space="preserve">Nor let my hope be lost.</w:t>
      </w:r>
    </w:p>
    <w:p>
      <w:pPr>
        <w:widowControl w:val="on"/>
        <w:pBdr/>
        <w:spacing w:before="240" w:after="240" w:line="240" w:lineRule="auto"/>
        <w:ind w:left="0" w:right="0"/>
        <w:jc w:val="left"/>
      </w:pPr>
      <w:r>
        <w:rPr>
          <w:color w:val="000000"/>
          <w:sz w:val="24"/>
          <w:szCs w:val="24"/>
        </w:rPr>
        <w:t xml:space="preserve">3 Firm as his throne his promise stands,</w:t>
      </w:r>
      <w:r>
        <w:rPr>
          <w:color w:val="000000"/>
          <w:sz w:val="24"/>
          <w:szCs w:val="24"/>
        </w:rPr>
        <w:br/>
        <w:t xml:space="preserve">And he can well secure</w:t>
      </w:r>
      <w:r>
        <w:rPr>
          <w:color w:val="000000"/>
          <w:sz w:val="24"/>
          <w:szCs w:val="24"/>
        </w:rPr>
        <w:br/>
        <w:t xml:space="preserve">What I’ve committed to his hands</w:t>
      </w:r>
      <w:r>
        <w:rPr>
          <w:color w:val="000000"/>
          <w:sz w:val="24"/>
          <w:szCs w:val="24"/>
        </w:rPr>
        <w:br/>
        <w:t xml:space="preserve">Till the decisive hour.</w:t>
      </w:r>
    </w:p>
    <w:p>
      <w:pPr>
        <w:widowControl w:val="on"/>
        <w:pBdr/>
        <w:spacing w:before="240" w:after="240" w:line="240" w:lineRule="auto"/>
        <w:ind w:left="0" w:right="0"/>
        <w:jc w:val="left"/>
      </w:pPr>
      <w:r>
        <w:rPr>
          <w:color w:val="000000"/>
          <w:sz w:val="24"/>
          <w:szCs w:val="24"/>
        </w:rPr>
        <w:t xml:space="preserve">4 Then will he own my worthless name</w:t>
      </w:r>
      <w:r>
        <w:rPr>
          <w:color w:val="000000"/>
          <w:sz w:val="24"/>
          <w:szCs w:val="24"/>
        </w:rPr>
        <w:br/>
        <w:t xml:space="preserve">Before his Father’s face,</w:t>
      </w:r>
      <w:r>
        <w:rPr>
          <w:color w:val="000000"/>
          <w:sz w:val="24"/>
          <w:szCs w:val="24"/>
        </w:rPr>
        <w:br/>
        <w:t xml:space="preserve">And in the new Jerusalem</w:t>
      </w:r>
      <w:r>
        <w:rPr>
          <w:color w:val="000000"/>
          <w:sz w:val="24"/>
          <w:szCs w:val="24"/>
        </w:rPr>
        <w:br/>
        <w:t xml:space="preserve">Appoint my soul a place.</w:t>
      </w:r>
    </w:p>
    <w:p>
      <w:pPr>
        <w:widowControl w:val="on"/>
        <w:pBdr/>
        <w:spacing w:before="240" w:after="240" w:line="240" w:lineRule="auto"/>
        <w:ind w:left="0" w:right="0"/>
        <w:jc w:val="left"/>
      </w:pPr>
      <w:r>
        <w:rPr>
          <w:color w:val="000000"/>
          <w:sz w:val="24"/>
          <w:szCs w:val="24"/>
        </w:rPr>
        <w:t xml:space="preserve">Hymn 1:104. </w:t>
      </w:r>
      <w:r>
        <w:rPr>
          <w:color w:val="000000"/>
          <w:sz w:val="24"/>
          <w:szCs w:val="24"/>
        </w:rPr>
        <w:br/>
        <w:t xml:space="preserve">A state of nature and of grace, 1 Cor. 6. 10 11.</w:t>
      </w:r>
    </w:p>
    <w:p>
      <w:pPr>
        <w:widowControl w:val="on"/>
        <w:pBdr/>
        <w:spacing w:before="240" w:after="240" w:line="240" w:lineRule="auto"/>
        <w:ind w:left="0" w:right="0"/>
        <w:jc w:val="left"/>
      </w:pPr>
      <w:r>
        <w:rPr>
          <w:color w:val="000000"/>
          <w:sz w:val="24"/>
          <w:szCs w:val="24"/>
        </w:rPr>
        <w:t xml:space="preserve">1 Not the malicious or profane,</w:t>
      </w:r>
      <w:r>
        <w:rPr>
          <w:color w:val="000000"/>
          <w:sz w:val="24"/>
          <w:szCs w:val="24"/>
        </w:rPr>
        <w:br/>
        <w:t xml:space="preserve">The wanton or the proud,</w:t>
      </w:r>
      <w:r>
        <w:rPr>
          <w:color w:val="000000"/>
          <w:sz w:val="24"/>
          <w:szCs w:val="24"/>
        </w:rPr>
        <w:br/>
        <w:t xml:space="preserve">Nor thieves, nor slanderers shall obtain</w:t>
      </w:r>
      <w:r>
        <w:rPr>
          <w:color w:val="000000"/>
          <w:sz w:val="24"/>
          <w:szCs w:val="24"/>
        </w:rPr>
        <w:br/>
        <w:t xml:space="preserve">The kingdom of our God.</w:t>
      </w:r>
    </w:p>
    <w:p>
      <w:pPr>
        <w:widowControl w:val="on"/>
        <w:pBdr/>
        <w:spacing w:before="240" w:after="240" w:line="240" w:lineRule="auto"/>
        <w:ind w:left="0" w:right="0"/>
        <w:jc w:val="left"/>
      </w:pPr>
      <w:r>
        <w:rPr>
          <w:color w:val="000000"/>
          <w:sz w:val="24"/>
          <w:szCs w:val="24"/>
        </w:rPr>
        <w:t xml:space="preserve">2 Surprising grace! and such were we</w:t>
      </w:r>
      <w:r>
        <w:rPr>
          <w:color w:val="000000"/>
          <w:sz w:val="24"/>
          <w:szCs w:val="24"/>
        </w:rPr>
        <w:br/>
        <w:t xml:space="preserve">By nature and by sin,</w:t>
      </w:r>
      <w:r>
        <w:rPr>
          <w:color w:val="000000"/>
          <w:sz w:val="24"/>
          <w:szCs w:val="24"/>
        </w:rPr>
        <w:br/>
        <w:t xml:space="preserve">Heirs of immortal misery,</w:t>
      </w:r>
      <w:r>
        <w:rPr>
          <w:color w:val="000000"/>
          <w:sz w:val="24"/>
          <w:szCs w:val="24"/>
        </w:rPr>
        <w:br/>
        <w:t xml:space="preserve">Unholy and unclean.</w:t>
      </w:r>
    </w:p>
    <w:p>
      <w:pPr>
        <w:widowControl w:val="on"/>
        <w:pBdr/>
        <w:spacing w:before="240" w:after="240" w:line="240" w:lineRule="auto"/>
        <w:ind w:left="0" w:right="0"/>
        <w:jc w:val="left"/>
      </w:pPr>
      <w:r>
        <w:rPr>
          <w:color w:val="000000"/>
          <w:sz w:val="24"/>
          <w:szCs w:val="24"/>
        </w:rPr>
        <w:t xml:space="preserve">3 But we are wash’d in Jesus’ blood,</w:t>
      </w:r>
      <w:r>
        <w:rPr>
          <w:color w:val="000000"/>
          <w:sz w:val="24"/>
          <w:szCs w:val="24"/>
        </w:rPr>
        <w:br/>
        <w:t xml:space="preserve">We’re pardon’d thro’ his Name;</w:t>
      </w:r>
      <w:r>
        <w:rPr>
          <w:color w:val="000000"/>
          <w:sz w:val="24"/>
          <w:szCs w:val="24"/>
        </w:rPr>
        <w:br/>
        <w:t xml:space="preserve">And the good Spirit of our God</w:t>
      </w:r>
      <w:r>
        <w:rPr>
          <w:color w:val="000000"/>
          <w:sz w:val="24"/>
          <w:szCs w:val="24"/>
        </w:rPr>
        <w:br/>
        <w:t xml:space="preserve">Has sanctify’d our frame.</w:t>
      </w:r>
    </w:p>
    <w:p>
      <w:pPr>
        <w:widowControl w:val="on"/>
        <w:pBdr/>
        <w:spacing w:before="240" w:after="240" w:line="240" w:lineRule="auto"/>
        <w:ind w:left="0" w:right="0"/>
        <w:jc w:val="left"/>
      </w:pPr>
      <w:r>
        <w:rPr>
          <w:color w:val="000000"/>
          <w:sz w:val="24"/>
          <w:szCs w:val="24"/>
        </w:rPr>
        <w:t xml:space="preserve">4 O for a persevering power</w:t>
      </w:r>
      <w:r>
        <w:rPr>
          <w:color w:val="000000"/>
          <w:sz w:val="24"/>
          <w:szCs w:val="24"/>
        </w:rPr>
        <w:br/>
        <w:t xml:space="preserve">To keep thy just commands! </w:t>
      </w:r>
      <w:r>
        <w:rPr>
          <w:color w:val="000000"/>
          <w:sz w:val="24"/>
          <w:szCs w:val="24"/>
        </w:rPr>
        <w:br/>
        <w:t xml:space="preserve">We would defile our hearts no more,</w:t>
      </w:r>
      <w:r>
        <w:rPr>
          <w:color w:val="000000"/>
          <w:sz w:val="24"/>
          <w:szCs w:val="24"/>
        </w:rPr>
        <w:br/>
        <w:t xml:space="preserve">No more pollute our hands.</w:t>
      </w:r>
    </w:p>
    <w:p>
      <w:pPr>
        <w:widowControl w:val="on"/>
        <w:pBdr/>
        <w:spacing w:before="240" w:after="240" w:line="240" w:lineRule="auto"/>
        <w:ind w:left="0" w:right="0"/>
        <w:jc w:val="left"/>
      </w:pPr>
      <w:r>
        <w:rPr>
          <w:color w:val="000000"/>
          <w:sz w:val="24"/>
          <w:szCs w:val="24"/>
        </w:rPr>
        <w:t xml:space="preserve">Hymn 1:105. </w:t>
      </w:r>
      <w:r>
        <w:rPr>
          <w:color w:val="000000"/>
          <w:sz w:val="24"/>
          <w:szCs w:val="24"/>
        </w:rPr>
        <w:br/>
        <w:t xml:space="preserve">Heaven invisible and holy, 1 Cor. 2. 9 10.  Rev. 21. 27.</w:t>
      </w:r>
    </w:p>
    <w:p>
      <w:pPr>
        <w:widowControl w:val="on"/>
        <w:pBdr/>
        <w:spacing w:before="240" w:after="240" w:line="240" w:lineRule="auto"/>
        <w:ind w:left="0" w:right="0"/>
        <w:jc w:val="left"/>
      </w:pPr>
      <w:r>
        <w:rPr>
          <w:color w:val="000000"/>
          <w:sz w:val="24"/>
          <w:szCs w:val="24"/>
        </w:rPr>
        <w:t xml:space="preserve">1 Nor eye has seen, nor ear has heard,</w:t>
      </w:r>
      <w:r>
        <w:rPr>
          <w:color w:val="000000"/>
          <w:sz w:val="24"/>
          <w:szCs w:val="24"/>
        </w:rPr>
        <w:br/>
        <w:t xml:space="preserve">Nor sense nor reason known</w:t>
      </w:r>
      <w:r>
        <w:rPr>
          <w:color w:val="000000"/>
          <w:sz w:val="24"/>
          <w:szCs w:val="24"/>
        </w:rPr>
        <w:br/>
        <w:t xml:space="preserve">What joys the Father hath prepar’d</w:t>
      </w:r>
      <w:r>
        <w:rPr>
          <w:color w:val="000000"/>
          <w:sz w:val="24"/>
          <w:szCs w:val="24"/>
        </w:rPr>
        <w:br/>
        <w:t xml:space="preserve">For those that love the Son.</w:t>
      </w:r>
    </w:p>
    <w:p>
      <w:pPr>
        <w:widowControl w:val="on"/>
        <w:pBdr/>
        <w:spacing w:before="240" w:after="240" w:line="240" w:lineRule="auto"/>
        <w:ind w:left="0" w:right="0"/>
        <w:jc w:val="left"/>
      </w:pPr>
      <w:r>
        <w:rPr>
          <w:color w:val="000000"/>
          <w:sz w:val="24"/>
          <w:szCs w:val="24"/>
        </w:rPr>
        <w:t xml:space="preserve">2 But the good Spirit of the Lord</w:t>
      </w:r>
      <w:r>
        <w:rPr>
          <w:color w:val="000000"/>
          <w:sz w:val="24"/>
          <w:szCs w:val="24"/>
        </w:rPr>
        <w:br/>
        <w:t xml:space="preserve">Reveals a heaven to come: </w:t>
      </w:r>
      <w:r>
        <w:rPr>
          <w:color w:val="000000"/>
          <w:sz w:val="24"/>
          <w:szCs w:val="24"/>
        </w:rPr>
        <w:br/>
        <w:t xml:space="preserve">The beams of glory in his word</w:t>
      </w:r>
      <w:r>
        <w:rPr>
          <w:color w:val="000000"/>
          <w:sz w:val="24"/>
          <w:szCs w:val="24"/>
        </w:rPr>
        <w:br/>
        <w:t xml:space="preserve">Allure and guide us home.</w:t>
      </w:r>
    </w:p>
    <w:p>
      <w:pPr>
        <w:widowControl w:val="on"/>
        <w:pBdr/>
        <w:spacing w:before="240" w:after="240" w:line="240" w:lineRule="auto"/>
        <w:ind w:left="0" w:right="0"/>
        <w:jc w:val="left"/>
      </w:pPr>
      <w:r>
        <w:rPr>
          <w:color w:val="000000"/>
          <w:sz w:val="24"/>
          <w:szCs w:val="24"/>
        </w:rPr>
        <w:t xml:space="preserve">3 Pure are the joys above the sky,</w:t>
      </w:r>
      <w:r>
        <w:rPr>
          <w:color w:val="000000"/>
          <w:sz w:val="24"/>
          <w:szCs w:val="24"/>
        </w:rPr>
        <w:br/>
        <w:t xml:space="preserve">And all the region peace;</w:t>
      </w:r>
      <w:r>
        <w:rPr>
          <w:color w:val="000000"/>
          <w:sz w:val="24"/>
          <w:szCs w:val="24"/>
        </w:rPr>
        <w:br/>
        <w:t xml:space="preserve">No wanton lips, nor envious eye</w:t>
      </w:r>
      <w:r>
        <w:rPr>
          <w:color w:val="000000"/>
          <w:sz w:val="24"/>
          <w:szCs w:val="24"/>
        </w:rPr>
        <w:br/>
        <w:t xml:space="preserve">Can see or taste the bliss.</w:t>
      </w:r>
    </w:p>
    <w:p>
      <w:pPr>
        <w:widowControl w:val="on"/>
        <w:pBdr/>
        <w:spacing w:before="240" w:after="240" w:line="240" w:lineRule="auto"/>
        <w:ind w:left="0" w:right="0"/>
        <w:jc w:val="left"/>
      </w:pPr>
      <w:r>
        <w:rPr>
          <w:color w:val="000000"/>
          <w:sz w:val="24"/>
          <w:szCs w:val="24"/>
        </w:rPr>
        <w:t xml:space="preserve">4 Those holy gates for ever bar</w:t>
      </w:r>
      <w:r>
        <w:rPr>
          <w:color w:val="000000"/>
          <w:sz w:val="24"/>
          <w:szCs w:val="24"/>
        </w:rPr>
        <w:br/>
        <w:t xml:space="preserve">Pollution, sin, and shame;</w:t>
      </w:r>
      <w:r>
        <w:rPr>
          <w:color w:val="000000"/>
          <w:sz w:val="24"/>
          <w:szCs w:val="24"/>
        </w:rPr>
        <w:br/>
        <w:t xml:space="preserve">None shall obtain admittance there</w:t>
      </w:r>
      <w:r>
        <w:rPr>
          <w:color w:val="000000"/>
          <w:sz w:val="24"/>
          <w:szCs w:val="24"/>
        </w:rPr>
        <w:br/>
        <w:t xml:space="preserve">But followers of the Lamb.</w:t>
      </w:r>
    </w:p>
    <w:p>
      <w:pPr>
        <w:widowControl w:val="on"/>
        <w:pBdr/>
        <w:spacing w:before="240" w:after="240" w:line="240" w:lineRule="auto"/>
        <w:ind w:left="0" w:right="0"/>
        <w:jc w:val="left"/>
      </w:pPr>
      <w:r>
        <w:rPr>
          <w:color w:val="000000"/>
          <w:sz w:val="24"/>
          <w:szCs w:val="24"/>
        </w:rPr>
        <w:t xml:space="preserve">5 He keeps the Father’s book of life,</w:t>
      </w:r>
      <w:r>
        <w:rPr>
          <w:color w:val="000000"/>
          <w:sz w:val="24"/>
          <w:szCs w:val="24"/>
        </w:rPr>
        <w:br/>
        <w:t xml:space="preserve">There all their names are found;</w:t>
      </w:r>
      <w:r>
        <w:rPr>
          <w:color w:val="000000"/>
          <w:sz w:val="24"/>
          <w:szCs w:val="24"/>
        </w:rPr>
        <w:br/>
        <w:t xml:space="preserve">The hypocrite in vain shall strive</w:t>
      </w:r>
      <w:r>
        <w:rPr>
          <w:color w:val="000000"/>
          <w:sz w:val="24"/>
          <w:szCs w:val="24"/>
        </w:rPr>
        <w:br/>
        <w:t xml:space="preserve">To tread the heavenly ground.</w:t>
      </w:r>
    </w:p>
    <w:p>
      <w:pPr>
        <w:widowControl w:val="on"/>
        <w:pBdr/>
        <w:spacing w:before="240" w:after="240" w:line="240" w:lineRule="auto"/>
        <w:ind w:left="0" w:right="0"/>
        <w:jc w:val="left"/>
      </w:pPr>
      <w:r>
        <w:rPr>
          <w:color w:val="000000"/>
          <w:sz w:val="24"/>
          <w:szCs w:val="24"/>
        </w:rPr>
        <w:t xml:space="preserve">Hymn 1:106. </w:t>
      </w:r>
      <w:r>
        <w:rPr>
          <w:color w:val="000000"/>
          <w:sz w:val="24"/>
          <w:szCs w:val="24"/>
        </w:rPr>
        <w:br/>
        <w:t xml:space="preserve">Dead to sin by the cross of Christ, Rom. 6. 1 2 6.</w:t>
      </w:r>
    </w:p>
    <w:p>
      <w:pPr>
        <w:widowControl w:val="on"/>
        <w:pBdr/>
        <w:spacing w:before="240" w:after="240" w:line="240" w:lineRule="auto"/>
        <w:ind w:left="0" w:right="0"/>
        <w:jc w:val="left"/>
      </w:pPr>
      <w:r>
        <w:rPr>
          <w:color w:val="000000"/>
          <w:sz w:val="24"/>
          <w:szCs w:val="24"/>
        </w:rPr>
        <w:t xml:space="preserve">1 Shall we go on to sin</w:t>
      </w:r>
      <w:r>
        <w:rPr>
          <w:color w:val="000000"/>
          <w:sz w:val="24"/>
          <w:szCs w:val="24"/>
        </w:rPr>
        <w:br/>
        <w:t xml:space="preserve">Because thy grace abounds,</w:t>
      </w:r>
      <w:r>
        <w:rPr>
          <w:color w:val="000000"/>
          <w:sz w:val="24"/>
          <w:szCs w:val="24"/>
        </w:rPr>
        <w:br/>
        <w:t xml:space="preserve">Or crucify the Lord again,</w:t>
      </w:r>
      <w:r>
        <w:rPr>
          <w:color w:val="000000"/>
          <w:sz w:val="24"/>
          <w:szCs w:val="24"/>
        </w:rPr>
        <w:br/>
        <w:t xml:space="preserve">And open all his wounds?</w:t>
      </w:r>
    </w:p>
    <w:p>
      <w:pPr>
        <w:widowControl w:val="on"/>
        <w:pBdr/>
        <w:spacing w:before="240" w:after="240" w:line="240" w:lineRule="auto"/>
        <w:ind w:left="0" w:right="0"/>
        <w:jc w:val="left"/>
      </w:pPr>
      <w:r>
        <w:rPr>
          <w:color w:val="000000"/>
          <w:sz w:val="24"/>
          <w:szCs w:val="24"/>
        </w:rPr>
        <w:t xml:space="preserve">2 Forbid it, mighty God,</w:t>
      </w:r>
      <w:r>
        <w:rPr>
          <w:color w:val="000000"/>
          <w:sz w:val="24"/>
          <w:szCs w:val="24"/>
        </w:rPr>
        <w:br/>
        <w:t xml:space="preserve">Nor let it e’er be said</w:t>
      </w:r>
      <w:r>
        <w:rPr>
          <w:color w:val="000000"/>
          <w:sz w:val="24"/>
          <w:szCs w:val="24"/>
        </w:rPr>
        <w:br/>
        <w:t xml:space="preserve">That we whose sins are crucify’d</w:t>
      </w:r>
      <w:r>
        <w:rPr>
          <w:color w:val="000000"/>
          <w:sz w:val="24"/>
          <w:szCs w:val="24"/>
        </w:rPr>
        <w:br/>
        <w:t xml:space="preserve">Should raise them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3 We will be slaves no more,</w:t>
      </w:r>
      <w:r>
        <w:rPr>
          <w:color w:val="000000"/>
          <w:sz w:val="24"/>
          <w:szCs w:val="24"/>
        </w:rPr>
        <w:br/>
        <w:t xml:space="preserve">Since Christ has made us free,</w:t>
      </w:r>
      <w:r>
        <w:rPr>
          <w:color w:val="000000"/>
          <w:sz w:val="24"/>
          <w:szCs w:val="24"/>
        </w:rPr>
        <w:br/>
        <w:t xml:space="preserve">Has nail’d our tyrants to his cross,</w:t>
      </w:r>
      <w:r>
        <w:rPr>
          <w:color w:val="000000"/>
          <w:sz w:val="24"/>
          <w:szCs w:val="24"/>
        </w:rPr>
        <w:br/>
        <w:t xml:space="preserve">And bought our liberty.</w:t>
      </w:r>
    </w:p>
    <w:p>
      <w:pPr>
        <w:widowControl w:val="on"/>
        <w:pBdr/>
        <w:spacing w:before="240" w:after="240" w:line="240" w:lineRule="auto"/>
        <w:ind w:left="0" w:right="0"/>
        <w:jc w:val="left"/>
      </w:pPr>
      <w:r>
        <w:rPr>
          <w:color w:val="000000"/>
          <w:sz w:val="24"/>
          <w:szCs w:val="24"/>
        </w:rPr>
        <w:t xml:space="preserve">Hymn 1:107. </w:t>
      </w:r>
      <w:r>
        <w:rPr>
          <w:color w:val="000000"/>
          <w:sz w:val="24"/>
          <w:szCs w:val="24"/>
        </w:rPr>
        <w:br/>
        <w:t xml:space="preserve">The fall and recovery of man; or, Christ and Satan</w:t>
      </w:r>
      <w:r>
        <w:rPr>
          <w:color w:val="000000"/>
          <w:sz w:val="24"/>
          <w:szCs w:val="24"/>
        </w:rPr>
        <w:br/>
        <w:t xml:space="preserve">at enmity, Gen. 3 1 15 17 Gal. 4. 4.  Col. 2. 15.</w:t>
      </w:r>
    </w:p>
    <w:p>
      <w:pPr>
        <w:widowControl w:val="on"/>
        <w:pBdr/>
        <w:spacing w:before="240" w:after="240" w:line="240" w:lineRule="auto"/>
        <w:ind w:left="0" w:right="0"/>
        <w:jc w:val="left"/>
      </w:pPr>
      <w:r>
        <w:rPr>
          <w:color w:val="000000"/>
          <w:sz w:val="24"/>
          <w:szCs w:val="24"/>
        </w:rPr>
        <w:t xml:space="preserve">1 Deceiv’d by subtle snares of hell</w:t>
      </w:r>
      <w:r>
        <w:rPr>
          <w:color w:val="000000"/>
          <w:sz w:val="24"/>
          <w:szCs w:val="24"/>
        </w:rPr>
        <w:br/>
        <w:t xml:space="preserve">Adam our head, our father fell,</w:t>
      </w:r>
      <w:r>
        <w:rPr>
          <w:color w:val="000000"/>
          <w:sz w:val="24"/>
          <w:szCs w:val="24"/>
        </w:rPr>
        <w:br/>
        <w:t xml:space="preserve">When Satan in the serpent hid</w:t>
      </w:r>
      <w:r>
        <w:rPr>
          <w:color w:val="000000"/>
          <w:sz w:val="24"/>
          <w:szCs w:val="24"/>
        </w:rPr>
        <w:br/>
        <w:t xml:space="preserve">Propos’d the fruit that God forbid.</w:t>
      </w:r>
    </w:p>
    <w:p>
      <w:pPr>
        <w:widowControl w:val="on"/>
        <w:pBdr/>
        <w:spacing w:before="240" w:after="240" w:line="240" w:lineRule="auto"/>
        <w:ind w:left="0" w:right="0"/>
        <w:jc w:val="left"/>
      </w:pPr>
      <w:r>
        <w:rPr>
          <w:color w:val="000000"/>
          <w:sz w:val="24"/>
          <w:szCs w:val="24"/>
        </w:rPr>
        <w:t xml:space="preserve">2 Death was the threatening; death began</w:t>
      </w:r>
      <w:r>
        <w:rPr>
          <w:color w:val="000000"/>
          <w:sz w:val="24"/>
          <w:szCs w:val="24"/>
        </w:rPr>
        <w:br/>
        <w:t xml:space="preserve">To take possession of the man;</w:t>
      </w:r>
      <w:r>
        <w:rPr>
          <w:color w:val="000000"/>
          <w:sz w:val="24"/>
          <w:szCs w:val="24"/>
        </w:rPr>
        <w:br/>
        <w:t xml:space="preserve">His unborn race receiv’d the wound,</w:t>
      </w:r>
      <w:r>
        <w:rPr>
          <w:color w:val="000000"/>
          <w:sz w:val="24"/>
          <w:szCs w:val="24"/>
        </w:rPr>
        <w:br/>
        <w:t xml:space="preserve">And heavy curses smote the ground.</w:t>
      </w:r>
    </w:p>
    <w:p>
      <w:pPr>
        <w:widowControl w:val="on"/>
        <w:pBdr/>
        <w:spacing w:before="240" w:after="240" w:line="240" w:lineRule="auto"/>
        <w:ind w:left="0" w:right="0"/>
        <w:jc w:val="left"/>
      </w:pPr>
      <w:r>
        <w:rPr>
          <w:color w:val="000000"/>
          <w:sz w:val="24"/>
          <w:szCs w:val="24"/>
        </w:rPr>
        <w:t xml:space="preserve">3 But Satan found a worse reward;</w:t>
      </w:r>
      <w:r>
        <w:rPr>
          <w:color w:val="000000"/>
          <w:sz w:val="24"/>
          <w:szCs w:val="24"/>
        </w:rPr>
        <w:br/>
        <w:t xml:space="preserve">Thus saith the vengeance of the Lord,</w:t>
      </w:r>
      <w:r>
        <w:rPr>
          <w:color w:val="000000"/>
          <w:sz w:val="24"/>
          <w:szCs w:val="24"/>
        </w:rPr>
        <w:br/>
        <w:t xml:space="preserve">“Let everlasting hatred be</w:t>
      </w:r>
      <w:r>
        <w:rPr>
          <w:color w:val="000000"/>
          <w:sz w:val="24"/>
          <w:szCs w:val="24"/>
        </w:rPr>
        <w:br/>
        <w:t xml:space="preserve">“Betwixt the woman’s seed and thee.</w:t>
      </w:r>
    </w:p>
    <w:p>
      <w:pPr>
        <w:widowControl w:val="on"/>
        <w:pBdr/>
        <w:spacing w:before="240" w:after="240" w:line="240" w:lineRule="auto"/>
        <w:ind w:left="0" w:right="0"/>
        <w:jc w:val="left"/>
      </w:pPr>
      <w:r>
        <w:rPr>
          <w:color w:val="000000"/>
          <w:sz w:val="24"/>
          <w:szCs w:val="24"/>
        </w:rPr>
        <w:t xml:space="preserve">4 “The woman’s seed shall be my Son,</w:t>
      </w:r>
      <w:r>
        <w:rPr>
          <w:color w:val="000000"/>
          <w:sz w:val="24"/>
          <w:szCs w:val="24"/>
        </w:rPr>
        <w:br/>
        <w:t xml:space="preserve">He shall destroy what thou hast done,</w:t>
      </w:r>
      <w:r>
        <w:rPr>
          <w:color w:val="000000"/>
          <w:sz w:val="24"/>
          <w:szCs w:val="24"/>
        </w:rPr>
        <w:br/>
        <w:t xml:space="preserve">“Shall break thy head, and only feel</w:t>
      </w:r>
      <w:r>
        <w:rPr>
          <w:color w:val="000000"/>
          <w:sz w:val="24"/>
          <w:szCs w:val="24"/>
        </w:rPr>
        <w:br/>
        <w:t xml:space="preserve">“Thy malice raging at his heel.”</w:t>
      </w:r>
    </w:p>
    <w:p>
      <w:pPr>
        <w:widowControl w:val="on"/>
        <w:pBdr/>
        <w:spacing w:before="240" w:after="240" w:line="240" w:lineRule="auto"/>
        <w:ind w:left="0" w:right="0"/>
        <w:jc w:val="left"/>
      </w:pPr>
      <w:r>
        <w:rPr>
          <w:color w:val="000000"/>
          <w:sz w:val="24"/>
          <w:szCs w:val="24"/>
        </w:rPr>
        <w:t xml:space="preserve">5 [He spake; and bid four thousand years</w:t>
      </w:r>
      <w:r>
        <w:rPr>
          <w:color w:val="000000"/>
          <w:sz w:val="24"/>
          <w:szCs w:val="24"/>
        </w:rPr>
        <w:br/>
        <w:t xml:space="preserve">Roll on;—­at length his Son appears;</w:t>
      </w:r>
      <w:r>
        <w:rPr>
          <w:color w:val="000000"/>
          <w:sz w:val="24"/>
          <w:szCs w:val="24"/>
        </w:rPr>
        <w:br/>
        <w:t xml:space="preserve">Angels with joy descend to earth,</w:t>
      </w:r>
      <w:r>
        <w:rPr>
          <w:color w:val="000000"/>
          <w:sz w:val="24"/>
          <w:szCs w:val="24"/>
        </w:rPr>
        <w:br/>
        <w:t xml:space="preserve">And sing the young Redeemer’s birth.</w:t>
      </w:r>
    </w:p>
    <w:p>
      <w:pPr>
        <w:widowControl w:val="on"/>
        <w:pBdr/>
        <w:spacing w:before="240" w:after="240" w:line="240" w:lineRule="auto"/>
        <w:ind w:left="0" w:right="0"/>
        <w:jc w:val="left"/>
      </w:pPr>
      <w:r>
        <w:rPr>
          <w:color w:val="000000"/>
          <w:sz w:val="24"/>
          <w:szCs w:val="24"/>
        </w:rPr>
        <w:t xml:space="preserve">6 Lo, by the sons of hell he dies;</w:t>
      </w:r>
      <w:r>
        <w:rPr>
          <w:color w:val="000000"/>
          <w:sz w:val="24"/>
          <w:szCs w:val="24"/>
        </w:rPr>
        <w:br/>
        <w:t xml:space="preserve">But, as he hung ’twixt earth and skies,</w:t>
      </w:r>
      <w:r>
        <w:rPr>
          <w:color w:val="000000"/>
          <w:sz w:val="24"/>
          <w:szCs w:val="24"/>
        </w:rPr>
        <w:br/>
        <w:t xml:space="preserve">He gave their prince a fatal blow,</w:t>
      </w:r>
      <w:r>
        <w:rPr>
          <w:color w:val="000000"/>
          <w:sz w:val="24"/>
          <w:szCs w:val="24"/>
        </w:rPr>
        <w:br/>
        <w:t xml:space="preserve">And triumph’d o’er the powers below.]</w:t>
      </w:r>
    </w:p>
    <w:p>
      <w:pPr>
        <w:widowControl w:val="on"/>
        <w:pBdr/>
        <w:spacing w:before="240" w:after="240" w:line="240" w:lineRule="auto"/>
        <w:ind w:left="0" w:right="0"/>
        <w:jc w:val="left"/>
      </w:pPr>
      <w:r>
        <w:rPr>
          <w:color w:val="000000"/>
          <w:sz w:val="24"/>
          <w:szCs w:val="24"/>
        </w:rPr>
        <w:t xml:space="preserve">Hymn 1:108. </w:t>
      </w:r>
      <w:r>
        <w:rPr>
          <w:color w:val="000000"/>
          <w:sz w:val="24"/>
          <w:szCs w:val="24"/>
        </w:rPr>
        <w:br/>
        <w:t xml:space="preserve">Christ unseen and beloved, 1 Pet. 1. 8.</w:t>
      </w:r>
    </w:p>
    <w:p>
      <w:pPr>
        <w:widowControl w:val="on"/>
        <w:pBdr/>
        <w:spacing w:before="240" w:after="240" w:line="240" w:lineRule="auto"/>
        <w:ind w:left="0" w:right="0"/>
        <w:jc w:val="left"/>
      </w:pPr>
      <w:r>
        <w:rPr>
          <w:color w:val="000000"/>
          <w:sz w:val="24"/>
          <w:szCs w:val="24"/>
        </w:rPr>
        <w:t xml:space="preserve">1 Not with our mortal eyes</w:t>
      </w:r>
      <w:r>
        <w:rPr>
          <w:color w:val="000000"/>
          <w:sz w:val="24"/>
          <w:szCs w:val="24"/>
        </w:rPr>
        <w:br/>
        <w:t xml:space="preserve">Have we beheld the Lord,</w:t>
      </w:r>
      <w:r>
        <w:rPr>
          <w:color w:val="000000"/>
          <w:sz w:val="24"/>
          <w:szCs w:val="24"/>
        </w:rPr>
        <w:br/>
        <w:t xml:space="preserve">Yet we rejoice to hear his Name,</w:t>
      </w:r>
      <w:r>
        <w:rPr>
          <w:color w:val="000000"/>
          <w:sz w:val="24"/>
          <w:szCs w:val="24"/>
        </w:rPr>
        <w:br/>
        <w:t xml:space="preserve">And love him in his word.</w:t>
      </w:r>
    </w:p>
    <w:p>
      <w:pPr>
        <w:widowControl w:val="on"/>
        <w:pBdr/>
        <w:spacing w:before="240" w:after="240" w:line="240" w:lineRule="auto"/>
        <w:ind w:left="0" w:right="0"/>
        <w:jc w:val="left"/>
      </w:pPr>
      <w:r>
        <w:rPr>
          <w:color w:val="000000"/>
          <w:sz w:val="24"/>
          <w:szCs w:val="24"/>
        </w:rPr>
        <w:t xml:space="preserve">2 On earth we want the sight</w:t>
      </w:r>
      <w:r>
        <w:rPr>
          <w:color w:val="000000"/>
          <w:sz w:val="24"/>
          <w:szCs w:val="24"/>
        </w:rPr>
        <w:br/>
        <w:t xml:space="preserve">Of our Redeemer’s face,</w:t>
      </w:r>
      <w:r>
        <w:rPr>
          <w:color w:val="000000"/>
          <w:sz w:val="24"/>
          <w:szCs w:val="24"/>
        </w:rPr>
        <w:br/>
        <w:t xml:space="preserve">Yet, Lord, our inmost thoughts delight</w:t>
      </w:r>
      <w:r>
        <w:rPr>
          <w:color w:val="000000"/>
          <w:sz w:val="24"/>
          <w:szCs w:val="24"/>
        </w:rPr>
        <w:br/>
        <w:t xml:space="preserve">To dwell upon thy grace.</w:t>
      </w:r>
    </w:p>
    <w:p>
      <w:pPr>
        <w:widowControl w:val="on"/>
        <w:pBdr/>
        <w:spacing w:before="240" w:after="240" w:line="240" w:lineRule="auto"/>
        <w:ind w:left="0" w:right="0"/>
        <w:jc w:val="left"/>
      </w:pPr>
      <w:r>
        <w:rPr>
          <w:color w:val="000000"/>
          <w:sz w:val="24"/>
          <w:szCs w:val="24"/>
        </w:rPr>
        <w:t xml:space="preserve">3 And when we taste thy love,</w:t>
      </w:r>
      <w:r>
        <w:rPr>
          <w:color w:val="000000"/>
          <w:sz w:val="24"/>
          <w:szCs w:val="24"/>
        </w:rPr>
        <w:br/>
        <w:t xml:space="preserve">Our joys divinely grow</w:t>
      </w:r>
      <w:r>
        <w:rPr>
          <w:color w:val="000000"/>
          <w:sz w:val="24"/>
          <w:szCs w:val="24"/>
        </w:rPr>
        <w:br/>
        <w:t xml:space="preserve">Unspeakable, like those above,</w:t>
      </w:r>
      <w:r>
        <w:rPr>
          <w:color w:val="000000"/>
          <w:sz w:val="24"/>
          <w:szCs w:val="24"/>
        </w:rPr>
        <w:br/>
        <w:t xml:space="preserve">And heaven begins below.</w:t>
      </w:r>
    </w:p>
    <w:p>
      <w:pPr>
        <w:widowControl w:val="on"/>
        <w:pBdr/>
        <w:spacing w:before="240" w:after="240" w:line="240" w:lineRule="auto"/>
        <w:ind w:left="0" w:right="0"/>
        <w:jc w:val="left"/>
      </w:pPr>
      <w:r>
        <w:rPr>
          <w:color w:val="000000"/>
          <w:sz w:val="24"/>
          <w:szCs w:val="24"/>
        </w:rPr>
        <w:t xml:space="preserve">Hymn 1:109. </w:t>
      </w:r>
      <w:r>
        <w:rPr>
          <w:color w:val="000000"/>
          <w:sz w:val="24"/>
          <w:szCs w:val="24"/>
        </w:rPr>
        <w:br/>
        <w:t xml:space="preserve">The value of Christ and his righteousness, Phil. 3. 7 8 9.</w:t>
      </w:r>
    </w:p>
    <w:p>
      <w:pPr>
        <w:widowControl w:val="on"/>
        <w:pBdr/>
        <w:spacing w:before="240" w:after="240" w:line="240" w:lineRule="auto"/>
        <w:ind w:left="0" w:right="0"/>
        <w:jc w:val="left"/>
      </w:pPr>
      <w:r>
        <w:rPr>
          <w:color w:val="000000"/>
          <w:sz w:val="24"/>
          <w:szCs w:val="24"/>
        </w:rPr>
        <w:t xml:space="preserve">1 No more, my God, I boast no more</w:t>
      </w:r>
      <w:r>
        <w:rPr>
          <w:color w:val="000000"/>
          <w:sz w:val="24"/>
          <w:szCs w:val="24"/>
        </w:rPr>
        <w:br/>
        <w:t xml:space="preserve">Of all the duties I have done;</w:t>
      </w:r>
      <w:r>
        <w:rPr>
          <w:color w:val="000000"/>
          <w:sz w:val="24"/>
          <w:szCs w:val="24"/>
        </w:rPr>
        <w:br/>
        <w:t xml:space="preserve">I quit the hopes I held before</w:t>
      </w:r>
      <w:r>
        <w:rPr>
          <w:color w:val="000000"/>
          <w:sz w:val="24"/>
          <w:szCs w:val="24"/>
        </w:rPr>
        <w:br/>
        <w:t xml:space="preserve">To trust the merits of thy Son.</w:t>
      </w:r>
    </w:p>
    <w:p>
      <w:pPr>
        <w:widowControl w:val="on"/>
        <w:pBdr/>
        <w:spacing w:before="240" w:after="240" w:line="240" w:lineRule="auto"/>
        <w:ind w:left="0" w:right="0"/>
        <w:jc w:val="left"/>
      </w:pPr>
      <w:r>
        <w:rPr>
          <w:color w:val="000000"/>
          <w:sz w:val="24"/>
          <w:szCs w:val="24"/>
        </w:rPr>
        <w:t xml:space="preserve">2 Now for the love I bear his Name,</w:t>
      </w:r>
      <w:r>
        <w:rPr>
          <w:color w:val="000000"/>
          <w:sz w:val="24"/>
          <w:szCs w:val="24"/>
        </w:rPr>
        <w:br/>
        <w:t xml:space="preserve">What was my gain I count my loss,</w:t>
      </w:r>
      <w:r>
        <w:rPr>
          <w:color w:val="000000"/>
          <w:sz w:val="24"/>
          <w:szCs w:val="24"/>
        </w:rPr>
        <w:br/>
        <w:t xml:space="preserve">My former pride I call my shame,</w:t>
      </w:r>
      <w:r>
        <w:rPr>
          <w:color w:val="000000"/>
          <w:sz w:val="24"/>
          <w:szCs w:val="24"/>
        </w:rPr>
        <w:br/>
        <w:t xml:space="preserve">And nail my glory to his cross.</w:t>
      </w:r>
    </w:p>
    <w:p>
      <w:pPr>
        <w:widowControl w:val="on"/>
        <w:pBdr/>
        <w:spacing w:before="240" w:after="240" w:line="240" w:lineRule="auto"/>
        <w:ind w:left="0" w:right="0"/>
        <w:jc w:val="left"/>
      </w:pPr>
      <w:r>
        <w:rPr>
          <w:color w:val="000000"/>
          <w:sz w:val="24"/>
          <w:szCs w:val="24"/>
        </w:rPr>
        <w:t xml:space="preserve">3 Yes, and I must and will esteem</w:t>
      </w:r>
      <w:r>
        <w:rPr>
          <w:color w:val="000000"/>
          <w:sz w:val="24"/>
          <w:szCs w:val="24"/>
        </w:rPr>
        <w:br/>
        <w:t xml:space="preserve">All things but loss for Jesus’ sake</w:t>
      </w:r>
      <w:r>
        <w:rPr>
          <w:color w:val="000000"/>
          <w:sz w:val="24"/>
          <w:szCs w:val="24"/>
        </w:rPr>
        <w:br/>
        <w:t xml:space="preserve">O may my soul be found in him,</w:t>
      </w:r>
      <w:r>
        <w:rPr>
          <w:color w:val="000000"/>
          <w:sz w:val="24"/>
          <w:szCs w:val="24"/>
        </w:rPr>
        <w:br/>
        <w:t xml:space="preserve">And of his righteousness partake.</w:t>
      </w:r>
    </w:p>
    <w:p>
      <w:pPr>
        <w:widowControl w:val="on"/>
        <w:pBdr/>
        <w:spacing w:before="240" w:after="240" w:line="240" w:lineRule="auto"/>
        <w:ind w:left="0" w:right="0"/>
        <w:jc w:val="left"/>
      </w:pPr>
      <w:r>
        <w:rPr>
          <w:color w:val="000000"/>
          <w:sz w:val="24"/>
          <w:szCs w:val="24"/>
        </w:rPr>
        <w:t xml:space="preserve">4 The best obedience of my hands</w:t>
      </w:r>
      <w:r>
        <w:rPr>
          <w:color w:val="000000"/>
          <w:sz w:val="24"/>
          <w:szCs w:val="24"/>
        </w:rPr>
        <w:br/>
        <w:t xml:space="preserve">Dares not appear before thy throne;</w:t>
      </w:r>
      <w:r>
        <w:rPr>
          <w:color w:val="000000"/>
          <w:sz w:val="24"/>
          <w:szCs w:val="24"/>
        </w:rPr>
        <w:br/>
        <w:t xml:space="preserve">But faith can answer thy demands</w:t>
      </w:r>
      <w:r>
        <w:rPr>
          <w:color w:val="000000"/>
          <w:sz w:val="24"/>
          <w:szCs w:val="24"/>
        </w:rPr>
        <w:br/>
        <w:t xml:space="preserve">By pleading what my Lord has done.</w:t>
      </w:r>
    </w:p>
    <w:p>
      <w:pPr>
        <w:widowControl w:val="on"/>
        <w:pBdr/>
        <w:spacing w:before="240" w:after="240" w:line="240" w:lineRule="auto"/>
        <w:ind w:left="0" w:right="0"/>
        <w:jc w:val="left"/>
      </w:pPr>
      <w:r>
        <w:rPr>
          <w:color w:val="000000"/>
          <w:sz w:val="24"/>
          <w:szCs w:val="24"/>
        </w:rPr>
        <w:t xml:space="preserve">Hymn 1:110. </w:t>
      </w:r>
      <w:r>
        <w:rPr>
          <w:color w:val="000000"/>
          <w:sz w:val="24"/>
          <w:szCs w:val="24"/>
        </w:rPr>
        <w:br/>
        <w:t xml:space="preserve">Death and immediate glory, 2 Cor. 5. 1 5-8.</w:t>
      </w:r>
    </w:p>
    <w:p>
      <w:pPr>
        <w:widowControl w:val="on"/>
        <w:pBdr/>
        <w:spacing w:before="240" w:after="240" w:line="240" w:lineRule="auto"/>
        <w:ind w:left="0" w:right="0"/>
        <w:jc w:val="left"/>
      </w:pPr>
      <w:r>
        <w:rPr>
          <w:color w:val="000000"/>
          <w:sz w:val="24"/>
          <w:szCs w:val="24"/>
        </w:rPr>
        <w:t xml:space="preserve">1 There is a house not made with hands,</w:t>
      </w:r>
      <w:r>
        <w:rPr>
          <w:color w:val="000000"/>
          <w:sz w:val="24"/>
          <w:szCs w:val="24"/>
        </w:rPr>
        <w:br/>
        <w:t xml:space="preserve">Eternal and on high: </w:t>
      </w:r>
      <w:r>
        <w:rPr>
          <w:color w:val="000000"/>
          <w:sz w:val="24"/>
          <w:szCs w:val="24"/>
        </w:rPr>
        <w:br/>
        <w:t xml:space="preserve">And here my spirit waiting stands</w:t>
      </w:r>
      <w:r>
        <w:rPr>
          <w:color w:val="000000"/>
          <w:sz w:val="24"/>
          <w:szCs w:val="24"/>
        </w:rPr>
        <w:br/>
        <w:t xml:space="preserve">Till God shall bid it fly.</w:t>
      </w:r>
    </w:p>
    <w:p>
      <w:pPr>
        <w:widowControl w:val="on"/>
        <w:pBdr/>
        <w:spacing w:before="240" w:after="240" w:line="240" w:lineRule="auto"/>
        <w:ind w:left="0" w:right="0"/>
        <w:jc w:val="left"/>
      </w:pPr>
      <w:r>
        <w:rPr>
          <w:color w:val="000000"/>
          <w:sz w:val="24"/>
          <w:szCs w:val="24"/>
        </w:rPr>
        <w:t xml:space="preserve">2 Shortly this prison of my clay</w:t>
      </w:r>
      <w:r>
        <w:rPr>
          <w:color w:val="000000"/>
          <w:sz w:val="24"/>
          <w:szCs w:val="24"/>
        </w:rPr>
        <w:br/>
        <w:t xml:space="preserve">Must be dissolv’d and fall,</w:t>
      </w:r>
      <w:r>
        <w:rPr>
          <w:color w:val="000000"/>
          <w:sz w:val="24"/>
          <w:szCs w:val="24"/>
        </w:rPr>
        <w:br/>
        <w:t xml:space="preserve">Then, O my soul, with joy obey</w:t>
      </w:r>
      <w:r>
        <w:rPr>
          <w:color w:val="000000"/>
          <w:sz w:val="24"/>
          <w:szCs w:val="24"/>
        </w:rPr>
        <w:br/>
        <w:t xml:space="preserve">Thy heavenly Father’s call.</w:t>
      </w:r>
    </w:p>
    <w:p>
      <w:pPr>
        <w:widowControl w:val="on"/>
        <w:pBdr/>
        <w:spacing w:before="240" w:after="240" w:line="240" w:lineRule="auto"/>
        <w:ind w:left="0" w:right="0"/>
        <w:jc w:val="left"/>
      </w:pPr>
      <w:r>
        <w:rPr>
          <w:color w:val="000000"/>
          <w:sz w:val="24"/>
          <w:szCs w:val="24"/>
        </w:rPr>
        <w:t xml:space="preserve">3 ’Tis he by his almighty grace</w:t>
      </w:r>
      <w:r>
        <w:rPr>
          <w:color w:val="000000"/>
          <w:sz w:val="24"/>
          <w:szCs w:val="24"/>
        </w:rPr>
        <w:br/>
        <w:t xml:space="preserve">That forms thee fit for heaven,</w:t>
      </w:r>
      <w:r>
        <w:rPr>
          <w:color w:val="000000"/>
          <w:sz w:val="24"/>
          <w:szCs w:val="24"/>
        </w:rPr>
        <w:br/>
        <w:t xml:space="preserve">And as an earnest of the place,</w:t>
      </w:r>
      <w:r>
        <w:rPr>
          <w:color w:val="000000"/>
          <w:sz w:val="24"/>
          <w:szCs w:val="24"/>
        </w:rPr>
        <w:br/>
        <w:t xml:space="preserve">Has his own Spirit given.</w:t>
      </w:r>
    </w:p>
    <w:p>
      <w:pPr>
        <w:widowControl w:val="on"/>
        <w:pBdr/>
        <w:spacing w:before="240" w:after="240" w:line="240" w:lineRule="auto"/>
        <w:ind w:left="0" w:right="0"/>
        <w:jc w:val="left"/>
      </w:pPr>
      <w:r>
        <w:rPr>
          <w:color w:val="000000"/>
          <w:sz w:val="24"/>
          <w:szCs w:val="24"/>
        </w:rPr>
        <w:t xml:space="preserve">4 We walk by faith of joys to come,</w:t>
      </w:r>
      <w:r>
        <w:rPr>
          <w:color w:val="000000"/>
          <w:sz w:val="24"/>
          <w:szCs w:val="24"/>
        </w:rPr>
        <w:br/>
        <w:t xml:space="preserve">Faith lives upon his word;</w:t>
      </w:r>
      <w:r>
        <w:rPr>
          <w:color w:val="000000"/>
          <w:sz w:val="24"/>
          <w:szCs w:val="24"/>
        </w:rPr>
        <w:br/>
        <w:t xml:space="preserve">But while the body is our home</w:t>
      </w:r>
      <w:r>
        <w:rPr>
          <w:color w:val="000000"/>
          <w:sz w:val="24"/>
          <w:szCs w:val="24"/>
        </w:rPr>
        <w:br/>
        <w:t xml:space="preserve">We’re absent from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 ’Tis pleasant to believe thy grace,</w:t>
      </w:r>
      <w:r>
        <w:rPr>
          <w:color w:val="000000"/>
          <w:sz w:val="24"/>
          <w:szCs w:val="24"/>
        </w:rPr>
        <w:br/>
        <w:t xml:space="preserve">But we had rather see;</w:t>
      </w:r>
      <w:r>
        <w:rPr>
          <w:color w:val="000000"/>
          <w:sz w:val="24"/>
          <w:szCs w:val="24"/>
        </w:rPr>
        <w:br/>
        <w:t xml:space="preserve">We would be absent from the flesh,</w:t>
      </w:r>
      <w:r>
        <w:rPr>
          <w:color w:val="000000"/>
          <w:sz w:val="24"/>
          <w:szCs w:val="24"/>
        </w:rPr>
        <w:br/>
        <w:t xml:space="preserve">And present, Lord, with thee.</w:t>
      </w:r>
    </w:p>
    <w:p>
      <w:pPr>
        <w:widowControl w:val="on"/>
        <w:pBdr/>
        <w:spacing w:before="240" w:after="240" w:line="240" w:lineRule="auto"/>
        <w:ind w:left="0" w:right="0"/>
        <w:jc w:val="left"/>
      </w:pPr>
      <w:r>
        <w:rPr>
          <w:color w:val="000000"/>
          <w:sz w:val="24"/>
          <w:szCs w:val="24"/>
        </w:rPr>
        <w:t xml:space="preserve">Hymn 1:111. </w:t>
      </w:r>
      <w:r>
        <w:rPr>
          <w:color w:val="000000"/>
          <w:sz w:val="24"/>
          <w:szCs w:val="24"/>
        </w:rPr>
        <w:br/>
        <w:t xml:space="preserve">Salvation by grace, Titus 3. 3-7.</w:t>
      </w:r>
    </w:p>
    <w:p>
      <w:pPr>
        <w:widowControl w:val="on"/>
        <w:pBdr/>
        <w:spacing w:before="240" w:after="240" w:line="240" w:lineRule="auto"/>
        <w:ind w:left="0" w:right="0"/>
        <w:jc w:val="left"/>
      </w:pPr>
      <w:r>
        <w:rPr>
          <w:color w:val="000000"/>
          <w:sz w:val="24"/>
          <w:szCs w:val="24"/>
        </w:rPr>
        <w:t xml:space="preserve">1 [Lord, we confess our numerous faults,</w:t>
      </w:r>
      <w:r>
        <w:rPr>
          <w:color w:val="000000"/>
          <w:sz w:val="24"/>
          <w:szCs w:val="24"/>
        </w:rPr>
        <w:br/>
        <w:t xml:space="preserve">How great our guilt has been! </w:t>
      </w:r>
      <w:r>
        <w:rPr>
          <w:color w:val="000000"/>
          <w:sz w:val="24"/>
          <w:szCs w:val="24"/>
        </w:rPr>
        <w:br/>
        <w:t xml:space="preserve">Foolish and vain were all our thoughts,</w:t>
      </w:r>
      <w:r>
        <w:rPr>
          <w:color w:val="000000"/>
          <w:sz w:val="24"/>
          <w:szCs w:val="24"/>
        </w:rPr>
        <w:br/>
        <w:t xml:space="preserve">And all our lives were sin.</w:t>
      </w:r>
    </w:p>
    <w:p>
      <w:pPr>
        <w:widowControl w:val="on"/>
        <w:pBdr/>
        <w:spacing w:before="240" w:after="240" w:line="240" w:lineRule="auto"/>
        <w:ind w:left="0" w:right="0"/>
        <w:jc w:val="left"/>
      </w:pPr>
      <w:r>
        <w:rPr>
          <w:color w:val="000000"/>
          <w:sz w:val="24"/>
          <w:szCs w:val="24"/>
        </w:rPr>
        <w:t xml:space="preserve">2 But O, my soul, for ever praise,</w:t>
      </w:r>
      <w:r>
        <w:rPr>
          <w:color w:val="000000"/>
          <w:sz w:val="24"/>
          <w:szCs w:val="24"/>
        </w:rPr>
        <w:br/>
        <w:t xml:space="preserve">For ever love his Name,</w:t>
      </w:r>
      <w:r>
        <w:rPr>
          <w:color w:val="000000"/>
          <w:sz w:val="24"/>
          <w:szCs w:val="24"/>
        </w:rPr>
        <w:br/>
        <w:t xml:space="preserve">Who turns thy feet from dangerous ways</w:t>
      </w:r>
      <w:r>
        <w:rPr>
          <w:color w:val="000000"/>
          <w:sz w:val="24"/>
          <w:szCs w:val="24"/>
        </w:rPr>
        <w:br/>
        <w:t xml:space="preserve">Of folly, sin, and shame.]</w:t>
      </w:r>
    </w:p>
    <w:p>
      <w:pPr>
        <w:widowControl w:val="on"/>
        <w:pBdr/>
        <w:spacing w:before="240" w:after="240" w:line="240" w:lineRule="auto"/>
        <w:ind w:left="0" w:right="0"/>
        <w:jc w:val="left"/>
      </w:pPr>
      <w:r>
        <w:rPr>
          <w:color w:val="000000"/>
          <w:sz w:val="24"/>
          <w:szCs w:val="24"/>
        </w:rPr>
        <w:t xml:space="preserve">3 [’Tis not by works of righteousness</w:t>
      </w:r>
      <w:r>
        <w:rPr>
          <w:color w:val="000000"/>
          <w:sz w:val="24"/>
          <w:szCs w:val="24"/>
        </w:rPr>
        <w:br/>
        <w:t xml:space="preserve">Which our own hands have done;</w:t>
      </w:r>
      <w:r>
        <w:rPr>
          <w:color w:val="000000"/>
          <w:sz w:val="24"/>
          <w:szCs w:val="24"/>
        </w:rPr>
        <w:br/>
        <w:t xml:space="preserve">But we are sav’d by sovereign grace</w:t>
      </w:r>
      <w:r>
        <w:rPr>
          <w:color w:val="000000"/>
          <w:sz w:val="24"/>
          <w:szCs w:val="24"/>
        </w:rPr>
        <w:br/>
        <w:t xml:space="preserve">Abounding thro’ his Son.]</w:t>
      </w:r>
    </w:p>
    <w:p>
      <w:pPr>
        <w:widowControl w:val="on"/>
        <w:pBdr/>
        <w:spacing w:before="240" w:after="240" w:line="240" w:lineRule="auto"/>
        <w:ind w:left="0" w:right="0"/>
        <w:jc w:val="left"/>
      </w:pPr>
      <w:r>
        <w:rPr>
          <w:color w:val="000000"/>
          <w:sz w:val="24"/>
          <w:szCs w:val="24"/>
        </w:rPr>
        <w:t xml:space="preserve">4 ’Tis from the mercy of our God</w:t>
      </w:r>
      <w:r>
        <w:rPr>
          <w:color w:val="000000"/>
          <w:sz w:val="24"/>
          <w:szCs w:val="24"/>
        </w:rPr>
        <w:br/>
        <w:t xml:space="preserve">That all our hopes begin;</w:t>
      </w:r>
      <w:r>
        <w:rPr>
          <w:color w:val="000000"/>
          <w:sz w:val="24"/>
          <w:szCs w:val="24"/>
        </w:rPr>
        <w:br/>
        <w:t xml:space="preserve">’Tis by the water and the blood</w:t>
      </w:r>
      <w:r>
        <w:rPr>
          <w:color w:val="000000"/>
          <w:sz w:val="24"/>
          <w:szCs w:val="24"/>
        </w:rPr>
        <w:br/>
        <w:t xml:space="preserve">Our souls are wash’d from sin.</w:t>
      </w:r>
    </w:p>
    <w:p>
      <w:pPr>
        <w:widowControl w:val="on"/>
        <w:pBdr/>
        <w:spacing w:before="240" w:after="240" w:line="240" w:lineRule="auto"/>
        <w:ind w:left="0" w:right="0"/>
        <w:jc w:val="left"/>
      </w:pPr>
      <w:r>
        <w:rPr>
          <w:color w:val="000000"/>
          <w:sz w:val="24"/>
          <w:szCs w:val="24"/>
        </w:rPr>
        <w:t xml:space="preserve">5 ‘Tis thro’ the purchase of his death,</w:t>
      </w:r>
      <w:r>
        <w:rPr>
          <w:color w:val="000000"/>
          <w:sz w:val="24"/>
          <w:szCs w:val="24"/>
        </w:rPr>
        <w:br/>
        <w:t xml:space="preserve">Who hung upon the tree,</w:t>
      </w:r>
      <w:r>
        <w:rPr>
          <w:color w:val="000000"/>
          <w:sz w:val="24"/>
          <w:szCs w:val="24"/>
        </w:rPr>
        <w:br/>
        <w:t xml:space="preserve">The Spirit is sent down to breathe</w:t>
      </w:r>
      <w:r>
        <w:rPr>
          <w:color w:val="000000"/>
          <w:sz w:val="24"/>
          <w:szCs w:val="24"/>
        </w:rPr>
        <w:br/>
        <w:t xml:space="preserve">On such dry bones as we.</w:t>
      </w:r>
    </w:p>
    <w:p>
      <w:pPr>
        <w:widowControl w:val="on"/>
        <w:pBdr/>
        <w:spacing w:before="240" w:after="240" w:line="240" w:lineRule="auto"/>
        <w:ind w:left="0" w:right="0"/>
        <w:jc w:val="left"/>
      </w:pPr>
      <w:r>
        <w:rPr>
          <w:color w:val="000000"/>
          <w:sz w:val="24"/>
          <w:szCs w:val="24"/>
        </w:rPr>
        <w:t xml:space="preserve">6 Rais’d from the dead we live anew;</w:t>
      </w:r>
      <w:r>
        <w:rPr>
          <w:color w:val="000000"/>
          <w:sz w:val="24"/>
          <w:szCs w:val="24"/>
        </w:rPr>
        <w:br/>
        <w:t xml:space="preserve">And justify’d by grace</w:t>
      </w:r>
      <w:r>
        <w:rPr>
          <w:color w:val="000000"/>
          <w:sz w:val="24"/>
          <w:szCs w:val="24"/>
        </w:rPr>
        <w:br/>
        <w:t xml:space="preserve">We shall appear in glory too,</w:t>
      </w:r>
      <w:r>
        <w:rPr>
          <w:color w:val="000000"/>
          <w:sz w:val="24"/>
          <w:szCs w:val="24"/>
        </w:rPr>
        <w:br/>
        <w:t xml:space="preserve">And see our Father’s face.</w:t>
      </w:r>
    </w:p>
    <w:p>
      <w:pPr>
        <w:widowControl w:val="on"/>
        <w:pBdr/>
        <w:spacing w:before="240" w:after="240" w:line="240" w:lineRule="auto"/>
        <w:ind w:left="0" w:right="0"/>
        <w:jc w:val="left"/>
      </w:pPr>
      <w:r>
        <w:rPr>
          <w:color w:val="000000"/>
          <w:sz w:val="24"/>
          <w:szCs w:val="24"/>
        </w:rPr>
        <w:t xml:space="preserve">Hymn 1:112. </w:t>
      </w:r>
      <w:r>
        <w:rPr>
          <w:color w:val="000000"/>
          <w:sz w:val="24"/>
          <w:szCs w:val="24"/>
        </w:rPr>
        <w:br/>
        <w:t xml:space="preserve">The brazen serpent; or, Looking to Jesus,</w:t>
      </w:r>
      <w:r>
        <w:rPr>
          <w:color w:val="000000"/>
          <w:sz w:val="24"/>
          <w:szCs w:val="24"/>
        </w:rPr>
        <w:br/>
        <w:t xml:space="preserve">John 3. 14 15 16.</w:t>
      </w:r>
    </w:p>
    <w:p>
      <w:pPr>
        <w:widowControl w:val="on"/>
        <w:pBdr/>
        <w:spacing w:before="240" w:after="240" w:line="240" w:lineRule="auto"/>
        <w:ind w:left="0" w:right="0"/>
        <w:jc w:val="left"/>
      </w:pPr>
      <w:r>
        <w:rPr>
          <w:color w:val="000000"/>
          <w:sz w:val="24"/>
          <w:szCs w:val="24"/>
        </w:rPr>
        <w:t xml:space="preserve">1 So did the Hebrew prophet raise</w:t>
      </w:r>
      <w:r>
        <w:rPr>
          <w:color w:val="000000"/>
          <w:sz w:val="24"/>
          <w:szCs w:val="24"/>
        </w:rPr>
        <w:br/>
        <w:t xml:space="preserve">The brazen serpent high,</w:t>
      </w:r>
      <w:r>
        <w:rPr>
          <w:color w:val="000000"/>
          <w:sz w:val="24"/>
          <w:szCs w:val="24"/>
        </w:rPr>
        <w:br/>
        <w:t xml:space="preserve">The wounded felt immediate ease,</w:t>
      </w:r>
      <w:r>
        <w:rPr>
          <w:color w:val="000000"/>
          <w:sz w:val="24"/>
          <w:szCs w:val="24"/>
        </w:rPr>
        <w:br/>
        <w:t xml:space="preserve">The camp forbore to die.</w:t>
      </w:r>
    </w:p>
    <w:p>
      <w:pPr>
        <w:widowControl w:val="on"/>
        <w:pBdr/>
        <w:spacing w:before="240" w:after="240" w:line="240" w:lineRule="auto"/>
        <w:ind w:left="0" w:right="0"/>
        <w:jc w:val="left"/>
      </w:pPr>
      <w:r>
        <w:rPr>
          <w:color w:val="000000"/>
          <w:sz w:val="24"/>
          <w:szCs w:val="24"/>
        </w:rPr>
        <w:t xml:space="preserve">2 “Look upward in the dying hour,</w:t>
      </w:r>
      <w:r>
        <w:rPr>
          <w:color w:val="000000"/>
          <w:sz w:val="24"/>
          <w:szCs w:val="24"/>
        </w:rPr>
        <w:br/>
        <w:t xml:space="preserve">And live,” the prophet cries;</w:t>
      </w:r>
      <w:r>
        <w:rPr>
          <w:color w:val="000000"/>
          <w:sz w:val="24"/>
          <w:szCs w:val="24"/>
        </w:rPr>
        <w:br/>
        <w:t xml:space="preserve">But Christ performs a nobler cure,</w:t>
      </w:r>
      <w:r>
        <w:rPr>
          <w:color w:val="000000"/>
          <w:sz w:val="24"/>
          <w:szCs w:val="24"/>
        </w:rPr>
        <w:br/>
        <w:t xml:space="preserve">When Faith lifts up her eyes.</w:t>
      </w:r>
    </w:p>
    <w:p>
      <w:pPr>
        <w:widowControl w:val="on"/>
        <w:pBdr/>
        <w:spacing w:before="240" w:after="240" w:line="240" w:lineRule="auto"/>
        <w:ind w:left="0" w:right="0"/>
        <w:jc w:val="left"/>
      </w:pPr>
      <w:r>
        <w:rPr>
          <w:color w:val="000000"/>
          <w:sz w:val="24"/>
          <w:szCs w:val="24"/>
        </w:rPr>
        <w:t xml:space="preserve">3 High on the cross the Saviour hung,</w:t>
      </w:r>
      <w:r>
        <w:rPr>
          <w:color w:val="000000"/>
          <w:sz w:val="24"/>
          <w:szCs w:val="24"/>
        </w:rPr>
        <w:br/>
        <w:t xml:space="preserve">High in the heavens he reigns: </w:t>
      </w:r>
      <w:r>
        <w:rPr>
          <w:color w:val="000000"/>
          <w:sz w:val="24"/>
          <w:szCs w:val="24"/>
        </w:rPr>
        <w:br/>
        <w:t xml:space="preserve">Here sinners by th’ old serpent stung</w:t>
      </w:r>
      <w:r>
        <w:rPr>
          <w:color w:val="000000"/>
          <w:sz w:val="24"/>
          <w:szCs w:val="24"/>
        </w:rPr>
        <w:br/>
        <w:t xml:space="preserve">Look, and forget their pains.</w:t>
      </w:r>
    </w:p>
    <w:p>
      <w:pPr>
        <w:widowControl w:val="on"/>
        <w:pBdr/>
        <w:spacing w:before="240" w:after="240" w:line="240" w:lineRule="auto"/>
        <w:ind w:left="0" w:right="0"/>
        <w:jc w:val="left"/>
      </w:pPr>
      <w:r>
        <w:rPr>
          <w:color w:val="000000"/>
          <w:sz w:val="24"/>
          <w:szCs w:val="24"/>
        </w:rPr>
        <w:t xml:space="preserve">4 When God’s own Son is lifted up,</w:t>
      </w:r>
      <w:r>
        <w:rPr>
          <w:color w:val="000000"/>
          <w:sz w:val="24"/>
          <w:szCs w:val="24"/>
        </w:rPr>
        <w:br/>
        <w:t xml:space="preserve">A dying world revives,</w:t>
      </w:r>
      <w:r>
        <w:rPr>
          <w:color w:val="000000"/>
          <w:sz w:val="24"/>
          <w:szCs w:val="24"/>
        </w:rPr>
        <w:br/>
        <w:t xml:space="preserve">The Jew beholds the glorious hope,</w:t>
      </w:r>
      <w:r>
        <w:rPr>
          <w:color w:val="000000"/>
          <w:sz w:val="24"/>
          <w:szCs w:val="24"/>
        </w:rPr>
        <w:br/>
        <w:t xml:space="preserve">Th’ expiring Gentile lives.</w:t>
      </w:r>
    </w:p>
    <w:p>
      <w:pPr>
        <w:widowControl w:val="on"/>
        <w:pBdr/>
        <w:spacing w:before="240" w:after="240" w:line="240" w:lineRule="auto"/>
        <w:ind w:left="0" w:right="0"/>
        <w:jc w:val="left"/>
      </w:pPr>
      <w:r>
        <w:rPr>
          <w:color w:val="000000"/>
          <w:sz w:val="24"/>
          <w:szCs w:val="24"/>
        </w:rPr>
        <w:t xml:space="preserve">Hymn 1:113. </w:t>
      </w:r>
      <w:r>
        <w:rPr>
          <w:color w:val="000000"/>
          <w:sz w:val="24"/>
          <w:szCs w:val="24"/>
        </w:rPr>
        <w:br/>
        <w:t xml:space="preserve">Abraham’s blessings on the Gentiles, Gen. 17. 7. </w:t>
      </w:r>
      <w:r>
        <w:rPr>
          <w:color w:val="000000"/>
          <w:sz w:val="24"/>
          <w:szCs w:val="24"/>
        </w:rPr>
        <w:br/>
        <w:t xml:space="preserve">Rom. 15. 8.  Mark 10. 14.</w:t>
      </w:r>
    </w:p>
    <w:p>
      <w:pPr>
        <w:widowControl w:val="on"/>
        <w:pBdr/>
        <w:spacing w:before="240" w:after="240" w:line="240" w:lineRule="auto"/>
        <w:ind w:left="0" w:right="0"/>
        <w:jc w:val="left"/>
      </w:pPr>
      <w:r>
        <w:rPr>
          <w:color w:val="000000"/>
          <w:sz w:val="24"/>
          <w:szCs w:val="24"/>
        </w:rPr>
        <w:t xml:space="preserve">1 How large the promise! how divine,</w:t>
      </w:r>
      <w:r>
        <w:rPr>
          <w:color w:val="000000"/>
          <w:sz w:val="24"/>
          <w:szCs w:val="24"/>
        </w:rPr>
        <w:br/>
        <w:t xml:space="preserve">To Abra’am and his seed! </w:t>
      </w:r>
      <w:r>
        <w:rPr>
          <w:color w:val="000000"/>
          <w:sz w:val="24"/>
          <w:szCs w:val="24"/>
        </w:rPr>
        <w:br/>
        <w:t xml:space="preserve">“I’ll be a God to thee and thine,</w:t>
      </w:r>
      <w:r>
        <w:rPr>
          <w:color w:val="000000"/>
          <w:sz w:val="24"/>
          <w:szCs w:val="24"/>
        </w:rPr>
        <w:br/>
        <w:t xml:space="preserve">“Supplying all their need.”</w:t>
      </w:r>
    </w:p>
    <w:p>
      <w:pPr>
        <w:widowControl w:val="on"/>
        <w:pBdr/>
        <w:spacing w:before="240" w:after="240" w:line="240" w:lineRule="auto"/>
        <w:ind w:left="0" w:right="0"/>
        <w:jc w:val="left"/>
      </w:pPr>
      <w:r>
        <w:rPr>
          <w:color w:val="000000"/>
          <w:sz w:val="24"/>
          <w:szCs w:val="24"/>
        </w:rPr>
        <w:t xml:space="preserve">2 The words of his extensive love</w:t>
      </w:r>
      <w:r>
        <w:rPr>
          <w:color w:val="000000"/>
          <w:sz w:val="24"/>
          <w:szCs w:val="24"/>
        </w:rPr>
        <w:br/>
        <w:t xml:space="preserve">From age to age endure;</w:t>
      </w:r>
      <w:r>
        <w:rPr>
          <w:color w:val="000000"/>
          <w:sz w:val="24"/>
          <w:szCs w:val="24"/>
        </w:rPr>
        <w:br/>
        <w:t xml:space="preserve">The angel of the covenant proves,</w:t>
      </w:r>
      <w:r>
        <w:rPr>
          <w:color w:val="000000"/>
          <w:sz w:val="24"/>
          <w:szCs w:val="24"/>
        </w:rPr>
        <w:br/>
        <w:t xml:space="preserve">And seals the blessing sure.</w:t>
      </w:r>
    </w:p>
    <w:p>
      <w:pPr>
        <w:widowControl w:val="on"/>
        <w:pBdr/>
        <w:spacing w:before="240" w:after="240" w:line="240" w:lineRule="auto"/>
        <w:ind w:left="0" w:right="0"/>
        <w:jc w:val="left"/>
      </w:pPr>
      <w:r>
        <w:rPr>
          <w:color w:val="000000"/>
          <w:sz w:val="24"/>
          <w:szCs w:val="24"/>
        </w:rPr>
        <w:t xml:space="preserve">3 Jesus the ancient faith confirms</w:t>
      </w:r>
      <w:r>
        <w:rPr>
          <w:color w:val="000000"/>
          <w:sz w:val="24"/>
          <w:szCs w:val="24"/>
        </w:rPr>
        <w:br/>
        <w:t xml:space="preserve">To our great fathers given;</w:t>
      </w:r>
      <w:r>
        <w:rPr>
          <w:color w:val="000000"/>
          <w:sz w:val="24"/>
          <w:szCs w:val="24"/>
        </w:rPr>
        <w:br/>
        <w:t xml:space="preserve">He takes young children to his arms,</w:t>
      </w:r>
      <w:r>
        <w:rPr>
          <w:color w:val="000000"/>
          <w:sz w:val="24"/>
          <w:szCs w:val="24"/>
        </w:rPr>
        <w:br/>
        <w:t xml:space="preserve">And calls them heirs of heaven.</w:t>
      </w:r>
    </w:p>
    <w:p>
      <w:pPr>
        <w:widowControl w:val="on"/>
        <w:pBdr/>
        <w:spacing w:before="240" w:after="240" w:line="240" w:lineRule="auto"/>
        <w:ind w:left="0" w:right="0"/>
        <w:jc w:val="left"/>
      </w:pPr>
      <w:r>
        <w:rPr>
          <w:color w:val="000000"/>
          <w:sz w:val="24"/>
          <w:szCs w:val="24"/>
        </w:rPr>
        <w:t xml:space="preserve">4 Our God, how faithful are his ways! </w:t>
      </w:r>
      <w:r>
        <w:rPr>
          <w:color w:val="000000"/>
          <w:sz w:val="24"/>
          <w:szCs w:val="24"/>
        </w:rPr>
        <w:br/>
        <w:t xml:space="preserve">His love endures the same;</w:t>
      </w:r>
      <w:r>
        <w:rPr>
          <w:color w:val="000000"/>
          <w:sz w:val="24"/>
          <w:szCs w:val="24"/>
        </w:rPr>
        <w:br/>
        <w:t xml:space="preserve">Nor from the promise of his grace</w:t>
      </w:r>
      <w:r>
        <w:rPr>
          <w:color w:val="000000"/>
          <w:sz w:val="24"/>
          <w:szCs w:val="24"/>
        </w:rPr>
        <w:br/>
        <w:t xml:space="preserve">Blots out the children’s name.</w:t>
      </w:r>
    </w:p>
    <w:p>
      <w:pPr>
        <w:widowControl w:val="on"/>
        <w:pBdr/>
        <w:spacing w:before="240" w:after="240" w:line="240" w:lineRule="auto"/>
        <w:ind w:left="0" w:right="0"/>
        <w:jc w:val="left"/>
      </w:pPr>
      <w:r>
        <w:rPr>
          <w:color w:val="000000"/>
          <w:sz w:val="24"/>
          <w:szCs w:val="24"/>
        </w:rPr>
        <w:t xml:space="preserve">Hymn 1:114. </w:t>
      </w:r>
      <w:r>
        <w:rPr>
          <w:color w:val="000000"/>
          <w:sz w:val="24"/>
          <w:szCs w:val="24"/>
        </w:rPr>
        <w:br/>
        <w:t xml:space="preserve">The same, Rom. 11. 16 17.</w:t>
      </w:r>
    </w:p>
    <w:p>
      <w:pPr>
        <w:widowControl w:val="on"/>
        <w:pBdr/>
        <w:spacing w:before="240" w:after="240" w:line="240" w:lineRule="auto"/>
        <w:ind w:left="0" w:right="0"/>
        <w:jc w:val="left"/>
      </w:pPr>
      <w:r>
        <w:rPr>
          <w:color w:val="000000"/>
          <w:sz w:val="24"/>
          <w:szCs w:val="24"/>
        </w:rPr>
        <w:t xml:space="preserve">1 Gentiles by nature we belong</w:t>
      </w:r>
      <w:r>
        <w:rPr>
          <w:color w:val="000000"/>
          <w:sz w:val="24"/>
          <w:szCs w:val="24"/>
        </w:rPr>
        <w:br/>
        <w:t xml:space="preserve">To the wild olive wood;</w:t>
      </w:r>
      <w:r>
        <w:rPr>
          <w:color w:val="000000"/>
          <w:sz w:val="24"/>
          <w:szCs w:val="24"/>
        </w:rPr>
        <w:br/>
        <w:t xml:space="preserve">Grace took us from the barren tree,</w:t>
      </w:r>
      <w:r>
        <w:rPr>
          <w:color w:val="000000"/>
          <w:sz w:val="24"/>
          <w:szCs w:val="24"/>
        </w:rPr>
        <w:br/>
        <w:t xml:space="preserve">And grafts us in the good.</w:t>
      </w:r>
    </w:p>
    <w:p>
      <w:pPr>
        <w:widowControl w:val="on"/>
        <w:pBdr/>
        <w:spacing w:before="240" w:after="240" w:line="240" w:lineRule="auto"/>
        <w:ind w:left="0" w:right="0"/>
        <w:jc w:val="left"/>
      </w:pPr>
      <w:r>
        <w:rPr>
          <w:color w:val="000000"/>
          <w:sz w:val="24"/>
          <w:szCs w:val="24"/>
        </w:rPr>
        <w:t xml:space="preserve">2 With the same blessings grace endows</w:t>
      </w:r>
      <w:r>
        <w:rPr>
          <w:color w:val="000000"/>
          <w:sz w:val="24"/>
          <w:szCs w:val="24"/>
        </w:rPr>
        <w:br/>
        <w:t xml:space="preserve">The Gentile and the Jew;</w:t>
      </w:r>
      <w:r>
        <w:rPr>
          <w:color w:val="000000"/>
          <w:sz w:val="24"/>
          <w:szCs w:val="24"/>
        </w:rPr>
        <w:br/>
        <w:t xml:space="preserve">If pure and holy be the root,</w:t>
      </w:r>
      <w:r>
        <w:rPr>
          <w:color w:val="000000"/>
          <w:sz w:val="24"/>
          <w:szCs w:val="24"/>
        </w:rPr>
        <w:br/>
        <w:t xml:space="preserve">Such are the branches too.</w:t>
      </w:r>
    </w:p>
    <w:p>
      <w:pPr>
        <w:widowControl w:val="on"/>
        <w:pBdr/>
        <w:spacing w:before="240" w:after="240" w:line="240" w:lineRule="auto"/>
        <w:ind w:left="0" w:right="0"/>
        <w:jc w:val="left"/>
      </w:pPr>
      <w:r>
        <w:rPr>
          <w:color w:val="000000"/>
          <w:sz w:val="24"/>
          <w:szCs w:val="24"/>
        </w:rPr>
        <w:t xml:space="preserve">3 Then let the children of the saints</w:t>
      </w:r>
      <w:r>
        <w:rPr>
          <w:color w:val="000000"/>
          <w:sz w:val="24"/>
          <w:szCs w:val="24"/>
        </w:rPr>
        <w:br/>
        <w:t xml:space="preserve">Be dedicate to God;</w:t>
      </w:r>
      <w:r>
        <w:rPr>
          <w:color w:val="000000"/>
          <w:sz w:val="24"/>
          <w:szCs w:val="24"/>
        </w:rPr>
        <w:br/>
        <w:t xml:space="preserve">Pour out thy Spirit on them, Lord,</w:t>
      </w:r>
      <w:r>
        <w:rPr>
          <w:color w:val="000000"/>
          <w:sz w:val="24"/>
          <w:szCs w:val="24"/>
        </w:rPr>
        <w:br/>
        <w:t xml:space="preserve">And wash them in thy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4 Thus to the parents and their seed</w:t>
      </w:r>
      <w:r>
        <w:rPr>
          <w:color w:val="000000"/>
          <w:sz w:val="24"/>
          <w:szCs w:val="24"/>
        </w:rPr>
        <w:br/>
        <w:t xml:space="preserve">Shall thy salvation come,</w:t>
      </w:r>
      <w:r>
        <w:rPr>
          <w:color w:val="000000"/>
          <w:sz w:val="24"/>
          <w:szCs w:val="24"/>
        </w:rPr>
        <w:br/>
        <w:t xml:space="preserve">And numerous households meet at last</w:t>
      </w:r>
      <w:r>
        <w:rPr>
          <w:color w:val="000000"/>
          <w:sz w:val="24"/>
          <w:szCs w:val="24"/>
        </w:rPr>
        <w:br/>
        <w:t xml:space="preserve">In one eternal home.</w:t>
      </w:r>
    </w:p>
    <w:p>
      <w:pPr>
        <w:widowControl w:val="on"/>
        <w:pBdr/>
        <w:spacing w:before="240" w:after="240" w:line="240" w:lineRule="auto"/>
        <w:ind w:left="0" w:right="0"/>
        <w:jc w:val="left"/>
      </w:pPr>
      <w:r>
        <w:rPr>
          <w:color w:val="000000"/>
          <w:sz w:val="24"/>
          <w:szCs w:val="24"/>
        </w:rPr>
        <w:t xml:space="preserve">Hymn 1:115. </w:t>
      </w:r>
      <w:r>
        <w:rPr>
          <w:color w:val="000000"/>
          <w:sz w:val="24"/>
          <w:szCs w:val="24"/>
        </w:rPr>
        <w:br/>
        <w:t xml:space="preserve">Conviction of sin by the law, Rom. 7. 8 9 14 24.</w:t>
      </w:r>
    </w:p>
    <w:p>
      <w:pPr>
        <w:widowControl w:val="on"/>
        <w:pBdr/>
        <w:spacing w:before="240" w:after="240" w:line="240" w:lineRule="auto"/>
        <w:ind w:left="0" w:right="0"/>
        <w:jc w:val="left"/>
      </w:pPr>
      <w:r>
        <w:rPr>
          <w:color w:val="000000"/>
          <w:sz w:val="24"/>
          <w:szCs w:val="24"/>
        </w:rPr>
        <w:t xml:space="preserve">1 Lord, how secure my conscience was,</w:t>
      </w:r>
      <w:r>
        <w:rPr>
          <w:color w:val="000000"/>
          <w:sz w:val="24"/>
          <w:szCs w:val="24"/>
        </w:rPr>
        <w:br/>
        <w:t xml:space="preserve">And felt no inward dread! </w:t>
      </w:r>
      <w:r>
        <w:rPr>
          <w:color w:val="000000"/>
          <w:sz w:val="24"/>
          <w:szCs w:val="24"/>
        </w:rPr>
        <w:br/>
        <w:t xml:space="preserve">I was alive without the law,</w:t>
      </w:r>
      <w:r>
        <w:rPr>
          <w:color w:val="000000"/>
          <w:sz w:val="24"/>
          <w:szCs w:val="24"/>
        </w:rPr>
        <w:br/>
        <w:t xml:space="preserve">And thought my sins were dead.</w:t>
      </w:r>
    </w:p>
    <w:p>
      <w:pPr>
        <w:widowControl w:val="on"/>
        <w:pBdr/>
        <w:spacing w:before="240" w:after="240" w:line="240" w:lineRule="auto"/>
        <w:ind w:left="0" w:right="0"/>
        <w:jc w:val="left"/>
      </w:pPr>
      <w:r>
        <w:rPr>
          <w:color w:val="000000"/>
          <w:sz w:val="24"/>
          <w:szCs w:val="24"/>
        </w:rPr>
        <w:t xml:space="preserve">2 My hopes of heaven were firm and bright,</w:t>
      </w:r>
      <w:r>
        <w:rPr>
          <w:color w:val="000000"/>
          <w:sz w:val="24"/>
          <w:szCs w:val="24"/>
        </w:rPr>
        <w:br/>
        <w:t xml:space="preserve">But since the precept came</w:t>
      </w:r>
      <w:r>
        <w:rPr>
          <w:color w:val="000000"/>
          <w:sz w:val="24"/>
          <w:szCs w:val="24"/>
        </w:rPr>
        <w:br/>
        <w:t xml:space="preserve">With a convincing power and light,</w:t>
      </w:r>
      <w:r>
        <w:rPr>
          <w:color w:val="000000"/>
          <w:sz w:val="24"/>
          <w:szCs w:val="24"/>
        </w:rPr>
        <w:br/>
        <w:t xml:space="preserve">I find how vile I am.</w:t>
      </w:r>
    </w:p>
    <w:p>
      <w:pPr>
        <w:widowControl w:val="on"/>
        <w:pBdr/>
        <w:spacing w:before="240" w:after="240" w:line="240" w:lineRule="auto"/>
        <w:ind w:left="0" w:right="0"/>
        <w:jc w:val="left"/>
      </w:pPr>
      <w:r>
        <w:rPr>
          <w:color w:val="000000"/>
          <w:sz w:val="24"/>
          <w:szCs w:val="24"/>
        </w:rPr>
        <w:t xml:space="preserve">3 [My guilt appear’d but small before,</w:t>
      </w:r>
      <w:r>
        <w:rPr>
          <w:color w:val="000000"/>
          <w:sz w:val="24"/>
          <w:szCs w:val="24"/>
        </w:rPr>
        <w:br/>
        <w:t xml:space="preserve">Till terribly I saw</w:t>
      </w:r>
      <w:r>
        <w:rPr>
          <w:color w:val="000000"/>
          <w:sz w:val="24"/>
          <w:szCs w:val="24"/>
        </w:rPr>
        <w:br/>
        <w:t xml:space="preserve">How perfect, holy, just, and pure,</w:t>
      </w:r>
      <w:r>
        <w:rPr>
          <w:color w:val="000000"/>
          <w:sz w:val="24"/>
          <w:szCs w:val="24"/>
        </w:rPr>
        <w:br/>
        <w:t xml:space="preserve">Was thine eternal law.</w:t>
      </w:r>
    </w:p>
    <w:p>
      <w:pPr>
        <w:widowControl w:val="on"/>
        <w:pBdr/>
        <w:spacing w:before="240" w:after="240" w:line="240" w:lineRule="auto"/>
        <w:ind w:left="0" w:right="0"/>
        <w:jc w:val="left"/>
      </w:pPr>
      <w:r>
        <w:rPr>
          <w:color w:val="000000"/>
          <w:sz w:val="24"/>
          <w:szCs w:val="24"/>
        </w:rPr>
        <w:t xml:space="preserve">4 Then felt my soul the heavy load,</w:t>
      </w:r>
      <w:r>
        <w:rPr>
          <w:color w:val="000000"/>
          <w:sz w:val="24"/>
          <w:szCs w:val="24"/>
        </w:rPr>
        <w:br/>
        <w:t xml:space="preserve">My sins reviv’d again,</w:t>
      </w:r>
      <w:r>
        <w:rPr>
          <w:color w:val="000000"/>
          <w:sz w:val="24"/>
          <w:szCs w:val="24"/>
        </w:rPr>
        <w:br/>
        <w:t xml:space="preserve">I had provok’d a dreadful God,</w:t>
      </w:r>
      <w:r>
        <w:rPr>
          <w:color w:val="000000"/>
          <w:sz w:val="24"/>
          <w:szCs w:val="24"/>
        </w:rPr>
        <w:br/>
        <w:t xml:space="preserve">And all my hopes were slain.]</w:t>
      </w:r>
    </w:p>
    <w:p>
      <w:pPr>
        <w:widowControl w:val="on"/>
        <w:pBdr/>
        <w:spacing w:before="240" w:after="240" w:line="240" w:lineRule="auto"/>
        <w:ind w:left="0" w:right="0"/>
        <w:jc w:val="left"/>
      </w:pPr>
      <w:r>
        <w:rPr>
          <w:color w:val="000000"/>
          <w:sz w:val="24"/>
          <w:szCs w:val="24"/>
        </w:rPr>
        <w:t xml:space="preserve">5 I’m like a helpless captive sold</w:t>
      </w:r>
      <w:r>
        <w:rPr>
          <w:color w:val="000000"/>
          <w:sz w:val="24"/>
          <w:szCs w:val="24"/>
        </w:rPr>
        <w:br/>
        <w:t xml:space="preserve">Under the power of sin;</w:t>
      </w:r>
      <w:r>
        <w:rPr>
          <w:color w:val="000000"/>
          <w:sz w:val="24"/>
          <w:szCs w:val="24"/>
        </w:rPr>
        <w:br/>
        <w:t xml:space="preserve">I cannot do the good I would,</w:t>
      </w:r>
      <w:r>
        <w:rPr>
          <w:color w:val="000000"/>
          <w:sz w:val="24"/>
          <w:szCs w:val="24"/>
        </w:rPr>
        <w:br/>
        <w:t xml:space="preserve">Nor keep my conscience clean.</w:t>
      </w:r>
    </w:p>
    <w:p>
      <w:pPr>
        <w:widowControl w:val="on"/>
        <w:pBdr/>
        <w:spacing w:before="240" w:after="240" w:line="240" w:lineRule="auto"/>
        <w:ind w:left="0" w:right="0"/>
        <w:jc w:val="left"/>
      </w:pPr>
      <w:r>
        <w:rPr>
          <w:color w:val="000000"/>
          <w:sz w:val="24"/>
          <w:szCs w:val="24"/>
        </w:rPr>
        <w:t xml:space="preserve">6 My God, I cry with every breath</w:t>
      </w:r>
      <w:r>
        <w:rPr>
          <w:color w:val="000000"/>
          <w:sz w:val="24"/>
          <w:szCs w:val="24"/>
        </w:rPr>
        <w:br/>
        <w:t xml:space="preserve">For some kind power to save,</w:t>
      </w:r>
      <w:r>
        <w:rPr>
          <w:color w:val="000000"/>
          <w:sz w:val="24"/>
          <w:szCs w:val="24"/>
        </w:rPr>
        <w:br/>
        <w:t xml:space="preserve">To break the yoke of sin and death,</w:t>
      </w:r>
      <w:r>
        <w:rPr>
          <w:color w:val="000000"/>
          <w:sz w:val="24"/>
          <w:szCs w:val="24"/>
        </w:rPr>
        <w:br/>
        <w:t xml:space="preserve">And thus redeem the slave.</w:t>
      </w:r>
    </w:p>
    <w:p>
      <w:pPr>
        <w:widowControl w:val="on"/>
        <w:pBdr/>
        <w:spacing w:before="240" w:after="240" w:line="240" w:lineRule="auto"/>
        <w:ind w:left="0" w:right="0"/>
        <w:jc w:val="left"/>
      </w:pPr>
      <w:r>
        <w:rPr>
          <w:color w:val="000000"/>
          <w:sz w:val="24"/>
          <w:szCs w:val="24"/>
        </w:rPr>
        <w:t xml:space="preserve">Hymn 1:116. </w:t>
      </w:r>
      <w:r>
        <w:rPr>
          <w:color w:val="000000"/>
          <w:sz w:val="24"/>
          <w:szCs w:val="24"/>
        </w:rPr>
        <w:br/>
        <w:t xml:space="preserve">Love to God and our neighbour, Matt. 22. 37-40.</w:t>
      </w:r>
    </w:p>
    <w:p>
      <w:pPr>
        <w:widowControl w:val="on"/>
        <w:pBdr/>
        <w:spacing w:before="240" w:after="240" w:line="240" w:lineRule="auto"/>
        <w:ind w:left="0" w:right="0"/>
        <w:jc w:val="left"/>
      </w:pPr>
      <w:r>
        <w:rPr>
          <w:color w:val="000000"/>
          <w:sz w:val="24"/>
          <w:szCs w:val="24"/>
        </w:rPr>
        <w:t xml:space="preserve">1 Thus saith the first, the great command,</w:t>
      </w:r>
      <w:r>
        <w:rPr>
          <w:color w:val="000000"/>
          <w:sz w:val="24"/>
          <w:szCs w:val="24"/>
        </w:rPr>
        <w:br/>
        <w:t xml:space="preserve">“Let all thy inward powers unite</w:t>
      </w:r>
      <w:r>
        <w:rPr>
          <w:color w:val="000000"/>
          <w:sz w:val="24"/>
          <w:szCs w:val="24"/>
        </w:rPr>
        <w:br/>
        <w:t xml:space="preserve">“To love thy Maker and thy God,</w:t>
      </w:r>
      <w:r>
        <w:rPr>
          <w:color w:val="000000"/>
          <w:sz w:val="24"/>
          <w:szCs w:val="24"/>
        </w:rPr>
        <w:br/>
        <w:t xml:space="preserve">“With utmost vigour and delight.</w:t>
      </w:r>
    </w:p>
    <w:p>
      <w:pPr>
        <w:widowControl w:val="on"/>
        <w:pBdr/>
        <w:spacing w:before="240" w:after="240" w:line="240" w:lineRule="auto"/>
        <w:ind w:left="0" w:right="0"/>
        <w:jc w:val="left"/>
      </w:pPr>
      <w:r>
        <w:rPr>
          <w:color w:val="000000"/>
          <w:sz w:val="24"/>
          <w:szCs w:val="24"/>
        </w:rPr>
        <w:t xml:space="preserve">2 “Then shall thy neighbour next in place</w:t>
      </w:r>
      <w:r>
        <w:rPr>
          <w:color w:val="000000"/>
          <w:sz w:val="24"/>
          <w:szCs w:val="24"/>
        </w:rPr>
        <w:br/>
        <w:t xml:space="preserve">“Share thine affections and esteem,</w:t>
      </w:r>
      <w:r>
        <w:rPr>
          <w:color w:val="000000"/>
          <w:sz w:val="24"/>
          <w:szCs w:val="24"/>
        </w:rPr>
        <w:br/>
        <w:t xml:space="preserve">“And let thy kindness to thyself</w:t>
      </w:r>
      <w:r>
        <w:rPr>
          <w:color w:val="000000"/>
          <w:sz w:val="24"/>
          <w:szCs w:val="24"/>
        </w:rPr>
        <w:br/>
        <w:t xml:space="preserve">“Measure and rule thy love to him.”</w:t>
      </w:r>
    </w:p>
    <w:p>
      <w:pPr>
        <w:widowControl w:val="on"/>
        <w:pBdr/>
        <w:spacing w:before="240" w:after="240" w:line="240" w:lineRule="auto"/>
        <w:ind w:left="0" w:right="0"/>
        <w:jc w:val="left"/>
      </w:pPr>
      <w:r>
        <w:rPr>
          <w:color w:val="000000"/>
          <w:sz w:val="24"/>
          <w:szCs w:val="24"/>
        </w:rPr>
        <w:t xml:space="preserve">3 This is the sense that Moses spoke,</w:t>
      </w:r>
      <w:r>
        <w:rPr>
          <w:color w:val="000000"/>
          <w:sz w:val="24"/>
          <w:szCs w:val="24"/>
        </w:rPr>
        <w:br/>
        <w:t xml:space="preserve">This did the prophets preach and prove,</w:t>
      </w:r>
      <w:r>
        <w:rPr>
          <w:color w:val="000000"/>
          <w:sz w:val="24"/>
          <w:szCs w:val="24"/>
        </w:rPr>
        <w:br/>
        <w:t xml:space="preserve">For want of this the law is broke,</w:t>
      </w:r>
      <w:r>
        <w:rPr>
          <w:color w:val="000000"/>
          <w:sz w:val="24"/>
          <w:szCs w:val="24"/>
        </w:rPr>
        <w:br/>
        <w:t xml:space="preserve">And the whole law’s fulfill’d by love.</w:t>
      </w:r>
    </w:p>
    <w:p>
      <w:pPr>
        <w:widowControl w:val="on"/>
        <w:pBdr/>
        <w:spacing w:before="240" w:after="240" w:line="240" w:lineRule="auto"/>
        <w:ind w:left="0" w:right="0"/>
        <w:jc w:val="left"/>
      </w:pPr>
      <w:r>
        <w:rPr>
          <w:color w:val="000000"/>
          <w:sz w:val="24"/>
          <w:szCs w:val="24"/>
        </w:rPr>
        <w:t xml:space="preserve">4 But O! how base our passions are!  How cold our charity and zeal!  Lord, fill our souls with heavenly fire, Or we shall ne’er perform thy will.</w:t>
      </w:r>
    </w:p>
    <w:p>
      <w:pPr>
        <w:widowControl w:val="on"/>
        <w:pBdr/>
        <w:spacing w:before="240" w:after="240" w:line="240" w:lineRule="auto"/>
        <w:ind w:left="0" w:right="0"/>
        <w:jc w:val="left"/>
      </w:pPr>
      <w:r>
        <w:rPr>
          <w:color w:val="000000"/>
          <w:sz w:val="24"/>
          <w:szCs w:val="24"/>
        </w:rPr>
        <w:t xml:space="preserve">Hymn 1:117. </w:t>
      </w:r>
      <w:r>
        <w:rPr>
          <w:color w:val="000000"/>
          <w:sz w:val="24"/>
          <w:szCs w:val="24"/>
        </w:rPr>
        <w:br/>
        <w:t xml:space="preserve">Election sovereign and free, Rom. 9. 21 22 23 20.</w:t>
      </w:r>
    </w:p>
    <w:p>
      <w:pPr>
        <w:widowControl w:val="on"/>
        <w:pBdr/>
        <w:spacing w:before="240" w:after="240" w:line="240" w:lineRule="auto"/>
        <w:ind w:left="0" w:right="0"/>
        <w:jc w:val="left"/>
      </w:pPr>
      <w:r>
        <w:rPr>
          <w:color w:val="000000"/>
          <w:sz w:val="24"/>
          <w:szCs w:val="24"/>
        </w:rPr>
        <w:t xml:space="preserve">1 Behold the potter and the clay,</w:t>
      </w:r>
      <w:r>
        <w:rPr>
          <w:color w:val="000000"/>
          <w:sz w:val="24"/>
          <w:szCs w:val="24"/>
        </w:rPr>
        <w:br/>
        <w:t xml:space="preserve">He forms his vessels as he please: </w:t>
      </w:r>
      <w:r>
        <w:rPr>
          <w:color w:val="000000"/>
          <w:sz w:val="24"/>
          <w:szCs w:val="24"/>
        </w:rPr>
        <w:br/>
        <w:t xml:space="preserve">Such is our God, and such are we,</w:t>
      </w:r>
      <w:r>
        <w:rPr>
          <w:color w:val="000000"/>
          <w:sz w:val="24"/>
          <w:szCs w:val="24"/>
        </w:rPr>
        <w:br/>
        <w:t xml:space="preserve">The subjects of his high decrees.</w:t>
      </w:r>
    </w:p>
    <w:p>
      <w:pPr>
        <w:widowControl w:val="on"/>
        <w:pBdr/>
        <w:spacing w:before="240" w:after="240" w:line="240" w:lineRule="auto"/>
        <w:ind w:left="0" w:right="0"/>
        <w:jc w:val="left"/>
      </w:pPr>
      <w:r>
        <w:rPr>
          <w:color w:val="000000"/>
          <w:sz w:val="24"/>
          <w:szCs w:val="24"/>
        </w:rPr>
        <w:t xml:space="preserve">2 [Doth not the workman’s power extend O’er all the mass, which part to choose, And mould it for a nobler end, And which to leave for viler use?]</w:t>
      </w:r>
    </w:p>
    <w:p>
      <w:pPr>
        <w:widowControl w:val="on"/>
        <w:pBdr/>
        <w:spacing w:before="240" w:after="240" w:line="240" w:lineRule="auto"/>
        <w:ind w:left="0" w:right="0"/>
        <w:jc w:val="left"/>
      </w:pPr>
      <w:r>
        <w:rPr>
          <w:color w:val="000000"/>
          <w:sz w:val="24"/>
          <w:szCs w:val="24"/>
        </w:rPr>
        <w:t xml:space="preserve">3 May not the sovereign Lord on high</w:t>
      </w:r>
      <w:r>
        <w:rPr>
          <w:color w:val="000000"/>
          <w:sz w:val="24"/>
          <w:szCs w:val="24"/>
        </w:rPr>
        <w:br/>
        <w:t xml:space="preserve">Dispense his favours as he will,</w:t>
      </w:r>
      <w:r>
        <w:rPr>
          <w:color w:val="000000"/>
          <w:sz w:val="24"/>
          <w:szCs w:val="24"/>
        </w:rPr>
        <w:br/>
        <w:t xml:space="preserve">Choose some to life while others die,</w:t>
      </w:r>
      <w:r>
        <w:rPr>
          <w:color w:val="000000"/>
          <w:sz w:val="24"/>
          <w:szCs w:val="24"/>
        </w:rPr>
        <w:br/>
        <w:t xml:space="preserve">And yet be just and gracious still?</w:t>
      </w:r>
    </w:p>
    <w:p>
      <w:pPr>
        <w:widowControl w:val="on"/>
        <w:pBdr/>
        <w:spacing w:before="240" w:after="240" w:line="240" w:lineRule="auto"/>
        <w:ind w:left="0" w:right="0"/>
        <w:jc w:val="left"/>
      </w:pPr>
      <w:r>
        <w:rPr>
          <w:color w:val="000000"/>
          <w:sz w:val="24"/>
          <w:szCs w:val="24"/>
        </w:rPr>
        <w:t xml:space="preserve">4 [What if to make his terror known</w:t>
      </w:r>
      <w:r>
        <w:rPr>
          <w:color w:val="000000"/>
          <w:sz w:val="24"/>
          <w:szCs w:val="24"/>
        </w:rPr>
        <w:br/>
        <w:t xml:space="preserve">He lets his patience long endure,</w:t>
      </w:r>
      <w:r>
        <w:rPr>
          <w:color w:val="000000"/>
          <w:sz w:val="24"/>
          <w:szCs w:val="24"/>
        </w:rPr>
        <w:br/>
        <w:t xml:space="preserve">Suffering vile rebels to go on</w:t>
      </w:r>
      <w:r>
        <w:rPr>
          <w:color w:val="000000"/>
          <w:sz w:val="24"/>
          <w:szCs w:val="24"/>
        </w:rPr>
        <w:br/>
        <w:t xml:space="preserve">And seal their own destruction sure!</w:t>
      </w:r>
    </w:p>
    <w:p>
      <w:pPr>
        <w:widowControl w:val="on"/>
        <w:pBdr/>
        <w:spacing w:before="240" w:after="240" w:line="240" w:lineRule="auto"/>
        <w:ind w:left="0" w:right="0"/>
        <w:jc w:val="left"/>
      </w:pPr>
      <w:r>
        <w:rPr>
          <w:color w:val="000000"/>
          <w:sz w:val="24"/>
          <w:szCs w:val="24"/>
        </w:rPr>
        <w:t xml:space="preserve">5 What if he means to shew his grace,</w:t>
      </w:r>
      <w:r>
        <w:rPr>
          <w:color w:val="000000"/>
          <w:sz w:val="24"/>
          <w:szCs w:val="24"/>
        </w:rPr>
        <w:br/>
        <w:t xml:space="preserve">And his electing love employs</w:t>
      </w:r>
      <w:r>
        <w:rPr>
          <w:color w:val="000000"/>
          <w:sz w:val="24"/>
          <w:szCs w:val="24"/>
        </w:rPr>
        <w:br/>
        <w:t xml:space="preserve">To mark out some of mortal race,</w:t>
      </w:r>
      <w:r>
        <w:rPr>
          <w:color w:val="000000"/>
          <w:sz w:val="24"/>
          <w:szCs w:val="24"/>
        </w:rPr>
        <w:br/>
        <w:t xml:space="preserve">And form them fit for heavenly joys!]</w:t>
      </w:r>
    </w:p>
    <w:p>
      <w:pPr>
        <w:widowControl w:val="on"/>
        <w:pBdr/>
        <w:spacing w:before="240" w:after="240" w:line="240" w:lineRule="auto"/>
        <w:ind w:left="0" w:right="0"/>
        <w:jc w:val="left"/>
      </w:pPr>
      <w:r>
        <w:rPr>
          <w:color w:val="000000"/>
          <w:sz w:val="24"/>
          <w:szCs w:val="24"/>
        </w:rPr>
        <w:t xml:space="preserve">6 Shall man reply against the Lord,</w:t>
      </w:r>
      <w:r>
        <w:rPr>
          <w:color w:val="000000"/>
          <w:sz w:val="24"/>
          <w:szCs w:val="24"/>
        </w:rPr>
        <w:br/>
        <w:t xml:space="preserve">And call his Maker’s ways unjust,</w:t>
      </w:r>
      <w:r>
        <w:rPr>
          <w:color w:val="000000"/>
          <w:sz w:val="24"/>
          <w:szCs w:val="24"/>
        </w:rPr>
        <w:br/>
        <w:t xml:space="preserve">The thunder of whose dreadful word</w:t>
      </w:r>
      <w:r>
        <w:rPr>
          <w:color w:val="000000"/>
          <w:sz w:val="24"/>
          <w:szCs w:val="24"/>
        </w:rPr>
        <w:br/>
        <w:t xml:space="preserve">Can crush a thousand worlds to dust?</w:t>
      </w:r>
    </w:p>
    <w:p>
      <w:pPr>
        <w:widowControl w:val="on"/>
        <w:pBdr/>
        <w:spacing w:before="240" w:after="240" w:line="240" w:lineRule="auto"/>
        <w:ind w:left="0" w:right="0"/>
        <w:jc w:val="left"/>
      </w:pPr>
      <w:r>
        <w:rPr>
          <w:color w:val="000000"/>
          <w:sz w:val="24"/>
          <w:szCs w:val="24"/>
        </w:rPr>
        <w:t xml:space="preserve">7 But, O my soul, if truths so bright</w:t>
      </w:r>
      <w:r>
        <w:rPr>
          <w:color w:val="000000"/>
          <w:sz w:val="24"/>
          <w:szCs w:val="24"/>
        </w:rPr>
        <w:br/>
        <w:t xml:space="preserve">Should dazzle and confound thy sight</w:t>
      </w:r>
      <w:r>
        <w:rPr>
          <w:color w:val="000000"/>
          <w:sz w:val="24"/>
          <w:szCs w:val="24"/>
        </w:rPr>
        <w:br/>
        <w:t xml:space="preserve">Yet still his written will obey,</w:t>
      </w:r>
      <w:r>
        <w:rPr>
          <w:color w:val="000000"/>
          <w:sz w:val="24"/>
          <w:szCs w:val="24"/>
        </w:rPr>
        <w:br/>
        <w:t xml:space="preserve">And wait the great decisive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8 Then shall he make his justice known,</w:t>
      </w:r>
      <w:r>
        <w:rPr>
          <w:color w:val="000000"/>
          <w:sz w:val="24"/>
          <w:szCs w:val="24"/>
        </w:rPr>
        <w:br/>
        <w:t xml:space="preserve">And the whole world before his throne</w:t>
      </w:r>
      <w:r>
        <w:rPr>
          <w:color w:val="000000"/>
          <w:sz w:val="24"/>
          <w:szCs w:val="24"/>
        </w:rPr>
        <w:br/>
        <w:t xml:space="preserve">With joy or terror shall confess</w:t>
      </w:r>
      <w:r>
        <w:rPr>
          <w:color w:val="000000"/>
          <w:sz w:val="24"/>
          <w:szCs w:val="24"/>
        </w:rPr>
        <w:br/>
        <w:t xml:space="preserve">The glory of his righteousness.</w:t>
      </w:r>
    </w:p>
    <w:p>
      <w:pPr>
        <w:widowControl w:val="on"/>
        <w:pBdr/>
        <w:spacing w:before="240" w:after="240" w:line="240" w:lineRule="auto"/>
        <w:ind w:left="0" w:right="0"/>
        <w:jc w:val="left"/>
      </w:pPr>
      <w:r>
        <w:rPr>
          <w:color w:val="000000"/>
          <w:sz w:val="24"/>
          <w:szCs w:val="24"/>
        </w:rPr>
        <w:t xml:space="preserve">Hymn 1:118. </w:t>
      </w:r>
      <w:r>
        <w:rPr>
          <w:color w:val="000000"/>
          <w:sz w:val="24"/>
          <w:szCs w:val="24"/>
        </w:rPr>
        <w:br/>
        <w:t xml:space="preserve">Moses and Christ; or, Sins against the law and</w:t>
      </w:r>
      <w:r>
        <w:rPr>
          <w:color w:val="000000"/>
          <w:sz w:val="24"/>
          <w:szCs w:val="24"/>
        </w:rPr>
        <w:br/>
        <w:t xml:space="preserve">gospel, John 1. 17.  Heb. 3. 3 5 6 and 10. 28 29.</w:t>
      </w:r>
    </w:p>
    <w:p>
      <w:pPr>
        <w:widowControl w:val="on"/>
        <w:pBdr/>
        <w:spacing w:before="240" w:after="240" w:line="240" w:lineRule="auto"/>
        <w:ind w:left="0" w:right="0"/>
        <w:jc w:val="left"/>
      </w:pPr>
      <w:r>
        <w:rPr>
          <w:color w:val="000000"/>
          <w:sz w:val="24"/>
          <w:szCs w:val="24"/>
        </w:rPr>
        <w:t xml:space="preserve">1 The law by Moses came,</w:t>
      </w:r>
      <w:r>
        <w:rPr>
          <w:color w:val="000000"/>
          <w:sz w:val="24"/>
          <w:szCs w:val="24"/>
        </w:rPr>
        <w:br/>
        <w:t xml:space="preserve">But peace, and truth, and love,</w:t>
      </w:r>
      <w:r>
        <w:rPr>
          <w:color w:val="000000"/>
          <w:sz w:val="24"/>
          <w:szCs w:val="24"/>
        </w:rPr>
        <w:br/>
        <w:t xml:space="preserve">Were brought by Christ, a nobler name,</w:t>
      </w:r>
      <w:r>
        <w:rPr>
          <w:color w:val="000000"/>
          <w:sz w:val="24"/>
          <w:szCs w:val="24"/>
        </w:rPr>
        <w:br/>
        <w:t xml:space="preserve">Descending from above.</w:t>
      </w:r>
    </w:p>
    <w:p>
      <w:pPr>
        <w:widowControl w:val="on"/>
        <w:pBdr/>
        <w:spacing w:before="240" w:after="240" w:line="240" w:lineRule="auto"/>
        <w:ind w:left="0" w:right="0"/>
        <w:jc w:val="left"/>
      </w:pPr>
      <w:r>
        <w:rPr>
          <w:color w:val="000000"/>
          <w:sz w:val="24"/>
          <w:szCs w:val="24"/>
        </w:rPr>
        <w:t xml:space="preserve">2 Amidst the house of God</w:t>
      </w:r>
      <w:r>
        <w:rPr>
          <w:color w:val="000000"/>
          <w:sz w:val="24"/>
          <w:szCs w:val="24"/>
        </w:rPr>
        <w:br/>
        <w:t xml:space="preserve">Their different works were done;</w:t>
      </w:r>
      <w:r>
        <w:rPr>
          <w:color w:val="000000"/>
          <w:sz w:val="24"/>
          <w:szCs w:val="24"/>
        </w:rPr>
        <w:br/>
        <w:t xml:space="preserve">Moses a faithful servant stood,</w:t>
      </w:r>
      <w:r>
        <w:rPr>
          <w:color w:val="000000"/>
          <w:sz w:val="24"/>
          <w:szCs w:val="24"/>
        </w:rPr>
        <w:br/>
        <w:t xml:space="preserve">But Christ a faithful Son.</w:t>
      </w:r>
    </w:p>
    <w:p>
      <w:pPr>
        <w:widowControl w:val="on"/>
        <w:pBdr/>
        <w:spacing w:before="240" w:after="240" w:line="240" w:lineRule="auto"/>
        <w:ind w:left="0" w:right="0"/>
        <w:jc w:val="left"/>
      </w:pPr>
      <w:r>
        <w:rPr>
          <w:color w:val="000000"/>
          <w:sz w:val="24"/>
          <w:szCs w:val="24"/>
        </w:rPr>
        <w:t xml:space="preserve">3 Then to his new commands</w:t>
      </w:r>
      <w:r>
        <w:rPr>
          <w:color w:val="000000"/>
          <w:sz w:val="24"/>
          <w:szCs w:val="24"/>
        </w:rPr>
        <w:br/>
        <w:t xml:space="preserve">Be strict obedience paid;</w:t>
      </w:r>
      <w:r>
        <w:rPr>
          <w:color w:val="000000"/>
          <w:sz w:val="24"/>
          <w:szCs w:val="24"/>
        </w:rPr>
        <w:br/>
        <w:t xml:space="preserve">O’er all his Father’s house he stands</w:t>
      </w:r>
      <w:r>
        <w:rPr>
          <w:color w:val="000000"/>
          <w:sz w:val="24"/>
          <w:szCs w:val="24"/>
        </w:rPr>
        <w:br/>
        <w:t xml:space="preserve">The sovereign and the head.</w:t>
      </w:r>
    </w:p>
    <w:p>
      <w:pPr>
        <w:widowControl w:val="on"/>
        <w:pBdr/>
        <w:spacing w:before="240" w:after="240" w:line="240" w:lineRule="auto"/>
        <w:ind w:left="0" w:right="0"/>
        <w:jc w:val="left"/>
      </w:pPr>
      <w:r>
        <w:rPr>
          <w:color w:val="000000"/>
          <w:sz w:val="24"/>
          <w:szCs w:val="24"/>
        </w:rPr>
        <w:t xml:space="preserve">4 The man that durst despise</w:t>
      </w:r>
      <w:r>
        <w:rPr>
          <w:color w:val="000000"/>
          <w:sz w:val="24"/>
          <w:szCs w:val="24"/>
        </w:rPr>
        <w:br/>
        <w:t xml:space="preserve">The law that Moses brought,</w:t>
      </w:r>
      <w:r>
        <w:rPr>
          <w:color w:val="000000"/>
          <w:sz w:val="24"/>
          <w:szCs w:val="24"/>
        </w:rPr>
        <w:br/>
        <w:t xml:space="preserve">Behold! how terribly he dies</w:t>
      </w:r>
      <w:r>
        <w:rPr>
          <w:color w:val="000000"/>
          <w:sz w:val="24"/>
          <w:szCs w:val="24"/>
        </w:rPr>
        <w:br/>
        <w:t xml:space="preserve">For his presumptuous fault.</w:t>
      </w:r>
    </w:p>
    <w:p>
      <w:pPr>
        <w:widowControl w:val="on"/>
        <w:pBdr/>
        <w:spacing w:before="240" w:after="240" w:line="240" w:lineRule="auto"/>
        <w:ind w:left="0" w:right="0"/>
        <w:jc w:val="left"/>
      </w:pPr>
      <w:r>
        <w:rPr>
          <w:color w:val="000000"/>
          <w:sz w:val="24"/>
          <w:szCs w:val="24"/>
        </w:rPr>
        <w:t xml:space="preserve">5 But sorer vengeance falls</w:t>
      </w:r>
      <w:r>
        <w:rPr>
          <w:color w:val="000000"/>
          <w:sz w:val="24"/>
          <w:szCs w:val="24"/>
        </w:rPr>
        <w:br/>
        <w:t xml:space="preserve">On that rebellious race,</w:t>
      </w:r>
      <w:r>
        <w:rPr>
          <w:color w:val="000000"/>
          <w:sz w:val="24"/>
          <w:szCs w:val="24"/>
        </w:rPr>
        <w:br/>
        <w:t xml:space="preserve">Who hate to hear when Jesus calls,</w:t>
      </w:r>
      <w:r>
        <w:rPr>
          <w:color w:val="000000"/>
          <w:sz w:val="24"/>
          <w:szCs w:val="24"/>
        </w:rPr>
        <w:br/>
        <w:t xml:space="preserve">And dare resist his grace.</w:t>
      </w:r>
    </w:p>
    <w:p>
      <w:pPr>
        <w:widowControl w:val="on"/>
        <w:pBdr/>
        <w:spacing w:before="240" w:after="240" w:line="240" w:lineRule="auto"/>
        <w:ind w:left="0" w:right="0"/>
        <w:jc w:val="left"/>
      </w:pPr>
      <w:r>
        <w:rPr>
          <w:color w:val="000000"/>
          <w:sz w:val="24"/>
          <w:szCs w:val="24"/>
        </w:rPr>
        <w:t xml:space="preserve">Hymn 1:119. </w:t>
      </w:r>
      <w:r>
        <w:rPr>
          <w:color w:val="000000"/>
          <w:sz w:val="24"/>
          <w:szCs w:val="24"/>
        </w:rPr>
        <w:br/>
        <w:t xml:space="preserve">’The different success of the gospel, 1 Cor. 1. 23 24.</w:t>
      </w:r>
      <w:r>
        <w:rPr>
          <w:color w:val="000000"/>
          <w:sz w:val="24"/>
          <w:szCs w:val="24"/>
        </w:rPr>
        <w:br/>
        <w:t xml:space="preserve">2 Cor. 2. 16. 1 Cor. 3. 6 7.</w:t>
      </w:r>
    </w:p>
    <w:p>
      <w:pPr>
        <w:widowControl w:val="on"/>
        <w:pBdr/>
        <w:spacing w:before="240" w:after="240" w:line="240" w:lineRule="auto"/>
        <w:ind w:left="0" w:right="0"/>
        <w:jc w:val="left"/>
      </w:pPr>
      <w:r>
        <w:rPr>
          <w:color w:val="000000"/>
          <w:sz w:val="24"/>
          <w:szCs w:val="24"/>
        </w:rPr>
        <w:t xml:space="preserve">1 Christ and his cross is all our theme;</w:t>
      </w:r>
      <w:r>
        <w:rPr>
          <w:color w:val="000000"/>
          <w:sz w:val="24"/>
          <w:szCs w:val="24"/>
        </w:rPr>
        <w:br/>
        <w:t xml:space="preserve">The mysteries that we speak</w:t>
      </w:r>
      <w:r>
        <w:rPr>
          <w:color w:val="000000"/>
          <w:sz w:val="24"/>
          <w:szCs w:val="24"/>
        </w:rPr>
        <w:br/>
        <w:t xml:space="preserve">Are scandal in the Jew’s esteem,</w:t>
      </w:r>
      <w:r>
        <w:rPr>
          <w:color w:val="000000"/>
          <w:sz w:val="24"/>
          <w:szCs w:val="24"/>
        </w:rPr>
        <w:br/>
        <w:t xml:space="preserve">And folly to the Greek.</w:t>
      </w:r>
    </w:p>
    <w:p>
      <w:pPr>
        <w:widowControl w:val="on"/>
        <w:pBdr/>
        <w:spacing w:before="240" w:after="240" w:line="240" w:lineRule="auto"/>
        <w:ind w:left="0" w:right="0"/>
        <w:jc w:val="left"/>
      </w:pPr>
      <w:r>
        <w:rPr>
          <w:color w:val="000000"/>
          <w:sz w:val="24"/>
          <w:szCs w:val="24"/>
        </w:rPr>
        <w:t xml:space="preserve">2 But souls enlighten’d from above</w:t>
      </w:r>
      <w:r>
        <w:rPr>
          <w:color w:val="000000"/>
          <w:sz w:val="24"/>
          <w:szCs w:val="24"/>
        </w:rPr>
        <w:br/>
        <w:t xml:space="preserve">With joy receive the word;</w:t>
      </w:r>
      <w:r>
        <w:rPr>
          <w:color w:val="000000"/>
          <w:sz w:val="24"/>
          <w:szCs w:val="24"/>
        </w:rPr>
        <w:br/>
        <w:t xml:space="preserve">They see what wisdom, power, and love</w:t>
      </w:r>
      <w:r>
        <w:rPr>
          <w:color w:val="000000"/>
          <w:sz w:val="24"/>
          <w:szCs w:val="24"/>
        </w:rPr>
        <w:br/>
        <w:t xml:space="preserve">Shines in their dying Lord.</w:t>
      </w:r>
    </w:p>
    <w:p>
      <w:pPr>
        <w:widowControl w:val="on"/>
        <w:pBdr/>
        <w:spacing w:before="240" w:after="240" w:line="240" w:lineRule="auto"/>
        <w:ind w:left="0" w:right="0"/>
        <w:jc w:val="left"/>
      </w:pPr>
      <w:r>
        <w:rPr>
          <w:color w:val="000000"/>
          <w:sz w:val="24"/>
          <w:szCs w:val="24"/>
        </w:rPr>
        <w:t xml:space="preserve">3 The vital savour of his Name</w:t>
      </w:r>
      <w:r>
        <w:rPr>
          <w:color w:val="000000"/>
          <w:sz w:val="24"/>
          <w:szCs w:val="24"/>
        </w:rPr>
        <w:br/>
        <w:t xml:space="preserve">Restores their fainting breath;</w:t>
      </w:r>
      <w:r>
        <w:rPr>
          <w:color w:val="000000"/>
          <w:sz w:val="24"/>
          <w:szCs w:val="24"/>
        </w:rPr>
        <w:br/>
        <w:t xml:space="preserve">But unbelief perverts the same</w:t>
      </w:r>
      <w:r>
        <w:rPr>
          <w:color w:val="000000"/>
          <w:sz w:val="24"/>
          <w:szCs w:val="24"/>
        </w:rPr>
        <w:br/>
        <w:t xml:space="preserve">To guilt, despair, and death.</w:t>
      </w:r>
    </w:p>
    <w:p>
      <w:pPr>
        <w:widowControl w:val="on"/>
        <w:pBdr/>
        <w:spacing w:before="240" w:after="240" w:line="240" w:lineRule="auto"/>
        <w:ind w:left="0" w:right="0"/>
        <w:jc w:val="left"/>
      </w:pPr>
      <w:r>
        <w:rPr>
          <w:color w:val="000000"/>
          <w:sz w:val="24"/>
          <w:szCs w:val="24"/>
        </w:rPr>
        <w:t xml:space="preserve">4 Till God diffuse his graces down,</w:t>
      </w:r>
      <w:r>
        <w:rPr>
          <w:color w:val="000000"/>
          <w:sz w:val="24"/>
          <w:szCs w:val="24"/>
        </w:rPr>
        <w:br/>
        <w:t xml:space="preserve">Like showers of heavenly rain,</w:t>
      </w:r>
      <w:r>
        <w:rPr>
          <w:color w:val="000000"/>
          <w:sz w:val="24"/>
          <w:szCs w:val="24"/>
        </w:rPr>
        <w:br/>
        <w:t xml:space="preserve">In vain Apollos sows the ground,</w:t>
      </w:r>
      <w:r>
        <w:rPr>
          <w:color w:val="000000"/>
          <w:sz w:val="24"/>
          <w:szCs w:val="24"/>
        </w:rPr>
        <w:br/>
        <w:t xml:space="preserve">And Paul may plant in vain.</w:t>
      </w:r>
    </w:p>
    <w:p>
      <w:pPr>
        <w:widowControl w:val="on"/>
        <w:pBdr/>
        <w:spacing w:before="240" w:after="240" w:line="240" w:lineRule="auto"/>
        <w:ind w:left="0" w:right="0"/>
        <w:jc w:val="left"/>
      </w:pPr>
      <w:r>
        <w:rPr>
          <w:color w:val="000000"/>
          <w:sz w:val="24"/>
          <w:szCs w:val="24"/>
        </w:rPr>
        <w:t xml:space="preserve">Hymn 1:120. </w:t>
      </w:r>
      <w:r>
        <w:rPr>
          <w:color w:val="000000"/>
          <w:sz w:val="24"/>
          <w:szCs w:val="24"/>
        </w:rPr>
        <w:br/>
        <w:t xml:space="preserve">Faith of things unseen, Heb. 11. 1 3 8 10.</w:t>
      </w:r>
    </w:p>
    <w:p>
      <w:pPr>
        <w:widowControl w:val="on"/>
        <w:pBdr/>
        <w:spacing w:before="240" w:after="240" w:line="240" w:lineRule="auto"/>
        <w:ind w:left="0" w:right="0"/>
        <w:jc w:val="left"/>
      </w:pPr>
      <w:r>
        <w:rPr>
          <w:color w:val="000000"/>
          <w:sz w:val="24"/>
          <w:szCs w:val="24"/>
        </w:rPr>
        <w:t xml:space="preserve">1 Faith is the brightest evidence</w:t>
      </w:r>
      <w:r>
        <w:rPr>
          <w:color w:val="000000"/>
          <w:sz w:val="24"/>
          <w:szCs w:val="24"/>
        </w:rPr>
        <w:br/>
        <w:t xml:space="preserve">Of things beyond our sight,</w:t>
      </w:r>
      <w:r>
        <w:rPr>
          <w:color w:val="000000"/>
          <w:sz w:val="24"/>
          <w:szCs w:val="24"/>
        </w:rPr>
        <w:br/>
        <w:t xml:space="preserve">Breaks thro’ the clouds of flesh and sense,</w:t>
      </w:r>
      <w:r>
        <w:rPr>
          <w:color w:val="000000"/>
          <w:sz w:val="24"/>
          <w:szCs w:val="24"/>
        </w:rPr>
        <w:br/>
        <w:t xml:space="preserve">And dwells in heavenly light.</w:t>
      </w:r>
    </w:p>
    <w:p>
      <w:pPr>
        <w:widowControl w:val="on"/>
        <w:pBdr/>
        <w:spacing w:before="240" w:after="240" w:line="240" w:lineRule="auto"/>
        <w:ind w:left="0" w:right="0"/>
        <w:jc w:val="left"/>
      </w:pPr>
      <w:r>
        <w:rPr>
          <w:color w:val="000000"/>
          <w:sz w:val="24"/>
          <w:szCs w:val="24"/>
        </w:rPr>
        <w:t xml:space="preserve">2 It sets times past in present view,</w:t>
      </w:r>
      <w:r>
        <w:rPr>
          <w:color w:val="000000"/>
          <w:sz w:val="24"/>
          <w:szCs w:val="24"/>
        </w:rPr>
        <w:br/>
        <w:t xml:space="preserve">Brings distant prospects home,</w:t>
      </w:r>
      <w:r>
        <w:rPr>
          <w:color w:val="000000"/>
          <w:sz w:val="24"/>
          <w:szCs w:val="24"/>
        </w:rPr>
        <w:br/>
        <w:t xml:space="preserve">Of things a thousand years ago,</w:t>
      </w:r>
      <w:r>
        <w:rPr>
          <w:color w:val="000000"/>
          <w:sz w:val="24"/>
          <w:szCs w:val="24"/>
        </w:rPr>
        <w:br/>
        <w:t xml:space="preserve">Or thousand years to come.</w:t>
      </w:r>
    </w:p>
    <w:p>
      <w:pPr>
        <w:widowControl w:val="on"/>
        <w:pBdr/>
        <w:spacing w:before="240" w:after="240" w:line="240" w:lineRule="auto"/>
        <w:ind w:left="0" w:right="0"/>
        <w:jc w:val="left"/>
      </w:pPr>
      <w:r>
        <w:rPr>
          <w:color w:val="000000"/>
          <w:sz w:val="24"/>
          <w:szCs w:val="24"/>
        </w:rPr>
        <w:t xml:space="preserve">3 By faith we know the worlds were made</w:t>
      </w:r>
      <w:r>
        <w:rPr>
          <w:color w:val="000000"/>
          <w:sz w:val="24"/>
          <w:szCs w:val="24"/>
        </w:rPr>
        <w:br/>
        <w:t xml:space="preserve">By God’s almighty word;</w:t>
      </w:r>
      <w:r>
        <w:rPr>
          <w:color w:val="000000"/>
          <w:sz w:val="24"/>
          <w:szCs w:val="24"/>
        </w:rPr>
        <w:br/>
        <w:t xml:space="preserve">Abra’m to unknown countries led,</w:t>
      </w:r>
      <w:r>
        <w:rPr>
          <w:color w:val="000000"/>
          <w:sz w:val="24"/>
          <w:szCs w:val="24"/>
        </w:rPr>
        <w:br/>
        <w:t xml:space="preserve">By faith obey’d the Lord.</w:t>
      </w:r>
    </w:p>
    <w:p>
      <w:pPr>
        <w:widowControl w:val="on"/>
        <w:pBdr/>
        <w:spacing w:before="240" w:after="240" w:line="240" w:lineRule="auto"/>
        <w:ind w:left="0" w:right="0"/>
        <w:jc w:val="left"/>
      </w:pPr>
      <w:r>
        <w:rPr>
          <w:color w:val="000000"/>
          <w:sz w:val="24"/>
          <w:szCs w:val="24"/>
        </w:rPr>
        <w:t xml:space="preserve">4 He sought a city fair and high,</w:t>
      </w:r>
      <w:r>
        <w:rPr>
          <w:color w:val="000000"/>
          <w:sz w:val="24"/>
          <w:szCs w:val="24"/>
        </w:rPr>
        <w:br/>
        <w:t xml:space="preserve">Built by th’ eternal hands;</w:t>
      </w:r>
      <w:r>
        <w:rPr>
          <w:color w:val="000000"/>
          <w:sz w:val="24"/>
          <w:szCs w:val="24"/>
        </w:rPr>
        <w:br/>
        <w:t xml:space="preserve">And faith assures us, tho’ we die,</w:t>
      </w:r>
      <w:r>
        <w:rPr>
          <w:color w:val="000000"/>
          <w:sz w:val="24"/>
          <w:szCs w:val="24"/>
        </w:rPr>
        <w:br/>
        <w:t xml:space="preserve">That heavenly building stands.</w:t>
      </w:r>
    </w:p>
    <w:p>
      <w:pPr>
        <w:widowControl w:val="on"/>
        <w:pBdr/>
        <w:spacing w:before="240" w:after="240" w:line="240" w:lineRule="auto"/>
        <w:ind w:left="0" w:right="0"/>
        <w:jc w:val="left"/>
      </w:pPr>
      <w:r>
        <w:rPr>
          <w:color w:val="000000"/>
          <w:sz w:val="24"/>
          <w:szCs w:val="24"/>
        </w:rPr>
        <w:t xml:space="preserve">Hymn 1:121. </w:t>
      </w:r>
      <w:r>
        <w:rPr>
          <w:color w:val="000000"/>
          <w:sz w:val="24"/>
          <w:szCs w:val="24"/>
        </w:rPr>
        <w:br/>
        <w:t xml:space="preserve">Children devoted to God, Gen. 17. 7 10.  Acts 16.</w:t>
      </w:r>
      <w:r>
        <w:rPr>
          <w:color w:val="000000"/>
          <w:sz w:val="24"/>
          <w:szCs w:val="24"/>
        </w:rPr>
        <w:br/>
        <w:t xml:space="preserve">14 15 33. (For those who practise infant Baptism.)</w:t>
      </w:r>
    </w:p>
    <w:p>
      <w:pPr>
        <w:widowControl w:val="on"/>
        <w:pBdr/>
        <w:spacing w:before="240" w:after="240" w:line="240" w:lineRule="auto"/>
        <w:ind w:left="0" w:right="0"/>
        <w:jc w:val="left"/>
      </w:pPr>
      <w:r>
        <w:rPr>
          <w:color w:val="000000"/>
          <w:sz w:val="24"/>
          <w:szCs w:val="24"/>
        </w:rPr>
        <w:t xml:space="preserve">1 Thus saith the mercy of the Lord,</w:t>
      </w:r>
      <w:r>
        <w:rPr>
          <w:color w:val="000000"/>
          <w:sz w:val="24"/>
          <w:szCs w:val="24"/>
        </w:rPr>
        <w:br/>
        <w:t xml:space="preserve">“I’ll be a God to thee;</w:t>
      </w:r>
      <w:r>
        <w:rPr>
          <w:color w:val="000000"/>
          <w:sz w:val="24"/>
          <w:szCs w:val="24"/>
        </w:rPr>
        <w:br/>
        <w:t xml:space="preserve">“I’ll bless thy numerous race, and they</w:t>
      </w:r>
      <w:r>
        <w:rPr>
          <w:color w:val="000000"/>
          <w:sz w:val="24"/>
          <w:szCs w:val="24"/>
        </w:rPr>
        <w:br/>
        <w:t xml:space="preserve">“Shall be a seed for me.”</w:t>
      </w:r>
    </w:p>
    <w:p>
      <w:pPr>
        <w:widowControl w:val="on"/>
        <w:pBdr/>
        <w:spacing w:before="240" w:after="240" w:line="240" w:lineRule="auto"/>
        <w:ind w:left="0" w:right="0"/>
        <w:jc w:val="left"/>
      </w:pPr>
      <w:r>
        <w:rPr>
          <w:color w:val="000000"/>
          <w:sz w:val="24"/>
          <w:szCs w:val="24"/>
        </w:rPr>
        <w:t xml:space="preserve">2 Abra’m believ’d the promis’d grace,</w:t>
      </w:r>
      <w:r>
        <w:rPr>
          <w:color w:val="000000"/>
          <w:sz w:val="24"/>
          <w:szCs w:val="24"/>
        </w:rPr>
        <w:br/>
        <w:t xml:space="preserve">And gave his sons to God;</w:t>
      </w:r>
      <w:r>
        <w:rPr>
          <w:color w:val="000000"/>
          <w:sz w:val="24"/>
          <w:szCs w:val="24"/>
        </w:rPr>
        <w:br/>
        <w:t xml:space="preserve">But water seals the blessing now,</w:t>
      </w:r>
      <w:r>
        <w:rPr>
          <w:color w:val="000000"/>
          <w:sz w:val="24"/>
          <w:szCs w:val="24"/>
        </w:rPr>
        <w:br/>
        <w:t xml:space="preserve">That once was seal’d with blood.</w:t>
      </w:r>
    </w:p>
    <w:p>
      <w:pPr>
        <w:widowControl w:val="on"/>
        <w:pBdr/>
        <w:spacing w:before="240" w:after="240" w:line="240" w:lineRule="auto"/>
        <w:ind w:left="0" w:right="0"/>
        <w:jc w:val="left"/>
      </w:pPr>
      <w:r>
        <w:rPr>
          <w:color w:val="000000"/>
          <w:sz w:val="24"/>
          <w:szCs w:val="24"/>
        </w:rPr>
        <w:t xml:space="preserve">3 Thus Lydia sanctify’d her house</w:t>
      </w:r>
      <w:r>
        <w:rPr>
          <w:color w:val="000000"/>
          <w:sz w:val="24"/>
          <w:szCs w:val="24"/>
        </w:rPr>
        <w:br/>
        <w:t xml:space="preserve">When she receiv’d the word;</w:t>
      </w:r>
      <w:r>
        <w:rPr>
          <w:color w:val="000000"/>
          <w:sz w:val="24"/>
          <w:szCs w:val="24"/>
        </w:rPr>
        <w:br/>
        <w:t xml:space="preserve">Thus the believing jailor gave</w:t>
      </w:r>
      <w:r>
        <w:rPr>
          <w:color w:val="000000"/>
          <w:sz w:val="24"/>
          <w:szCs w:val="24"/>
        </w:rPr>
        <w:br/>
        <w:t xml:space="preserve">His household to the Lord.</w:t>
      </w:r>
    </w:p>
    <w:p>
      <w:pPr>
        <w:widowControl w:val="on"/>
        <w:pBdr/>
        <w:spacing w:before="240" w:after="240" w:line="240" w:lineRule="auto"/>
        <w:ind w:left="0" w:right="0"/>
        <w:jc w:val="left"/>
      </w:pPr>
      <w:r>
        <w:rPr>
          <w:color w:val="000000"/>
          <w:sz w:val="24"/>
          <w:szCs w:val="24"/>
        </w:rPr>
        <w:t xml:space="preserve">4 Thus later saints, eternal King,</w:t>
      </w:r>
      <w:r>
        <w:rPr>
          <w:color w:val="000000"/>
          <w:sz w:val="24"/>
          <w:szCs w:val="24"/>
        </w:rPr>
        <w:br/>
        <w:t xml:space="preserve">Thine ancient truth embrace;</w:t>
      </w:r>
      <w:r>
        <w:rPr>
          <w:color w:val="000000"/>
          <w:sz w:val="24"/>
          <w:szCs w:val="24"/>
        </w:rPr>
        <w:br/>
        <w:t xml:space="preserve">To thee their infant-offspring bring,</w:t>
      </w:r>
      <w:r>
        <w:rPr>
          <w:color w:val="000000"/>
          <w:sz w:val="24"/>
          <w:szCs w:val="24"/>
        </w:rPr>
        <w:br/>
        <w:t xml:space="preserve">And humbly claim the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Hymn 1:122. </w:t>
      </w:r>
      <w:r>
        <w:rPr>
          <w:color w:val="000000"/>
          <w:sz w:val="24"/>
          <w:szCs w:val="24"/>
        </w:rPr>
        <w:br/>
        <w:t xml:space="preserve">Believers buried with Christ in baptism, Rom. 6. 3 &amp;c.</w:t>
      </w:r>
    </w:p>
    <w:p>
      <w:pPr>
        <w:widowControl w:val="on"/>
        <w:pBdr/>
        <w:spacing w:before="240" w:after="240" w:line="240" w:lineRule="auto"/>
        <w:ind w:left="0" w:right="0"/>
        <w:jc w:val="left"/>
      </w:pPr>
      <w:r>
        <w:rPr>
          <w:color w:val="000000"/>
          <w:sz w:val="24"/>
          <w:szCs w:val="24"/>
        </w:rPr>
        <w:t xml:space="preserve">1 Do we not know that solemn word,</w:t>
      </w:r>
      <w:r>
        <w:rPr>
          <w:color w:val="000000"/>
          <w:sz w:val="24"/>
          <w:szCs w:val="24"/>
        </w:rPr>
        <w:br/>
        <w:t xml:space="preserve">That we are bury’d with the Lord,</w:t>
      </w:r>
      <w:r>
        <w:rPr>
          <w:color w:val="000000"/>
          <w:sz w:val="24"/>
          <w:szCs w:val="24"/>
        </w:rPr>
        <w:br/>
        <w:t xml:space="preserve">Baptis’d into his death, and then</w:t>
      </w:r>
      <w:r>
        <w:rPr>
          <w:color w:val="000000"/>
          <w:sz w:val="24"/>
          <w:szCs w:val="24"/>
        </w:rPr>
        <w:br/>
        <w:t xml:space="preserve">Put off the body of our sin?</w:t>
      </w:r>
    </w:p>
    <w:p>
      <w:pPr>
        <w:widowControl w:val="on"/>
        <w:pBdr/>
        <w:spacing w:before="240" w:after="240" w:line="240" w:lineRule="auto"/>
        <w:ind w:left="0" w:right="0"/>
        <w:jc w:val="left"/>
      </w:pPr>
      <w:r>
        <w:rPr>
          <w:color w:val="000000"/>
          <w:sz w:val="24"/>
          <w:szCs w:val="24"/>
        </w:rPr>
        <w:t xml:space="preserve">2 Our souls receive diviner breath, Rais’d from corruption, guilt, and death; So from the grave did Christ arise, And lives to God above the skies.</w:t>
      </w:r>
    </w:p>
    <w:p>
      <w:pPr>
        <w:widowControl w:val="on"/>
        <w:pBdr/>
        <w:spacing w:before="240" w:after="240" w:line="240" w:lineRule="auto"/>
        <w:ind w:left="0" w:right="0"/>
        <w:jc w:val="left"/>
      </w:pPr>
      <w:r>
        <w:rPr>
          <w:color w:val="000000"/>
          <w:sz w:val="24"/>
          <w:szCs w:val="24"/>
        </w:rPr>
        <w:t xml:space="preserve">3 No more let sin or Satan reign</w:t>
      </w:r>
      <w:r>
        <w:rPr>
          <w:color w:val="000000"/>
          <w:sz w:val="24"/>
          <w:szCs w:val="24"/>
        </w:rPr>
        <w:br/>
        <w:t xml:space="preserve">Over our mortal flesh again;</w:t>
      </w:r>
      <w:r>
        <w:rPr>
          <w:color w:val="000000"/>
          <w:sz w:val="24"/>
          <w:szCs w:val="24"/>
        </w:rPr>
        <w:br/>
        <w:t xml:space="preserve">The various lusts we serv’d before</w:t>
      </w:r>
      <w:r>
        <w:rPr>
          <w:color w:val="000000"/>
          <w:sz w:val="24"/>
          <w:szCs w:val="24"/>
        </w:rPr>
        <w:br/>
        <w:t xml:space="preserve">Shall have dominion now no more.</w:t>
      </w:r>
    </w:p>
    <w:p>
      <w:pPr>
        <w:widowControl w:val="on"/>
        <w:pBdr/>
        <w:spacing w:before="240" w:after="240" w:line="240" w:lineRule="auto"/>
        <w:ind w:left="0" w:right="0"/>
        <w:jc w:val="left"/>
      </w:pPr>
      <w:r>
        <w:rPr>
          <w:color w:val="000000"/>
          <w:sz w:val="24"/>
          <w:szCs w:val="24"/>
        </w:rPr>
        <w:t xml:space="preserve">Hymn 1:123. </w:t>
      </w:r>
      <w:r>
        <w:rPr>
          <w:color w:val="000000"/>
          <w:sz w:val="24"/>
          <w:szCs w:val="24"/>
        </w:rPr>
        <w:br/>
        <w:t xml:space="preserve">The repenting prodigal, Luke 15. 13 &amp;c.</w:t>
      </w:r>
    </w:p>
    <w:p>
      <w:pPr>
        <w:widowControl w:val="on"/>
        <w:pBdr/>
        <w:spacing w:before="240" w:after="240" w:line="240" w:lineRule="auto"/>
        <w:ind w:left="0" w:right="0"/>
        <w:jc w:val="left"/>
      </w:pPr>
      <w:r>
        <w:rPr>
          <w:color w:val="000000"/>
          <w:sz w:val="24"/>
          <w:szCs w:val="24"/>
        </w:rPr>
        <w:t xml:space="preserve">1 Behold the wretch whose lust and wine</w:t>
      </w:r>
      <w:r>
        <w:rPr>
          <w:color w:val="000000"/>
          <w:sz w:val="24"/>
          <w:szCs w:val="24"/>
        </w:rPr>
        <w:br/>
        <w:t xml:space="preserve">Had wasted his estate,</w:t>
      </w:r>
      <w:r>
        <w:rPr>
          <w:color w:val="000000"/>
          <w:sz w:val="24"/>
          <w:szCs w:val="24"/>
        </w:rPr>
        <w:br/>
        <w:t xml:space="preserve">He begs a share among the swine,</w:t>
      </w:r>
      <w:r>
        <w:rPr>
          <w:color w:val="000000"/>
          <w:sz w:val="24"/>
          <w:szCs w:val="24"/>
        </w:rPr>
        <w:br/>
        <w:t xml:space="preserve">To taste the husks they eat!</w:t>
      </w:r>
    </w:p>
    <w:p>
      <w:pPr>
        <w:widowControl w:val="on"/>
        <w:pBdr/>
        <w:spacing w:before="240" w:after="240" w:line="240" w:lineRule="auto"/>
        <w:ind w:left="0" w:right="0"/>
        <w:jc w:val="left"/>
      </w:pPr>
      <w:r>
        <w:rPr>
          <w:color w:val="000000"/>
          <w:sz w:val="24"/>
          <w:szCs w:val="24"/>
        </w:rPr>
        <w:t xml:space="preserve">2 “I die with hunger here (he cries)</w:t>
      </w:r>
      <w:r>
        <w:rPr>
          <w:color w:val="000000"/>
          <w:sz w:val="24"/>
          <w:szCs w:val="24"/>
        </w:rPr>
        <w:br/>
        <w:t xml:space="preserve">“I starve in foreign lands,</w:t>
      </w:r>
      <w:r>
        <w:rPr>
          <w:color w:val="000000"/>
          <w:sz w:val="24"/>
          <w:szCs w:val="24"/>
        </w:rPr>
        <w:br/>
        <w:t xml:space="preserve">“My father’s house has large supplies,</w:t>
      </w:r>
      <w:r>
        <w:rPr>
          <w:color w:val="000000"/>
          <w:sz w:val="24"/>
          <w:szCs w:val="24"/>
        </w:rPr>
        <w:br/>
        <w:t xml:space="preserve">“And bounteous are his hands.</w:t>
      </w:r>
    </w:p>
    <w:p>
      <w:pPr>
        <w:widowControl w:val="on"/>
        <w:pBdr/>
        <w:spacing w:before="240" w:after="240" w:line="240" w:lineRule="auto"/>
        <w:ind w:left="0" w:right="0"/>
        <w:jc w:val="left"/>
      </w:pPr>
      <w:r>
        <w:rPr>
          <w:color w:val="000000"/>
          <w:sz w:val="24"/>
          <w:szCs w:val="24"/>
        </w:rPr>
        <w:t xml:space="preserve">3 “I’ll go, and with a mournful tongue</w:t>
      </w:r>
      <w:r>
        <w:rPr>
          <w:color w:val="000000"/>
          <w:sz w:val="24"/>
          <w:szCs w:val="24"/>
        </w:rPr>
        <w:br/>
        <w:t xml:space="preserve">“Fall down before his face,</w:t>
      </w:r>
      <w:r>
        <w:rPr>
          <w:color w:val="000000"/>
          <w:sz w:val="24"/>
          <w:szCs w:val="24"/>
        </w:rPr>
        <w:br/>
        <w:t xml:space="preserve">“Father, I’ve done thy justice wrong,</w:t>
      </w:r>
      <w:r>
        <w:rPr>
          <w:color w:val="000000"/>
          <w:sz w:val="24"/>
          <w:szCs w:val="24"/>
        </w:rPr>
        <w:br/>
        <w:t xml:space="preserve">“Nor can deserve thy grace.”</w:t>
      </w:r>
    </w:p>
    <w:p>
      <w:pPr>
        <w:widowControl w:val="on"/>
        <w:pBdr/>
        <w:spacing w:before="240" w:after="240" w:line="240" w:lineRule="auto"/>
        <w:ind w:left="0" w:right="0"/>
        <w:jc w:val="left"/>
      </w:pPr>
      <w:r>
        <w:rPr>
          <w:color w:val="000000"/>
          <w:sz w:val="24"/>
          <w:szCs w:val="24"/>
        </w:rPr>
        <w:t xml:space="preserve">4 He said, and hasten’d to his home,</w:t>
      </w:r>
      <w:r>
        <w:rPr>
          <w:color w:val="000000"/>
          <w:sz w:val="24"/>
          <w:szCs w:val="24"/>
        </w:rPr>
        <w:br/>
        <w:t xml:space="preserve">To seek his father’s love;</w:t>
      </w:r>
      <w:r>
        <w:rPr>
          <w:color w:val="000000"/>
          <w:sz w:val="24"/>
          <w:szCs w:val="24"/>
        </w:rPr>
        <w:br/>
        <w:t xml:space="preserve">The father saw the rebel come,</w:t>
      </w:r>
      <w:r>
        <w:rPr>
          <w:color w:val="000000"/>
          <w:sz w:val="24"/>
          <w:szCs w:val="24"/>
        </w:rPr>
        <w:br/>
        <w:t xml:space="preserve">And all his bowels move.</w:t>
      </w:r>
    </w:p>
    <w:p>
      <w:pPr>
        <w:widowControl w:val="on"/>
        <w:pBdr/>
        <w:spacing w:before="240" w:after="240" w:line="240" w:lineRule="auto"/>
        <w:ind w:left="0" w:right="0"/>
        <w:jc w:val="left"/>
      </w:pPr>
      <w:r>
        <w:rPr>
          <w:color w:val="000000"/>
          <w:sz w:val="24"/>
          <w:szCs w:val="24"/>
        </w:rPr>
        <w:t xml:space="preserve">5 He ran, and fell upon his neck,</w:t>
      </w:r>
      <w:r>
        <w:rPr>
          <w:color w:val="000000"/>
          <w:sz w:val="24"/>
          <w:szCs w:val="24"/>
        </w:rPr>
        <w:br/>
        <w:t xml:space="preserve">Embrac’d and kiss’d his son;</w:t>
      </w:r>
      <w:r>
        <w:rPr>
          <w:color w:val="000000"/>
          <w:sz w:val="24"/>
          <w:szCs w:val="24"/>
        </w:rPr>
        <w:br/>
        <w:t xml:space="preserve">The rebel’s heart with sorrow brake</w:t>
      </w:r>
      <w:r>
        <w:rPr>
          <w:color w:val="000000"/>
          <w:sz w:val="24"/>
          <w:szCs w:val="24"/>
        </w:rPr>
        <w:br/>
        <w:t xml:space="preserve">For follies he had done.</w:t>
      </w:r>
    </w:p>
    <w:p>
      <w:pPr>
        <w:widowControl w:val="on"/>
        <w:pBdr/>
        <w:spacing w:before="240" w:after="240" w:line="240" w:lineRule="auto"/>
        <w:ind w:left="0" w:right="0"/>
        <w:jc w:val="left"/>
      </w:pPr>
      <w:r>
        <w:rPr>
          <w:color w:val="000000"/>
          <w:sz w:val="24"/>
          <w:szCs w:val="24"/>
        </w:rPr>
        <w:t xml:space="preserve">6 “Take off his clothes of shame and sin,”</w:t>
      </w:r>
      <w:r>
        <w:rPr>
          <w:color w:val="000000"/>
          <w:sz w:val="24"/>
          <w:szCs w:val="24"/>
        </w:rPr>
        <w:br/>
        <w:t xml:space="preserve">(The father gives command)</w:t>
      </w:r>
      <w:r>
        <w:rPr>
          <w:color w:val="000000"/>
          <w:sz w:val="24"/>
          <w:szCs w:val="24"/>
        </w:rPr>
        <w:br/>
        <w:t xml:space="preserve">“Dress him in garments white and clean,</w:t>
      </w:r>
      <w:r>
        <w:rPr>
          <w:color w:val="000000"/>
          <w:sz w:val="24"/>
          <w:szCs w:val="24"/>
        </w:rPr>
        <w:br/>
        <w:t xml:space="preserve">“With rings adorn his hand.</w:t>
      </w:r>
    </w:p>
    <w:p>
      <w:pPr>
        <w:widowControl w:val="on"/>
        <w:pBdr/>
        <w:spacing w:before="240" w:after="240" w:line="240" w:lineRule="auto"/>
        <w:ind w:left="0" w:right="0"/>
        <w:jc w:val="left"/>
      </w:pPr>
      <w:r>
        <w:rPr>
          <w:color w:val="000000"/>
          <w:sz w:val="24"/>
          <w:szCs w:val="24"/>
        </w:rPr>
        <w:t xml:space="preserve">7 “A day of feasting I ordain,</w:t>
      </w:r>
      <w:r>
        <w:rPr>
          <w:color w:val="000000"/>
          <w:sz w:val="24"/>
          <w:szCs w:val="24"/>
        </w:rPr>
        <w:br/>
        <w:t xml:space="preserve">“Let mirth and joy abound;</w:t>
      </w:r>
      <w:r>
        <w:rPr>
          <w:color w:val="000000"/>
          <w:sz w:val="24"/>
          <w:szCs w:val="24"/>
        </w:rPr>
        <w:br/>
        <w:t xml:space="preserve">“My son was dead, and lives again,</w:t>
      </w:r>
      <w:r>
        <w:rPr>
          <w:color w:val="000000"/>
          <w:sz w:val="24"/>
          <w:szCs w:val="24"/>
        </w:rPr>
        <w:br/>
        <w:t xml:space="preserve">“Was lost, and now is found.”</w:t>
      </w:r>
    </w:p>
    <w:p>
      <w:pPr>
        <w:widowControl w:val="on"/>
        <w:pBdr/>
        <w:spacing w:before="240" w:after="240" w:line="240" w:lineRule="auto"/>
        <w:ind w:left="0" w:right="0"/>
        <w:jc w:val="left"/>
      </w:pPr>
      <w:r>
        <w:rPr>
          <w:color w:val="000000"/>
          <w:sz w:val="24"/>
          <w:szCs w:val="24"/>
        </w:rPr>
        <w:t xml:space="preserve">Hymn 1:124. </w:t>
      </w:r>
      <w:r>
        <w:rPr>
          <w:color w:val="000000"/>
          <w:sz w:val="24"/>
          <w:szCs w:val="24"/>
        </w:rPr>
        <w:br/>
        <w:t xml:space="preserve">The first and second Adam, Rom. 5. 12 &amp;c.</w:t>
      </w:r>
    </w:p>
    <w:p>
      <w:pPr>
        <w:widowControl w:val="on"/>
        <w:pBdr/>
        <w:spacing w:before="240" w:after="240" w:line="240" w:lineRule="auto"/>
        <w:ind w:left="0" w:right="0"/>
        <w:jc w:val="left"/>
      </w:pPr>
      <w:r>
        <w:rPr>
          <w:color w:val="000000"/>
          <w:sz w:val="24"/>
          <w:szCs w:val="24"/>
        </w:rPr>
        <w:t xml:space="preserve">1 Deep in the dust before thy throne</w:t>
      </w:r>
      <w:r>
        <w:rPr>
          <w:color w:val="000000"/>
          <w:sz w:val="24"/>
          <w:szCs w:val="24"/>
        </w:rPr>
        <w:br/>
        <w:t xml:space="preserve">Our guilt and our disgrace we own;</w:t>
      </w:r>
      <w:r>
        <w:rPr>
          <w:color w:val="000000"/>
          <w:sz w:val="24"/>
          <w:szCs w:val="24"/>
        </w:rPr>
        <w:br/>
        <w:t xml:space="preserve">Great God, we own th’ unhappy name</w:t>
      </w:r>
      <w:r>
        <w:rPr>
          <w:color w:val="000000"/>
          <w:sz w:val="24"/>
          <w:szCs w:val="24"/>
        </w:rPr>
        <w:br/>
        <w:t xml:space="preserve">Whence sprang our nature and our shame.</w:t>
      </w:r>
    </w:p>
    <w:p>
      <w:pPr>
        <w:widowControl w:val="on"/>
        <w:pBdr/>
        <w:spacing w:before="240" w:after="240" w:line="240" w:lineRule="auto"/>
        <w:ind w:left="0" w:right="0"/>
        <w:jc w:val="left"/>
      </w:pPr>
      <w:r>
        <w:rPr>
          <w:color w:val="000000"/>
          <w:sz w:val="24"/>
          <w:szCs w:val="24"/>
        </w:rPr>
        <w:t xml:space="preserve">2 Adam, the sinner:  At his fall</w:t>
      </w:r>
      <w:r>
        <w:rPr>
          <w:color w:val="000000"/>
          <w:sz w:val="24"/>
          <w:szCs w:val="24"/>
        </w:rPr>
        <w:br/>
        <w:t xml:space="preserve">Death like a conqueror seiz’d us all;</w:t>
      </w:r>
      <w:r>
        <w:rPr>
          <w:color w:val="000000"/>
          <w:sz w:val="24"/>
          <w:szCs w:val="24"/>
        </w:rPr>
        <w:br/>
        <w:t xml:space="preserve">A thousand new-born babes are dead</w:t>
      </w:r>
      <w:r>
        <w:rPr>
          <w:color w:val="000000"/>
          <w:sz w:val="24"/>
          <w:szCs w:val="24"/>
        </w:rPr>
        <w:br/>
        <w:t xml:space="preserve">By fatal union to their head.</w:t>
      </w:r>
    </w:p>
    <w:p>
      <w:pPr>
        <w:widowControl w:val="on"/>
        <w:pBdr/>
        <w:spacing w:before="240" w:after="240" w:line="240" w:lineRule="auto"/>
        <w:ind w:left="0" w:right="0"/>
        <w:jc w:val="left"/>
      </w:pPr>
      <w:r>
        <w:rPr>
          <w:color w:val="000000"/>
          <w:sz w:val="24"/>
          <w:szCs w:val="24"/>
        </w:rPr>
        <w:t xml:space="preserve">3 But whilst our spirits fill’d with awe</w:t>
      </w:r>
      <w:r>
        <w:rPr>
          <w:color w:val="000000"/>
          <w:sz w:val="24"/>
          <w:szCs w:val="24"/>
        </w:rPr>
        <w:br/>
        <w:t xml:space="preserve">Behold the terrors of thy law,</w:t>
      </w:r>
      <w:r>
        <w:rPr>
          <w:color w:val="000000"/>
          <w:sz w:val="24"/>
          <w:szCs w:val="24"/>
        </w:rPr>
        <w:br/>
        <w:t xml:space="preserve">We sing the honours of thy grace,</w:t>
      </w:r>
      <w:r>
        <w:rPr>
          <w:color w:val="000000"/>
          <w:sz w:val="24"/>
          <w:szCs w:val="24"/>
        </w:rPr>
        <w:br/>
        <w:t xml:space="preserve">That sent to save our ruin’d race.</w:t>
      </w:r>
    </w:p>
    <w:p>
      <w:pPr>
        <w:widowControl w:val="on"/>
        <w:pBdr/>
        <w:spacing w:before="240" w:after="240" w:line="240" w:lineRule="auto"/>
        <w:ind w:left="0" w:right="0"/>
        <w:jc w:val="left"/>
      </w:pPr>
      <w:r>
        <w:rPr>
          <w:color w:val="000000"/>
          <w:sz w:val="24"/>
          <w:szCs w:val="24"/>
        </w:rPr>
        <w:t xml:space="preserve">4 We sing thine everlasting Son,</w:t>
      </w:r>
      <w:r>
        <w:rPr>
          <w:color w:val="000000"/>
          <w:sz w:val="24"/>
          <w:szCs w:val="24"/>
        </w:rPr>
        <w:br/>
        <w:t xml:space="preserve">Who join’d our nature to his own;</w:t>
      </w:r>
      <w:r>
        <w:rPr>
          <w:color w:val="000000"/>
          <w:sz w:val="24"/>
          <w:szCs w:val="24"/>
        </w:rPr>
        <w:br/>
        <w:t xml:space="preserve">Adam the second, from the dust</w:t>
      </w:r>
      <w:r>
        <w:rPr>
          <w:color w:val="000000"/>
          <w:sz w:val="24"/>
          <w:szCs w:val="24"/>
        </w:rPr>
        <w:br/>
        <w:t xml:space="preserve">Raises the ruins of the first.</w:t>
      </w:r>
    </w:p>
    <w:p>
      <w:pPr>
        <w:widowControl w:val="on"/>
        <w:pBdr/>
        <w:spacing w:before="240" w:after="240" w:line="240" w:lineRule="auto"/>
        <w:ind w:left="0" w:right="0"/>
        <w:jc w:val="left"/>
      </w:pPr>
      <w:r>
        <w:rPr>
          <w:color w:val="000000"/>
          <w:sz w:val="24"/>
          <w:szCs w:val="24"/>
        </w:rPr>
        <w:t xml:space="preserve">5 [By the rebellion of one man</w:t>
      </w:r>
      <w:r>
        <w:rPr>
          <w:color w:val="000000"/>
          <w:sz w:val="24"/>
          <w:szCs w:val="24"/>
        </w:rPr>
        <w:br/>
        <w:t xml:space="preserve">Thro’ all his seed the mischief ran;</w:t>
      </w:r>
      <w:r>
        <w:rPr>
          <w:color w:val="000000"/>
          <w:sz w:val="24"/>
          <w:szCs w:val="24"/>
        </w:rPr>
        <w:br/>
        <w:t xml:space="preserve">And by one man’s obedience now</w:t>
      </w:r>
      <w:r>
        <w:rPr>
          <w:color w:val="000000"/>
          <w:sz w:val="24"/>
          <w:szCs w:val="24"/>
        </w:rPr>
        <w:br/>
        <w:t xml:space="preserve">Are all his seed made righteous too.]</w:t>
      </w:r>
    </w:p>
    <w:p>
      <w:pPr>
        <w:widowControl w:val="on"/>
        <w:pBdr/>
        <w:spacing w:before="240" w:after="240" w:line="240" w:lineRule="auto"/>
        <w:ind w:left="0" w:right="0"/>
        <w:jc w:val="left"/>
      </w:pPr>
      <w:r>
        <w:rPr>
          <w:color w:val="000000"/>
          <w:sz w:val="24"/>
          <w:szCs w:val="24"/>
        </w:rPr>
        <w:t xml:space="preserve">6 Where sin did reign, and death abound,</w:t>
      </w:r>
      <w:r>
        <w:rPr>
          <w:color w:val="000000"/>
          <w:sz w:val="24"/>
          <w:szCs w:val="24"/>
        </w:rPr>
        <w:br/>
        <w:t xml:space="preserve">There have the sons of Adam found</w:t>
      </w:r>
      <w:r>
        <w:rPr>
          <w:color w:val="000000"/>
          <w:sz w:val="24"/>
          <w:szCs w:val="24"/>
        </w:rPr>
        <w:br/>
        <w:t xml:space="preserve">Abounding life; there glorious grace</w:t>
      </w:r>
      <w:r>
        <w:rPr>
          <w:color w:val="000000"/>
          <w:sz w:val="24"/>
          <w:szCs w:val="24"/>
        </w:rPr>
        <w:br/>
        <w:t xml:space="preserve">Reigns thro’ the Lord our righteousness.</w:t>
      </w:r>
    </w:p>
    <w:p>
      <w:pPr>
        <w:widowControl w:val="on"/>
        <w:pBdr/>
        <w:spacing w:before="240" w:after="240" w:line="240" w:lineRule="auto"/>
        <w:ind w:left="0" w:right="0"/>
        <w:jc w:val="left"/>
      </w:pPr>
      <w:r>
        <w:rPr>
          <w:color w:val="000000"/>
          <w:sz w:val="24"/>
          <w:szCs w:val="24"/>
        </w:rPr>
        <w:t xml:space="preserve">Hymn 1:125. </w:t>
      </w:r>
      <w:r>
        <w:rPr>
          <w:color w:val="000000"/>
          <w:sz w:val="24"/>
          <w:szCs w:val="24"/>
        </w:rPr>
        <w:br/>
        <w:t xml:space="preserve">Christ’s compassion to the weak and tempted, Heb. 4.</w:t>
      </w:r>
      <w:r>
        <w:rPr>
          <w:color w:val="000000"/>
          <w:sz w:val="24"/>
          <w:szCs w:val="24"/>
        </w:rPr>
        <w:br/>
        <w:t xml:space="preserve">15 16. and 5. 7.  Matt. 12. 20.</w:t>
      </w:r>
    </w:p>
    <w:p>
      <w:pPr>
        <w:widowControl w:val="on"/>
        <w:pBdr/>
        <w:spacing w:before="240" w:after="240" w:line="240" w:lineRule="auto"/>
        <w:ind w:left="0" w:right="0"/>
        <w:jc w:val="left"/>
      </w:pPr>
      <w:r>
        <w:rPr>
          <w:color w:val="000000"/>
          <w:sz w:val="24"/>
          <w:szCs w:val="24"/>
        </w:rPr>
        <w:t xml:space="preserve">1 With joy we meditate the grace</w:t>
      </w:r>
      <w:r>
        <w:rPr>
          <w:color w:val="000000"/>
          <w:sz w:val="24"/>
          <w:szCs w:val="24"/>
        </w:rPr>
        <w:br/>
        <w:t xml:space="preserve">Of our High Priest above;</w:t>
      </w:r>
      <w:r>
        <w:rPr>
          <w:color w:val="000000"/>
          <w:sz w:val="24"/>
          <w:szCs w:val="24"/>
        </w:rPr>
        <w:br/>
        <w:t xml:space="preserve">His heart is made of tenderness,</w:t>
      </w:r>
      <w:r>
        <w:rPr>
          <w:color w:val="000000"/>
          <w:sz w:val="24"/>
          <w:szCs w:val="24"/>
        </w:rPr>
        <w:br/>
        <w:t xml:space="preserve">His bowels melt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 Touch’d with a sympathy within</w:t>
      </w:r>
      <w:r>
        <w:rPr>
          <w:color w:val="000000"/>
          <w:sz w:val="24"/>
          <w:szCs w:val="24"/>
        </w:rPr>
        <w:br/>
        <w:t xml:space="preserve">He knows our feeble frame;</w:t>
      </w:r>
      <w:r>
        <w:rPr>
          <w:color w:val="000000"/>
          <w:sz w:val="24"/>
          <w:szCs w:val="24"/>
        </w:rPr>
        <w:br/>
        <w:t xml:space="preserve">He knows what sore temptations mean,</w:t>
      </w:r>
      <w:r>
        <w:rPr>
          <w:color w:val="000000"/>
          <w:sz w:val="24"/>
          <w:szCs w:val="24"/>
        </w:rPr>
        <w:br/>
        <w:t xml:space="preserve">For he has felt the same.</w:t>
      </w:r>
    </w:p>
    <w:p>
      <w:pPr>
        <w:widowControl w:val="on"/>
        <w:pBdr/>
        <w:spacing w:before="240" w:after="240" w:line="240" w:lineRule="auto"/>
        <w:ind w:left="0" w:right="0"/>
        <w:jc w:val="left"/>
      </w:pPr>
      <w:r>
        <w:rPr>
          <w:color w:val="000000"/>
          <w:sz w:val="24"/>
          <w:szCs w:val="24"/>
        </w:rPr>
        <w:t xml:space="preserve">3 But spotless, innocent, and pure</w:t>
      </w:r>
      <w:r>
        <w:rPr>
          <w:color w:val="000000"/>
          <w:sz w:val="24"/>
          <w:szCs w:val="24"/>
        </w:rPr>
        <w:br/>
        <w:t xml:space="preserve">The great Redeemer stood,</w:t>
      </w:r>
      <w:r>
        <w:rPr>
          <w:color w:val="000000"/>
          <w:sz w:val="24"/>
          <w:szCs w:val="24"/>
        </w:rPr>
        <w:br/>
        <w:t xml:space="preserve">While Satan’s fiery darts he bore,</w:t>
      </w:r>
      <w:r>
        <w:rPr>
          <w:color w:val="000000"/>
          <w:sz w:val="24"/>
          <w:szCs w:val="24"/>
        </w:rPr>
        <w:br/>
        <w:t xml:space="preserve">And did resist to blood.</w:t>
      </w:r>
    </w:p>
    <w:p>
      <w:pPr>
        <w:widowControl w:val="on"/>
        <w:pBdr/>
        <w:spacing w:before="240" w:after="240" w:line="240" w:lineRule="auto"/>
        <w:ind w:left="0" w:right="0"/>
        <w:jc w:val="left"/>
      </w:pPr>
      <w:r>
        <w:rPr>
          <w:color w:val="000000"/>
          <w:sz w:val="24"/>
          <w:szCs w:val="24"/>
        </w:rPr>
        <w:t xml:space="preserve">4 He in the days of feeble flesh</w:t>
      </w:r>
      <w:r>
        <w:rPr>
          <w:color w:val="000000"/>
          <w:sz w:val="24"/>
          <w:szCs w:val="24"/>
        </w:rPr>
        <w:br/>
        <w:t xml:space="preserve">Pour’d out his cries and tears,</w:t>
      </w:r>
      <w:r>
        <w:rPr>
          <w:color w:val="000000"/>
          <w:sz w:val="24"/>
          <w:szCs w:val="24"/>
        </w:rPr>
        <w:br/>
        <w:t xml:space="preserve">And in his measure feels afresh</w:t>
      </w:r>
      <w:r>
        <w:rPr>
          <w:color w:val="000000"/>
          <w:sz w:val="24"/>
          <w:szCs w:val="24"/>
        </w:rPr>
        <w:br/>
        <w:t xml:space="preserve">What every member bears.</w:t>
      </w:r>
    </w:p>
    <w:p>
      <w:pPr>
        <w:widowControl w:val="on"/>
        <w:pBdr/>
        <w:spacing w:before="240" w:after="240" w:line="240" w:lineRule="auto"/>
        <w:ind w:left="0" w:right="0"/>
        <w:jc w:val="left"/>
      </w:pPr>
      <w:r>
        <w:rPr>
          <w:color w:val="000000"/>
          <w:sz w:val="24"/>
          <w:szCs w:val="24"/>
        </w:rPr>
        <w:t xml:space="preserve">5 [He’ll never quench the smoking flax,</w:t>
      </w:r>
      <w:r>
        <w:rPr>
          <w:color w:val="000000"/>
          <w:sz w:val="24"/>
          <w:szCs w:val="24"/>
        </w:rPr>
        <w:br/>
        <w:t xml:space="preserve">But raise it to a flame;</w:t>
      </w:r>
      <w:r>
        <w:rPr>
          <w:color w:val="000000"/>
          <w:sz w:val="24"/>
          <w:szCs w:val="24"/>
        </w:rPr>
        <w:br/>
        <w:t xml:space="preserve">The bruised reed he never breaks,</w:t>
      </w:r>
      <w:r>
        <w:rPr>
          <w:color w:val="000000"/>
          <w:sz w:val="24"/>
          <w:szCs w:val="24"/>
        </w:rPr>
        <w:br/>
        <w:t xml:space="preserve">Nor scorns the meanest name.]</w:t>
      </w:r>
    </w:p>
    <w:p>
      <w:pPr>
        <w:widowControl w:val="on"/>
        <w:pBdr/>
        <w:spacing w:before="240" w:after="240" w:line="240" w:lineRule="auto"/>
        <w:ind w:left="0" w:right="0"/>
        <w:jc w:val="left"/>
      </w:pPr>
      <w:r>
        <w:rPr>
          <w:color w:val="000000"/>
          <w:sz w:val="24"/>
          <w:szCs w:val="24"/>
        </w:rPr>
        <w:t xml:space="preserve">6 Then let our humble faith address</w:t>
      </w:r>
      <w:r>
        <w:rPr>
          <w:color w:val="000000"/>
          <w:sz w:val="24"/>
          <w:szCs w:val="24"/>
        </w:rPr>
        <w:br/>
        <w:t xml:space="preserve">His mercy and his power,</w:t>
      </w:r>
      <w:r>
        <w:rPr>
          <w:color w:val="000000"/>
          <w:sz w:val="24"/>
          <w:szCs w:val="24"/>
        </w:rPr>
        <w:br/>
        <w:t xml:space="preserve">We shall obtain delivering grace</w:t>
      </w:r>
      <w:r>
        <w:rPr>
          <w:color w:val="000000"/>
          <w:sz w:val="24"/>
          <w:szCs w:val="24"/>
        </w:rPr>
        <w:br/>
        <w:t xml:space="preserve">In the distressing hour.</w:t>
      </w:r>
    </w:p>
    <w:p>
      <w:pPr>
        <w:widowControl w:val="on"/>
        <w:pBdr/>
        <w:spacing w:before="240" w:after="240" w:line="240" w:lineRule="auto"/>
        <w:ind w:left="0" w:right="0"/>
        <w:jc w:val="left"/>
      </w:pPr>
      <w:r>
        <w:rPr>
          <w:color w:val="000000"/>
          <w:sz w:val="24"/>
          <w:szCs w:val="24"/>
        </w:rPr>
        <w:t xml:space="preserve">Hymn 1:126. </w:t>
      </w:r>
      <w:r>
        <w:rPr>
          <w:color w:val="000000"/>
          <w:sz w:val="24"/>
          <w:szCs w:val="24"/>
        </w:rPr>
        <w:br/>
        <w:t xml:space="preserve">Charity and uncharitableness, Rom. 14. 17 19.</w:t>
      </w:r>
      <w:r>
        <w:rPr>
          <w:color w:val="000000"/>
          <w:sz w:val="24"/>
          <w:szCs w:val="24"/>
        </w:rPr>
        <w:br/>
        <w:t xml:space="preserve">1 Cor. 10. 32.</w:t>
      </w:r>
    </w:p>
    <w:p>
      <w:pPr>
        <w:widowControl w:val="on"/>
        <w:pBdr/>
        <w:spacing w:before="240" w:after="240" w:line="240" w:lineRule="auto"/>
        <w:ind w:left="0" w:right="0"/>
        <w:jc w:val="left"/>
      </w:pPr>
      <w:r>
        <w:rPr>
          <w:color w:val="000000"/>
          <w:sz w:val="24"/>
          <w:szCs w:val="24"/>
        </w:rPr>
        <w:t xml:space="preserve">1 Not different food, or different dress</w:t>
      </w:r>
      <w:r>
        <w:rPr>
          <w:color w:val="000000"/>
          <w:sz w:val="24"/>
          <w:szCs w:val="24"/>
        </w:rPr>
        <w:br/>
        <w:t xml:space="preserve">Compose the kingdom of our Lord,</w:t>
      </w:r>
      <w:r>
        <w:rPr>
          <w:color w:val="000000"/>
          <w:sz w:val="24"/>
          <w:szCs w:val="24"/>
        </w:rPr>
        <w:br/>
        <w:t xml:space="preserve">But peace and joy and righteousness,</w:t>
      </w:r>
      <w:r>
        <w:rPr>
          <w:color w:val="000000"/>
          <w:sz w:val="24"/>
          <w:szCs w:val="24"/>
        </w:rPr>
        <w:br/>
        <w:t xml:space="preserve">Faith and obedience to his word.</w:t>
      </w:r>
    </w:p>
    <w:p>
      <w:pPr>
        <w:widowControl w:val="on"/>
        <w:pBdr/>
        <w:spacing w:before="240" w:after="240" w:line="240" w:lineRule="auto"/>
        <w:ind w:left="0" w:right="0"/>
        <w:jc w:val="left"/>
      </w:pPr>
      <w:r>
        <w:rPr>
          <w:color w:val="000000"/>
          <w:sz w:val="24"/>
          <w:szCs w:val="24"/>
        </w:rPr>
        <w:t xml:space="preserve">2 When weaker Christians we despise</w:t>
      </w:r>
      <w:r>
        <w:rPr>
          <w:color w:val="000000"/>
          <w:sz w:val="24"/>
          <w:szCs w:val="24"/>
        </w:rPr>
        <w:br/>
        <w:t xml:space="preserve">We do the gospel mighty wrong,</w:t>
      </w:r>
      <w:r>
        <w:rPr>
          <w:color w:val="000000"/>
          <w:sz w:val="24"/>
          <w:szCs w:val="24"/>
        </w:rPr>
        <w:br/>
        <w:t xml:space="preserve">For God the gracious and the wise</w:t>
      </w:r>
      <w:r>
        <w:rPr>
          <w:color w:val="000000"/>
          <w:sz w:val="24"/>
          <w:szCs w:val="24"/>
        </w:rPr>
        <w:br/>
        <w:t xml:space="preserve">Receives the feeble with the strong.</w:t>
      </w:r>
    </w:p>
    <w:p>
      <w:pPr>
        <w:widowControl w:val="on"/>
        <w:pBdr/>
        <w:spacing w:before="240" w:after="240" w:line="240" w:lineRule="auto"/>
        <w:ind w:left="0" w:right="0"/>
        <w:jc w:val="left"/>
      </w:pPr>
      <w:r>
        <w:rPr>
          <w:color w:val="000000"/>
          <w:sz w:val="24"/>
          <w:szCs w:val="24"/>
        </w:rPr>
        <w:t xml:space="preserve">3 Let pride and wrath be banish’d hence,</w:t>
      </w:r>
      <w:r>
        <w:rPr>
          <w:color w:val="000000"/>
          <w:sz w:val="24"/>
          <w:szCs w:val="24"/>
        </w:rPr>
        <w:br/>
        <w:t xml:space="preserve">Meekness and love our souls pursue;</w:t>
      </w:r>
      <w:r>
        <w:rPr>
          <w:color w:val="000000"/>
          <w:sz w:val="24"/>
          <w:szCs w:val="24"/>
        </w:rPr>
        <w:br/>
        <w:t xml:space="preserve">Nor shall our practice give offence</w:t>
      </w:r>
      <w:r>
        <w:rPr>
          <w:color w:val="000000"/>
          <w:sz w:val="24"/>
          <w:szCs w:val="24"/>
        </w:rPr>
        <w:br/>
        <w:t xml:space="preserve">To saints, the Gentile or the Jew.</w:t>
      </w:r>
    </w:p>
    <w:p>
      <w:pPr>
        <w:widowControl w:val="on"/>
        <w:pBdr/>
        <w:spacing w:before="240" w:after="240" w:line="240" w:lineRule="auto"/>
        <w:ind w:left="0" w:right="0"/>
        <w:jc w:val="left"/>
      </w:pPr>
      <w:r>
        <w:rPr>
          <w:color w:val="000000"/>
          <w:sz w:val="24"/>
          <w:szCs w:val="24"/>
        </w:rPr>
        <w:t xml:space="preserve">Hymn 1:127. </w:t>
      </w:r>
      <w:r>
        <w:rPr>
          <w:color w:val="000000"/>
          <w:sz w:val="24"/>
          <w:szCs w:val="24"/>
        </w:rPr>
        <w:br/>
        <w:t xml:space="preserve">Christ’s invitation to sinners; or, Humility and</w:t>
      </w:r>
      <w:r>
        <w:rPr>
          <w:color w:val="000000"/>
          <w:sz w:val="24"/>
          <w:szCs w:val="24"/>
        </w:rPr>
        <w:br/>
        <w:t xml:space="preserve">pride, Matt. 11. 28 29 30.</w:t>
      </w:r>
    </w:p>
    <w:p>
      <w:pPr>
        <w:widowControl w:val="on"/>
        <w:pBdr/>
        <w:spacing w:before="240" w:after="240" w:line="240" w:lineRule="auto"/>
        <w:ind w:left="0" w:right="0"/>
        <w:jc w:val="left"/>
      </w:pPr>
      <w:r>
        <w:rPr>
          <w:color w:val="000000"/>
          <w:sz w:val="24"/>
          <w:szCs w:val="24"/>
        </w:rPr>
        <w:t xml:space="preserve">1 “Come hither, all ye weary souls, “Ye heavy laden sinners, come, “I’ll give you rest from all your toils, “And raise you to my heavenly home.</w:t>
      </w:r>
    </w:p>
    <w:p>
      <w:pPr>
        <w:widowControl w:val="on"/>
        <w:pBdr/>
        <w:spacing w:before="240" w:after="240" w:line="240" w:lineRule="auto"/>
        <w:ind w:left="0" w:right="0"/>
        <w:jc w:val="left"/>
      </w:pPr>
      <w:r>
        <w:rPr>
          <w:color w:val="000000"/>
          <w:sz w:val="24"/>
          <w:szCs w:val="24"/>
        </w:rPr>
        <w:t xml:space="preserve">2 “They shall find rest that learn of me;</w:t>
      </w:r>
      <w:r>
        <w:rPr>
          <w:color w:val="000000"/>
          <w:sz w:val="24"/>
          <w:szCs w:val="24"/>
        </w:rPr>
        <w:br/>
        <w:t xml:space="preserve">“I’m of a meek and lowly mind;</w:t>
      </w:r>
      <w:r>
        <w:rPr>
          <w:color w:val="000000"/>
          <w:sz w:val="24"/>
          <w:szCs w:val="24"/>
        </w:rPr>
        <w:br/>
        <w:t xml:space="preserve">“But passion rages like the sea,</w:t>
      </w:r>
      <w:r>
        <w:rPr>
          <w:color w:val="000000"/>
          <w:sz w:val="24"/>
          <w:szCs w:val="24"/>
        </w:rPr>
        <w:br/>
        <w:t xml:space="preserve">“And pride is restless as the wind.</w:t>
      </w:r>
    </w:p>
    <w:p>
      <w:pPr>
        <w:widowControl w:val="on"/>
        <w:pBdr/>
        <w:spacing w:before="240" w:after="240" w:line="240" w:lineRule="auto"/>
        <w:ind w:left="0" w:right="0"/>
        <w:jc w:val="left"/>
      </w:pPr>
      <w:r>
        <w:rPr>
          <w:color w:val="000000"/>
          <w:sz w:val="24"/>
          <w:szCs w:val="24"/>
        </w:rPr>
        <w:t xml:space="preserve">3 “Blest is the man whose shoulders take</w:t>
      </w:r>
      <w:r>
        <w:rPr>
          <w:color w:val="000000"/>
          <w:sz w:val="24"/>
          <w:szCs w:val="24"/>
        </w:rPr>
        <w:br/>
        <w:t xml:space="preserve">“My yoke, and bear it with delight;</w:t>
      </w:r>
      <w:r>
        <w:rPr>
          <w:color w:val="000000"/>
          <w:sz w:val="24"/>
          <w:szCs w:val="24"/>
        </w:rPr>
        <w:br/>
        <w:t xml:space="preserve">“My yoke is easy to his neck,</w:t>
      </w:r>
      <w:r>
        <w:rPr>
          <w:color w:val="000000"/>
          <w:sz w:val="24"/>
          <w:szCs w:val="24"/>
        </w:rPr>
        <w:br/>
        <w:t xml:space="preserve">“My grace shall make the burden light.”</w:t>
      </w:r>
    </w:p>
    <w:p>
      <w:pPr>
        <w:widowControl w:val="on"/>
        <w:pBdr/>
        <w:spacing w:before="240" w:after="240" w:line="240" w:lineRule="auto"/>
        <w:ind w:left="0" w:right="0"/>
        <w:jc w:val="left"/>
      </w:pPr>
      <w:r>
        <w:rPr>
          <w:color w:val="000000"/>
          <w:sz w:val="24"/>
          <w:szCs w:val="24"/>
        </w:rPr>
        <w:t xml:space="preserve">4 Jesus, we come at thy command,</w:t>
      </w:r>
      <w:r>
        <w:rPr>
          <w:color w:val="000000"/>
          <w:sz w:val="24"/>
          <w:szCs w:val="24"/>
        </w:rPr>
        <w:br/>
        <w:t xml:space="preserve">With faith and hope and humble zeal</w:t>
      </w:r>
      <w:r>
        <w:rPr>
          <w:color w:val="000000"/>
          <w:sz w:val="24"/>
          <w:szCs w:val="24"/>
        </w:rPr>
        <w:br/>
        <w:t xml:space="preserve">Resign our spirits to thy hand,</w:t>
      </w:r>
      <w:r>
        <w:rPr>
          <w:color w:val="000000"/>
          <w:sz w:val="24"/>
          <w:szCs w:val="24"/>
        </w:rPr>
        <w:br/>
        <w:t xml:space="preserve">To mould and guide us at thy will.</w:t>
      </w:r>
    </w:p>
    <w:p>
      <w:pPr>
        <w:widowControl w:val="on"/>
        <w:pBdr/>
        <w:spacing w:before="240" w:after="240" w:line="240" w:lineRule="auto"/>
        <w:ind w:left="0" w:right="0"/>
        <w:jc w:val="left"/>
      </w:pPr>
      <w:r>
        <w:rPr>
          <w:color w:val="000000"/>
          <w:sz w:val="24"/>
          <w:szCs w:val="24"/>
        </w:rPr>
        <w:t xml:space="preserve">Hymn 1:128. </w:t>
      </w:r>
      <w:r>
        <w:rPr>
          <w:color w:val="000000"/>
          <w:sz w:val="24"/>
          <w:szCs w:val="24"/>
        </w:rPr>
        <w:br/>
        <w:t xml:space="preserve">The Apostles’ commission; or, The gospel attested by</w:t>
      </w:r>
      <w:r>
        <w:rPr>
          <w:color w:val="000000"/>
          <w:sz w:val="24"/>
          <w:szCs w:val="24"/>
        </w:rPr>
        <w:br/>
        <w:t xml:space="preserve">miracles, Mark 16. 15 &amp;c.  Matt. 28. 18 &amp;c.</w:t>
      </w:r>
    </w:p>
    <w:p>
      <w:pPr>
        <w:widowControl w:val="on"/>
        <w:pBdr/>
        <w:spacing w:before="240" w:after="240" w:line="240" w:lineRule="auto"/>
        <w:ind w:left="0" w:right="0"/>
        <w:jc w:val="left"/>
      </w:pPr>
      <w:r>
        <w:rPr>
          <w:color w:val="000000"/>
          <w:sz w:val="24"/>
          <w:szCs w:val="24"/>
        </w:rPr>
        <w:t xml:space="preserve">1 “Go preach my gospel, (saith the Lord,)</w:t>
      </w:r>
      <w:r>
        <w:rPr>
          <w:color w:val="000000"/>
          <w:sz w:val="24"/>
          <w:szCs w:val="24"/>
        </w:rPr>
        <w:br/>
        <w:t xml:space="preserve">“Bid the whole earth my grace receive;</w:t>
      </w:r>
      <w:r>
        <w:rPr>
          <w:color w:val="000000"/>
          <w:sz w:val="24"/>
          <w:szCs w:val="24"/>
        </w:rPr>
        <w:br/>
        <w:t xml:space="preserve">“He shall be sav’d that trusts my word,</w:t>
      </w:r>
      <w:r>
        <w:rPr>
          <w:color w:val="000000"/>
          <w:sz w:val="24"/>
          <w:szCs w:val="24"/>
        </w:rPr>
        <w:br/>
        <w:t xml:space="preserve">“He shall be damn’d that won’t believe.</w:t>
      </w:r>
    </w:p>
    <w:p>
      <w:pPr>
        <w:widowControl w:val="on"/>
        <w:pBdr/>
        <w:spacing w:before="240" w:after="240" w:line="240" w:lineRule="auto"/>
        <w:ind w:left="0" w:right="0"/>
        <w:jc w:val="left"/>
      </w:pPr>
      <w:r>
        <w:rPr>
          <w:color w:val="000000"/>
          <w:sz w:val="24"/>
          <w:szCs w:val="24"/>
        </w:rPr>
        <w:t xml:space="preserve">2 “[I’ll make your great commission known,</w:t>
      </w:r>
      <w:r>
        <w:rPr>
          <w:color w:val="000000"/>
          <w:sz w:val="24"/>
          <w:szCs w:val="24"/>
        </w:rPr>
        <w:br/>
        <w:t xml:space="preserve">“And ye shall prove my gospel true</w:t>
      </w:r>
      <w:r>
        <w:rPr>
          <w:color w:val="000000"/>
          <w:sz w:val="24"/>
          <w:szCs w:val="24"/>
        </w:rPr>
        <w:br/>
        <w:t xml:space="preserve">“By all the works that I have done,</w:t>
      </w:r>
      <w:r>
        <w:rPr>
          <w:color w:val="000000"/>
          <w:sz w:val="24"/>
          <w:szCs w:val="24"/>
        </w:rPr>
        <w:br/>
        <w:t xml:space="preserve">“By all the wonders ye shall do.</w:t>
      </w:r>
    </w:p>
    <w:p>
      <w:pPr>
        <w:widowControl w:val="on"/>
        <w:pBdr/>
        <w:spacing w:before="240" w:after="240" w:line="240" w:lineRule="auto"/>
        <w:ind w:left="0" w:right="0"/>
        <w:jc w:val="left"/>
      </w:pPr>
      <w:r>
        <w:rPr>
          <w:color w:val="000000"/>
          <w:sz w:val="24"/>
          <w:szCs w:val="24"/>
        </w:rPr>
        <w:t xml:space="preserve">3 “Go heal the sick, go raise the dead,</w:t>
      </w:r>
      <w:r>
        <w:rPr>
          <w:color w:val="000000"/>
          <w:sz w:val="24"/>
          <w:szCs w:val="24"/>
        </w:rPr>
        <w:br/>
        <w:t xml:space="preserve">“Go cast out devils in my name;</w:t>
      </w:r>
      <w:r>
        <w:rPr>
          <w:color w:val="000000"/>
          <w:sz w:val="24"/>
          <w:szCs w:val="24"/>
        </w:rPr>
        <w:br/>
        <w:t xml:space="preserve">“Nor let my prophets be afraid,</w:t>
      </w:r>
      <w:r>
        <w:rPr>
          <w:color w:val="000000"/>
          <w:sz w:val="24"/>
          <w:szCs w:val="24"/>
        </w:rPr>
        <w:br/>
        <w:t xml:space="preserve">“Tho’ Greeks reproach, and Jews blaspheme.]</w:t>
      </w:r>
    </w:p>
    <w:p>
      <w:pPr>
        <w:widowControl w:val="on"/>
        <w:pBdr/>
        <w:spacing w:before="240" w:after="240" w:line="240" w:lineRule="auto"/>
        <w:ind w:left="0" w:right="0"/>
        <w:jc w:val="left"/>
      </w:pPr>
      <w:r>
        <w:rPr>
          <w:color w:val="000000"/>
          <w:sz w:val="24"/>
          <w:szCs w:val="24"/>
        </w:rPr>
        <w:t xml:space="preserve">4 “Teach all the nations my commands,</w:t>
      </w:r>
      <w:r>
        <w:rPr>
          <w:color w:val="000000"/>
          <w:sz w:val="24"/>
          <w:szCs w:val="24"/>
        </w:rPr>
        <w:br/>
        <w:t xml:space="preserve">“I’m with you till the world shall end;</w:t>
      </w:r>
      <w:r>
        <w:rPr>
          <w:color w:val="000000"/>
          <w:sz w:val="24"/>
          <w:szCs w:val="24"/>
        </w:rPr>
        <w:br/>
        <w:t xml:space="preserve">“All power is trusted to my hands,</w:t>
      </w:r>
      <w:r>
        <w:rPr>
          <w:color w:val="000000"/>
          <w:sz w:val="24"/>
          <w:szCs w:val="24"/>
        </w:rPr>
        <w:br/>
        <w:t xml:space="preserve">“I can destroy, and I defend.”</w:t>
      </w:r>
    </w:p>
    <w:p>
      <w:pPr>
        <w:widowControl w:val="on"/>
        <w:pBdr/>
        <w:spacing w:before="240" w:after="240" w:line="240" w:lineRule="auto"/>
        <w:ind w:left="0" w:right="0"/>
        <w:jc w:val="left"/>
      </w:pPr>
      <w:r>
        <w:rPr>
          <w:color w:val="000000"/>
          <w:sz w:val="24"/>
          <w:szCs w:val="24"/>
        </w:rPr>
        <w:t xml:space="preserve">He spake, and light shone round his head,</w:t>
      </w:r>
      <w:r>
        <w:rPr>
          <w:color w:val="000000"/>
          <w:sz w:val="24"/>
          <w:szCs w:val="24"/>
        </w:rPr>
        <w:br/>
        <w:t xml:space="preserve">On a bright cloud to heaven he rode;</w:t>
      </w:r>
      <w:r>
        <w:rPr>
          <w:color w:val="000000"/>
          <w:sz w:val="24"/>
          <w:szCs w:val="24"/>
        </w:rPr>
        <w:br/>
        <w:t xml:space="preserve">They to the farthest nations spread</w:t>
      </w:r>
      <w:r>
        <w:rPr>
          <w:color w:val="000000"/>
          <w:sz w:val="24"/>
          <w:szCs w:val="24"/>
        </w:rPr>
        <w:br/>
        <w:t xml:space="preserve">The grace of their ascended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Hymn 1:129. </w:t>
      </w:r>
      <w:r>
        <w:rPr>
          <w:color w:val="000000"/>
          <w:sz w:val="24"/>
          <w:szCs w:val="24"/>
        </w:rPr>
        <w:br/>
        <w:t xml:space="preserve">Submission and deliverance; or, Abraham offering</w:t>
      </w:r>
      <w:r>
        <w:rPr>
          <w:color w:val="000000"/>
          <w:sz w:val="24"/>
          <w:szCs w:val="24"/>
        </w:rPr>
        <w:br/>
        <w:t xml:space="preserve">his son, Gen. 22. 6 &amp;c.</w:t>
      </w:r>
    </w:p>
    <w:p>
      <w:pPr>
        <w:widowControl w:val="on"/>
        <w:pBdr/>
        <w:spacing w:before="240" w:after="240" w:line="240" w:lineRule="auto"/>
        <w:ind w:left="0" w:right="0"/>
        <w:jc w:val="left"/>
      </w:pPr>
      <w:r>
        <w:rPr>
          <w:color w:val="000000"/>
          <w:sz w:val="24"/>
          <w:szCs w:val="24"/>
        </w:rPr>
        <w:t xml:space="preserve">1 Saints, at your Father’s heavenly word</w:t>
      </w:r>
      <w:r>
        <w:rPr>
          <w:color w:val="000000"/>
          <w:sz w:val="24"/>
          <w:szCs w:val="24"/>
        </w:rPr>
        <w:br/>
        <w:t xml:space="preserve">Give up your comforts to the Lord;</w:t>
      </w:r>
      <w:r>
        <w:rPr>
          <w:color w:val="000000"/>
          <w:sz w:val="24"/>
          <w:szCs w:val="24"/>
        </w:rPr>
        <w:br/>
        <w:t xml:space="preserve">He shall restore what you resign,</w:t>
      </w:r>
      <w:r>
        <w:rPr>
          <w:color w:val="000000"/>
          <w:sz w:val="24"/>
          <w:szCs w:val="24"/>
        </w:rPr>
        <w:br/>
        <w:t xml:space="preserve">Or grant you blessings more divine.</w:t>
      </w:r>
    </w:p>
    <w:p>
      <w:pPr>
        <w:widowControl w:val="on"/>
        <w:pBdr/>
        <w:spacing w:before="240" w:after="240" w:line="240" w:lineRule="auto"/>
        <w:ind w:left="0" w:right="0"/>
        <w:jc w:val="left"/>
      </w:pPr>
      <w:r>
        <w:rPr>
          <w:color w:val="000000"/>
          <w:sz w:val="24"/>
          <w:szCs w:val="24"/>
        </w:rPr>
        <w:t xml:space="preserve">2 So Abraham with obedient hand,</w:t>
      </w:r>
      <w:r>
        <w:rPr>
          <w:color w:val="000000"/>
          <w:sz w:val="24"/>
          <w:szCs w:val="24"/>
        </w:rPr>
        <w:br/>
        <w:t xml:space="preserve">Led forth his son at God’s command,</w:t>
      </w:r>
      <w:r>
        <w:rPr>
          <w:color w:val="000000"/>
          <w:sz w:val="24"/>
          <w:szCs w:val="24"/>
        </w:rPr>
        <w:br/>
        <w:t xml:space="preserve">The wood, the fire, the knife he took,</w:t>
      </w:r>
      <w:r>
        <w:rPr>
          <w:color w:val="000000"/>
          <w:sz w:val="24"/>
          <w:szCs w:val="24"/>
        </w:rPr>
        <w:br/>
        <w:t xml:space="preserve">His arm prepar’d the dreadful stroke.</w:t>
      </w:r>
    </w:p>
    <w:p>
      <w:pPr>
        <w:widowControl w:val="on"/>
        <w:pBdr/>
        <w:spacing w:before="240" w:after="240" w:line="240" w:lineRule="auto"/>
        <w:ind w:left="0" w:right="0"/>
        <w:jc w:val="left"/>
      </w:pPr>
      <w:r>
        <w:rPr>
          <w:color w:val="000000"/>
          <w:sz w:val="24"/>
          <w:szCs w:val="24"/>
        </w:rPr>
        <w:t xml:space="preserve">3 “Abraham, forbear, (the angel cry’d)</w:t>
      </w:r>
      <w:r>
        <w:rPr>
          <w:color w:val="000000"/>
          <w:sz w:val="24"/>
          <w:szCs w:val="24"/>
        </w:rPr>
        <w:br/>
        <w:t xml:space="preserve">“Thy faith is known, thy love is try’d,</w:t>
      </w:r>
      <w:r>
        <w:rPr>
          <w:color w:val="000000"/>
          <w:sz w:val="24"/>
          <w:szCs w:val="24"/>
        </w:rPr>
        <w:br/>
        <w:t xml:space="preserve">“Thy son shall live, and in thy seed</w:t>
      </w:r>
      <w:r>
        <w:rPr>
          <w:color w:val="000000"/>
          <w:sz w:val="24"/>
          <w:szCs w:val="24"/>
        </w:rPr>
        <w:br/>
        <w:t xml:space="preserve">“Shall the whole earth be bless’d indeed.”</w:t>
      </w:r>
    </w:p>
    <w:p>
      <w:pPr>
        <w:widowControl w:val="on"/>
        <w:pBdr/>
        <w:spacing w:before="240" w:after="240" w:line="240" w:lineRule="auto"/>
        <w:ind w:left="0" w:right="0"/>
        <w:jc w:val="left"/>
      </w:pPr>
      <w:r>
        <w:rPr>
          <w:color w:val="000000"/>
          <w:sz w:val="24"/>
          <w:szCs w:val="24"/>
        </w:rPr>
        <w:t xml:space="preserve">4 Just in the last distressing hour</w:t>
      </w:r>
      <w:r>
        <w:rPr>
          <w:color w:val="000000"/>
          <w:sz w:val="24"/>
          <w:szCs w:val="24"/>
        </w:rPr>
        <w:br/>
        <w:t xml:space="preserve">The Lord displays delivering power;</w:t>
      </w:r>
      <w:r>
        <w:rPr>
          <w:color w:val="000000"/>
          <w:sz w:val="24"/>
          <w:szCs w:val="24"/>
        </w:rPr>
        <w:br/>
        <w:t xml:space="preserve">The mount of danger is the place</w:t>
      </w:r>
      <w:r>
        <w:rPr>
          <w:color w:val="000000"/>
          <w:sz w:val="24"/>
          <w:szCs w:val="24"/>
        </w:rPr>
        <w:br/>
        <w:t xml:space="preserve">Where we shall see surprising grace.</w:t>
      </w:r>
    </w:p>
    <w:p>
      <w:pPr>
        <w:widowControl w:val="on"/>
        <w:pBdr/>
        <w:spacing w:before="240" w:after="240" w:line="240" w:lineRule="auto"/>
        <w:ind w:left="0" w:right="0"/>
        <w:jc w:val="left"/>
      </w:pPr>
      <w:r>
        <w:rPr>
          <w:color w:val="000000"/>
          <w:sz w:val="24"/>
          <w:szCs w:val="24"/>
        </w:rPr>
        <w:t xml:space="preserve">Hymn 1:130. </w:t>
      </w:r>
      <w:r>
        <w:rPr>
          <w:color w:val="000000"/>
          <w:sz w:val="24"/>
          <w:szCs w:val="24"/>
        </w:rPr>
        <w:br/>
        <w:t xml:space="preserve">Love and hatred, Phil. 2. 2.  Eph. 4. 30 &amp;c.</w:t>
      </w:r>
    </w:p>
    <w:p>
      <w:pPr>
        <w:widowControl w:val="on"/>
        <w:pBdr/>
        <w:spacing w:before="240" w:after="240" w:line="240" w:lineRule="auto"/>
        <w:ind w:left="0" w:right="0"/>
        <w:jc w:val="left"/>
      </w:pPr>
      <w:r>
        <w:rPr>
          <w:color w:val="000000"/>
          <w:sz w:val="24"/>
          <w:szCs w:val="24"/>
        </w:rPr>
        <w:t xml:space="preserve">1 Now by the bowels of my God, His sharp distress, his sore complaints, By his last groans, his dying blood, I charge my soul to love the saints.</w:t>
      </w:r>
    </w:p>
    <w:p>
      <w:pPr>
        <w:widowControl w:val="on"/>
        <w:pBdr/>
        <w:spacing w:before="240" w:after="240" w:line="240" w:lineRule="auto"/>
        <w:ind w:left="0" w:right="0"/>
        <w:jc w:val="left"/>
      </w:pPr>
      <w:r>
        <w:rPr>
          <w:color w:val="000000"/>
          <w:sz w:val="24"/>
          <w:szCs w:val="24"/>
        </w:rPr>
        <w:t xml:space="preserve">2 Clamour, and wrath, and war be gone,</w:t>
      </w:r>
      <w:r>
        <w:rPr>
          <w:color w:val="000000"/>
          <w:sz w:val="24"/>
          <w:szCs w:val="24"/>
        </w:rPr>
        <w:br/>
        <w:t xml:space="preserve">Envy and spite for ever cease,</w:t>
      </w:r>
      <w:r>
        <w:rPr>
          <w:color w:val="000000"/>
          <w:sz w:val="24"/>
          <w:szCs w:val="24"/>
        </w:rPr>
        <w:br/>
        <w:t xml:space="preserve">Let bitter words no more be known</w:t>
      </w:r>
      <w:r>
        <w:rPr>
          <w:color w:val="000000"/>
          <w:sz w:val="24"/>
          <w:szCs w:val="24"/>
        </w:rPr>
        <w:br/>
        <w:t xml:space="preserve">Amongst the saints, the sons of peace.</w:t>
      </w:r>
    </w:p>
    <w:p>
      <w:pPr>
        <w:widowControl w:val="on"/>
        <w:pBdr/>
        <w:spacing w:before="240" w:after="240" w:line="240" w:lineRule="auto"/>
        <w:ind w:left="0" w:right="0"/>
        <w:jc w:val="left"/>
      </w:pPr>
      <w:r>
        <w:rPr>
          <w:color w:val="000000"/>
          <w:sz w:val="24"/>
          <w:szCs w:val="24"/>
        </w:rPr>
        <w:t xml:space="preserve">3 The Spirit, like a peaceful dove, Flies from the realms of noise and strife; Why should we vex and grieve his love, Who seals our souls to heavenly life?</w:t>
      </w:r>
    </w:p>
    <w:p>
      <w:pPr>
        <w:widowControl w:val="on"/>
        <w:pBdr/>
        <w:spacing w:before="240" w:after="240" w:line="240" w:lineRule="auto"/>
        <w:ind w:left="0" w:right="0"/>
        <w:jc w:val="left"/>
      </w:pPr>
      <w:r>
        <w:rPr>
          <w:color w:val="000000"/>
          <w:sz w:val="24"/>
          <w:szCs w:val="24"/>
        </w:rPr>
        <w:t xml:space="preserve">4 Tender and kind be all our thoughts,</w:t>
      </w:r>
      <w:r>
        <w:rPr>
          <w:color w:val="000000"/>
          <w:sz w:val="24"/>
          <w:szCs w:val="24"/>
        </w:rPr>
        <w:br/>
        <w:t xml:space="preserve">Thro’ all our lives let mercy run;</w:t>
      </w:r>
      <w:r>
        <w:rPr>
          <w:color w:val="000000"/>
          <w:sz w:val="24"/>
          <w:szCs w:val="24"/>
        </w:rPr>
        <w:br/>
        <w:t xml:space="preserve">So God forgives our numerous faults</w:t>
      </w:r>
      <w:r>
        <w:rPr>
          <w:color w:val="000000"/>
          <w:sz w:val="24"/>
          <w:szCs w:val="24"/>
        </w:rPr>
        <w:br/>
        <w:t xml:space="preserve">For the clear sake of Christ his Son.</w:t>
      </w:r>
    </w:p>
    <w:p>
      <w:pPr>
        <w:widowControl w:val="on"/>
        <w:pBdr/>
        <w:spacing w:before="240" w:after="240" w:line="240" w:lineRule="auto"/>
        <w:ind w:left="0" w:right="0"/>
        <w:jc w:val="left"/>
      </w:pPr>
      <w:r>
        <w:rPr>
          <w:color w:val="000000"/>
          <w:sz w:val="24"/>
          <w:szCs w:val="24"/>
        </w:rPr>
        <w:t xml:space="preserve">Hymn 1:131. </w:t>
      </w:r>
      <w:r>
        <w:rPr>
          <w:color w:val="000000"/>
          <w:sz w:val="24"/>
          <w:szCs w:val="24"/>
        </w:rPr>
        <w:br/>
        <w:t xml:space="preserve">The Pharisee and the Publican, Luke 18. 10 &amp;c.</w:t>
      </w:r>
    </w:p>
    <w:p>
      <w:pPr>
        <w:widowControl w:val="on"/>
        <w:pBdr/>
        <w:spacing w:before="240" w:after="240" w:line="240" w:lineRule="auto"/>
        <w:ind w:left="0" w:right="0"/>
        <w:jc w:val="left"/>
      </w:pPr>
      <w:r>
        <w:rPr>
          <w:color w:val="000000"/>
          <w:sz w:val="24"/>
          <w:szCs w:val="24"/>
        </w:rPr>
        <w:t xml:space="preserve">1 Behold how sinners disagree,</w:t>
      </w:r>
      <w:r>
        <w:rPr>
          <w:color w:val="000000"/>
          <w:sz w:val="24"/>
          <w:szCs w:val="24"/>
        </w:rPr>
        <w:br/>
        <w:t xml:space="preserve">The Publican and Pharisee! </w:t>
      </w:r>
      <w:r>
        <w:rPr>
          <w:color w:val="000000"/>
          <w:sz w:val="24"/>
          <w:szCs w:val="24"/>
        </w:rPr>
        <w:br/>
        <w:t xml:space="preserve">One doth his righteousness proclaim,</w:t>
      </w:r>
      <w:r>
        <w:rPr>
          <w:color w:val="000000"/>
          <w:sz w:val="24"/>
          <w:szCs w:val="24"/>
        </w:rPr>
        <w:br/>
        <w:t xml:space="preserve">The other owns his guilt and shame.</w:t>
      </w:r>
    </w:p>
    <w:p>
      <w:pPr>
        <w:widowControl w:val="on"/>
        <w:pBdr/>
        <w:spacing w:before="240" w:after="240" w:line="240" w:lineRule="auto"/>
        <w:ind w:left="0" w:right="0"/>
        <w:jc w:val="left"/>
      </w:pPr>
      <w:r>
        <w:rPr>
          <w:color w:val="000000"/>
          <w:sz w:val="24"/>
          <w:szCs w:val="24"/>
        </w:rPr>
        <w:t xml:space="preserve">2 This man at humble distance stands,</w:t>
      </w:r>
      <w:r>
        <w:rPr>
          <w:color w:val="000000"/>
          <w:sz w:val="24"/>
          <w:szCs w:val="24"/>
        </w:rPr>
        <w:br/>
        <w:t xml:space="preserve">And cries for grace with lifted hands;</w:t>
      </w:r>
      <w:r>
        <w:rPr>
          <w:color w:val="000000"/>
          <w:sz w:val="24"/>
          <w:szCs w:val="24"/>
        </w:rPr>
        <w:br/>
        <w:t xml:space="preserve">That boldly rises near the throne,</w:t>
      </w:r>
      <w:r>
        <w:rPr>
          <w:color w:val="000000"/>
          <w:sz w:val="24"/>
          <w:szCs w:val="24"/>
        </w:rPr>
        <w:br/>
        <w:t xml:space="preserve">And talks of duties he has done.</w:t>
      </w:r>
    </w:p>
    <w:p>
      <w:pPr>
        <w:widowControl w:val="on"/>
        <w:pBdr/>
        <w:spacing w:before="240" w:after="240" w:line="240" w:lineRule="auto"/>
        <w:ind w:left="0" w:right="0"/>
        <w:jc w:val="left"/>
      </w:pPr>
      <w:r>
        <w:rPr>
          <w:color w:val="000000"/>
          <w:sz w:val="24"/>
          <w:szCs w:val="24"/>
        </w:rPr>
        <w:t xml:space="preserve">3 The Lord their different language knows,</w:t>
      </w:r>
      <w:r>
        <w:rPr>
          <w:color w:val="000000"/>
          <w:sz w:val="24"/>
          <w:szCs w:val="24"/>
        </w:rPr>
        <w:br/>
        <w:t xml:space="preserve">And different answers he bestows;</w:t>
      </w:r>
      <w:r>
        <w:rPr>
          <w:color w:val="000000"/>
          <w:sz w:val="24"/>
          <w:szCs w:val="24"/>
        </w:rPr>
        <w:br/>
        <w:t xml:space="preserve">The humble soul with grace he crowns,</w:t>
      </w:r>
      <w:r>
        <w:rPr>
          <w:color w:val="000000"/>
          <w:sz w:val="24"/>
          <w:szCs w:val="24"/>
        </w:rPr>
        <w:br/>
        <w:t xml:space="preserve">Whilst on the proud his anger frowns.</w:t>
      </w:r>
    </w:p>
    <w:p>
      <w:pPr>
        <w:widowControl w:val="on"/>
        <w:pBdr/>
        <w:spacing w:before="240" w:after="240" w:line="240" w:lineRule="auto"/>
        <w:ind w:left="0" w:right="0"/>
        <w:jc w:val="left"/>
      </w:pPr>
      <w:r>
        <w:rPr>
          <w:color w:val="000000"/>
          <w:sz w:val="24"/>
          <w:szCs w:val="24"/>
        </w:rPr>
        <w:t xml:space="preserve">4 Dear Father, let me never be</w:t>
      </w:r>
      <w:r>
        <w:rPr>
          <w:color w:val="000000"/>
          <w:sz w:val="24"/>
          <w:szCs w:val="24"/>
        </w:rPr>
        <w:br/>
        <w:t xml:space="preserve">Join’d with the boasting Pharisee;</w:t>
      </w:r>
      <w:r>
        <w:rPr>
          <w:color w:val="000000"/>
          <w:sz w:val="24"/>
          <w:szCs w:val="24"/>
        </w:rPr>
        <w:br/>
        <w:t xml:space="preserve">I have no merits of my own,</w:t>
      </w:r>
      <w:r>
        <w:rPr>
          <w:color w:val="000000"/>
          <w:sz w:val="24"/>
          <w:szCs w:val="24"/>
        </w:rPr>
        <w:br/>
        <w:t xml:space="preserve">But plead the sufferings of thy Son.</w:t>
      </w:r>
    </w:p>
    <w:p>
      <w:pPr>
        <w:widowControl w:val="on"/>
        <w:pBdr/>
        <w:spacing w:before="240" w:after="240" w:line="240" w:lineRule="auto"/>
        <w:ind w:left="0" w:right="0"/>
        <w:jc w:val="left"/>
      </w:pPr>
      <w:r>
        <w:rPr>
          <w:color w:val="000000"/>
          <w:sz w:val="24"/>
          <w:szCs w:val="24"/>
        </w:rPr>
        <w:t xml:space="preserve">Hymn 1:132. </w:t>
      </w:r>
      <w:r>
        <w:rPr>
          <w:color w:val="000000"/>
          <w:sz w:val="24"/>
          <w:szCs w:val="24"/>
        </w:rPr>
        <w:br/>
        <w:t xml:space="preserve">Holiness and grace, Titus 2. 10-13.</w:t>
      </w:r>
    </w:p>
    <w:p>
      <w:pPr>
        <w:widowControl w:val="on"/>
        <w:pBdr/>
        <w:spacing w:before="240" w:after="240" w:line="240" w:lineRule="auto"/>
        <w:ind w:left="0" w:right="0"/>
        <w:jc w:val="left"/>
      </w:pPr>
      <w:r>
        <w:rPr>
          <w:color w:val="000000"/>
          <w:sz w:val="24"/>
          <w:szCs w:val="24"/>
        </w:rPr>
        <w:t xml:space="preserve">1 So let our lips and lives express</w:t>
      </w:r>
      <w:r>
        <w:rPr>
          <w:color w:val="000000"/>
          <w:sz w:val="24"/>
          <w:szCs w:val="24"/>
        </w:rPr>
        <w:br/>
        <w:t xml:space="preserve">The holy gospel we profess,</w:t>
      </w:r>
      <w:r>
        <w:rPr>
          <w:color w:val="000000"/>
          <w:sz w:val="24"/>
          <w:szCs w:val="24"/>
        </w:rPr>
        <w:br/>
        <w:t xml:space="preserve">So let our works and virtues shine</w:t>
      </w:r>
      <w:r>
        <w:rPr>
          <w:color w:val="000000"/>
          <w:sz w:val="24"/>
          <w:szCs w:val="24"/>
        </w:rPr>
        <w:br/>
        <w:t xml:space="preserve">To prove the doctrine all divine.</w:t>
      </w:r>
    </w:p>
    <w:p>
      <w:pPr>
        <w:widowControl w:val="on"/>
        <w:pBdr/>
        <w:spacing w:before="240" w:after="240" w:line="240" w:lineRule="auto"/>
        <w:ind w:left="0" w:right="0"/>
        <w:jc w:val="left"/>
      </w:pPr>
      <w:r>
        <w:rPr>
          <w:color w:val="000000"/>
          <w:sz w:val="24"/>
          <w:szCs w:val="24"/>
        </w:rPr>
        <w:t xml:space="preserve">2 Thus shall we best proclaim abroad</w:t>
      </w:r>
      <w:r>
        <w:rPr>
          <w:color w:val="000000"/>
          <w:sz w:val="24"/>
          <w:szCs w:val="24"/>
        </w:rPr>
        <w:br/>
        <w:t xml:space="preserve">The honours of our saviour God;</w:t>
      </w:r>
      <w:r>
        <w:rPr>
          <w:color w:val="000000"/>
          <w:sz w:val="24"/>
          <w:szCs w:val="24"/>
        </w:rPr>
        <w:br/>
        <w:t xml:space="preserve">When the salvation reigns within,</w:t>
      </w:r>
      <w:r>
        <w:rPr>
          <w:color w:val="000000"/>
          <w:sz w:val="24"/>
          <w:szCs w:val="24"/>
        </w:rPr>
        <w:br/>
        <w:t xml:space="preserve">And grace subdues the power of sin.</w:t>
      </w:r>
    </w:p>
    <w:p>
      <w:pPr>
        <w:widowControl w:val="on"/>
        <w:pBdr/>
        <w:spacing w:before="240" w:after="240" w:line="240" w:lineRule="auto"/>
        <w:ind w:left="0" w:right="0"/>
        <w:jc w:val="left"/>
      </w:pPr>
      <w:r>
        <w:rPr>
          <w:color w:val="000000"/>
          <w:sz w:val="24"/>
          <w:szCs w:val="24"/>
        </w:rPr>
        <w:t xml:space="preserve">3 Our flesh and sense must be deny’d, Passion and envy, lust and pride; While justice, temperance, truth and love Our inward piety approve.</w:t>
      </w:r>
    </w:p>
    <w:p>
      <w:pPr>
        <w:widowControl w:val="on"/>
        <w:pBdr/>
        <w:spacing w:before="240" w:after="240" w:line="240" w:lineRule="auto"/>
        <w:ind w:left="0" w:right="0"/>
        <w:jc w:val="left"/>
      </w:pPr>
      <w:r>
        <w:rPr>
          <w:color w:val="000000"/>
          <w:sz w:val="24"/>
          <w:szCs w:val="24"/>
        </w:rPr>
        <w:t xml:space="preserve">4 Religion bears our spirits up,</w:t>
      </w:r>
      <w:r>
        <w:rPr>
          <w:color w:val="000000"/>
          <w:sz w:val="24"/>
          <w:szCs w:val="24"/>
        </w:rPr>
        <w:br/>
        <w:t xml:space="preserve">While we expect that blessed hope,</w:t>
      </w:r>
      <w:r>
        <w:rPr>
          <w:color w:val="000000"/>
          <w:sz w:val="24"/>
          <w:szCs w:val="24"/>
        </w:rPr>
        <w:br/>
        <w:t xml:space="preserve">The bright appearance of the Lord,</w:t>
      </w:r>
      <w:r>
        <w:rPr>
          <w:color w:val="000000"/>
          <w:sz w:val="24"/>
          <w:szCs w:val="24"/>
        </w:rPr>
        <w:br/>
        <w:t xml:space="preserve">And faith stands leaning on his word.</w:t>
      </w:r>
    </w:p>
    <w:p>
      <w:pPr>
        <w:widowControl w:val="on"/>
        <w:pBdr/>
        <w:spacing w:before="240" w:after="240" w:line="240" w:lineRule="auto"/>
        <w:ind w:left="0" w:right="0"/>
        <w:jc w:val="left"/>
      </w:pPr>
      <w:r>
        <w:rPr>
          <w:color w:val="000000"/>
          <w:sz w:val="24"/>
          <w:szCs w:val="24"/>
        </w:rPr>
        <w:t xml:space="preserve">Hymn 1:133. </w:t>
      </w:r>
      <w:r>
        <w:rPr>
          <w:color w:val="000000"/>
          <w:sz w:val="24"/>
          <w:szCs w:val="24"/>
        </w:rPr>
        <w:br/>
        <w:t xml:space="preserve">Love and charity, 1 Cor. 13. 2-7 13.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Let Pharisees of high esteem</w:t>
      </w:r>
      <w:r>
        <w:rPr>
          <w:color w:val="000000"/>
          <w:sz w:val="24"/>
          <w:szCs w:val="24"/>
        </w:rPr>
        <w:br/>
        <w:t xml:space="preserve">Their faith and zeal declare,</w:t>
      </w:r>
      <w:r>
        <w:rPr>
          <w:color w:val="000000"/>
          <w:sz w:val="24"/>
          <w:szCs w:val="24"/>
        </w:rPr>
        <w:br/>
        <w:t xml:space="preserve">All their religion is a dream</w:t>
      </w:r>
      <w:r>
        <w:rPr>
          <w:color w:val="000000"/>
          <w:sz w:val="24"/>
          <w:szCs w:val="24"/>
        </w:rPr>
        <w:br/>
        <w:t xml:space="preserve">If love be wanting there.</w:t>
      </w:r>
    </w:p>
    <w:p>
      <w:pPr>
        <w:widowControl w:val="on"/>
        <w:pBdr/>
        <w:spacing w:before="240" w:after="240" w:line="240" w:lineRule="auto"/>
        <w:ind w:left="0" w:right="0"/>
        <w:jc w:val="left"/>
      </w:pPr>
      <w:r>
        <w:rPr>
          <w:color w:val="000000"/>
          <w:sz w:val="24"/>
          <w:szCs w:val="24"/>
        </w:rPr>
        <w:t xml:space="preserve">2 Love suffers long with patient eye,</w:t>
      </w:r>
      <w:r>
        <w:rPr>
          <w:color w:val="000000"/>
          <w:sz w:val="24"/>
          <w:szCs w:val="24"/>
        </w:rPr>
        <w:br/>
        <w:t xml:space="preserve">Nor is provok’d in haste;</w:t>
      </w:r>
      <w:r>
        <w:rPr>
          <w:color w:val="000000"/>
          <w:sz w:val="24"/>
          <w:szCs w:val="24"/>
        </w:rPr>
        <w:br/>
        <w:t xml:space="preserve">She lets the present injury die,</w:t>
      </w:r>
      <w:r>
        <w:rPr>
          <w:color w:val="000000"/>
          <w:sz w:val="24"/>
          <w:szCs w:val="24"/>
        </w:rPr>
        <w:br/>
        <w:t xml:space="preserve">And long forgets the past.</w:t>
      </w:r>
    </w:p>
    <w:p>
      <w:pPr>
        <w:widowControl w:val="on"/>
        <w:pBdr/>
        <w:spacing w:before="240" w:after="240" w:line="240" w:lineRule="auto"/>
        <w:ind w:left="0" w:right="0"/>
        <w:jc w:val="left"/>
      </w:pPr>
      <w:r>
        <w:rPr>
          <w:color w:val="000000"/>
          <w:sz w:val="24"/>
          <w:szCs w:val="24"/>
        </w:rPr>
        <w:t xml:space="preserve">3 [Malice and rage, those fires of hell,</w:t>
      </w:r>
      <w:r>
        <w:rPr>
          <w:color w:val="000000"/>
          <w:sz w:val="24"/>
          <w:szCs w:val="24"/>
        </w:rPr>
        <w:br/>
        <w:t xml:space="preserve">She quenches with her tongue;</w:t>
      </w:r>
      <w:r>
        <w:rPr>
          <w:color w:val="000000"/>
          <w:sz w:val="24"/>
          <w:szCs w:val="24"/>
        </w:rPr>
        <w:br/>
        <w:t xml:space="preserve">Hopes, and believes, and thinks no ill,</w:t>
      </w:r>
      <w:r>
        <w:rPr>
          <w:color w:val="000000"/>
          <w:sz w:val="24"/>
          <w:szCs w:val="24"/>
        </w:rPr>
        <w:br/>
        <w:t xml:space="preserve">Tho’ she endure the wrong.]</w:t>
      </w:r>
    </w:p>
    <w:p>
      <w:pPr>
        <w:widowControl w:val="on"/>
        <w:pBdr/>
        <w:spacing w:before="240" w:after="240" w:line="240" w:lineRule="auto"/>
        <w:ind w:left="0" w:right="0"/>
        <w:jc w:val="left"/>
      </w:pPr>
      <w:r>
        <w:rPr>
          <w:color w:val="000000"/>
          <w:sz w:val="24"/>
          <w:szCs w:val="24"/>
        </w:rPr>
        <w:t xml:space="preserve">4 [She nor desires nor seeks to know</w:t>
      </w:r>
      <w:r>
        <w:rPr>
          <w:color w:val="000000"/>
          <w:sz w:val="24"/>
          <w:szCs w:val="24"/>
        </w:rPr>
        <w:br/>
        <w:t xml:space="preserve">The scandals of the time;</w:t>
      </w:r>
      <w:r>
        <w:rPr>
          <w:color w:val="000000"/>
          <w:sz w:val="24"/>
          <w:szCs w:val="24"/>
        </w:rPr>
        <w:br/>
        <w:t xml:space="preserve">Nor looks with pride on those below,</w:t>
      </w:r>
      <w:r>
        <w:rPr>
          <w:color w:val="000000"/>
          <w:sz w:val="24"/>
          <w:szCs w:val="24"/>
        </w:rPr>
        <w:br/>
        <w:t xml:space="preserve">Nor envies those that climb.]</w:t>
      </w:r>
    </w:p>
    <w:p>
      <w:pPr>
        <w:widowControl w:val="on"/>
        <w:pBdr/>
        <w:spacing w:before="240" w:after="240" w:line="240" w:lineRule="auto"/>
        <w:ind w:left="0" w:right="0"/>
        <w:jc w:val="left"/>
      </w:pPr>
      <w:r>
        <w:rPr>
          <w:color w:val="000000"/>
          <w:sz w:val="24"/>
          <w:szCs w:val="24"/>
        </w:rPr>
        <w:t xml:space="preserve">5 She lays her own advantage by</w:t>
      </w:r>
      <w:r>
        <w:rPr>
          <w:color w:val="000000"/>
          <w:sz w:val="24"/>
          <w:szCs w:val="24"/>
        </w:rPr>
        <w:br/>
        <w:t xml:space="preserve">To seek her neighbour’s good;</w:t>
      </w:r>
      <w:r>
        <w:rPr>
          <w:color w:val="000000"/>
          <w:sz w:val="24"/>
          <w:szCs w:val="24"/>
        </w:rPr>
        <w:br/>
        <w:t xml:space="preserve">So God’s own Son came down to die,</w:t>
      </w:r>
      <w:r>
        <w:rPr>
          <w:color w:val="000000"/>
          <w:sz w:val="24"/>
          <w:szCs w:val="24"/>
        </w:rPr>
        <w:br/>
        <w:t xml:space="preserve">And bought our lives with blood.</w:t>
      </w:r>
    </w:p>
    <w:p>
      <w:pPr>
        <w:widowControl w:val="on"/>
        <w:pBdr/>
        <w:spacing w:before="240" w:after="240" w:line="240" w:lineRule="auto"/>
        <w:ind w:left="0" w:right="0"/>
        <w:jc w:val="left"/>
      </w:pPr>
      <w:r>
        <w:rPr>
          <w:color w:val="000000"/>
          <w:sz w:val="24"/>
          <w:szCs w:val="24"/>
        </w:rPr>
        <w:t xml:space="preserve">6 Love is the grace that keeps her power</w:t>
      </w:r>
      <w:r>
        <w:rPr>
          <w:color w:val="000000"/>
          <w:sz w:val="24"/>
          <w:szCs w:val="24"/>
        </w:rPr>
        <w:br/>
        <w:t xml:space="preserve">In all the realms above;</w:t>
      </w:r>
      <w:r>
        <w:rPr>
          <w:color w:val="000000"/>
          <w:sz w:val="24"/>
          <w:szCs w:val="24"/>
        </w:rPr>
        <w:br/>
        <w:t xml:space="preserve">There faith and hope are known no more,</w:t>
      </w:r>
      <w:r>
        <w:rPr>
          <w:color w:val="000000"/>
          <w:sz w:val="24"/>
          <w:szCs w:val="24"/>
        </w:rPr>
        <w:br/>
        <w:t xml:space="preserve">But saints for ever love.</w:t>
      </w:r>
    </w:p>
    <w:p>
      <w:pPr>
        <w:widowControl w:val="on"/>
        <w:pBdr/>
        <w:spacing w:before="240" w:after="240" w:line="240" w:lineRule="auto"/>
        <w:ind w:left="0" w:right="0"/>
        <w:jc w:val="left"/>
      </w:pPr>
      <w:r>
        <w:rPr>
          <w:color w:val="000000"/>
          <w:sz w:val="24"/>
          <w:szCs w:val="24"/>
        </w:rPr>
        <w:t xml:space="preserve">Hymn 1:134. </w:t>
      </w:r>
      <w:r>
        <w:rPr>
          <w:color w:val="000000"/>
          <w:sz w:val="24"/>
          <w:szCs w:val="24"/>
        </w:rPr>
        <w:br/>
        <w:t xml:space="preserve">Religion vain without love, 1 Cor. 13. 1 2 3.</w:t>
      </w:r>
    </w:p>
    <w:p>
      <w:pPr>
        <w:widowControl w:val="on"/>
        <w:pBdr/>
        <w:spacing w:before="240" w:after="240" w:line="240" w:lineRule="auto"/>
        <w:ind w:left="0" w:right="0"/>
        <w:jc w:val="left"/>
      </w:pPr>
      <w:r>
        <w:rPr>
          <w:color w:val="000000"/>
          <w:sz w:val="24"/>
          <w:szCs w:val="24"/>
        </w:rPr>
        <w:t xml:space="preserve">1 Had I the tongues of Greeks and Jews,</w:t>
      </w:r>
      <w:r>
        <w:rPr>
          <w:color w:val="000000"/>
          <w:sz w:val="24"/>
          <w:szCs w:val="24"/>
        </w:rPr>
        <w:br/>
        <w:t xml:space="preserve">And nobler speech that angels use,</w:t>
      </w:r>
      <w:r>
        <w:rPr>
          <w:color w:val="000000"/>
          <w:sz w:val="24"/>
          <w:szCs w:val="24"/>
        </w:rPr>
        <w:br/>
        <w:t xml:space="preserve">If love be absent, I am found</w:t>
      </w:r>
      <w:r>
        <w:rPr>
          <w:color w:val="000000"/>
          <w:sz w:val="24"/>
          <w:szCs w:val="24"/>
        </w:rPr>
        <w:br/>
        <w:t xml:space="preserve">Like tinkling brass, an empty sound.</w:t>
      </w:r>
    </w:p>
    <w:p>
      <w:pPr>
        <w:widowControl w:val="on"/>
        <w:pBdr/>
        <w:spacing w:before="240" w:after="240" w:line="240" w:lineRule="auto"/>
        <w:ind w:left="0" w:right="0"/>
        <w:jc w:val="left"/>
      </w:pPr>
      <w:r>
        <w:rPr>
          <w:color w:val="000000"/>
          <w:sz w:val="24"/>
          <w:szCs w:val="24"/>
        </w:rPr>
        <w:t xml:space="preserve">2 Were I inspir’d to preach and tell</w:t>
      </w:r>
      <w:r>
        <w:rPr>
          <w:color w:val="000000"/>
          <w:sz w:val="24"/>
          <w:szCs w:val="24"/>
        </w:rPr>
        <w:br/>
        <w:t xml:space="preserve">All that is done in heaven and hell,</w:t>
      </w:r>
      <w:r>
        <w:rPr>
          <w:color w:val="000000"/>
          <w:sz w:val="24"/>
          <w:szCs w:val="24"/>
        </w:rPr>
        <w:br/>
        <w:t xml:space="preserve">Or could my faith the world remove,</w:t>
      </w:r>
      <w:r>
        <w:rPr>
          <w:color w:val="000000"/>
          <w:sz w:val="24"/>
          <w:szCs w:val="24"/>
        </w:rPr>
        <w:br/>
        <w:t xml:space="preserve">Still I am nothing without love.</w:t>
      </w:r>
    </w:p>
    <w:p>
      <w:pPr>
        <w:widowControl w:val="on"/>
        <w:pBdr/>
        <w:spacing w:before="240" w:after="240" w:line="240" w:lineRule="auto"/>
        <w:ind w:left="0" w:right="0"/>
        <w:jc w:val="left"/>
      </w:pPr>
      <w:r>
        <w:rPr>
          <w:color w:val="000000"/>
          <w:sz w:val="24"/>
          <w:szCs w:val="24"/>
        </w:rPr>
        <w:t xml:space="preserve">3 Should I distribute all my store</w:t>
      </w:r>
      <w:r>
        <w:rPr>
          <w:color w:val="000000"/>
          <w:sz w:val="24"/>
          <w:szCs w:val="24"/>
        </w:rPr>
        <w:br/>
        <w:t xml:space="preserve">To feed the bowels of the poor,</w:t>
      </w:r>
      <w:r>
        <w:rPr>
          <w:color w:val="000000"/>
          <w:sz w:val="24"/>
          <w:szCs w:val="24"/>
        </w:rPr>
        <w:br/>
        <w:t xml:space="preserve">Or give my body to the flame</w:t>
      </w:r>
      <w:r>
        <w:rPr>
          <w:color w:val="000000"/>
          <w:sz w:val="24"/>
          <w:szCs w:val="24"/>
        </w:rPr>
        <w:br/>
        <w:t xml:space="preserve">To gain a martyr’s glorious name;</w:t>
      </w:r>
    </w:p>
    <w:p>
      <w:pPr>
        <w:widowControl w:val="on"/>
        <w:pBdr/>
        <w:spacing w:before="240" w:after="240" w:line="240" w:lineRule="auto"/>
        <w:ind w:left="0" w:right="0"/>
        <w:jc w:val="left"/>
      </w:pPr>
      <w:r>
        <w:rPr>
          <w:color w:val="000000"/>
          <w:sz w:val="24"/>
          <w:szCs w:val="24"/>
        </w:rPr>
        <w:t xml:space="preserve">4 If love to God and love to men</w:t>
      </w:r>
      <w:r>
        <w:rPr>
          <w:color w:val="000000"/>
          <w:sz w:val="24"/>
          <w:szCs w:val="24"/>
        </w:rPr>
        <w:br/>
        <w:t xml:space="preserve">Be absent, all my hopes are vain;</w:t>
      </w:r>
      <w:r>
        <w:rPr>
          <w:color w:val="000000"/>
          <w:sz w:val="24"/>
          <w:szCs w:val="24"/>
        </w:rPr>
        <w:br/>
        <w:t xml:space="preserve">Nor tongues, nor gifts, nor fiery zeal</w:t>
      </w:r>
      <w:r>
        <w:rPr>
          <w:color w:val="000000"/>
          <w:sz w:val="24"/>
          <w:szCs w:val="24"/>
        </w:rPr>
        <w:br/>
        <w:t xml:space="preserve">The work of love can e’er fulfil.</w:t>
      </w:r>
    </w:p>
    <w:p>
      <w:pPr>
        <w:widowControl w:val="on"/>
        <w:pBdr/>
        <w:spacing w:before="240" w:after="240" w:line="240" w:lineRule="auto"/>
        <w:ind w:left="0" w:right="0"/>
        <w:jc w:val="left"/>
      </w:pPr>
      <w:r>
        <w:rPr>
          <w:color w:val="000000"/>
          <w:sz w:val="24"/>
          <w:szCs w:val="24"/>
        </w:rPr>
        <w:t xml:space="preserve">Hymn 1:135. </w:t>
      </w:r>
      <w:r>
        <w:rPr>
          <w:color w:val="000000"/>
          <w:sz w:val="24"/>
          <w:szCs w:val="24"/>
        </w:rPr>
        <w:br/>
        <w:t xml:space="preserve">The love of Christ shed abroad in the heart,</w:t>
      </w:r>
      <w:r>
        <w:rPr>
          <w:color w:val="000000"/>
          <w:sz w:val="24"/>
          <w:szCs w:val="24"/>
        </w:rPr>
        <w:br/>
        <w:t xml:space="preserve">Eph. 3. 16 &amp;c.</w:t>
      </w:r>
    </w:p>
    <w:p>
      <w:pPr>
        <w:widowControl w:val="on"/>
        <w:pBdr/>
        <w:spacing w:before="240" w:after="240" w:line="240" w:lineRule="auto"/>
        <w:ind w:left="0" w:right="0"/>
        <w:jc w:val="left"/>
      </w:pPr>
      <w:r>
        <w:rPr>
          <w:color w:val="000000"/>
          <w:sz w:val="24"/>
          <w:szCs w:val="24"/>
        </w:rPr>
        <w:t xml:space="preserve">1 Come, dearest Lord, descend and dwell</w:t>
      </w:r>
      <w:r>
        <w:rPr>
          <w:color w:val="000000"/>
          <w:sz w:val="24"/>
          <w:szCs w:val="24"/>
        </w:rPr>
        <w:br/>
        <w:t xml:space="preserve">By faith and love in every breast;</w:t>
      </w:r>
      <w:r>
        <w:rPr>
          <w:color w:val="000000"/>
          <w:sz w:val="24"/>
          <w:szCs w:val="24"/>
        </w:rPr>
        <w:br/>
        <w:t xml:space="preserve">Then shall we know, and taste, and feel</w:t>
      </w:r>
      <w:r>
        <w:rPr>
          <w:color w:val="000000"/>
          <w:sz w:val="24"/>
          <w:szCs w:val="24"/>
        </w:rPr>
        <w:br/>
        <w:t xml:space="preserve">The joys that cannot be exprest.</w:t>
      </w:r>
    </w:p>
    <w:p>
      <w:pPr>
        <w:widowControl w:val="on"/>
        <w:pBdr/>
        <w:spacing w:before="240" w:after="240" w:line="240" w:lineRule="auto"/>
        <w:ind w:left="0" w:right="0"/>
        <w:jc w:val="left"/>
      </w:pPr>
      <w:r>
        <w:rPr>
          <w:color w:val="000000"/>
          <w:sz w:val="24"/>
          <w:szCs w:val="24"/>
        </w:rPr>
        <w:t xml:space="preserve">2 Come, fill our hearts with inward strength, Make our enlarged souls possess, And learn the height, and breadth, and length Of thine unmeasurable grace.</w:t>
      </w:r>
    </w:p>
    <w:p>
      <w:pPr>
        <w:widowControl w:val="on"/>
        <w:pBdr/>
        <w:spacing w:before="240" w:after="240" w:line="240" w:lineRule="auto"/>
        <w:ind w:left="0" w:right="0"/>
        <w:jc w:val="left"/>
      </w:pPr>
      <w:r>
        <w:rPr>
          <w:color w:val="000000"/>
          <w:sz w:val="24"/>
          <w:szCs w:val="24"/>
        </w:rPr>
        <w:t xml:space="preserve">3 Now to the God whose power can do</w:t>
      </w:r>
      <w:r>
        <w:rPr>
          <w:color w:val="000000"/>
          <w:sz w:val="24"/>
          <w:szCs w:val="24"/>
        </w:rPr>
        <w:br/>
        <w:t xml:space="preserve">More than our thoughts or wishes know,</w:t>
      </w:r>
      <w:r>
        <w:rPr>
          <w:color w:val="000000"/>
          <w:sz w:val="24"/>
          <w:szCs w:val="24"/>
        </w:rPr>
        <w:br/>
        <w:t xml:space="preserve">Be everlasting honours done</w:t>
      </w:r>
      <w:r>
        <w:rPr>
          <w:color w:val="000000"/>
          <w:sz w:val="24"/>
          <w:szCs w:val="24"/>
        </w:rPr>
        <w:br/>
        <w:t xml:space="preserve">By all the church, thro’ Christ his Son.</w:t>
      </w:r>
    </w:p>
    <w:p>
      <w:pPr>
        <w:widowControl w:val="on"/>
        <w:pBdr/>
        <w:spacing w:before="240" w:after="240" w:line="240" w:lineRule="auto"/>
        <w:ind w:left="0" w:right="0"/>
        <w:jc w:val="left"/>
      </w:pPr>
      <w:r>
        <w:rPr>
          <w:color w:val="000000"/>
          <w:sz w:val="24"/>
          <w:szCs w:val="24"/>
        </w:rPr>
        <w:t xml:space="preserve">Hymn 1:136. </w:t>
      </w:r>
      <w:r>
        <w:rPr>
          <w:color w:val="000000"/>
          <w:sz w:val="24"/>
          <w:szCs w:val="24"/>
        </w:rPr>
        <w:br/>
        <w:t xml:space="preserve">Sincerity and hypocrisy; or, Formality in worship,</w:t>
      </w:r>
      <w:r>
        <w:rPr>
          <w:color w:val="000000"/>
          <w:sz w:val="24"/>
          <w:szCs w:val="24"/>
        </w:rPr>
        <w:br/>
        <w:t xml:space="preserve">John 4. 24.  Psalm 139. 23 24.</w:t>
      </w:r>
    </w:p>
    <w:p>
      <w:pPr>
        <w:widowControl w:val="on"/>
        <w:pBdr/>
        <w:spacing w:before="240" w:after="240" w:line="240" w:lineRule="auto"/>
        <w:ind w:left="0" w:right="0"/>
        <w:jc w:val="left"/>
      </w:pPr>
      <w:r>
        <w:rPr>
          <w:color w:val="000000"/>
          <w:sz w:val="24"/>
          <w:szCs w:val="24"/>
        </w:rPr>
        <w:t xml:space="preserve">1 God is a spirit just and wise,</w:t>
      </w:r>
      <w:r>
        <w:rPr>
          <w:color w:val="000000"/>
          <w:sz w:val="24"/>
          <w:szCs w:val="24"/>
        </w:rPr>
        <w:br/>
        <w:t xml:space="preserve">He sees our inmost mind;</w:t>
      </w:r>
      <w:r>
        <w:rPr>
          <w:color w:val="000000"/>
          <w:sz w:val="24"/>
          <w:szCs w:val="24"/>
        </w:rPr>
        <w:br/>
        <w:t xml:space="preserve">In vain to heaven we raise our cries</w:t>
      </w:r>
      <w:r>
        <w:rPr>
          <w:color w:val="000000"/>
          <w:sz w:val="24"/>
          <w:szCs w:val="24"/>
        </w:rPr>
        <w:br/>
        <w:t xml:space="preserve">And leave our souls behind.</w:t>
      </w:r>
    </w:p>
    <w:p>
      <w:pPr>
        <w:widowControl w:val="on"/>
        <w:pBdr/>
        <w:spacing w:before="240" w:after="240" w:line="240" w:lineRule="auto"/>
        <w:ind w:left="0" w:right="0"/>
        <w:jc w:val="left"/>
      </w:pPr>
      <w:r>
        <w:rPr>
          <w:color w:val="000000"/>
          <w:sz w:val="24"/>
          <w:szCs w:val="24"/>
        </w:rPr>
        <w:t xml:space="preserve">2 Nothing but truth before his throne,</w:t>
      </w:r>
      <w:r>
        <w:rPr>
          <w:color w:val="000000"/>
          <w:sz w:val="24"/>
          <w:szCs w:val="24"/>
        </w:rPr>
        <w:br/>
        <w:t xml:space="preserve">With honour can appear,</w:t>
      </w:r>
      <w:r>
        <w:rPr>
          <w:color w:val="000000"/>
          <w:sz w:val="24"/>
          <w:szCs w:val="24"/>
        </w:rPr>
        <w:br/>
        <w:t xml:space="preserve">The painted hypocrites are known</w:t>
      </w:r>
      <w:r>
        <w:rPr>
          <w:color w:val="000000"/>
          <w:sz w:val="24"/>
          <w:szCs w:val="24"/>
        </w:rPr>
        <w:br/>
        <w:t xml:space="preserve">Thro’ the disguise they wear.</w:t>
      </w:r>
    </w:p>
    <w:p>
      <w:pPr>
        <w:widowControl w:val="on"/>
        <w:pBdr/>
        <w:spacing w:before="240" w:after="240" w:line="240" w:lineRule="auto"/>
        <w:ind w:left="0" w:right="0"/>
        <w:jc w:val="left"/>
      </w:pPr>
      <w:r>
        <w:rPr>
          <w:color w:val="000000"/>
          <w:sz w:val="24"/>
          <w:szCs w:val="24"/>
        </w:rPr>
        <w:t xml:space="preserve">3 Their lifted eyes salute the skies,</w:t>
      </w:r>
      <w:r>
        <w:rPr>
          <w:color w:val="000000"/>
          <w:sz w:val="24"/>
          <w:szCs w:val="24"/>
        </w:rPr>
        <w:br/>
        <w:t xml:space="preserve">Their bending knees the ground;</w:t>
      </w:r>
      <w:r>
        <w:rPr>
          <w:color w:val="000000"/>
          <w:sz w:val="24"/>
          <w:szCs w:val="24"/>
        </w:rPr>
        <w:br/>
        <w:t xml:space="preserve">But God abhors the sacrifice</w:t>
      </w:r>
      <w:r>
        <w:rPr>
          <w:color w:val="000000"/>
          <w:sz w:val="24"/>
          <w:szCs w:val="24"/>
        </w:rPr>
        <w:br/>
        <w:t xml:space="preserve">Where not the heart is found.</w:t>
      </w:r>
    </w:p>
    <w:p>
      <w:pPr>
        <w:widowControl w:val="on"/>
        <w:pBdr/>
        <w:spacing w:before="240" w:after="240" w:line="240" w:lineRule="auto"/>
        <w:ind w:left="0" w:right="0"/>
        <w:jc w:val="left"/>
      </w:pPr>
      <w:r>
        <w:rPr>
          <w:color w:val="000000"/>
          <w:sz w:val="24"/>
          <w:szCs w:val="24"/>
        </w:rPr>
        <w:t xml:space="preserve">4 Lord, search my thoughts, and try my ways,</w:t>
      </w:r>
      <w:r>
        <w:rPr>
          <w:color w:val="000000"/>
          <w:sz w:val="24"/>
          <w:szCs w:val="24"/>
        </w:rPr>
        <w:br/>
        <w:t xml:space="preserve">And make my soul sincere;</w:t>
      </w:r>
      <w:r>
        <w:rPr>
          <w:color w:val="000000"/>
          <w:sz w:val="24"/>
          <w:szCs w:val="24"/>
        </w:rPr>
        <w:br/>
        <w:t xml:space="preserve">Then shall I stand before thy face,</w:t>
      </w:r>
      <w:r>
        <w:rPr>
          <w:color w:val="000000"/>
          <w:sz w:val="24"/>
          <w:szCs w:val="24"/>
        </w:rPr>
        <w:br/>
        <w:t xml:space="preserve">And find acceptance there.</w:t>
      </w:r>
    </w:p>
    <w:p>
      <w:pPr>
        <w:widowControl w:val="on"/>
        <w:pBdr/>
        <w:spacing w:before="240" w:after="240" w:line="240" w:lineRule="auto"/>
        <w:ind w:left="0" w:right="0"/>
        <w:jc w:val="left"/>
      </w:pPr>
      <w:r>
        <w:rPr>
          <w:color w:val="000000"/>
          <w:sz w:val="24"/>
          <w:szCs w:val="24"/>
        </w:rPr>
        <w:t xml:space="preserve">Hymn 1:137. </w:t>
      </w:r>
      <w:r>
        <w:rPr>
          <w:color w:val="000000"/>
          <w:sz w:val="24"/>
          <w:szCs w:val="24"/>
        </w:rPr>
        <w:br/>
        <w:t xml:space="preserve">Salvation by grace in Christ, 2 Tim. 1. 9 10.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Now to the power of God supreme</w:t>
      </w:r>
      <w:r>
        <w:rPr>
          <w:color w:val="000000"/>
          <w:sz w:val="24"/>
          <w:szCs w:val="24"/>
        </w:rPr>
        <w:br/>
        <w:t xml:space="preserve">Be everlasting honours given,</w:t>
      </w:r>
      <w:r>
        <w:rPr>
          <w:color w:val="000000"/>
          <w:sz w:val="24"/>
          <w:szCs w:val="24"/>
        </w:rPr>
        <w:br/>
        <w:t xml:space="preserve">He saves from hell, (we bless his Name)</w:t>
      </w:r>
      <w:r>
        <w:rPr>
          <w:color w:val="000000"/>
          <w:sz w:val="24"/>
          <w:szCs w:val="24"/>
        </w:rPr>
        <w:br/>
        <w:t xml:space="preserve">He calls our wandering feet to heaven.</w:t>
      </w:r>
    </w:p>
    <w:p>
      <w:pPr>
        <w:widowControl w:val="on"/>
        <w:pBdr/>
        <w:spacing w:before="240" w:after="240" w:line="240" w:lineRule="auto"/>
        <w:ind w:left="0" w:right="0"/>
        <w:jc w:val="left"/>
      </w:pPr>
      <w:r>
        <w:rPr>
          <w:color w:val="000000"/>
          <w:sz w:val="24"/>
          <w:szCs w:val="24"/>
        </w:rPr>
        <w:t xml:space="preserve">2 Not for our duties or deserts,</w:t>
      </w:r>
      <w:r>
        <w:rPr>
          <w:color w:val="000000"/>
          <w:sz w:val="24"/>
          <w:szCs w:val="24"/>
        </w:rPr>
        <w:br/>
        <w:t xml:space="preserve">But of his own abounding grace,</w:t>
      </w:r>
      <w:r>
        <w:rPr>
          <w:color w:val="000000"/>
          <w:sz w:val="24"/>
          <w:szCs w:val="24"/>
        </w:rPr>
        <w:br/>
        <w:t xml:space="preserve">He works salvation in our hearts,</w:t>
      </w:r>
      <w:r>
        <w:rPr>
          <w:color w:val="000000"/>
          <w:sz w:val="24"/>
          <w:szCs w:val="24"/>
        </w:rPr>
        <w:br/>
        <w:t xml:space="preserve">And forms a people for his praise.</w:t>
      </w:r>
    </w:p>
    <w:p>
      <w:pPr>
        <w:widowControl w:val="on"/>
        <w:pBdr/>
        <w:spacing w:before="240" w:after="240" w:line="240" w:lineRule="auto"/>
        <w:ind w:left="0" w:right="0"/>
        <w:jc w:val="left"/>
      </w:pPr>
      <w:r>
        <w:rPr>
          <w:color w:val="000000"/>
          <w:sz w:val="24"/>
          <w:szCs w:val="24"/>
        </w:rPr>
        <w:t xml:space="preserve">3 ’Twas his own purpose that begun</w:t>
      </w:r>
      <w:r>
        <w:rPr>
          <w:color w:val="000000"/>
          <w:sz w:val="24"/>
          <w:szCs w:val="24"/>
        </w:rPr>
        <w:br/>
        <w:t xml:space="preserve">To rescue rebels doom’d to die;</w:t>
      </w:r>
      <w:r>
        <w:rPr>
          <w:color w:val="000000"/>
          <w:sz w:val="24"/>
          <w:szCs w:val="24"/>
        </w:rPr>
        <w:br/>
        <w:t xml:space="preserve">He gave us grace in Christ his Son</w:t>
      </w:r>
      <w:r>
        <w:rPr>
          <w:color w:val="000000"/>
          <w:sz w:val="24"/>
          <w:szCs w:val="24"/>
        </w:rPr>
        <w:br/>
        <w:t xml:space="preserve">Before he spread the starry sky.</w:t>
      </w:r>
    </w:p>
    <w:p>
      <w:pPr>
        <w:widowControl w:val="on"/>
        <w:pBdr/>
        <w:spacing w:before="240" w:after="240" w:line="240" w:lineRule="auto"/>
        <w:ind w:left="0" w:right="0"/>
        <w:jc w:val="left"/>
      </w:pPr>
      <w:r>
        <w:rPr>
          <w:color w:val="000000"/>
          <w:sz w:val="24"/>
          <w:szCs w:val="24"/>
        </w:rPr>
        <w:t xml:space="preserve">4 Jesus the Lord appears at last,</w:t>
      </w:r>
      <w:r>
        <w:rPr>
          <w:color w:val="000000"/>
          <w:sz w:val="24"/>
          <w:szCs w:val="24"/>
        </w:rPr>
        <w:br/>
        <w:t xml:space="preserve">And makes his Father’s counsels known;</w:t>
      </w:r>
      <w:r>
        <w:rPr>
          <w:color w:val="000000"/>
          <w:sz w:val="24"/>
          <w:szCs w:val="24"/>
        </w:rPr>
        <w:br/>
        <w:t xml:space="preserve">Declares the great transactions past,</w:t>
      </w:r>
      <w:r>
        <w:rPr>
          <w:color w:val="000000"/>
          <w:sz w:val="24"/>
          <w:szCs w:val="24"/>
        </w:rPr>
        <w:br/>
        <w:t xml:space="preserve">And brings immortal blessings down.</w:t>
      </w:r>
    </w:p>
    <w:p>
      <w:pPr>
        <w:widowControl w:val="on"/>
        <w:pBdr/>
        <w:spacing w:before="240" w:after="240" w:line="240" w:lineRule="auto"/>
        <w:ind w:left="0" w:right="0"/>
        <w:jc w:val="left"/>
      </w:pPr>
      <w:r>
        <w:rPr>
          <w:color w:val="000000"/>
          <w:sz w:val="24"/>
          <w:szCs w:val="24"/>
        </w:rPr>
        <w:t xml:space="preserve">5 He dies; and in that dreadful night</w:t>
      </w:r>
      <w:r>
        <w:rPr>
          <w:color w:val="000000"/>
          <w:sz w:val="24"/>
          <w:szCs w:val="24"/>
        </w:rPr>
        <w:br/>
        <w:t xml:space="preserve">Did all the powers of hell destroy;</w:t>
      </w:r>
      <w:r>
        <w:rPr>
          <w:color w:val="000000"/>
          <w:sz w:val="24"/>
          <w:szCs w:val="24"/>
        </w:rPr>
        <w:br/>
        <w:t xml:space="preserve">Rising he brought our heaven to light,</w:t>
      </w:r>
      <w:r>
        <w:rPr>
          <w:color w:val="000000"/>
          <w:sz w:val="24"/>
          <w:szCs w:val="24"/>
        </w:rPr>
        <w:br/>
        <w:t xml:space="preserve">And took possession of the joy.</w:t>
      </w:r>
    </w:p>
    <w:p>
      <w:pPr>
        <w:widowControl w:val="on"/>
        <w:pBdr/>
        <w:spacing w:before="240" w:after="240" w:line="240" w:lineRule="auto"/>
        <w:ind w:left="0" w:right="0"/>
        <w:jc w:val="left"/>
      </w:pPr>
      <w:r>
        <w:rPr>
          <w:color w:val="000000"/>
          <w:sz w:val="24"/>
          <w:szCs w:val="24"/>
        </w:rPr>
        <w:t xml:space="preserve">Hymn 1:138. </w:t>
      </w:r>
      <w:r>
        <w:rPr>
          <w:color w:val="000000"/>
          <w:sz w:val="24"/>
          <w:szCs w:val="24"/>
        </w:rPr>
        <w:br/>
        <w:t xml:space="preserve">Saints in the hands of Christ, John 10. 28 29.</w:t>
      </w:r>
    </w:p>
    <w:p>
      <w:pPr>
        <w:widowControl w:val="on"/>
        <w:pBdr/>
        <w:spacing w:before="240" w:after="240" w:line="240" w:lineRule="auto"/>
        <w:ind w:left="0" w:right="0"/>
        <w:jc w:val="left"/>
      </w:pPr>
      <w:r>
        <w:rPr>
          <w:color w:val="000000"/>
          <w:sz w:val="24"/>
          <w:szCs w:val="24"/>
        </w:rPr>
        <w:t xml:space="preserve">1 Firm as the earth thy gospel stands,</w:t>
      </w:r>
      <w:r>
        <w:rPr>
          <w:color w:val="000000"/>
          <w:sz w:val="24"/>
          <w:szCs w:val="24"/>
        </w:rPr>
        <w:br/>
        <w:t xml:space="preserve">My Lord, my hope, my trust;</w:t>
      </w:r>
      <w:r>
        <w:rPr>
          <w:color w:val="000000"/>
          <w:sz w:val="24"/>
          <w:szCs w:val="24"/>
        </w:rPr>
        <w:br/>
        <w:t xml:space="preserve">If I am found in Jesus’ hands,</w:t>
      </w:r>
      <w:r>
        <w:rPr>
          <w:color w:val="000000"/>
          <w:sz w:val="24"/>
          <w:szCs w:val="24"/>
        </w:rPr>
        <w:br/>
        <w:t xml:space="preserve">My soul can ne’er be lost.</w:t>
      </w:r>
    </w:p>
    <w:p>
      <w:pPr>
        <w:widowControl w:val="on"/>
        <w:pBdr/>
        <w:spacing w:before="240" w:after="240" w:line="240" w:lineRule="auto"/>
        <w:ind w:left="0" w:right="0"/>
        <w:jc w:val="left"/>
      </w:pPr>
      <w:r>
        <w:rPr>
          <w:color w:val="000000"/>
          <w:sz w:val="24"/>
          <w:szCs w:val="24"/>
        </w:rPr>
        <w:t xml:space="preserve">2 His honour is engag’d to save</w:t>
      </w:r>
      <w:r>
        <w:rPr>
          <w:color w:val="000000"/>
          <w:sz w:val="24"/>
          <w:szCs w:val="24"/>
        </w:rPr>
        <w:br/>
        <w:t xml:space="preserve">The meanest of his sheep,</w:t>
      </w:r>
      <w:r>
        <w:rPr>
          <w:color w:val="000000"/>
          <w:sz w:val="24"/>
          <w:szCs w:val="24"/>
        </w:rPr>
        <w:br/>
        <w:t xml:space="preserve">All that his heavenly Father gave</w:t>
      </w:r>
      <w:r>
        <w:rPr>
          <w:color w:val="000000"/>
          <w:sz w:val="24"/>
          <w:szCs w:val="24"/>
        </w:rPr>
        <w:br/>
        <w:t xml:space="preserve">His hands securely keep.</w:t>
      </w:r>
    </w:p>
    <w:p>
      <w:pPr>
        <w:widowControl w:val="on"/>
        <w:pBdr/>
        <w:spacing w:before="240" w:after="240" w:line="240" w:lineRule="auto"/>
        <w:ind w:left="0" w:right="0"/>
        <w:jc w:val="left"/>
      </w:pPr>
      <w:r>
        <w:rPr>
          <w:color w:val="000000"/>
          <w:sz w:val="24"/>
          <w:szCs w:val="24"/>
        </w:rPr>
        <w:t xml:space="preserve">3 Nor death, nor hell shall e’er remove</w:t>
      </w:r>
      <w:r>
        <w:rPr>
          <w:color w:val="000000"/>
          <w:sz w:val="24"/>
          <w:szCs w:val="24"/>
        </w:rPr>
        <w:br/>
        <w:t xml:space="preserve">His favourites from his breast;</w:t>
      </w:r>
      <w:r>
        <w:rPr>
          <w:color w:val="000000"/>
          <w:sz w:val="24"/>
          <w:szCs w:val="24"/>
        </w:rPr>
        <w:br/>
        <w:t xml:space="preserve">In the dear bosom of his love</w:t>
      </w:r>
      <w:r>
        <w:rPr>
          <w:color w:val="000000"/>
          <w:sz w:val="24"/>
          <w:szCs w:val="24"/>
        </w:rPr>
        <w:br/>
        <w:t xml:space="preserve">They must for ever rest.</w:t>
      </w:r>
    </w:p>
    <w:p>
      <w:pPr>
        <w:widowControl w:val="on"/>
        <w:pBdr/>
        <w:spacing w:before="240" w:after="240" w:line="240" w:lineRule="auto"/>
        <w:ind w:left="0" w:right="0"/>
        <w:jc w:val="left"/>
      </w:pPr>
      <w:r>
        <w:rPr>
          <w:color w:val="000000"/>
          <w:sz w:val="24"/>
          <w:szCs w:val="24"/>
        </w:rPr>
        <w:t xml:space="preserve">Hymn 1:139. </w:t>
      </w:r>
      <w:r>
        <w:rPr>
          <w:color w:val="000000"/>
          <w:sz w:val="24"/>
          <w:szCs w:val="24"/>
        </w:rPr>
        <w:br/>
        <w:t xml:space="preserve">Hope in the covenant; or, God’s promise and truth</w:t>
      </w:r>
      <w:r>
        <w:rPr>
          <w:color w:val="000000"/>
          <w:sz w:val="24"/>
          <w:szCs w:val="24"/>
        </w:rPr>
        <w:br/>
        <w:t xml:space="preserve">unchangeable, Heb. 6. 17 18 19.</w:t>
      </w:r>
    </w:p>
    <w:p>
      <w:pPr>
        <w:widowControl w:val="on"/>
        <w:pBdr/>
        <w:spacing w:before="240" w:after="240" w:line="240" w:lineRule="auto"/>
        <w:ind w:left="0" w:right="0"/>
        <w:jc w:val="left"/>
      </w:pPr>
      <w:r>
        <w:rPr>
          <w:color w:val="000000"/>
          <w:sz w:val="24"/>
          <w:szCs w:val="24"/>
        </w:rPr>
        <w:t xml:space="preserve">1 How oft have sin and Satan strove</w:t>
      </w:r>
      <w:r>
        <w:rPr>
          <w:color w:val="000000"/>
          <w:sz w:val="24"/>
          <w:szCs w:val="24"/>
        </w:rPr>
        <w:br/>
        <w:t xml:space="preserve">To rend my soul from thee, my God,</w:t>
      </w:r>
      <w:r>
        <w:rPr>
          <w:color w:val="000000"/>
          <w:sz w:val="24"/>
          <w:szCs w:val="24"/>
        </w:rPr>
        <w:br/>
        <w:t xml:space="preserve">But everlasting is thy love,</w:t>
      </w:r>
      <w:r>
        <w:rPr>
          <w:color w:val="000000"/>
          <w:sz w:val="24"/>
          <w:szCs w:val="24"/>
        </w:rPr>
        <w:br/>
        <w:t xml:space="preserve">And Jesus seals it with his blood.</w:t>
      </w:r>
    </w:p>
    <w:p>
      <w:pPr>
        <w:widowControl w:val="on"/>
        <w:pBdr/>
        <w:spacing w:before="240" w:after="240" w:line="240" w:lineRule="auto"/>
        <w:ind w:left="0" w:right="0"/>
        <w:jc w:val="left"/>
      </w:pPr>
      <w:r>
        <w:rPr>
          <w:color w:val="000000"/>
          <w:sz w:val="24"/>
          <w:szCs w:val="24"/>
        </w:rPr>
        <w:t xml:space="preserve">2 The oath and promise of the Lord</w:t>
      </w:r>
      <w:r>
        <w:rPr>
          <w:color w:val="000000"/>
          <w:sz w:val="24"/>
          <w:szCs w:val="24"/>
        </w:rPr>
        <w:br/>
        <w:t xml:space="preserve">Join to confirm the wondrous grace;</w:t>
      </w:r>
      <w:r>
        <w:rPr>
          <w:color w:val="000000"/>
          <w:sz w:val="24"/>
          <w:szCs w:val="24"/>
        </w:rPr>
        <w:br/>
        <w:t xml:space="preserve">Eternal power performs the word,</w:t>
      </w:r>
      <w:r>
        <w:rPr>
          <w:color w:val="000000"/>
          <w:sz w:val="24"/>
          <w:szCs w:val="24"/>
        </w:rPr>
        <w:br/>
        <w:t xml:space="preserve">And fills all heaven with endless praise.</w:t>
      </w:r>
    </w:p>
    <w:p>
      <w:pPr>
        <w:widowControl w:val="on"/>
        <w:pBdr/>
        <w:spacing w:before="240" w:after="240" w:line="240" w:lineRule="auto"/>
        <w:ind w:left="0" w:right="0"/>
        <w:jc w:val="left"/>
      </w:pPr>
      <w:r>
        <w:rPr>
          <w:color w:val="000000"/>
          <w:sz w:val="24"/>
          <w:szCs w:val="24"/>
        </w:rPr>
        <w:t xml:space="preserve">3 Amidst temptations sharp and long</w:t>
      </w:r>
      <w:r>
        <w:rPr>
          <w:color w:val="000000"/>
          <w:sz w:val="24"/>
          <w:szCs w:val="24"/>
        </w:rPr>
        <w:br/>
        <w:t xml:space="preserve">My soul to this dear refuge flies: </w:t>
      </w:r>
      <w:r>
        <w:rPr>
          <w:color w:val="000000"/>
          <w:sz w:val="24"/>
          <w:szCs w:val="24"/>
        </w:rPr>
        <w:br/>
        <w:t xml:space="preserve">Hope is my anchor firm and strong,</w:t>
      </w:r>
      <w:r>
        <w:rPr>
          <w:color w:val="000000"/>
          <w:sz w:val="24"/>
          <w:szCs w:val="24"/>
        </w:rPr>
        <w:br/>
        <w:t xml:space="preserve">While tempests blow, and billows rise.</w:t>
      </w:r>
    </w:p>
    <w:p>
      <w:pPr>
        <w:widowControl w:val="on"/>
        <w:pBdr/>
        <w:spacing w:before="240" w:after="240" w:line="240" w:lineRule="auto"/>
        <w:ind w:left="0" w:right="0"/>
        <w:jc w:val="left"/>
      </w:pPr>
      <w:r>
        <w:rPr>
          <w:color w:val="000000"/>
          <w:sz w:val="24"/>
          <w:szCs w:val="24"/>
        </w:rPr>
        <w:t xml:space="preserve">4 The gospel bears my spirits up;</w:t>
      </w:r>
      <w:r>
        <w:rPr>
          <w:color w:val="000000"/>
          <w:sz w:val="24"/>
          <w:szCs w:val="24"/>
        </w:rPr>
        <w:br/>
        <w:t xml:space="preserve">A faithful and unchanging God</w:t>
      </w:r>
      <w:r>
        <w:rPr>
          <w:color w:val="000000"/>
          <w:sz w:val="24"/>
          <w:szCs w:val="24"/>
        </w:rPr>
        <w:br/>
        <w:t xml:space="preserve">Lays the foundation for my hope</w:t>
      </w:r>
      <w:r>
        <w:rPr>
          <w:color w:val="000000"/>
          <w:sz w:val="24"/>
          <w:szCs w:val="24"/>
        </w:rPr>
        <w:br/>
        <w:t xml:space="preserve">In oaths, and promises, and blood.</w:t>
      </w:r>
    </w:p>
    <w:p>
      <w:pPr>
        <w:widowControl w:val="on"/>
        <w:pBdr/>
        <w:spacing w:before="240" w:after="240" w:line="240" w:lineRule="auto"/>
        <w:ind w:left="0" w:right="0"/>
        <w:jc w:val="left"/>
      </w:pPr>
      <w:r>
        <w:rPr>
          <w:color w:val="000000"/>
          <w:sz w:val="24"/>
          <w:szCs w:val="24"/>
        </w:rPr>
        <w:t xml:space="preserve">Hymn 1:140. </w:t>
      </w:r>
      <w:r>
        <w:rPr>
          <w:color w:val="000000"/>
          <w:sz w:val="24"/>
          <w:szCs w:val="24"/>
        </w:rPr>
        <w:br/>
        <w:t xml:space="preserve">A living and a dead faith.  Collected from</w:t>
      </w:r>
      <w:r>
        <w:rPr>
          <w:color w:val="000000"/>
          <w:sz w:val="24"/>
          <w:szCs w:val="24"/>
        </w:rPr>
        <w:br/>
        <w:t xml:space="preserve">several scriptures.</w:t>
      </w:r>
    </w:p>
    <w:p>
      <w:pPr>
        <w:widowControl w:val="on"/>
        <w:pBdr/>
        <w:spacing w:before="240" w:after="240" w:line="240" w:lineRule="auto"/>
        <w:ind w:left="0" w:right="0"/>
        <w:jc w:val="left"/>
      </w:pPr>
      <w:r>
        <w:rPr>
          <w:color w:val="000000"/>
          <w:sz w:val="24"/>
          <w:szCs w:val="24"/>
        </w:rPr>
        <w:t xml:space="preserve">1 Mistaken souls! that dream of heaven,</w:t>
      </w:r>
      <w:r>
        <w:rPr>
          <w:color w:val="000000"/>
          <w:sz w:val="24"/>
          <w:szCs w:val="24"/>
        </w:rPr>
        <w:br/>
        <w:t xml:space="preserve">And make their empty boast</w:t>
      </w:r>
      <w:r>
        <w:rPr>
          <w:color w:val="000000"/>
          <w:sz w:val="24"/>
          <w:szCs w:val="24"/>
        </w:rPr>
        <w:br/>
        <w:t xml:space="preserve">Of inward joys, and sins forgiven,</w:t>
      </w:r>
      <w:r>
        <w:rPr>
          <w:color w:val="000000"/>
          <w:sz w:val="24"/>
          <w:szCs w:val="24"/>
        </w:rPr>
        <w:br/>
        <w:t xml:space="preserve">While they are slaves to lust.</w:t>
      </w:r>
    </w:p>
    <w:p>
      <w:pPr>
        <w:widowControl w:val="on"/>
        <w:pBdr/>
        <w:spacing w:before="240" w:after="240" w:line="240" w:lineRule="auto"/>
        <w:ind w:left="0" w:right="0"/>
        <w:jc w:val="left"/>
      </w:pPr>
      <w:r>
        <w:rPr>
          <w:color w:val="000000"/>
          <w:sz w:val="24"/>
          <w:szCs w:val="24"/>
        </w:rPr>
        <w:t xml:space="preserve">2 Vain are our fancies airy flights,</w:t>
      </w:r>
      <w:r>
        <w:rPr>
          <w:color w:val="000000"/>
          <w:sz w:val="24"/>
          <w:szCs w:val="24"/>
        </w:rPr>
        <w:br/>
        <w:t xml:space="preserve">If faith be cold and dead,</w:t>
      </w:r>
      <w:r>
        <w:rPr>
          <w:color w:val="000000"/>
          <w:sz w:val="24"/>
          <w:szCs w:val="24"/>
        </w:rPr>
        <w:br/>
        <w:t xml:space="preserve">None but a living power unites</w:t>
      </w:r>
      <w:r>
        <w:rPr>
          <w:color w:val="000000"/>
          <w:sz w:val="24"/>
          <w:szCs w:val="24"/>
        </w:rPr>
        <w:br/>
        <w:t xml:space="preserve">To Christ the living head.</w:t>
      </w:r>
    </w:p>
    <w:p>
      <w:pPr>
        <w:widowControl w:val="on"/>
        <w:pBdr/>
        <w:spacing w:before="240" w:after="240" w:line="240" w:lineRule="auto"/>
        <w:ind w:left="0" w:right="0"/>
        <w:jc w:val="left"/>
      </w:pPr>
      <w:r>
        <w:rPr>
          <w:color w:val="000000"/>
          <w:sz w:val="24"/>
          <w:szCs w:val="24"/>
        </w:rPr>
        <w:t xml:space="preserve">3 ’Tis faith that changes all the heart;</w:t>
      </w:r>
      <w:r>
        <w:rPr>
          <w:color w:val="000000"/>
          <w:sz w:val="24"/>
          <w:szCs w:val="24"/>
        </w:rPr>
        <w:br/>
        <w:t xml:space="preserve">’Tis faith that works by love;</w:t>
      </w:r>
      <w:r>
        <w:rPr>
          <w:color w:val="000000"/>
          <w:sz w:val="24"/>
          <w:szCs w:val="24"/>
        </w:rPr>
        <w:br/>
        <w:t xml:space="preserve">That bids all sinful joys depart,</w:t>
      </w:r>
      <w:r>
        <w:rPr>
          <w:color w:val="000000"/>
          <w:sz w:val="24"/>
          <w:szCs w:val="24"/>
        </w:rPr>
        <w:br/>
        <w:t xml:space="preserve">And lifts the thoughts above.</w:t>
      </w:r>
    </w:p>
    <w:p>
      <w:pPr>
        <w:widowControl w:val="on"/>
        <w:pBdr/>
        <w:spacing w:before="240" w:after="240" w:line="240" w:lineRule="auto"/>
        <w:ind w:left="0" w:right="0"/>
        <w:jc w:val="left"/>
      </w:pPr>
      <w:r>
        <w:rPr>
          <w:color w:val="000000"/>
          <w:sz w:val="24"/>
          <w:szCs w:val="24"/>
        </w:rPr>
        <w:t xml:space="preserve">4 ’Tis faith that conquers earth and hell</w:t>
      </w:r>
      <w:r>
        <w:rPr>
          <w:color w:val="000000"/>
          <w:sz w:val="24"/>
          <w:szCs w:val="24"/>
        </w:rPr>
        <w:br/>
        <w:t xml:space="preserve">By a celestial power;</w:t>
      </w:r>
      <w:r>
        <w:rPr>
          <w:color w:val="000000"/>
          <w:sz w:val="24"/>
          <w:szCs w:val="24"/>
        </w:rPr>
        <w:br/>
        <w:t xml:space="preserve">This is the grace that shall prevail</w:t>
      </w:r>
      <w:r>
        <w:rPr>
          <w:color w:val="000000"/>
          <w:sz w:val="24"/>
          <w:szCs w:val="24"/>
        </w:rPr>
        <w:br/>
        <w:t xml:space="preserve">In the decisive hour.</w:t>
      </w:r>
    </w:p>
    <w:p>
      <w:pPr>
        <w:widowControl w:val="on"/>
        <w:pBdr/>
        <w:spacing w:before="240" w:after="240" w:line="240" w:lineRule="auto"/>
        <w:ind w:left="0" w:right="0"/>
        <w:jc w:val="left"/>
      </w:pPr>
      <w:r>
        <w:rPr>
          <w:color w:val="000000"/>
          <w:sz w:val="24"/>
          <w:szCs w:val="24"/>
        </w:rPr>
        <w:t xml:space="preserve">5 [Faith must obey her Father’s will</w:t>
      </w:r>
      <w:r>
        <w:rPr>
          <w:color w:val="000000"/>
          <w:sz w:val="24"/>
          <w:szCs w:val="24"/>
        </w:rPr>
        <w:br/>
        <w:t xml:space="preserve">As well as trust his grace;</w:t>
      </w:r>
      <w:r>
        <w:rPr>
          <w:color w:val="000000"/>
          <w:sz w:val="24"/>
          <w:szCs w:val="24"/>
        </w:rPr>
        <w:br/>
        <w:t xml:space="preserve">A pardoning God is jealous still</w:t>
      </w:r>
      <w:r>
        <w:rPr>
          <w:color w:val="000000"/>
          <w:sz w:val="24"/>
          <w:szCs w:val="24"/>
        </w:rPr>
        <w:br/>
        <w:t xml:space="preserve">For his own holiness.</w:t>
      </w:r>
    </w:p>
    <w:p>
      <w:pPr>
        <w:widowControl w:val="on"/>
        <w:pBdr/>
        <w:spacing w:before="240" w:after="240" w:line="240" w:lineRule="auto"/>
        <w:ind w:left="0" w:right="0"/>
        <w:jc w:val="left"/>
      </w:pPr>
      <w:r>
        <w:rPr>
          <w:color w:val="000000"/>
          <w:sz w:val="24"/>
          <w:szCs w:val="24"/>
        </w:rPr>
        <w:t xml:space="preserve">6 When from the curse he sets us free,</w:t>
      </w:r>
      <w:r>
        <w:rPr>
          <w:color w:val="000000"/>
          <w:sz w:val="24"/>
          <w:szCs w:val="24"/>
        </w:rPr>
        <w:br/>
        <w:t xml:space="preserve">He makes our natures clean,</w:t>
      </w:r>
      <w:r>
        <w:rPr>
          <w:color w:val="000000"/>
          <w:sz w:val="24"/>
          <w:szCs w:val="24"/>
        </w:rPr>
        <w:br/>
        <w:t xml:space="preserve">Nor would he send his Son to be</w:t>
      </w:r>
      <w:r>
        <w:rPr>
          <w:color w:val="000000"/>
          <w:sz w:val="24"/>
          <w:szCs w:val="24"/>
        </w:rPr>
        <w:br/>
        <w:t xml:space="preserve">The minister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7 His Spirit purifies our frame,</w:t>
      </w:r>
      <w:r>
        <w:rPr>
          <w:color w:val="000000"/>
          <w:sz w:val="24"/>
          <w:szCs w:val="24"/>
        </w:rPr>
        <w:br/>
        <w:t xml:space="preserve">And seals our peace with God;</w:t>
      </w:r>
      <w:r>
        <w:rPr>
          <w:color w:val="000000"/>
          <w:sz w:val="24"/>
          <w:szCs w:val="24"/>
        </w:rPr>
        <w:br/>
        <w:t xml:space="preserve">Jesus, and his salvation, came</w:t>
      </w:r>
      <w:r>
        <w:rPr>
          <w:color w:val="000000"/>
          <w:sz w:val="24"/>
          <w:szCs w:val="24"/>
        </w:rPr>
        <w:br/>
        <w:t xml:space="preserve">By water and by blood.]</w:t>
      </w:r>
    </w:p>
    <w:p>
      <w:pPr>
        <w:widowControl w:val="on"/>
        <w:pBdr/>
        <w:spacing w:before="240" w:after="240" w:line="240" w:lineRule="auto"/>
        <w:ind w:left="0" w:right="0"/>
        <w:jc w:val="left"/>
      </w:pPr>
      <w:r>
        <w:rPr>
          <w:color w:val="000000"/>
          <w:sz w:val="24"/>
          <w:szCs w:val="24"/>
        </w:rPr>
        <w:t xml:space="preserve">Hymn 1:141. </w:t>
      </w:r>
      <w:r>
        <w:rPr>
          <w:color w:val="000000"/>
          <w:sz w:val="24"/>
          <w:szCs w:val="24"/>
        </w:rPr>
        <w:br/>
        <w:t xml:space="preserve">The humiliation and exaltation of Christ,</w:t>
      </w:r>
      <w:r>
        <w:rPr>
          <w:color w:val="000000"/>
          <w:sz w:val="24"/>
          <w:szCs w:val="24"/>
        </w:rPr>
        <w:br/>
        <w:t xml:space="preserve">Isa. 53. 1-5 10 11 12.</w:t>
      </w:r>
    </w:p>
    <w:p>
      <w:pPr>
        <w:widowControl w:val="on"/>
        <w:pBdr/>
        <w:spacing w:before="240" w:after="240" w:line="240" w:lineRule="auto"/>
        <w:ind w:left="0" w:right="0"/>
        <w:jc w:val="left"/>
      </w:pPr>
      <w:r>
        <w:rPr>
          <w:color w:val="000000"/>
          <w:sz w:val="24"/>
          <w:szCs w:val="24"/>
        </w:rPr>
        <w:t xml:space="preserve">1 Who has believ’d thy word,</w:t>
      </w:r>
      <w:r>
        <w:rPr>
          <w:color w:val="000000"/>
          <w:sz w:val="24"/>
          <w:szCs w:val="24"/>
        </w:rPr>
        <w:br/>
        <w:t xml:space="preserve">Or thy salvation known? </w:t>
      </w:r>
      <w:r>
        <w:rPr>
          <w:color w:val="000000"/>
          <w:sz w:val="24"/>
          <w:szCs w:val="24"/>
        </w:rPr>
        <w:br/>
        <w:t xml:space="preserve">Reveal thine arm, almighty Lord,</w:t>
      </w:r>
      <w:r>
        <w:rPr>
          <w:color w:val="000000"/>
          <w:sz w:val="24"/>
          <w:szCs w:val="24"/>
        </w:rPr>
        <w:br/>
        <w:t xml:space="preserve">And glorify thy Son.</w:t>
      </w:r>
    </w:p>
    <w:p>
      <w:pPr>
        <w:widowControl w:val="on"/>
        <w:pBdr/>
        <w:spacing w:before="240" w:after="240" w:line="240" w:lineRule="auto"/>
        <w:ind w:left="0" w:right="0"/>
        <w:jc w:val="left"/>
      </w:pPr>
      <w:r>
        <w:rPr>
          <w:color w:val="000000"/>
          <w:sz w:val="24"/>
          <w:szCs w:val="24"/>
        </w:rPr>
        <w:t xml:space="preserve">2 The Jews esteem’d him here</w:t>
      </w:r>
      <w:r>
        <w:rPr>
          <w:color w:val="000000"/>
          <w:sz w:val="24"/>
          <w:szCs w:val="24"/>
        </w:rPr>
        <w:br/>
        <w:t xml:space="preserve">Too mean for their belief: </w:t>
      </w:r>
      <w:r>
        <w:rPr>
          <w:color w:val="000000"/>
          <w:sz w:val="24"/>
          <w:szCs w:val="24"/>
        </w:rPr>
        <w:br/>
        <w:t xml:space="preserve">Sorrows his chief acquaintance were,</w:t>
      </w:r>
      <w:r>
        <w:rPr>
          <w:color w:val="000000"/>
          <w:sz w:val="24"/>
          <w:szCs w:val="24"/>
        </w:rPr>
        <w:br/>
        <w:t xml:space="preserve">And his companion, grief.</w:t>
      </w:r>
    </w:p>
    <w:p>
      <w:pPr>
        <w:widowControl w:val="on"/>
        <w:pBdr/>
        <w:spacing w:before="240" w:after="240" w:line="240" w:lineRule="auto"/>
        <w:ind w:left="0" w:right="0"/>
        <w:jc w:val="left"/>
      </w:pPr>
      <w:r>
        <w:rPr>
          <w:color w:val="000000"/>
          <w:sz w:val="24"/>
          <w:szCs w:val="24"/>
        </w:rPr>
        <w:t xml:space="preserve">3 They turn’d their eyes away,</w:t>
      </w:r>
      <w:r>
        <w:rPr>
          <w:color w:val="000000"/>
          <w:sz w:val="24"/>
          <w:szCs w:val="24"/>
        </w:rPr>
        <w:br/>
        <w:t xml:space="preserve">And treated him with scorn;</w:t>
      </w:r>
      <w:r>
        <w:rPr>
          <w:color w:val="000000"/>
          <w:sz w:val="24"/>
          <w:szCs w:val="24"/>
        </w:rPr>
        <w:br/>
        <w:t xml:space="preserve">But ’twas their grief upon him lay,</w:t>
      </w:r>
      <w:r>
        <w:rPr>
          <w:color w:val="000000"/>
          <w:sz w:val="24"/>
          <w:szCs w:val="24"/>
        </w:rPr>
        <w:br/>
        <w:t xml:space="preserve">Their sorrows he has borne.</w:t>
      </w:r>
    </w:p>
    <w:p>
      <w:pPr>
        <w:widowControl w:val="on"/>
        <w:pBdr/>
        <w:spacing w:before="240" w:after="240" w:line="240" w:lineRule="auto"/>
        <w:ind w:left="0" w:right="0"/>
        <w:jc w:val="left"/>
      </w:pPr>
      <w:r>
        <w:rPr>
          <w:color w:val="000000"/>
          <w:sz w:val="24"/>
          <w:szCs w:val="24"/>
        </w:rPr>
        <w:t xml:space="preserve">4 ’Twas for the stubborn Jews,</w:t>
      </w:r>
      <w:r>
        <w:rPr>
          <w:color w:val="000000"/>
          <w:sz w:val="24"/>
          <w:szCs w:val="24"/>
        </w:rPr>
        <w:br/>
        <w:t xml:space="preserve">And Gentiles then unknown,</w:t>
      </w:r>
      <w:r>
        <w:rPr>
          <w:color w:val="000000"/>
          <w:sz w:val="24"/>
          <w:szCs w:val="24"/>
        </w:rPr>
        <w:br/>
        <w:t xml:space="preserve">The God of justice pleas’d to bruise</w:t>
      </w:r>
      <w:r>
        <w:rPr>
          <w:color w:val="000000"/>
          <w:sz w:val="24"/>
          <w:szCs w:val="24"/>
        </w:rPr>
        <w:br/>
        <w:t xml:space="preserve">His best beloved Son.</w:t>
      </w:r>
    </w:p>
    <w:p>
      <w:pPr>
        <w:widowControl w:val="on"/>
        <w:pBdr/>
        <w:spacing w:before="240" w:after="240" w:line="240" w:lineRule="auto"/>
        <w:ind w:left="0" w:right="0"/>
        <w:jc w:val="left"/>
      </w:pPr>
      <w:r>
        <w:rPr>
          <w:color w:val="000000"/>
          <w:sz w:val="24"/>
          <w:szCs w:val="24"/>
        </w:rPr>
        <w:t xml:space="preserve">5 “But I’ll prolong his days,</w:t>
      </w:r>
      <w:r>
        <w:rPr>
          <w:color w:val="000000"/>
          <w:sz w:val="24"/>
          <w:szCs w:val="24"/>
        </w:rPr>
        <w:br/>
        <w:t xml:space="preserve">“And make his kingdom stand,</w:t>
      </w:r>
      <w:r>
        <w:rPr>
          <w:color w:val="000000"/>
          <w:sz w:val="24"/>
          <w:szCs w:val="24"/>
        </w:rPr>
        <w:br/>
        <w:t xml:space="preserve">“My pleasure, (saith the God of grace)</w:t>
      </w:r>
      <w:r>
        <w:rPr>
          <w:color w:val="000000"/>
          <w:sz w:val="24"/>
          <w:szCs w:val="24"/>
        </w:rPr>
        <w:br/>
        <w:t xml:space="preserve">“Shall prosper in his hand.</w:t>
      </w:r>
    </w:p>
    <w:p>
      <w:pPr>
        <w:widowControl w:val="on"/>
        <w:pBdr/>
        <w:spacing w:before="240" w:after="240" w:line="240" w:lineRule="auto"/>
        <w:ind w:left="0" w:right="0"/>
        <w:jc w:val="left"/>
      </w:pPr>
      <w:r>
        <w:rPr>
          <w:color w:val="000000"/>
          <w:sz w:val="24"/>
          <w:szCs w:val="24"/>
        </w:rPr>
        <w:t xml:space="preserve">6 ["His joyful soul shall see</w:t>
      </w:r>
      <w:r>
        <w:rPr>
          <w:color w:val="000000"/>
          <w:sz w:val="24"/>
          <w:szCs w:val="24"/>
        </w:rPr>
        <w:br/>
        <w:t xml:space="preserve">“The purchase of his pain,</w:t>
      </w:r>
      <w:r>
        <w:rPr>
          <w:color w:val="000000"/>
          <w:sz w:val="24"/>
          <w:szCs w:val="24"/>
        </w:rPr>
        <w:br/>
        <w:t xml:space="preserve">“And by his knowledge justify</w:t>
      </w:r>
      <w:r>
        <w:rPr>
          <w:color w:val="000000"/>
          <w:sz w:val="24"/>
          <w:szCs w:val="24"/>
        </w:rPr>
        <w:br/>
        <w:t xml:space="preserve">“The guilty sons of men.]</w:t>
      </w:r>
    </w:p>
    <w:p>
      <w:pPr>
        <w:widowControl w:val="on"/>
        <w:pBdr/>
        <w:spacing w:before="240" w:after="240" w:line="240" w:lineRule="auto"/>
        <w:ind w:left="0" w:right="0"/>
        <w:jc w:val="left"/>
      </w:pPr>
      <w:r>
        <w:rPr>
          <w:color w:val="000000"/>
          <w:sz w:val="24"/>
          <w:szCs w:val="24"/>
        </w:rPr>
        <w:t xml:space="preserve">7 ["Ten thousand captive slaves, “Releas’d from death and sin, “Shall quit their prisons and their graves; “And own his power divine.]</w:t>
      </w:r>
    </w:p>
    <w:p>
      <w:pPr>
        <w:widowControl w:val="on"/>
        <w:pBdr/>
        <w:spacing w:before="240" w:after="240" w:line="240" w:lineRule="auto"/>
        <w:ind w:left="0" w:right="0"/>
        <w:jc w:val="left"/>
      </w:pPr>
      <w:r>
        <w:rPr>
          <w:color w:val="000000"/>
          <w:sz w:val="24"/>
          <w:szCs w:val="24"/>
        </w:rPr>
        <w:t xml:space="preserve">8 ["Heaven shall advance my Son</w:t>
      </w:r>
      <w:r>
        <w:rPr>
          <w:color w:val="000000"/>
          <w:sz w:val="24"/>
          <w:szCs w:val="24"/>
        </w:rPr>
        <w:br/>
        <w:t xml:space="preserve">“To joys that earth deny’d;</w:t>
      </w:r>
      <w:r>
        <w:rPr>
          <w:color w:val="000000"/>
          <w:sz w:val="24"/>
          <w:szCs w:val="24"/>
        </w:rPr>
        <w:br/>
        <w:t xml:space="preserve">“Who saw the follies men had done,</w:t>
      </w:r>
      <w:r>
        <w:rPr>
          <w:color w:val="000000"/>
          <w:sz w:val="24"/>
          <w:szCs w:val="24"/>
        </w:rPr>
        <w:br/>
        <w:t xml:space="preserve">“And bore their sins, and dy’d.”]</w:t>
      </w:r>
    </w:p>
    <w:p>
      <w:pPr>
        <w:widowControl w:val="on"/>
        <w:pBdr/>
        <w:spacing w:before="240" w:after="240" w:line="240" w:lineRule="auto"/>
        <w:ind w:left="0" w:right="0"/>
        <w:jc w:val="left"/>
      </w:pPr>
      <w:r>
        <w:rPr>
          <w:color w:val="000000"/>
          <w:sz w:val="24"/>
          <w:szCs w:val="24"/>
        </w:rPr>
        <w:t xml:space="preserve">Hymn 1:142. </w:t>
      </w:r>
      <w:r>
        <w:rPr>
          <w:color w:val="000000"/>
          <w:sz w:val="24"/>
          <w:szCs w:val="24"/>
        </w:rPr>
        <w:br/>
        <w:t xml:space="preserve">The same, Isa. 53. 6-9 12.</w:t>
      </w:r>
    </w:p>
    <w:p>
      <w:pPr>
        <w:widowControl w:val="on"/>
        <w:pBdr/>
        <w:spacing w:before="240" w:after="240" w:line="240" w:lineRule="auto"/>
        <w:ind w:left="0" w:right="0"/>
        <w:jc w:val="left"/>
      </w:pPr>
      <w:r>
        <w:rPr>
          <w:color w:val="000000"/>
          <w:sz w:val="24"/>
          <w:szCs w:val="24"/>
        </w:rPr>
        <w:t xml:space="preserve">1 Like sheep we went astray,</w:t>
      </w:r>
      <w:r>
        <w:rPr>
          <w:color w:val="000000"/>
          <w:sz w:val="24"/>
          <w:szCs w:val="24"/>
        </w:rPr>
        <w:br/>
        <w:t xml:space="preserve">And broke the fold of God,</w:t>
      </w:r>
      <w:r>
        <w:rPr>
          <w:color w:val="000000"/>
          <w:sz w:val="24"/>
          <w:szCs w:val="24"/>
        </w:rPr>
        <w:br/>
        <w:t xml:space="preserve">Each wandering in a different way,</w:t>
      </w:r>
      <w:r>
        <w:rPr>
          <w:color w:val="000000"/>
          <w:sz w:val="24"/>
          <w:szCs w:val="24"/>
        </w:rPr>
        <w:br/>
        <w:t xml:space="preserve">But all the downward road.</w:t>
      </w:r>
    </w:p>
    <w:p>
      <w:pPr>
        <w:widowControl w:val="on"/>
        <w:pBdr/>
        <w:spacing w:before="240" w:after="240" w:line="240" w:lineRule="auto"/>
        <w:ind w:left="0" w:right="0"/>
        <w:jc w:val="left"/>
      </w:pPr>
      <w:r>
        <w:rPr>
          <w:color w:val="000000"/>
          <w:sz w:val="24"/>
          <w:szCs w:val="24"/>
        </w:rPr>
        <w:t xml:space="preserve">2 How dreadful was the hour</w:t>
      </w:r>
      <w:r>
        <w:rPr>
          <w:color w:val="000000"/>
          <w:sz w:val="24"/>
          <w:szCs w:val="24"/>
        </w:rPr>
        <w:br/>
        <w:t xml:space="preserve">When God our wanderings laid,</w:t>
      </w:r>
      <w:r>
        <w:rPr>
          <w:color w:val="000000"/>
          <w:sz w:val="24"/>
          <w:szCs w:val="24"/>
        </w:rPr>
        <w:br/>
        <w:t xml:space="preserve">And did at once his vengeance pour</w:t>
      </w:r>
      <w:r>
        <w:rPr>
          <w:color w:val="000000"/>
          <w:sz w:val="24"/>
          <w:szCs w:val="24"/>
        </w:rPr>
        <w:br/>
        <w:t xml:space="preserve">Upon the Shepherd’s head!</w:t>
      </w:r>
    </w:p>
    <w:p>
      <w:pPr>
        <w:widowControl w:val="on"/>
        <w:pBdr/>
        <w:spacing w:before="240" w:after="240" w:line="240" w:lineRule="auto"/>
        <w:ind w:left="0" w:right="0"/>
        <w:jc w:val="left"/>
      </w:pPr>
      <w:r>
        <w:rPr>
          <w:color w:val="000000"/>
          <w:sz w:val="24"/>
          <w:szCs w:val="24"/>
        </w:rPr>
        <w:t xml:space="preserve">3 How glorious was the grace</w:t>
      </w:r>
      <w:r>
        <w:rPr>
          <w:color w:val="000000"/>
          <w:sz w:val="24"/>
          <w:szCs w:val="24"/>
        </w:rPr>
        <w:br/>
        <w:t xml:space="preserve">When Christ sustain’d the stroke! </w:t>
      </w:r>
      <w:r>
        <w:rPr>
          <w:color w:val="000000"/>
          <w:sz w:val="24"/>
          <w:szCs w:val="24"/>
        </w:rPr>
        <w:br/>
        <w:t xml:space="preserve">His life and blood the Shepherd pays,</w:t>
      </w:r>
      <w:r>
        <w:rPr>
          <w:color w:val="000000"/>
          <w:sz w:val="24"/>
          <w:szCs w:val="24"/>
        </w:rPr>
        <w:br/>
        <w:t xml:space="preserve">A ransom for the flock.</w:t>
      </w:r>
    </w:p>
    <w:p>
      <w:pPr>
        <w:widowControl w:val="on"/>
        <w:pBdr/>
        <w:spacing w:before="240" w:after="240" w:line="240" w:lineRule="auto"/>
        <w:ind w:left="0" w:right="0"/>
        <w:jc w:val="left"/>
      </w:pPr>
      <w:r>
        <w:rPr>
          <w:color w:val="000000"/>
          <w:sz w:val="24"/>
          <w:szCs w:val="24"/>
        </w:rPr>
        <w:t xml:space="preserve">4 His honour and his breath</w:t>
      </w:r>
      <w:r>
        <w:rPr>
          <w:color w:val="000000"/>
          <w:sz w:val="24"/>
          <w:szCs w:val="24"/>
        </w:rPr>
        <w:br/>
        <w:t xml:space="preserve">Were taken both away;</w:t>
      </w:r>
      <w:r>
        <w:rPr>
          <w:color w:val="000000"/>
          <w:sz w:val="24"/>
          <w:szCs w:val="24"/>
        </w:rPr>
        <w:br/>
        <w:t xml:space="preserve">Join’d with the wicked in his death,</w:t>
      </w:r>
      <w:r>
        <w:rPr>
          <w:color w:val="000000"/>
          <w:sz w:val="24"/>
          <w:szCs w:val="24"/>
        </w:rPr>
        <w:br/>
        <w:t xml:space="preserve">And made as vile as they.</w:t>
      </w:r>
    </w:p>
    <w:p>
      <w:pPr>
        <w:widowControl w:val="on"/>
        <w:pBdr/>
        <w:spacing w:before="240" w:after="240" w:line="240" w:lineRule="auto"/>
        <w:ind w:left="0" w:right="0"/>
        <w:jc w:val="left"/>
      </w:pPr>
      <w:r>
        <w:rPr>
          <w:color w:val="000000"/>
          <w:sz w:val="24"/>
          <w:szCs w:val="24"/>
        </w:rPr>
        <w:t xml:space="preserve">5 But God shall raise his head</w:t>
      </w:r>
      <w:r>
        <w:rPr>
          <w:color w:val="000000"/>
          <w:sz w:val="24"/>
          <w:szCs w:val="24"/>
        </w:rPr>
        <w:br/>
        <w:t xml:space="preserve">O’er all the sons of men,</w:t>
      </w:r>
      <w:r>
        <w:rPr>
          <w:color w:val="000000"/>
          <w:sz w:val="24"/>
          <w:szCs w:val="24"/>
        </w:rPr>
        <w:br/>
        <w:t xml:space="preserve">And make him see a numerous seed</w:t>
      </w:r>
      <w:r>
        <w:rPr>
          <w:color w:val="000000"/>
          <w:sz w:val="24"/>
          <w:szCs w:val="24"/>
        </w:rPr>
        <w:br/>
        <w:t xml:space="preserve">To recompense his pain.</w:t>
      </w:r>
    </w:p>
    <w:p>
      <w:pPr>
        <w:widowControl w:val="on"/>
        <w:pBdr/>
        <w:spacing w:before="240" w:after="240" w:line="240" w:lineRule="auto"/>
        <w:ind w:left="0" w:right="0"/>
        <w:jc w:val="left"/>
      </w:pPr>
      <w:r>
        <w:rPr>
          <w:color w:val="000000"/>
          <w:sz w:val="24"/>
          <w:szCs w:val="24"/>
        </w:rPr>
        <w:t xml:space="preserve">6 “I’ll give him, (saith the Lord)</w:t>
      </w:r>
      <w:r>
        <w:rPr>
          <w:color w:val="000000"/>
          <w:sz w:val="24"/>
          <w:szCs w:val="24"/>
        </w:rPr>
        <w:br/>
        <w:t xml:space="preserve">“A portion with the strong;</w:t>
      </w:r>
      <w:r>
        <w:rPr>
          <w:color w:val="000000"/>
          <w:sz w:val="24"/>
          <w:szCs w:val="24"/>
        </w:rPr>
        <w:br/>
        <w:t xml:space="preserve">“He shall possess a large reward,</w:t>
      </w:r>
      <w:r>
        <w:rPr>
          <w:color w:val="000000"/>
          <w:sz w:val="24"/>
          <w:szCs w:val="24"/>
        </w:rPr>
        <w:br/>
        <w:t xml:space="preserve">“And hold his honours long.”</w:t>
      </w:r>
    </w:p>
    <w:p>
      <w:pPr>
        <w:widowControl w:val="on"/>
        <w:pBdr/>
        <w:spacing w:before="240" w:after="240" w:line="240" w:lineRule="auto"/>
        <w:ind w:left="0" w:right="0"/>
        <w:jc w:val="left"/>
      </w:pPr>
      <w:r>
        <w:rPr>
          <w:color w:val="000000"/>
          <w:sz w:val="24"/>
          <w:szCs w:val="24"/>
        </w:rPr>
        <w:t xml:space="preserve">Hymn 1:143. </w:t>
      </w:r>
      <w:r>
        <w:rPr>
          <w:color w:val="000000"/>
          <w:sz w:val="24"/>
          <w:szCs w:val="24"/>
        </w:rPr>
        <w:br/>
        <w:t xml:space="preserve">Characters of the children of God,</w:t>
      </w:r>
      <w:r>
        <w:rPr>
          <w:color w:val="000000"/>
          <w:sz w:val="24"/>
          <w:szCs w:val="24"/>
        </w:rPr>
        <w:br/>
        <w:t xml:space="preserve">from several scriptures.</w:t>
      </w:r>
    </w:p>
    <w:p>
      <w:pPr>
        <w:widowControl w:val="on"/>
        <w:pBdr/>
        <w:spacing w:before="240" w:after="240" w:line="240" w:lineRule="auto"/>
        <w:ind w:left="0" w:right="0"/>
        <w:jc w:val="left"/>
      </w:pPr>
      <w:r>
        <w:rPr>
          <w:color w:val="000000"/>
          <w:sz w:val="24"/>
          <w:szCs w:val="24"/>
        </w:rPr>
        <w:t xml:space="preserve">1 So new born babes desire the breast</w:t>
      </w:r>
      <w:r>
        <w:rPr>
          <w:color w:val="000000"/>
          <w:sz w:val="24"/>
          <w:szCs w:val="24"/>
        </w:rPr>
        <w:br/>
        <w:t xml:space="preserve">To feed, and grow, and thrive: </w:t>
      </w:r>
      <w:r>
        <w:rPr>
          <w:color w:val="000000"/>
          <w:sz w:val="24"/>
          <w:szCs w:val="24"/>
        </w:rPr>
        <w:br/>
        <w:t xml:space="preserve">So saints with joy the gospel taste,</w:t>
      </w:r>
      <w:r>
        <w:rPr>
          <w:color w:val="000000"/>
          <w:sz w:val="24"/>
          <w:szCs w:val="24"/>
        </w:rPr>
        <w:br/>
        <w:t xml:space="preserve">And by the gospel live.</w:t>
      </w:r>
    </w:p>
    <w:p>
      <w:pPr>
        <w:widowControl w:val="on"/>
        <w:pBdr/>
        <w:spacing w:before="240" w:after="240" w:line="240" w:lineRule="auto"/>
        <w:ind w:left="0" w:right="0"/>
        <w:jc w:val="left"/>
      </w:pPr>
      <w:r>
        <w:rPr>
          <w:color w:val="000000"/>
          <w:sz w:val="24"/>
          <w:szCs w:val="24"/>
        </w:rPr>
        <w:t xml:space="preserve">2 [With inward gust their heart approves</w:t>
      </w:r>
      <w:r>
        <w:rPr>
          <w:color w:val="000000"/>
          <w:sz w:val="24"/>
          <w:szCs w:val="24"/>
        </w:rPr>
        <w:br/>
        <w:t xml:space="preserve">All that the word relates;</w:t>
      </w:r>
      <w:r>
        <w:rPr>
          <w:color w:val="000000"/>
          <w:sz w:val="24"/>
          <w:szCs w:val="24"/>
        </w:rPr>
        <w:br/>
        <w:t xml:space="preserve">They love the men their Father loves,</w:t>
      </w:r>
      <w:r>
        <w:rPr>
          <w:color w:val="000000"/>
          <w:sz w:val="24"/>
          <w:szCs w:val="24"/>
        </w:rPr>
        <w:br/>
        <w:t xml:space="preserve">And hate the works he hates.]</w:t>
      </w:r>
    </w:p>
    <w:p>
      <w:pPr>
        <w:widowControl w:val="on"/>
        <w:pBdr/>
        <w:spacing w:before="240" w:after="240" w:line="240" w:lineRule="auto"/>
        <w:ind w:left="0" w:right="0"/>
        <w:jc w:val="left"/>
      </w:pPr>
      <w:r>
        <w:rPr>
          <w:color w:val="000000"/>
          <w:sz w:val="24"/>
          <w:szCs w:val="24"/>
        </w:rPr>
        <w:t xml:space="preserve">3 [Not all the flattering baits on earth</w:t>
      </w:r>
      <w:r>
        <w:rPr>
          <w:color w:val="000000"/>
          <w:sz w:val="24"/>
          <w:szCs w:val="24"/>
        </w:rPr>
        <w:br/>
        <w:t xml:space="preserve">Can make them slaves to lust;</w:t>
      </w:r>
      <w:r>
        <w:rPr>
          <w:color w:val="000000"/>
          <w:sz w:val="24"/>
          <w:szCs w:val="24"/>
        </w:rPr>
        <w:br/>
        <w:t xml:space="preserve">They can’t forget their heavenly birth,</w:t>
      </w:r>
      <w:r>
        <w:rPr>
          <w:color w:val="000000"/>
          <w:sz w:val="24"/>
          <w:szCs w:val="24"/>
        </w:rPr>
        <w:br/>
        <w:t xml:space="preserve">Nor grovel in the dust.</w:t>
      </w:r>
    </w:p>
    <w:p>
      <w:pPr>
        <w:widowControl w:val="on"/>
        <w:pBdr/>
        <w:spacing w:before="240" w:after="240" w:line="240" w:lineRule="auto"/>
        <w:ind w:left="0" w:right="0"/>
        <w:jc w:val="left"/>
      </w:pPr>
      <w:r>
        <w:rPr>
          <w:color w:val="000000"/>
          <w:sz w:val="24"/>
          <w:szCs w:val="24"/>
        </w:rPr>
        <w:t xml:space="preserve">4 Not all the chains that tyrants use</w:t>
      </w:r>
      <w:r>
        <w:rPr>
          <w:color w:val="000000"/>
          <w:sz w:val="24"/>
          <w:szCs w:val="24"/>
        </w:rPr>
        <w:br/>
        <w:t xml:space="preserve">Shall bind their souls to vice;</w:t>
      </w:r>
      <w:r>
        <w:rPr>
          <w:color w:val="000000"/>
          <w:sz w:val="24"/>
          <w:szCs w:val="24"/>
        </w:rPr>
        <w:br/>
        <w:t xml:space="preserve">Faith like a conqueror can produce</w:t>
      </w:r>
      <w:r>
        <w:rPr>
          <w:color w:val="000000"/>
          <w:sz w:val="24"/>
          <w:szCs w:val="24"/>
        </w:rPr>
        <w:br/>
        <w:t xml:space="preserve">A thousand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5 [Grace like an uncorrupting seed</w:t>
      </w:r>
      <w:r>
        <w:rPr>
          <w:color w:val="000000"/>
          <w:sz w:val="24"/>
          <w:szCs w:val="24"/>
        </w:rPr>
        <w:br/>
        <w:t xml:space="preserve">Abides and reigns within;</w:t>
      </w:r>
      <w:r>
        <w:rPr>
          <w:color w:val="000000"/>
          <w:sz w:val="24"/>
          <w:szCs w:val="24"/>
        </w:rPr>
        <w:br/>
        <w:t xml:space="preserve">Immortal principles forbid</w:t>
      </w:r>
      <w:r>
        <w:rPr>
          <w:color w:val="000000"/>
          <w:sz w:val="24"/>
          <w:szCs w:val="24"/>
        </w:rPr>
        <w:br/>
        <w:t xml:space="preserve">The sons of God to sin.]</w:t>
      </w:r>
    </w:p>
    <w:p>
      <w:pPr>
        <w:widowControl w:val="on"/>
        <w:pBdr/>
        <w:spacing w:before="240" w:after="240" w:line="240" w:lineRule="auto"/>
        <w:ind w:left="0" w:right="0"/>
        <w:jc w:val="left"/>
      </w:pPr>
      <w:r>
        <w:rPr>
          <w:color w:val="000000"/>
          <w:sz w:val="24"/>
          <w:szCs w:val="24"/>
        </w:rPr>
        <w:t xml:space="preserve">6 [Not by the terrors of a slave</w:t>
      </w:r>
      <w:r>
        <w:rPr>
          <w:color w:val="000000"/>
          <w:sz w:val="24"/>
          <w:szCs w:val="24"/>
        </w:rPr>
        <w:br/>
        <w:t xml:space="preserve">Do they perform his will,</w:t>
      </w:r>
      <w:r>
        <w:rPr>
          <w:color w:val="000000"/>
          <w:sz w:val="24"/>
          <w:szCs w:val="24"/>
        </w:rPr>
        <w:br/>
        <w:t xml:space="preserve">But with the noblest powers they have</w:t>
      </w:r>
      <w:r>
        <w:rPr>
          <w:color w:val="000000"/>
          <w:sz w:val="24"/>
          <w:szCs w:val="24"/>
        </w:rPr>
        <w:br/>
        <w:t xml:space="preserve">His sweet commands fulfil.]</w:t>
      </w:r>
    </w:p>
    <w:p>
      <w:pPr>
        <w:widowControl w:val="on"/>
        <w:pBdr/>
        <w:spacing w:before="240" w:after="240" w:line="240" w:lineRule="auto"/>
        <w:ind w:left="0" w:right="0"/>
        <w:jc w:val="left"/>
      </w:pPr>
      <w:r>
        <w:rPr>
          <w:color w:val="000000"/>
          <w:sz w:val="24"/>
          <w:szCs w:val="24"/>
        </w:rPr>
        <w:t xml:space="preserve">7 They find access at every hour,</w:t>
      </w:r>
      <w:r>
        <w:rPr>
          <w:color w:val="000000"/>
          <w:sz w:val="24"/>
          <w:szCs w:val="24"/>
        </w:rPr>
        <w:br/>
        <w:t xml:space="preserve">To God within the veil;</w:t>
      </w:r>
      <w:r>
        <w:rPr>
          <w:color w:val="000000"/>
          <w:sz w:val="24"/>
          <w:szCs w:val="24"/>
        </w:rPr>
        <w:br/>
        <w:t xml:space="preserve">Hence they derive a quickening power,</w:t>
      </w:r>
      <w:r>
        <w:rPr>
          <w:color w:val="000000"/>
          <w:sz w:val="24"/>
          <w:szCs w:val="24"/>
        </w:rPr>
        <w:br/>
        <w:t xml:space="preserve">And joys that never fail.</w:t>
      </w:r>
    </w:p>
    <w:p>
      <w:pPr>
        <w:widowControl w:val="on"/>
        <w:pBdr/>
        <w:spacing w:before="240" w:after="240" w:line="240" w:lineRule="auto"/>
        <w:ind w:left="0" w:right="0"/>
        <w:jc w:val="left"/>
      </w:pPr>
      <w:r>
        <w:rPr>
          <w:color w:val="000000"/>
          <w:sz w:val="24"/>
          <w:szCs w:val="24"/>
        </w:rPr>
        <w:t xml:space="preserve">8 O happy souls!  O glorious state</w:t>
      </w:r>
      <w:r>
        <w:rPr>
          <w:color w:val="000000"/>
          <w:sz w:val="24"/>
          <w:szCs w:val="24"/>
        </w:rPr>
        <w:br/>
        <w:t xml:space="preserve">Of overflowing grace! </w:t>
      </w:r>
      <w:r>
        <w:rPr>
          <w:color w:val="000000"/>
          <w:sz w:val="24"/>
          <w:szCs w:val="24"/>
        </w:rPr>
        <w:br/>
        <w:t xml:space="preserve">To dwell so near their Father’s seat,</w:t>
      </w:r>
      <w:r>
        <w:rPr>
          <w:color w:val="000000"/>
          <w:sz w:val="24"/>
          <w:szCs w:val="24"/>
        </w:rPr>
        <w:br/>
        <w:t xml:space="preserve">And see his lovely face.</w:t>
      </w:r>
    </w:p>
    <w:p>
      <w:pPr>
        <w:widowControl w:val="on"/>
        <w:pBdr/>
        <w:spacing w:before="240" w:after="240" w:line="240" w:lineRule="auto"/>
        <w:ind w:left="0" w:right="0"/>
        <w:jc w:val="left"/>
      </w:pPr>
      <w:r>
        <w:rPr>
          <w:color w:val="000000"/>
          <w:sz w:val="24"/>
          <w:szCs w:val="24"/>
        </w:rPr>
        <w:t xml:space="preserve">9 Lord, I address thy heavenly throne;</w:t>
      </w:r>
      <w:r>
        <w:rPr>
          <w:color w:val="000000"/>
          <w:sz w:val="24"/>
          <w:szCs w:val="24"/>
        </w:rPr>
        <w:br/>
        <w:t xml:space="preserve">Call me a child of thine,</w:t>
      </w:r>
      <w:r>
        <w:rPr>
          <w:color w:val="000000"/>
          <w:sz w:val="24"/>
          <w:szCs w:val="24"/>
        </w:rPr>
        <w:br/>
        <w:t xml:space="preserve">Send down the Spirit of thy Son</w:t>
      </w:r>
      <w:r>
        <w:rPr>
          <w:color w:val="000000"/>
          <w:sz w:val="24"/>
          <w:szCs w:val="24"/>
        </w:rPr>
        <w:br/>
        <w:t xml:space="preserve">To form my heart divine.</w:t>
      </w:r>
    </w:p>
    <w:p>
      <w:pPr>
        <w:widowControl w:val="on"/>
        <w:pBdr/>
        <w:spacing w:before="240" w:after="240" w:line="240" w:lineRule="auto"/>
        <w:ind w:left="0" w:right="0"/>
        <w:jc w:val="left"/>
      </w:pPr>
      <w:r>
        <w:rPr>
          <w:color w:val="000000"/>
          <w:sz w:val="24"/>
          <w:szCs w:val="24"/>
        </w:rPr>
        <w:t xml:space="preserve">10 There shed thy choicest loves abroad,</w:t>
      </w:r>
      <w:r>
        <w:rPr>
          <w:color w:val="000000"/>
          <w:sz w:val="24"/>
          <w:szCs w:val="24"/>
        </w:rPr>
        <w:br/>
        <w:t xml:space="preserve">And make my comforts strong: </w:t>
      </w:r>
      <w:r>
        <w:rPr>
          <w:color w:val="000000"/>
          <w:sz w:val="24"/>
          <w:szCs w:val="24"/>
        </w:rPr>
        <w:br/>
        <w:t xml:space="preserve">Then shall I say, “My Father God,”</w:t>
      </w:r>
      <w:r>
        <w:rPr>
          <w:color w:val="000000"/>
          <w:sz w:val="24"/>
          <w:szCs w:val="24"/>
        </w:rPr>
        <w:br/>
        <w:t xml:space="preserve">With an unwavering tongue.</w:t>
      </w:r>
    </w:p>
    <w:p>
      <w:pPr>
        <w:widowControl w:val="on"/>
        <w:pBdr/>
        <w:spacing w:before="240" w:after="240" w:line="240" w:lineRule="auto"/>
        <w:ind w:left="0" w:right="0"/>
        <w:jc w:val="left"/>
      </w:pPr>
      <w:r>
        <w:rPr>
          <w:color w:val="000000"/>
          <w:sz w:val="24"/>
          <w:szCs w:val="24"/>
        </w:rPr>
        <w:t xml:space="preserve">Hymn 1:144. </w:t>
      </w:r>
      <w:r>
        <w:rPr>
          <w:color w:val="000000"/>
          <w:sz w:val="24"/>
          <w:szCs w:val="24"/>
        </w:rPr>
        <w:br/>
        <w:t xml:space="preserve">The witnessing and sealing Spirit, Rom. 8. 14 16. </w:t>
      </w:r>
      <w:r>
        <w:rPr>
          <w:color w:val="000000"/>
          <w:sz w:val="24"/>
          <w:szCs w:val="24"/>
        </w:rPr>
        <w:br/>
        <w:t xml:space="preserve">Eph. 1. 13 14.</w:t>
      </w:r>
    </w:p>
    <w:p>
      <w:pPr>
        <w:widowControl w:val="on"/>
        <w:pBdr/>
        <w:spacing w:before="240" w:after="240" w:line="240" w:lineRule="auto"/>
        <w:ind w:left="0" w:right="0"/>
        <w:jc w:val="left"/>
      </w:pPr>
      <w:r>
        <w:rPr>
          <w:color w:val="000000"/>
          <w:sz w:val="24"/>
          <w:szCs w:val="24"/>
        </w:rPr>
        <w:t xml:space="preserve">1 Why should the children of a King</w:t>
      </w:r>
      <w:r>
        <w:rPr>
          <w:color w:val="000000"/>
          <w:sz w:val="24"/>
          <w:szCs w:val="24"/>
        </w:rPr>
        <w:br/>
        <w:t xml:space="preserve">Go mourning all their days? </w:t>
      </w:r>
      <w:r>
        <w:rPr>
          <w:color w:val="000000"/>
          <w:sz w:val="24"/>
          <w:szCs w:val="24"/>
        </w:rPr>
        <w:br/>
        <w:t xml:space="preserve">Great Comforter, descend and bring</w:t>
      </w:r>
      <w:r>
        <w:rPr>
          <w:color w:val="000000"/>
          <w:sz w:val="24"/>
          <w:szCs w:val="24"/>
        </w:rPr>
        <w:br/>
        <w:t xml:space="preserve">Some tokens of thy grace.</w:t>
      </w:r>
    </w:p>
    <w:p>
      <w:pPr>
        <w:widowControl w:val="on"/>
        <w:pBdr/>
        <w:spacing w:before="240" w:after="240" w:line="240" w:lineRule="auto"/>
        <w:ind w:left="0" w:right="0"/>
        <w:jc w:val="left"/>
      </w:pPr>
      <w:r>
        <w:rPr>
          <w:color w:val="000000"/>
          <w:sz w:val="24"/>
          <w:szCs w:val="24"/>
        </w:rPr>
        <w:t xml:space="preserve">2 Dost thou not dwell in all the saints,</w:t>
      </w:r>
      <w:r>
        <w:rPr>
          <w:color w:val="000000"/>
          <w:sz w:val="24"/>
          <w:szCs w:val="24"/>
        </w:rPr>
        <w:br/>
        <w:t xml:space="preserve">And seal the heirs of heaven? </w:t>
      </w:r>
      <w:r>
        <w:rPr>
          <w:color w:val="000000"/>
          <w:sz w:val="24"/>
          <w:szCs w:val="24"/>
        </w:rPr>
        <w:br/>
        <w:t xml:space="preserve">When wilt thou banish my complaints,</w:t>
      </w:r>
      <w:r>
        <w:rPr>
          <w:color w:val="000000"/>
          <w:sz w:val="24"/>
          <w:szCs w:val="24"/>
        </w:rPr>
        <w:br/>
        <w:t xml:space="preserve">And shew my sins forgiven?</w:t>
      </w:r>
    </w:p>
    <w:p>
      <w:pPr>
        <w:widowControl w:val="on"/>
        <w:pBdr/>
        <w:spacing w:before="240" w:after="240" w:line="240" w:lineRule="auto"/>
        <w:ind w:left="0" w:right="0"/>
        <w:jc w:val="left"/>
      </w:pPr>
      <w:r>
        <w:rPr>
          <w:color w:val="000000"/>
          <w:sz w:val="24"/>
          <w:szCs w:val="24"/>
        </w:rPr>
        <w:t xml:space="preserve">3 Assure my conscience of her part</w:t>
      </w:r>
      <w:r>
        <w:rPr>
          <w:color w:val="000000"/>
          <w:sz w:val="24"/>
          <w:szCs w:val="24"/>
        </w:rPr>
        <w:br/>
        <w:t xml:space="preserve">In the Redeemer’s blood;</w:t>
      </w:r>
      <w:r>
        <w:rPr>
          <w:color w:val="000000"/>
          <w:sz w:val="24"/>
          <w:szCs w:val="24"/>
        </w:rPr>
        <w:br/>
        <w:t xml:space="preserve">And bear thy witness with my heart,</w:t>
      </w:r>
      <w:r>
        <w:rPr>
          <w:color w:val="000000"/>
          <w:sz w:val="24"/>
          <w:szCs w:val="24"/>
        </w:rPr>
        <w:br/>
        <w:t xml:space="preserve">That I am born of God.</w:t>
      </w:r>
    </w:p>
    <w:p>
      <w:pPr>
        <w:widowControl w:val="on"/>
        <w:pBdr/>
        <w:spacing w:before="240" w:after="240" w:line="240" w:lineRule="auto"/>
        <w:ind w:left="0" w:right="0"/>
        <w:jc w:val="left"/>
      </w:pPr>
      <w:r>
        <w:rPr>
          <w:color w:val="000000"/>
          <w:sz w:val="24"/>
          <w:szCs w:val="24"/>
        </w:rPr>
        <w:t xml:space="preserve">4 Thou art the earnest of his love,</w:t>
      </w:r>
      <w:r>
        <w:rPr>
          <w:color w:val="000000"/>
          <w:sz w:val="24"/>
          <w:szCs w:val="24"/>
        </w:rPr>
        <w:br/>
        <w:t xml:space="preserve">The pledge of joys to come;</w:t>
      </w:r>
      <w:r>
        <w:rPr>
          <w:color w:val="000000"/>
          <w:sz w:val="24"/>
          <w:szCs w:val="24"/>
        </w:rPr>
        <w:br/>
        <w:t xml:space="preserve">And thy soft wings, celestial dove,</w:t>
      </w:r>
      <w:r>
        <w:rPr>
          <w:color w:val="000000"/>
          <w:sz w:val="24"/>
          <w:szCs w:val="24"/>
        </w:rPr>
        <w:br/>
        <w:t xml:space="preserve">Will safe convey me home.</w:t>
      </w:r>
    </w:p>
    <w:p>
      <w:pPr>
        <w:widowControl w:val="on"/>
        <w:pBdr/>
        <w:spacing w:before="240" w:after="240" w:line="240" w:lineRule="auto"/>
        <w:ind w:left="0" w:right="0"/>
        <w:jc w:val="left"/>
      </w:pPr>
      <w:r>
        <w:rPr>
          <w:color w:val="000000"/>
          <w:sz w:val="24"/>
          <w:szCs w:val="24"/>
        </w:rPr>
        <w:t xml:space="preserve">Hymn 1:145. </w:t>
      </w:r>
      <w:r>
        <w:rPr>
          <w:color w:val="000000"/>
          <w:sz w:val="24"/>
          <w:szCs w:val="24"/>
        </w:rPr>
        <w:br/>
        <w:t xml:space="preserve">Christ and Aaron.  Taken from Heb. 7. and 9.</w:t>
      </w:r>
    </w:p>
    <w:p>
      <w:pPr>
        <w:widowControl w:val="on"/>
        <w:pBdr/>
        <w:spacing w:before="240" w:after="240" w:line="240" w:lineRule="auto"/>
        <w:ind w:left="0" w:right="0"/>
        <w:jc w:val="left"/>
      </w:pPr>
      <w:r>
        <w:rPr>
          <w:color w:val="000000"/>
          <w:sz w:val="24"/>
          <w:szCs w:val="24"/>
        </w:rPr>
        <w:t xml:space="preserve">1 Jesus, in thee our eyes behold</w:t>
      </w:r>
      <w:r>
        <w:rPr>
          <w:color w:val="000000"/>
          <w:sz w:val="24"/>
          <w:szCs w:val="24"/>
        </w:rPr>
        <w:br/>
        <w:t xml:space="preserve">A thousand glories more</w:t>
      </w:r>
      <w:r>
        <w:rPr>
          <w:color w:val="000000"/>
          <w:sz w:val="24"/>
          <w:szCs w:val="24"/>
        </w:rPr>
        <w:br/>
        <w:t xml:space="preserve">Than the rich gems and polish’d gold</w:t>
      </w:r>
      <w:r>
        <w:rPr>
          <w:color w:val="000000"/>
          <w:sz w:val="24"/>
          <w:szCs w:val="24"/>
        </w:rPr>
        <w:br/>
        <w:t xml:space="preserve">The sons of Aaron wore.</w:t>
      </w:r>
    </w:p>
    <w:p>
      <w:pPr>
        <w:widowControl w:val="on"/>
        <w:pBdr/>
        <w:spacing w:before="240" w:after="240" w:line="240" w:lineRule="auto"/>
        <w:ind w:left="0" w:right="0"/>
        <w:jc w:val="left"/>
      </w:pPr>
      <w:r>
        <w:rPr>
          <w:color w:val="000000"/>
          <w:sz w:val="24"/>
          <w:szCs w:val="24"/>
        </w:rPr>
        <w:t xml:space="preserve">2 They first their own burnt-offerings brought</w:t>
      </w:r>
      <w:r>
        <w:rPr>
          <w:color w:val="000000"/>
          <w:sz w:val="24"/>
          <w:szCs w:val="24"/>
        </w:rPr>
        <w:br/>
        <w:t xml:space="preserve">To purge themselves from sin;</w:t>
      </w:r>
      <w:r>
        <w:rPr>
          <w:color w:val="000000"/>
          <w:sz w:val="24"/>
          <w:szCs w:val="24"/>
        </w:rPr>
        <w:br/>
        <w:t xml:space="preserve">Thy life was pure without a spot,</w:t>
      </w:r>
      <w:r>
        <w:rPr>
          <w:color w:val="000000"/>
          <w:sz w:val="24"/>
          <w:szCs w:val="24"/>
        </w:rPr>
        <w:br/>
        <w:t xml:space="preserve">And all thy nature clean.</w:t>
      </w:r>
    </w:p>
    <w:p>
      <w:pPr>
        <w:widowControl w:val="on"/>
        <w:pBdr/>
        <w:spacing w:before="240" w:after="240" w:line="240" w:lineRule="auto"/>
        <w:ind w:left="0" w:right="0"/>
        <w:jc w:val="left"/>
      </w:pPr>
      <w:r>
        <w:rPr>
          <w:color w:val="000000"/>
          <w:sz w:val="24"/>
          <w:szCs w:val="24"/>
        </w:rPr>
        <w:t xml:space="preserve">3 [Fresh blood as constant as the day</w:t>
      </w:r>
      <w:r>
        <w:rPr>
          <w:color w:val="000000"/>
          <w:sz w:val="24"/>
          <w:szCs w:val="24"/>
        </w:rPr>
        <w:br/>
        <w:t xml:space="preserve">Was on their altar spilt;</w:t>
      </w:r>
      <w:r>
        <w:rPr>
          <w:color w:val="000000"/>
          <w:sz w:val="24"/>
          <w:szCs w:val="24"/>
        </w:rPr>
        <w:br/>
        <w:t xml:space="preserve">But thy one offering takes away</w:t>
      </w:r>
      <w:r>
        <w:rPr>
          <w:color w:val="000000"/>
          <w:sz w:val="24"/>
          <w:szCs w:val="24"/>
        </w:rPr>
        <w:br/>
        <w:t xml:space="preserve">For ever all our guilt.]</w:t>
      </w:r>
    </w:p>
    <w:p>
      <w:pPr>
        <w:widowControl w:val="on"/>
        <w:pBdr/>
        <w:spacing w:before="240" w:after="240" w:line="240" w:lineRule="auto"/>
        <w:ind w:left="0" w:right="0"/>
        <w:jc w:val="left"/>
      </w:pPr>
      <w:r>
        <w:rPr>
          <w:color w:val="000000"/>
          <w:sz w:val="24"/>
          <w:szCs w:val="24"/>
        </w:rPr>
        <w:t xml:space="preserve">4 [Their priesthood ran thro’ several hands. </w:t>
      </w:r>
      <w:r>
        <w:rPr>
          <w:color w:val="000000"/>
          <w:sz w:val="24"/>
          <w:szCs w:val="24"/>
        </w:rPr>
        <w:br/>
        <w:t xml:space="preserve">For mortal was their race;</w:t>
      </w:r>
      <w:r>
        <w:rPr>
          <w:color w:val="000000"/>
          <w:sz w:val="24"/>
          <w:szCs w:val="24"/>
        </w:rPr>
        <w:br/>
        <w:t xml:space="preserve">Thy never-changing office stands</w:t>
      </w:r>
      <w:r>
        <w:rPr>
          <w:color w:val="000000"/>
          <w:sz w:val="24"/>
          <w:szCs w:val="24"/>
        </w:rPr>
        <w:br/>
        <w:t xml:space="preserve">Eternal as thy days.]</w:t>
      </w:r>
    </w:p>
    <w:p>
      <w:pPr>
        <w:widowControl w:val="on"/>
        <w:pBdr/>
        <w:spacing w:before="240" w:after="240" w:line="240" w:lineRule="auto"/>
        <w:ind w:left="0" w:right="0"/>
        <w:jc w:val="left"/>
      </w:pPr>
      <w:r>
        <w:rPr>
          <w:color w:val="000000"/>
          <w:sz w:val="24"/>
          <w:szCs w:val="24"/>
        </w:rPr>
        <w:t xml:space="preserve">5 [Once in the circuit of a year</w:t>
      </w:r>
      <w:r>
        <w:rPr>
          <w:color w:val="000000"/>
          <w:sz w:val="24"/>
          <w:szCs w:val="24"/>
        </w:rPr>
        <w:br/>
        <w:t xml:space="preserve">With blood, but not his own,</w:t>
      </w:r>
      <w:r>
        <w:rPr>
          <w:color w:val="000000"/>
          <w:sz w:val="24"/>
          <w:szCs w:val="24"/>
        </w:rPr>
        <w:br/>
        <w:t xml:space="preserve">Aaron within the veil appears</w:t>
      </w:r>
      <w:r>
        <w:rPr>
          <w:color w:val="000000"/>
          <w:sz w:val="24"/>
          <w:szCs w:val="24"/>
        </w:rPr>
        <w:br/>
        <w:t xml:space="preserve">Before the golden throne;</w:t>
      </w:r>
    </w:p>
    <w:p>
      <w:pPr>
        <w:widowControl w:val="on"/>
        <w:pBdr/>
        <w:spacing w:before="240" w:after="240" w:line="240" w:lineRule="auto"/>
        <w:ind w:left="0" w:right="0"/>
        <w:jc w:val="left"/>
      </w:pPr>
      <w:r>
        <w:rPr>
          <w:color w:val="000000"/>
          <w:sz w:val="24"/>
          <w:szCs w:val="24"/>
        </w:rPr>
        <w:t xml:space="preserve">6 But Christ by his own powerful blood</w:t>
      </w:r>
      <w:r>
        <w:rPr>
          <w:color w:val="000000"/>
          <w:sz w:val="24"/>
          <w:szCs w:val="24"/>
        </w:rPr>
        <w:br/>
        <w:t xml:space="preserve">Ascends above the skies,</w:t>
      </w:r>
      <w:r>
        <w:rPr>
          <w:color w:val="000000"/>
          <w:sz w:val="24"/>
          <w:szCs w:val="24"/>
        </w:rPr>
        <w:br/>
        <w:t xml:space="preserve">And in the presence of our God</w:t>
      </w:r>
      <w:r>
        <w:rPr>
          <w:color w:val="000000"/>
          <w:sz w:val="24"/>
          <w:szCs w:val="24"/>
        </w:rPr>
        <w:br/>
        <w:t xml:space="preserve">Shews his own sacrifice.]</w:t>
      </w:r>
    </w:p>
    <w:p>
      <w:pPr>
        <w:widowControl w:val="on"/>
        <w:pBdr/>
        <w:spacing w:before="240" w:after="240" w:line="240" w:lineRule="auto"/>
        <w:ind w:left="0" w:right="0"/>
        <w:jc w:val="left"/>
      </w:pPr>
      <w:r>
        <w:rPr>
          <w:color w:val="000000"/>
          <w:sz w:val="24"/>
          <w:szCs w:val="24"/>
        </w:rPr>
        <w:t xml:space="preserve">7 Jesus, the King of Glory, reigns</w:t>
      </w:r>
      <w:r>
        <w:rPr>
          <w:color w:val="000000"/>
          <w:sz w:val="24"/>
          <w:szCs w:val="24"/>
        </w:rPr>
        <w:br/>
        <w:t xml:space="preserve">On Sion’s heavenly hill,</w:t>
      </w:r>
      <w:r>
        <w:rPr>
          <w:color w:val="000000"/>
          <w:sz w:val="24"/>
          <w:szCs w:val="24"/>
        </w:rPr>
        <w:br/>
        <w:t xml:space="preserve">Looks like a lamb that has been slain,</w:t>
      </w:r>
      <w:r>
        <w:rPr>
          <w:color w:val="000000"/>
          <w:sz w:val="24"/>
          <w:szCs w:val="24"/>
        </w:rPr>
        <w:br/>
        <w:t xml:space="preserve">And wears his priesthood still.</w:t>
      </w:r>
    </w:p>
    <w:p>
      <w:pPr>
        <w:widowControl w:val="on"/>
        <w:pBdr/>
        <w:spacing w:before="240" w:after="240" w:line="240" w:lineRule="auto"/>
        <w:ind w:left="0" w:right="0"/>
        <w:jc w:val="left"/>
      </w:pPr>
      <w:r>
        <w:rPr>
          <w:color w:val="000000"/>
          <w:sz w:val="24"/>
          <w:szCs w:val="24"/>
        </w:rPr>
        <w:t xml:space="preserve">8 He ever lives to intercede</w:t>
      </w:r>
      <w:r>
        <w:rPr>
          <w:color w:val="000000"/>
          <w:sz w:val="24"/>
          <w:szCs w:val="24"/>
        </w:rPr>
        <w:br/>
        <w:t xml:space="preserve">Before his Father’s face;</w:t>
      </w:r>
      <w:r>
        <w:rPr>
          <w:color w:val="000000"/>
          <w:sz w:val="24"/>
          <w:szCs w:val="24"/>
        </w:rPr>
        <w:br/>
        <w:t xml:space="preserve">Give him, my soul, thy cause to plead,</w:t>
      </w:r>
      <w:r>
        <w:rPr>
          <w:color w:val="000000"/>
          <w:sz w:val="24"/>
          <w:szCs w:val="24"/>
        </w:rPr>
        <w:br/>
        <w:t xml:space="preserve">Nor doubt the Father’s grace.</w:t>
      </w:r>
    </w:p>
    <w:p>
      <w:pPr>
        <w:widowControl w:val="on"/>
        <w:pBdr/>
        <w:spacing w:before="240" w:after="240" w:line="240" w:lineRule="auto"/>
        <w:ind w:left="0" w:right="0"/>
        <w:jc w:val="left"/>
      </w:pPr>
      <w:r>
        <w:rPr>
          <w:color w:val="000000"/>
          <w:sz w:val="24"/>
          <w:szCs w:val="24"/>
        </w:rPr>
        <w:t xml:space="preserve">Hymn 1:146. </w:t>
      </w:r>
      <w:r>
        <w:rPr>
          <w:color w:val="000000"/>
          <w:sz w:val="24"/>
          <w:szCs w:val="24"/>
        </w:rPr>
        <w:br/>
        <w:t xml:space="preserve">Characters of Christ, borrowed from inanimate</w:t>
      </w:r>
      <w:r>
        <w:rPr>
          <w:color w:val="000000"/>
          <w:sz w:val="24"/>
          <w:szCs w:val="24"/>
        </w:rPr>
        <w:br/>
        <w:t xml:space="preserve">things, in scripture.</w:t>
      </w:r>
    </w:p>
    <w:p>
      <w:pPr>
        <w:widowControl w:val="on"/>
        <w:pBdr/>
        <w:spacing w:before="240" w:after="240" w:line="240" w:lineRule="auto"/>
        <w:ind w:left="0" w:right="0"/>
        <w:jc w:val="left"/>
      </w:pPr>
      <w:r>
        <w:rPr>
          <w:color w:val="000000"/>
          <w:sz w:val="24"/>
          <w:szCs w:val="24"/>
        </w:rPr>
        <w:t xml:space="preserve">1 Go, worship at Immanuel’s feet,</w:t>
      </w:r>
      <w:r>
        <w:rPr>
          <w:color w:val="000000"/>
          <w:sz w:val="24"/>
          <w:szCs w:val="24"/>
        </w:rPr>
        <w:br/>
        <w:t xml:space="preserve">See in his face what wonders meet;</w:t>
      </w:r>
      <w:r>
        <w:rPr>
          <w:color w:val="000000"/>
          <w:sz w:val="24"/>
          <w:szCs w:val="24"/>
        </w:rPr>
        <w:br/>
        <w:t xml:space="preserve">Earth is too narrow to express</w:t>
      </w:r>
      <w:r>
        <w:rPr>
          <w:color w:val="000000"/>
          <w:sz w:val="24"/>
          <w:szCs w:val="24"/>
        </w:rPr>
        <w:br/>
        <w:t xml:space="preserve">His worth, his glory, or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 [The whole creation can afford</w:t>
      </w:r>
      <w:r>
        <w:rPr>
          <w:color w:val="000000"/>
          <w:sz w:val="24"/>
          <w:szCs w:val="24"/>
        </w:rPr>
        <w:br/>
        <w:t xml:space="preserve">But some faint shadows of my Lord: </w:t>
      </w:r>
      <w:r>
        <w:rPr>
          <w:color w:val="000000"/>
          <w:sz w:val="24"/>
          <w:szCs w:val="24"/>
        </w:rPr>
        <w:br/>
        <w:t xml:space="preserve">Nature to make his beauties known</w:t>
      </w:r>
      <w:r>
        <w:rPr>
          <w:color w:val="000000"/>
          <w:sz w:val="24"/>
          <w:szCs w:val="24"/>
        </w:rPr>
        <w:br/>
        <w:t xml:space="preserve">Must mingle colours not her own.]</w:t>
      </w:r>
    </w:p>
    <w:p>
      <w:pPr>
        <w:widowControl w:val="on"/>
        <w:pBdr/>
        <w:spacing w:before="240" w:after="240" w:line="240" w:lineRule="auto"/>
        <w:ind w:left="0" w:right="0"/>
        <w:jc w:val="left"/>
      </w:pPr>
      <w:r>
        <w:rPr>
          <w:color w:val="000000"/>
          <w:sz w:val="24"/>
          <w:szCs w:val="24"/>
        </w:rPr>
        <w:t xml:space="preserve">3 [Is he compar’d to wine or bread? </w:t>
      </w:r>
      <w:r>
        <w:rPr>
          <w:color w:val="000000"/>
          <w:sz w:val="24"/>
          <w:szCs w:val="24"/>
        </w:rPr>
        <w:br/>
        <w:t xml:space="preserve">Dear Lord, our souls would thus be fed;</w:t>
      </w:r>
      <w:r>
        <w:rPr>
          <w:color w:val="000000"/>
          <w:sz w:val="24"/>
          <w:szCs w:val="24"/>
        </w:rPr>
        <w:br/>
        <w:t xml:space="preserve">That flesh, that dying blood of thine,</w:t>
      </w:r>
      <w:r>
        <w:rPr>
          <w:color w:val="000000"/>
          <w:sz w:val="24"/>
          <w:szCs w:val="24"/>
        </w:rPr>
        <w:br/>
        <w:t xml:space="preserve">Is bread of life, is heavenly wine.]</w:t>
      </w:r>
    </w:p>
    <w:p>
      <w:pPr>
        <w:widowControl w:val="on"/>
        <w:pBdr/>
        <w:spacing w:before="240" w:after="240" w:line="240" w:lineRule="auto"/>
        <w:ind w:left="0" w:right="0"/>
        <w:jc w:val="left"/>
      </w:pPr>
      <w:r>
        <w:rPr>
          <w:color w:val="000000"/>
          <w:sz w:val="24"/>
          <w:szCs w:val="24"/>
        </w:rPr>
        <w:t xml:space="preserve">4 [Is he a tree?  The world receives Salvation from his healing leaves; That righteous branch, that fruitful bough, Is David’s root and offspring too.]</w:t>
      </w:r>
    </w:p>
    <w:p>
      <w:pPr>
        <w:widowControl w:val="on"/>
        <w:pBdr/>
        <w:spacing w:before="240" w:after="240" w:line="240" w:lineRule="auto"/>
        <w:ind w:left="0" w:right="0"/>
        <w:jc w:val="left"/>
      </w:pPr>
      <w:r>
        <w:rPr>
          <w:color w:val="000000"/>
          <w:sz w:val="24"/>
          <w:szCs w:val="24"/>
        </w:rPr>
        <w:t xml:space="preserve">5 [Is he a rose?  Not Sharon yields</w:t>
      </w:r>
      <w:r>
        <w:rPr>
          <w:color w:val="000000"/>
          <w:sz w:val="24"/>
          <w:szCs w:val="24"/>
        </w:rPr>
        <w:br/>
        <w:t xml:space="preserve">Such fragrancy in all her fields: </w:t>
      </w:r>
      <w:r>
        <w:rPr>
          <w:color w:val="000000"/>
          <w:sz w:val="24"/>
          <w:szCs w:val="24"/>
        </w:rPr>
        <w:br/>
        <w:t xml:space="preserve">Or if the lily he assume,</w:t>
      </w:r>
      <w:r>
        <w:rPr>
          <w:color w:val="000000"/>
          <w:sz w:val="24"/>
          <w:szCs w:val="24"/>
        </w:rPr>
        <w:br/>
        <w:t xml:space="preserve">The vallies bless the rich perfume.]</w:t>
      </w:r>
    </w:p>
    <w:p>
      <w:pPr>
        <w:widowControl w:val="on"/>
        <w:pBdr/>
        <w:spacing w:before="240" w:after="240" w:line="240" w:lineRule="auto"/>
        <w:ind w:left="0" w:right="0"/>
        <w:jc w:val="left"/>
      </w:pPr>
      <w:r>
        <w:rPr>
          <w:color w:val="000000"/>
          <w:sz w:val="24"/>
          <w:szCs w:val="24"/>
        </w:rPr>
        <w:t xml:space="preserve">6 [Is he a vine?  His heavenly root</w:t>
      </w:r>
      <w:r>
        <w:rPr>
          <w:color w:val="000000"/>
          <w:sz w:val="24"/>
          <w:szCs w:val="24"/>
        </w:rPr>
        <w:br/>
        <w:t xml:space="preserve">Supplies the boughs with life and fruit: </w:t>
      </w:r>
      <w:r>
        <w:rPr>
          <w:color w:val="000000"/>
          <w:sz w:val="24"/>
          <w:szCs w:val="24"/>
        </w:rPr>
        <w:br/>
        <w:t xml:space="preserve">O let a lasting union join</w:t>
      </w:r>
      <w:r>
        <w:rPr>
          <w:color w:val="000000"/>
          <w:sz w:val="24"/>
          <w:szCs w:val="24"/>
        </w:rPr>
        <w:br/>
        <w:t xml:space="preserve">My soul the branch to Christ the vine: </w:t>
      </w:r>
    </w:p>
    <w:p>
      <w:pPr>
        <w:widowControl w:val="on"/>
        <w:pBdr/>
        <w:spacing w:before="240" w:after="240" w:line="240" w:lineRule="auto"/>
        <w:ind w:left="0" w:right="0"/>
        <w:jc w:val="left"/>
      </w:pPr>
      <w:r>
        <w:rPr>
          <w:color w:val="000000"/>
          <w:sz w:val="24"/>
          <w:szCs w:val="24"/>
        </w:rPr>
        <w:t xml:space="preserve">7 [Is he the head?  Each member lives,</w:t>
      </w:r>
      <w:r>
        <w:rPr>
          <w:color w:val="000000"/>
          <w:sz w:val="24"/>
          <w:szCs w:val="24"/>
        </w:rPr>
        <w:br/>
        <w:t xml:space="preserve">And owns the vital powers he gives;</w:t>
      </w:r>
      <w:r>
        <w:rPr>
          <w:color w:val="000000"/>
          <w:sz w:val="24"/>
          <w:szCs w:val="24"/>
        </w:rPr>
        <w:br/>
        <w:t xml:space="preserve">The saints below, and saints above,</w:t>
      </w:r>
      <w:r>
        <w:rPr>
          <w:color w:val="000000"/>
          <w:sz w:val="24"/>
          <w:szCs w:val="24"/>
        </w:rPr>
        <w:br/>
        <w:t xml:space="preserve">Join’d by his Spirit and his love.]</w:t>
      </w:r>
    </w:p>
    <w:p>
      <w:pPr>
        <w:widowControl w:val="on"/>
        <w:pBdr/>
        <w:spacing w:before="240" w:after="240" w:line="240" w:lineRule="auto"/>
        <w:ind w:left="0" w:right="0"/>
        <w:jc w:val="left"/>
      </w:pPr>
      <w:r>
        <w:rPr>
          <w:color w:val="000000"/>
          <w:sz w:val="24"/>
          <w:szCs w:val="24"/>
        </w:rPr>
        <w:t xml:space="preserve">8 [Is he a fountain?  There I bathe,</w:t>
      </w:r>
      <w:r>
        <w:rPr>
          <w:color w:val="000000"/>
          <w:sz w:val="24"/>
          <w:szCs w:val="24"/>
        </w:rPr>
        <w:br/>
        <w:t xml:space="preserve">And heal the plague of sin and death</w:t>
      </w:r>
      <w:r>
        <w:rPr>
          <w:color w:val="000000"/>
          <w:sz w:val="24"/>
          <w:szCs w:val="24"/>
        </w:rPr>
        <w:br/>
        <w:t xml:space="preserve">These waters all my soul renew,</w:t>
      </w:r>
      <w:r>
        <w:rPr>
          <w:color w:val="000000"/>
          <w:sz w:val="24"/>
          <w:szCs w:val="24"/>
        </w:rPr>
        <w:br/>
        <w:t xml:space="preserve">And cleanse my spotted garments too.]</w:t>
      </w:r>
    </w:p>
    <w:p>
      <w:pPr>
        <w:widowControl w:val="on"/>
        <w:pBdr/>
        <w:spacing w:before="240" w:after="240" w:line="240" w:lineRule="auto"/>
        <w:ind w:left="0" w:right="0"/>
        <w:jc w:val="left"/>
      </w:pPr>
      <w:r>
        <w:rPr>
          <w:color w:val="000000"/>
          <w:sz w:val="24"/>
          <w:szCs w:val="24"/>
        </w:rPr>
        <w:t xml:space="preserve">9 [Is he a fire? he’ll purge my dross,</w:t>
      </w:r>
      <w:r>
        <w:rPr>
          <w:color w:val="000000"/>
          <w:sz w:val="24"/>
          <w:szCs w:val="24"/>
        </w:rPr>
        <w:br/>
        <w:t xml:space="preserve">But the true gold sustains no loss;</w:t>
      </w:r>
      <w:r>
        <w:rPr>
          <w:color w:val="000000"/>
          <w:sz w:val="24"/>
          <w:szCs w:val="24"/>
        </w:rPr>
        <w:br/>
        <w:t xml:space="preserve">Like a refiner shall he sit,</w:t>
      </w:r>
      <w:r>
        <w:rPr>
          <w:color w:val="000000"/>
          <w:sz w:val="24"/>
          <w:szCs w:val="24"/>
        </w:rPr>
        <w:br/>
        <w:t xml:space="preserve">And tread the refuse with his feet.]</w:t>
      </w:r>
    </w:p>
    <w:p>
      <w:pPr>
        <w:widowControl w:val="on"/>
        <w:pBdr/>
        <w:spacing w:before="240" w:after="240" w:line="240" w:lineRule="auto"/>
        <w:ind w:left="0" w:right="0"/>
        <w:jc w:val="left"/>
      </w:pPr>
      <w:r>
        <w:rPr>
          <w:color w:val="000000"/>
          <w:sz w:val="24"/>
          <w:szCs w:val="24"/>
        </w:rPr>
        <w:t xml:space="preserve">10 [Is he a rock?  How firm he proves!  The rock of ages never moves; Yet the sweet streams that from him flow Attend us all the desert thro’.]</w:t>
      </w:r>
    </w:p>
    <w:p>
      <w:pPr>
        <w:widowControl w:val="on"/>
        <w:pBdr/>
        <w:spacing w:before="240" w:after="240" w:line="240" w:lineRule="auto"/>
        <w:ind w:left="0" w:right="0"/>
        <w:jc w:val="left"/>
      </w:pPr>
      <w:r>
        <w:rPr>
          <w:color w:val="000000"/>
          <w:sz w:val="24"/>
          <w:szCs w:val="24"/>
        </w:rPr>
        <w:t xml:space="preserve">11 [Is he a way?  He leads to God,</w:t>
      </w:r>
      <w:r>
        <w:rPr>
          <w:color w:val="000000"/>
          <w:sz w:val="24"/>
          <w:szCs w:val="24"/>
        </w:rPr>
        <w:br/>
        <w:t xml:space="preserve">The path is drawn in lines of blood;</w:t>
      </w:r>
      <w:r>
        <w:rPr>
          <w:color w:val="000000"/>
          <w:sz w:val="24"/>
          <w:szCs w:val="24"/>
        </w:rPr>
        <w:br/>
        <w:t xml:space="preserve">There would I walk with hope and zeal,</w:t>
      </w:r>
      <w:r>
        <w:rPr>
          <w:color w:val="000000"/>
          <w:sz w:val="24"/>
          <w:szCs w:val="24"/>
        </w:rPr>
        <w:br/>
        <w:t xml:space="preserve">Till I arrive at Sion’s hill.]</w:t>
      </w:r>
    </w:p>
    <w:p>
      <w:pPr>
        <w:widowControl w:val="on"/>
        <w:pBdr/>
        <w:spacing w:before="240" w:after="240" w:line="240" w:lineRule="auto"/>
        <w:ind w:left="0" w:right="0"/>
        <w:jc w:val="left"/>
      </w:pPr>
      <w:r>
        <w:rPr>
          <w:color w:val="000000"/>
          <w:sz w:val="24"/>
          <w:szCs w:val="24"/>
        </w:rPr>
        <w:t xml:space="preserve">12 [Is he a door?  I’ll enter in</w:t>
      </w:r>
      <w:r>
        <w:rPr>
          <w:color w:val="000000"/>
          <w:sz w:val="24"/>
          <w:szCs w:val="24"/>
        </w:rPr>
        <w:br/>
        <w:t xml:space="preserve">Behold the pastures large and green,</w:t>
      </w:r>
      <w:r>
        <w:rPr>
          <w:color w:val="000000"/>
          <w:sz w:val="24"/>
          <w:szCs w:val="24"/>
        </w:rPr>
        <w:br/>
        <w:t xml:space="preserve">A paradise divinely fair,</w:t>
      </w:r>
      <w:r>
        <w:rPr>
          <w:color w:val="000000"/>
          <w:sz w:val="24"/>
          <w:szCs w:val="24"/>
        </w:rPr>
        <w:br/>
        <w:t xml:space="preserve">None but the sheep have freedom there.]</w:t>
      </w:r>
    </w:p>
    <w:p>
      <w:pPr>
        <w:widowControl w:val="on"/>
        <w:pBdr/>
        <w:spacing w:before="240" w:after="240" w:line="240" w:lineRule="auto"/>
        <w:ind w:left="0" w:right="0"/>
        <w:jc w:val="left"/>
      </w:pPr>
      <w:r>
        <w:rPr>
          <w:color w:val="000000"/>
          <w:sz w:val="24"/>
          <w:szCs w:val="24"/>
        </w:rPr>
        <w:t xml:space="preserve">13 [Is he design’d a corner-stone,</w:t>
      </w:r>
      <w:r>
        <w:rPr>
          <w:color w:val="000000"/>
          <w:sz w:val="24"/>
          <w:szCs w:val="24"/>
        </w:rPr>
        <w:br/>
        <w:t xml:space="preserve">For men to build their heaven upon? </w:t>
      </w:r>
      <w:r>
        <w:rPr>
          <w:color w:val="000000"/>
          <w:sz w:val="24"/>
          <w:szCs w:val="24"/>
        </w:rPr>
        <w:br/>
        <w:t xml:space="preserve">I’ll make him my foundation too,</w:t>
      </w:r>
      <w:r>
        <w:rPr>
          <w:color w:val="000000"/>
          <w:sz w:val="24"/>
          <w:szCs w:val="24"/>
        </w:rPr>
        <w:br/>
        <w:t xml:space="preserve">Nor fear the plots of hell below.]</w:t>
      </w:r>
    </w:p>
    <w:p>
      <w:pPr>
        <w:widowControl w:val="on"/>
        <w:pBdr/>
        <w:spacing w:before="240" w:after="240" w:line="240" w:lineRule="auto"/>
        <w:ind w:left="0" w:right="0"/>
        <w:jc w:val="left"/>
      </w:pPr>
      <w:r>
        <w:rPr>
          <w:color w:val="000000"/>
          <w:sz w:val="24"/>
          <w:szCs w:val="24"/>
        </w:rPr>
        <w:t xml:space="preserve">14 [Is he a temple?  I adore</w:t>
      </w:r>
      <w:r>
        <w:rPr>
          <w:color w:val="000000"/>
          <w:sz w:val="24"/>
          <w:szCs w:val="24"/>
        </w:rPr>
        <w:br/>
        <w:t xml:space="preserve">Th’indwelling majesty and power;</w:t>
      </w:r>
      <w:r>
        <w:rPr>
          <w:color w:val="000000"/>
          <w:sz w:val="24"/>
          <w:szCs w:val="24"/>
        </w:rPr>
        <w:br/>
        <w:t xml:space="preserve">And still to this most holy place,</w:t>
      </w:r>
      <w:r>
        <w:rPr>
          <w:color w:val="000000"/>
          <w:sz w:val="24"/>
          <w:szCs w:val="24"/>
        </w:rPr>
        <w:br/>
        <w:t xml:space="preserve">Whene’er I pray, I turn my face.]</w:t>
      </w:r>
    </w:p>
    <w:p>
      <w:pPr>
        <w:widowControl w:val="on"/>
        <w:pBdr/>
        <w:spacing w:before="240" w:after="240" w:line="240" w:lineRule="auto"/>
        <w:ind w:left="0" w:right="0"/>
        <w:jc w:val="left"/>
      </w:pPr>
      <w:r>
        <w:rPr>
          <w:color w:val="000000"/>
          <w:sz w:val="24"/>
          <w:szCs w:val="24"/>
        </w:rPr>
        <w:t xml:space="preserve">15 [Is he a star?  He breaks the night,</w:t>
      </w:r>
      <w:r>
        <w:rPr>
          <w:color w:val="000000"/>
          <w:sz w:val="24"/>
          <w:szCs w:val="24"/>
        </w:rPr>
        <w:br/>
        <w:t xml:space="preserve">Piercing the shades with dawning light;</w:t>
      </w:r>
      <w:r>
        <w:rPr>
          <w:color w:val="000000"/>
          <w:sz w:val="24"/>
          <w:szCs w:val="24"/>
        </w:rPr>
        <w:br/>
        <w:t xml:space="preserve">I know his glories from afar,</w:t>
      </w:r>
      <w:r>
        <w:rPr>
          <w:color w:val="000000"/>
          <w:sz w:val="24"/>
          <w:szCs w:val="24"/>
        </w:rPr>
        <w:br/>
        <w:t xml:space="preserve">I know the bright, the morning-star.]</w:t>
      </w:r>
    </w:p>
    <w:p>
      <w:pPr>
        <w:widowControl w:val="on"/>
        <w:pBdr/>
        <w:spacing w:before="240" w:after="240" w:line="240" w:lineRule="auto"/>
        <w:ind w:left="0" w:right="0"/>
        <w:jc w:val="left"/>
      </w:pPr>
      <w:r>
        <w:rPr>
          <w:color w:val="000000"/>
          <w:sz w:val="24"/>
          <w:szCs w:val="24"/>
        </w:rPr>
        <w:t xml:space="preserve">16 [Is he a sun?  His beams are grace,</w:t>
      </w:r>
      <w:r>
        <w:rPr>
          <w:color w:val="000000"/>
          <w:sz w:val="24"/>
          <w:szCs w:val="24"/>
        </w:rPr>
        <w:br/>
        <w:t xml:space="preserve">His course is joy, and righteousness;</w:t>
      </w:r>
      <w:r>
        <w:rPr>
          <w:color w:val="000000"/>
          <w:sz w:val="24"/>
          <w:szCs w:val="24"/>
        </w:rPr>
        <w:br/>
        <w:t xml:space="preserve">Nations rejoice when he appears</w:t>
      </w:r>
      <w:r>
        <w:rPr>
          <w:color w:val="000000"/>
          <w:sz w:val="24"/>
          <w:szCs w:val="24"/>
        </w:rPr>
        <w:br/>
        <w:t xml:space="preserve">To chase their clouds, and dry their tears.</w:t>
      </w:r>
    </w:p>
    <w:p>
      <w:pPr>
        <w:widowControl w:val="on"/>
        <w:pBdr/>
        <w:spacing w:before="240" w:after="240" w:line="240" w:lineRule="auto"/>
        <w:ind w:left="0" w:right="0"/>
        <w:jc w:val="left"/>
      </w:pPr>
      <w:r>
        <w:rPr>
          <w:color w:val="000000"/>
          <w:sz w:val="24"/>
          <w:szCs w:val="24"/>
        </w:rPr>
        <w:t xml:space="preserve">17 O let me climb those higher skies,</w:t>
      </w:r>
      <w:r>
        <w:rPr>
          <w:color w:val="000000"/>
          <w:sz w:val="24"/>
          <w:szCs w:val="24"/>
        </w:rPr>
        <w:br/>
        <w:t xml:space="preserve">Where storms and darkness never rise! </w:t>
      </w:r>
      <w:r>
        <w:rPr>
          <w:color w:val="000000"/>
          <w:sz w:val="24"/>
          <w:szCs w:val="24"/>
        </w:rPr>
        <w:br/>
        <w:t xml:space="preserve">There he displays his powers abroad,</w:t>
      </w:r>
      <w:r>
        <w:rPr>
          <w:color w:val="000000"/>
          <w:sz w:val="24"/>
          <w:szCs w:val="24"/>
        </w:rPr>
        <w:br/>
        <w:t xml:space="preserve">And shines, and reigns th’incarnate God.]</w:t>
      </w:r>
    </w:p>
    <w:p>
      <w:pPr>
        <w:widowControl w:val="on"/>
        <w:pBdr/>
        <w:spacing w:before="240" w:after="240" w:line="240" w:lineRule="auto"/>
        <w:ind w:left="0" w:right="0"/>
        <w:jc w:val="left"/>
      </w:pPr>
      <w:r>
        <w:rPr>
          <w:color w:val="000000"/>
          <w:sz w:val="24"/>
          <w:szCs w:val="24"/>
        </w:rPr>
        <w:t xml:space="preserve">18 Nor earth, nor seas, nor sun, nor stars,</w:t>
      </w:r>
      <w:r>
        <w:rPr>
          <w:color w:val="000000"/>
          <w:sz w:val="24"/>
          <w:szCs w:val="24"/>
        </w:rPr>
        <w:br/>
        <w:t xml:space="preserve">Nor heaven his full resemblance bears;</w:t>
      </w:r>
      <w:r>
        <w:rPr>
          <w:color w:val="000000"/>
          <w:sz w:val="24"/>
          <w:szCs w:val="24"/>
        </w:rPr>
        <w:br/>
        <w:t xml:space="preserve">His beauties we can never trace,</w:t>
      </w:r>
      <w:r>
        <w:rPr>
          <w:color w:val="000000"/>
          <w:sz w:val="24"/>
          <w:szCs w:val="24"/>
        </w:rPr>
        <w:br/>
        <w:t xml:space="preserve">Till we behold him face to face.</w:t>
      </w:r>
    </w:p>
    <w:p>
      <w:pPr>
        <w:widowControl w:val="on"/>
        <w:pBdr/>
        <w:spacing w:before="240" w:after="240" w:line="240" w:lineRule="auto"/>
        <w:ind w:left="0" w:right="0"/>
        <w:jc w:val="left"/>
      </w:pPr>
      <w:r>
        <w:rPr>
          <w:color w:val="000000"/>
          <w:sz w:val="24"/>
          <w:szCs w:val="24"/>
        </w:rPr>
        <w:t xml:space="preserve">Hymn 1:147. </w:t>
      </w:r>
      <w:r>
        <w:rPr>
          <w:color w:val="000000"/>
          <w:sz w:val="24"/>
          <w:szCs w:val="24"/>
        </w:rPr>
        <w:br/>
        <w:t xml:space="preserve">The names and titles of Christ, from several scriptures.</w:t>
      </w:r>
    </w:p>
    <w:p>
      <w:pPr>
        <w:widowControl w:val="on"/>
        <w:pBdr/>
        <w:spacing w:before="240" w:after="240" w:line="240" w:lineRule="auto"/>
        <w:ind w:left="0" w:right="0"/>
        <w:jc w:val="left"/>
      </w:pPr>
      <w:r>
        <w:rPr>
          <w:color w:val="000000"/>
          <w:sz w:val="24"/>
          <w:szCs w:val="24"/>
        </w:rPr>
        <w:t xml:space="preserve">1 [’Tis from the treasures of his word</w:t>
      </w:r>
      <w:r>
        <w:rPr>
          <w:color w:val="000000"/>
          <w:sz w:val="24"/>
          <w:szCs w:val="24"/>
        </w:rPr>
        <w:br/>
        <w:t xml:space="preserve">I borrow titles for my Lord? </w:t>
      </w:r>
      <w:r>
        <w:rPr>
          <w:color w:val="000000"/>
          <w:sz w:val="24"/>
          <w:szCs w:val="24"/>
        </w:rPr>
        <w:br/>
        <w:t xml:space="preserve">Nor art, nor nature can supply</w:t>
      </w:r>
      <w:r>
        <w:rPr>
          <w:color w:val="000000"/>
          <w:sz w:val="24"/>
          <w:szCs w:val="24"/>
        </w:rPr>
        <w:br/>
        <w:t xml:space="preserve">Sufficient forms of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 Bright image of the Father’s face,</w:t>
      </w:r>
      <w:r>
        <w:rPr>
          <w:color w:val="000000"/>
          <w:sz w:val="24"/>
          <w:szCs w:val="24"/>
        </w:rPr>
        <w:br/>
        <w:t xml:space="preserve">Shining with undiminish’d rays;</w:t>
      </w:r>
      <w:r>
        <w:rPr>
          <w:color w:val="000000"/>
          <w:sz w:val="24"/>
          <w:szCs w:val="24"/>
        </w:rPr>
        <w:br/>
        <w:t xml:space="preserve">Th’ eternal God’s eternal Son,</w:t>
      </w:r>
      <w:r>
        <w:rPr>
          <w:color w:val="000000"/>
          <w:sz w:val="24"/>
          <w:szCs w:val="24"/>
        </w:rPr>
        <w:br/>
        <w:t xml:space="preserve">The heir, and partner of his throne.]</w:t>
      </w:r>
    </w:p>
    <w:p>
      <w:pPr>
        <w:widowControl w:val="on"/>
        <w:pBdr/>
        <w:spacing w:before="240" w:after="240" w:line="240" w:lineRule="auto"/>
        <w:ind w:left="0" w:right="0"/>
        <w:jc w:val="left"/>
      </w:pPr>
      <w:r>
        <w:rPr>
          <w:color w:val="000000"/>
          <w:sz w:val="24"/>
          <w:szCs w:val="24"/>
        </w:rPr>
        <w:t xml:space="preserve">3 The King of kings, the Lord most high,</w:t>
      </w:r>
      <w:r>
        <w:rPr>
          <w:color w:val="000000"/>
          <w:sz w:val="24"/>
          <w:szCs w:val="24"/>
        </w:rPr>
        <w:br/>
        <w:t xml:space="preserve">Writes his own Name upon his thigh: </w:t>
      </w:r>
      <w:r>
        <w:rPr>
          <w:color w:val="000000"/>
          <w:sz w:val="24"/>
          <w:szCs w:val="24"/>
        </w:rPr>
        <w:br/>
        <w:t xml:space="preserve">He wears a garment dipt in blood,</w:t>
      </w:r>
      <w:r>
        <w:rPr>
          <w:color w:val="000000"/>
          <w:sz w:val="24"/>
          <w:szCs w:val="24"/>
        </w:rPr>
        <w:br/>
        <w:t xml:space="preserve">And breaks the nations with his rod.</w:t>
      </w:r>
    </w:p>
    <w:p>
      <w:pPr>
        <w:widowControl w:val="on"/>
        <w:pBdr/>
        <w:spacing w:before="240" w:after="240" w:line="240" w:lineRule="auto"/>
        <w:ind w:left="0" w:right="0"/>
        <w:jc w:val="left"/>
      </w:pPr>
      <w:r>
        <w:rPr>
          <w:color w:val="000000"/>
          <w:sz w:val="24"/>
          <w:szCs w:val="24"/>
        </w:rPr>
        <w:t xml:space="preserve">4 Where grace can neither melt nor move</w:t>
      </w:r>
      <w:r>
        <w:rPr>
          <w:color w:val="000000"/>
          <w:sz w:val="24"/>
          <w:szCs w:val="24"/>
        </w:rPr>
        <w:br/>
        <w:t xml:space="preserve">The Lamb resents his injur’d love,</w:t>
      </w:r>
      <w:r>
        <w:rPr>
          <w:color w:val="000000"/>
          <w:sz w:val="24"/>
          <w:szCs w:val="24"/>
        </w:rPr>
        <w:br/>
        <w:t xml:space="preserve">Awakes his wrath without delay,</w:t>
      </w:r>
      <w:r>
        <w:rPr>
          <w:color w:val="000000"/>
          <w:sz w:val="24"/>
          <w:szCs w:val="24"/>
        </w:rPr>
        <w:br/>
        <w:t xml:space="preserve">And Judah’s Lion tears the prey.</w:t>
      </w:r>
    </w:p>
    <w:p>
      <w:pPr>
        <w:widowControl w:val="on"/>
        <w:pBdr/>
        <w:spacing w:before="240" w:after="240" w:line="240" w:lineRule="auto"/>
        <w:ind w:left="0" w:right="0"/>
        <w:jc w:val="left"/>
      </w:pPr>
      <w:r>
        <w:rPr>
          <w:color w:val="000000"/>
          <w:sz w:val="24"/>
          <w:szCs w:val="24"/>
        </w:rPr>
        <w:t xml:space="preserve">5 But when for works of peace he comes,</w:t>
      </w:r>
      <w:r>
        <w:rPr>
          <w:color w:val="000000"/>
          <w:sz w:val="24"/>
          <w:szCs w:val="24"/>
        </w:rPr>
        <w:br/>
        <w:t xml:space="preserve">What winning titles he assumes! </w:t>
      </w:r>
      <w:r>
        <w:rPr>
          <w:color w:val="000000"/>
          <w:sz w:val="24"/>
          <w:szCs w:val="24"/>
        </w:rPr>
        <w:br/>
        <w:t xml:space="preserve">“Light of the World, and Life of Men;”</w:t>
      </w:r>
      <w:r>
        <w:rPr>
          <w:color w:val="000000"/>
          <w:sz w:val="24"/>
          <w:szCs w:val="24"/>
        </w:rPr>
        <w:br/>
        <w:t xml:space="preserve">Nor bears those characters in vain.</w:t>
      </w:r>
    </w:p>
    <w:p>
      <w:pPr>
        <w:widowControl w:val="on"/>
        <w:pBdr/>
        <w:spacing w:before="240" w:after="240" w:line="240" w:lineRule="auto"/>
        <w:ind w:left="0" w:right="0"/>
        <w:jc w:val="left"/>
      </w:pPr>
      <w:r>
        <w:rPr>
          <w:color w:val="000000"/>
          <w:sz w:val="24"/>
          <w:szCs w:val="24"/>
        </w:rPr>
        <w:t xml:space="preserve">6 With tender pity in his heart</w:t>
      </w:r>
      <w:r>
        <w:rPr>
          <w:color w:val="000000"/>
          <w:sz w:val="24"/>
          <w:szCs w:val="24"/>
        </w:rPr>
        <w:br/>
        <w:t xml:space="preserve">He acts the Mediator’s part;</w:t>
      </w:r>
      <w:r>
        <w:rPr>
          <w:color w:val="000000"/>
          <w:sz w:val="24"/>
          <w:szCs w:val="24"/>
        </w:rPr>
        <w:br/>
        <w:t xml:space="preserve">A friend and brother he appears,</w:t>
      </w:r>
      <w:r>
        <w:rPr>
          <w:color w:val="000000"/>
          <w:sz w:val="24"/>
          <w:szCs w:val="24"/>
        </w:rPr>
        <w:br/>
        <w:t xml:space="preserve">And well fulfils the names he wears.</w:t>
      </w:r>
    </w:p>
    <w:p>
      <w:pPr>
        <w:widowControl w:val="on"/>
        <w:pBdr/>
        <w:spacing w:before="240" w:after="240" w:line="240" w:lineRule="auto"/>
        <w:ind w:left="0" w:right="0"/>
        <w:jc w:val="left"/>
      </w:pPr>
      <w:r>
        <w:rPr>
          <w:color w:val="000000"/>
          <w:sz w:val="24"/>
          <w:szCs w:val="24"/>
        </w:rPr>
        <w:t xml:space="preserve">7 At length the Judge his throne ascends,</w:t>
      </w:r>
      <w:r>
        <w:rPr>
          <w:color w:val="000000"/>
          <w:sz w:val="24"/>
          <w:szCs w:val="24"/>
        </w:rPr>
        <w:br/>
        <w:t xml:space="preserve">Divides the rebels from his friends,</w:t>
      </w:r>
      <w:r>
        <w:rPr>
          <w:color w:val="000000"/>
          <w:sz w:val="24"/>
          <w:szCs w:val="24"/>
        </w:rPr>
        <w:br/>
        <w:t xml:space="preserve">And saints in full fruition prove</w:t>
      </w:r>
      <w:r>
        <w:rPr>
          <w:color w:val="000000"/>
          <w:sz w:val="24"/>
          <w:szCs w:val="24"/>
        </w:rPr>
        <w:br/>
        <w:t xml:space="preserve">His rich variety of love.</w:t>
      </w:r>
    </w:p>
    <w:p>
      <w:pPr>
        <w:widowControl w:val="on"/>
        <w:pBdr/>
        <w:spacing w:before="240" w:after="240" w:line="240" w:lineRule="auto"/>
        <w:ind w:left="0" w:right="0"/>
        <w:jc w:val="left"/>
      </w:pPr>
      <w:r>
        <w:rPr>
          <w:color w:val="000000"/>
          <w:sz w:val="24"/>
          <w:szCs w:val="24"/>
        </w:rPr>
        <w:t xml:space="preserve">Hymn 1:148.  As the 148th Psalm.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[With cheerful voice I sing</w:t>
      </w:r>
      <w:r>
        <w:rPr>
          <w:color w:val="000000"/>
          <w:sz w:val="24"/>
          <w:szCs w:val="24"/>
        </w:rPr>
        <w:br/>
        <w:t xml:space="preserve">The titles of my Lord,</w:t>
      </w:r>
      <w:r>
        <w:rPr>
          <w:color w:val="000000"/>
          <w:sz w:val="24"/>
          <w:szCs w:val="24"/>
        </w:rPr>
        <w:br/>
        <w:t xml:space="preserve">And borrow all the names</w:t>
      </w:r>
      <w:r>
        <w:rPr>
          <w:color w:val="000000"/>
          <w:sz w:val="24"/>
          <w:szCs w:val="24"/>
        </w:rPr>
        <w:br/>
        <w:t xml:space="preserve">Of honour from his word: </w:t>
      </w:r>
      <w:r>
        <w:rPr>
          <w:color w:val="000000"/>
          <w:sz w:val="24"/>
          <w:szCs w:val="24"/>
        </w:rPr>
        <w:br/>
        <w:t xml:space="preserve">Nature and art</w:t>
      </w:r>
      <w:r>
        <w:rPr>
          <w:color w:val="000000"/>
          <w:sz w:val="24"/>
          <w:szCs w:val="24"/>
        </w:rPr>
        <w:br/>
        <w:t xml:space="preserve">Can ne’er supply</w:t>
      </w:r>
      <w:r>
        <w:rPr>
          <w:color w:val="000000"/>
          <w:sz w:val="24"/>
          <w:szCs w:val="24"/>
        </w:rPr>
        <w:br/>
        <w:t xml:space="preserve">Sufficient forms</w:t>
      </w:r>
      <w:r>
        <w:rPr>
          <w:color w:val="000000"/>
          <w:sz w:val="24"/>
          <w:szCs w:val="24"/>
        </w:rPr>
        <w:br/>
        <w:t xml:space="preserve">Of majesty.</w:t>
      </w:r>
    </w:p>
    <w:p>
      <w:pPr>
        <w:widowControl w:val="on"/>
        <w:pBdr/>
        <w:spacing w:before="240" w:after="240" w:line="240" w:lineRule="auto"/>
        <w:ind w:left="0" w:right="0"/>
        <w:jc w:val="left"/>
      </w:pPr>
      <w:r>
        <w:rPr>
          <w:color w:val="000000"/>
          <w:sz w:val="24"/>
          <w:szCs w:val="24"/>
        </w:rPr>
        <w:t xml:space="preserve">2 In Jesus we behold</w:t>
      </w:r>
      <w:r>
        <w:rPr>
          <w:color w:val="000000"/>
          <w:sz w:val="24"/>
          <w:szCs w:val="24"/>
        </w:rPr>
        <w:br/>
        <w:t xml:space="preserve">His Father’s glorious face,</w:t>
      </w:r>
      <w:r>
        <w:rPr>
          <w:color w:val="000000"/>
          <w:sz w:val="24"/>
          <w:szCs w:val="24"/>
        </w:rPr>
        <w:br/>
        <w:t xml:space="preserve">Shining for ever bright</w:t>
      </w:r>
      <w:r>
        <w:rPr>
          <w:color w:val="000000"/>
          <w:sz w:val="24"/>
          <w:szCs w:val="24"/>
        </w:rPr>
        <w:br/>
        <w:t xml:space="preserve">With mild and lovely rays: </w:t>
      </w:r>
      <w:r>
        <w:rPr>
          <w:color w:val="000000"/>
          <w:sz w:val="24"/>
          <w:szCs w:val="24"/>
        </w:rPr>
        <w:br/>
        <w:t xml:space="preserve">Th’ eternal God’s</w:t>
      </w:r>
      <w:r>
        <w:rPr>
          <w:color w:val="000000"/>
          <w:sz w:val="24"/>
          <w:szCs w:val="24"/>
        </w:rPr>
        <w:br/>
        <w:t xml:space="preserve">Eternal Son</w:t>
      </w:r>
      <w:r>
        <w:rPr>
          <w:color w:val="000000"/>
          <w:sz w:val="24"/>
          <w:szCs w:val="24"/>
        </w:rPr>
        <w:br/>
        <w:t xml:space="preserve">Inherits and</w:t>
      </w:r>
      <w:r>
        <w:rPr>
          <w:color w:val="000000"/>
          <w:sz w:val="24"/>
          <w:szCs w:val="24"/>
        </w:rPr>
        <w:br/>
        <w:t xml:space="preserve">Partakes the throne.]</w:t>
      </w:r>
    </w:p>
    <w:p>
      <w:pPr>
        <w:widowControl w:val="on"/>
        <w:pBdr/>
        <w:spacing w:before="240" w:after="240" w:line="240" w:lineRule="auto"/>
        <w:ind w:left="0" w:right="0"/>
        <w:jc w:val="left"/>
      </w:pPr>
      <w:r>
        <w:rPr>
          <w:color w:val="000000"/>
          <w:sz w:val="24"/>
          <w:szCs w:val="24"/>
        </w:rPr>
        <w:t xml:space="preserve">3 The sovereign King of kings,</w:t>
      </w:r>
      <w:r>
        <w:rPr>
          <w:color w:val="000000"/>
          <w:sz w:val="24"/>
          <w:szCs w:val="24"/>
        </w:rPr>
        <w:br/>
        <w:t xml:space="preserve">The Lord of lords most high,</w:t>
      </w:r>
      <w:r>
        <w:rPr>
          <w:color w:val="000000"/>
          <w:sz w:val="24"/>
          <w:szCs w:val="24"/>
        </w:rPr>
        <w:br/>
        <w:t xml:space="preserve">Writes his own name upon</w:t>
      </w:r>
      <w:r>
        <w:rPr>
          <w:color w:val="000000"/>
          <w:sz w:val="24"/>
          <w:szCs w:val="24"/>
        </w:rPr>
        <w:br/>
        <w:t xml:space="preserve">His garment and his thigh: </w:t>
      </w:r>
      <w:r>
        <w:rPr>
          <w:color w:val="000000"/>
          <w:sz w:val="24"/>
          <w:szCs w:val="24"/>
        </w:rPr>
        <w:br/>
        <w:t xml:space="preserve">His Name is call’d</w:t>
      </w:r>
      <w:r>
        <w:rPr>
          <w:color w:val="000000"/>
          <w:sz w:val="24"/>
          <w:szCs w:val="24"/>
        </w:rPr>
        <w:br/>
        <w:t xml:space="preserve">“The Word of God;”</w:t>
      </w:r>
      <w:r>
        <w:rPr>
          <w:color w:val="000000"/>
          <w:sz w:val="24"/>
          <w:szCs w:val="24"/>
        </w:rPr>
        <w:br/>
        <w:t xml:space="preserve">He rules the earth</w:t>
      </w:r>
      <w:r>
        <w:rPr>
          <w:color w:val="000000"/>
          <w:sz w:val="24"/>
          <w:szCs w:val="24"/>
        </w:rPr>
        <w:br/>
        <w:t xml:space="preserve">With iron rod.</w:t>
      </w:r>
    </w:p>
    <w:p>
      <w:pPr>
        <w:widowControl w:val="on"/>
        <w:pBdr/>
        <w:spacing w:before="240" w:after="240" w:line="240" w:lineRule="auto"/>
        <w:ind w:left="0" w:right="0"/>
        <w:jc w:val="left"/>
      </w:pPr>
      <w:r>
        <w:rPr>
          <w:color w:val="000000"/>
          <w:sz w:val="24"/>
          <w:szCs w:val="24"/>
        </w:rPr>
        <w:t xml:space="preserve">4 Where promises and grace</w:t>
      </w:r>
      <w:r>
        <w:rPr>
          <w:color w:val="000000"/>
          <w:sz w:val="24"/>
          <w:szCs w:val="24"/>
        </w:rPr>
        <w:br/>
        <w:t xml:space="preserve">Can neither melt nor move,</w:t>
      </w:r>
      <w:r>
        <w:rPr>
          <w:color w:val="000000"/>
          <w:sz w:val="24"/>
          <w:szCs w:val="24"/>
        </w:rPr>
        <w:br/>
        <w:t xml:space="preserve">The angry Lamb resents</w:t>
      </w:r>
      <w:r>
        <w:rPr>
          <w:color w:val="000000"/>
          <w:sz w:val="24"/>
          <w:szCs w:val="24"/>
        </w:rPr>
        <w:br/>
        <w:t xml:space="preserve">The injuries of his love;</w:t>
      </w:r>
      <w:r>
        <w:rPr>
          <w:color w:val="000000"/>
          <w:sz w:val="24"/>
          <w:szCs w:val="24"/>
        </w:rPr>
        <w:br/>
        <w:t xml:space="preserve">Awakes his wrath</w:t>
      </w:r>
      <w:r>
        <w:rPr>
          <w:color w:val="000000"/>
          <w:sz w:val="24"/>
          <w:szCs w:val="24"/>
        </w:rPr>
        <w:br/>
        <w:t xml:space="preserve">Without delay,</w:t>
      </w:r>
      <w:r>
        <w:rPr>
          <w:color w:val="000000"/>
          <w:sz w:val="24"/>
          <w:szCs w:val="24"/>
        </w:rPr>
        <w:br/>
        <w:t xml:space="preserve">As lions roar</w:t>
      </w:r>
      <w:r>
        <w:rPr>
          <w:color w:val="000000"/>
          <w:sz w:val="24"/>
          <w:szCs w:val="24"/>
        </w:rPr>
        <w:br/>
        <w:t xml:space="preserve">And tear the prey.</w:t>
      </w:r>
    </w:p>
    <w:p>
      <w:pPr>
        <w:widowControl w:val="on"/>
        <w:pBdr/>
        <w:spacing w:before="240" w:after="240" w:line="240" w:lineRule="auto"/>
        <w:ind w:left="0" w:right="0"/>
        <w:jc w:val="left"/>
      </w:pPr>
      <w:r>
        <w:rPr>
          <w:color w:val="000000"/>
          <w:sz w:val="24"/>
          <w:szCs w:val="24"/>
        </w:rPr>
        <w:t xml:space="preserve">5 But when for works of peace</w:t>
      </w:r>
      <w:r>
        <w:rPr>
          <w:color w:val="000000"/>
          <w:sz w:val="24"/>
          <w:szCs w:val="24"/>
        </w:rPr>
        <w:br/>
        <w:t xml:space="preserve">The great Redeemer comes,</w:t>
      </w:r>
      <w:r>
        <w:rPr>
          <w:color w:val="000000"/>
          <w:sz w:val="24"/>
          <w:szCs w:val="24"/>
        </w:rPr>
        <w:br/>
        <w:t xml:space="preserve">What gentle characters,</w:t>
      </w:r>
      <w:r>
        <w:rPr>
          <w:color w:val="000000"/>
          <w:sz w:val="24"/>
          <w:szCs w:val="24"/>
        </w:rPr>
        <w:br/>
        <w:t xml:space="preserve">What titles he assumes! </w:t>
      </w:r>
      <w:r>
        <w:rPr>
          <w:color w:val="000000"/>
          <w:sz w:val="24"/>
          <w:szCs w:val="24"/>
        </w:rPr>
        <w:br/>
        <w:t xml:space="preserve">“Light of the world,</w:t>
      </w:r>
      <w:r>
        <w:rPr>
          <w:color w:val="000000"/>
          <w:sz w:val="24"/>
          <w:szCs w:val="24"/>
        </w:rPr>
        <w:br/>
        <w:t xml:space="preserve">“And Life of men”</w:t>
      </w:r>
      <w:r>
        <w:rPr>
          <w:color w:val="000000"/>
          <w:sz w:val="24"/>
          <w:szCs w:val="24"/>
        </w:rPr>
        <w:br/>
        <w:t xml:space="preserve">Nor will he bear</w:t>
      </w:r>
      <w:r>
        <w:rPr>
          <w:color w:val="000000"/>
          <w:sz w:val="24"/>
          <w:szCs w:val="24"/>
        </w:rPr>
        <w:br/>
        <w:t xml:space="preserve">Those names in vain.</w:t>
      </w:r>
    </w:p>
    <w:p>
      <w:pPr>
        <w:widowControl w:val="on"/>
        <w:pBdr/>
        <w:spacing w:before="240" w:after="240" w:line="240" w:lineRule="auto"/>
        <w:ind w:left="0" w:right="0"/>
        <w:jc w:val="left"/>
      </w:pPr>
      <w:r>
        <w:rPr>
          <w:color w:val="000000"/>
          <w:sz w:val="24"/>
          <w:szCs w:val="24"/>
        </w:rPr>
        <w:t xml:space="preserve">6 Immense compassion reigns</w:t>
      </w:r>
      <w:r>
        <w:rPr>
          <w:color w:val="000000"/>
          <w:sz w:val="24"/>
          <w:szCs w:val="24"/>
        </w:rPr>
        <w:br/>
        <w:t xml:space="preserve">In our Immanuel’s heart,</w:t>
      </w:r>
      <w:r>
        <w:rPr>
          <w:color w:val="000000"/>
          <w:sz w:val="24"/>
          <w:szCs w:val="24"/>
        </w:rPr>
        <w:br/>
        <w:t xml:space="preserve">When he descends to act</w:t>
      </w:r>
      <w:r>
        <w:rPr>
          <w:color w:val="000000"/>
          <w:sz w:val="24"/>
          <w:szCs w:val="24"/>
        </w:rPr>
        <w:br/>
        <w:t xml:space="preserve">A Mediator’s part: </w:t>
      </w:r>
      <w:r>
        <w:rPr>
          <w:color w:val="000000"/>
          <w:sz w:val="24"/>
          <w:szCs w:val="24"/>
        </w:rPr>
        <w:br/>
        <w:t xml:space="preserve">He is a friend</w:t>
      </w:r>
      <w:r>
        <w:rPr>
          <w:color w:val="000000"/>
          <w:sz w:val="24"/>
          <w:szCs w:val="24"/>
        </w:rPr>
        <w:br/>
        <w:t xml:space="preserve">And brother too</w:t>
      </w:r>
      <w:r>
        <w:rPr>
          <w:color w:val="000000"/>
          <w:sz w:val="24"/>
          <w:szCs w:val="24"/>
        </w:rPr>
        <w:br/>
        <w:t xml:space="preserve">Divinely kind,</w:t>
      </w:r>
      <w:r>
        <w:rPr>
          <w:color w:val="000000"/>
          <w:sz w:val="24"/>
          <w:szCs w:val="24"/>
        </w:rPr>
        <w:br/>
        <w:t xml:space="preserve">Divinely true.</w:t>
      </w:r>
    </w:p>
    <w:p>
      <w:pPr>
        <w:widowControl w:val="on"/>
        <w:pBdr/>
        <w:spacing w:before="240" w:after="240" w:line="240" w:lineRule="auto"/>
        <w:ind w:left="0" w:right="0"/>
        <w:jc w:val="left"/>
      </w:pPr>
      <w:r>
        <w:rPr>
          <w:color w:val="000000"/>
          <w:sz w:val="24"/>
          <w:szCs w:val="24"/>
        </w:rPr>
        <w:t xml:space="preserve">7 At length the Lord the Judge</w:t>
      </w:r>
      <w:r>
        <w:rPr>
          <w:color w:val="000000"/>
          <w:sz w:val="24"/>
          <w:szCs w:val="24"/>
        </w:rPr>
        <w:br/>
        <w:t xml:space="preserve">His awful throne ascends,</w:t>
      </w:r>
      <w:r>
        <w:rPr>
          <w:color w:val="000000"/>
          <w:sz w:val="24"/>
          <w:szCs w:val="24"/>
        </w:rPr>
        <w:br/>
        <w:t xml:space="preserve">And drives the rebels far</w:t>
      </w:r>
      <w:r>
        <w:rPr>
          <w:color w:val="000000"/>
          <w:sz w:val="24"/>
          <w:szCs w:val="24"/>
        </w:rPr>
        <w:br/>
        <w:t xml:space="preserve">From favourites and friends: </w:t>
      </w:r>
      <w:r>
        <w:rPr>
          <w:color w:val="000000"/>
          <w:sz w:val="24"/>
          <w:szCs w:val="24"/>
        </w:rPr>
        <w:br/>
        <w:t xml:space="preserve">Then shall the saints</w:t>
      </w:r>
      <w:r>
        <w:rPr>
          <w:color w:val="000000"/>
          <w:sz w:val="24"/>
          <w:szCs w:val="24"/>
        </w:rPr>
        <w:br/>
        <w:t xml:space="preserve">Completely prove</w:t>
      </w:r>
      <w:r>
        <w:rPr>
          <w:color w:val="000000"/>
          <w:sz w:val="24"/>
          <w:szCs w:val="24"/>
        </w:rPr>
        <w:br/>
        <w:t xml:space="preserve">The heights and depths</w:t>
      </w:r>
      <w:r>
        <w:rPr>
          <w:color w:val="000000"/>
          <w:sz w:val="24"/>
          <w:szCs w:val="24"/>
        </w:rPr>
        <w:br/>
        <w:t xml:space="preserve">Of all his love.</w:t>
      </w:r>
    </w:p>
    <w:p>
      <w:pPr>
        <w:widowControl w:val="on"/>
        <w:pBdr/>
        <w:spacing w:before="240" w:after="240" w:line="240" w:lineRule="auto"/>
        <w:ind w:left="0" w:right="0"/>
        <w:jc w:val="left"/>
      </w:pPr>
      <w:r>
        <w:rPr>
          <w:color w:val="000000"/>
          <w:sz w:val="24"/>
          <w:szCs w:val="24"/>
        </w:rPr>
        <w:t xml:space="preserve">Hymn 1:149. </w:t>
      </w:r>
      <w:r>
        <w:rPr>
          <w:color w:val="000000"/>
          <w:sz w:val="24"/>
          <w:szCs w:val="24"/>
        </w:rPr>
        <w:br/>
        <w:t xml:space="preserve">The offices of Christ, from several scriptures.</w:t>
      </w:r>
    </w:p>
    <w:p>
      <w:pPr>
        <w:widowControl w:val="on"/>
        <w:pBdr/>
        <w:spacing w:before="240" w:after="240" w:line="240" w:lineRule="auto"/>
        <w:ind w:left="0" w:right="0"/>
        <w:jc w:val="left"/>
      </w:pPr>
      <w:r>
        <w:rPr>
          <w:color w:val="000000"/>
          <w:sz w:val="24"/>
          <w:szCs w:val="24"/>
        </w:rPr>
        <w:t xml:space="preserve">1 Join all the names of love and power</w:t>
      </w:r>
      <w:r>
        <w:rPr>
          <w:color w:val="000000"/>
          <w:sz w:val="24"/>
          <w:szCs w:val="24"/>
        </w:rPr>
        <w:br/>
        <w:t xml:space="preserve">That ever men or angels bore;</w:t>
      </w:r>
      <w:r>
        <w:rPr>
          <w:color w:val="000000"/>
          <w:sz w:val="24"/>
          <w:szCs w:val="24"/>
        </w:rPr>
        <w:br/>
        <w:t xml:space="preserve">All are too mean to speak his worth,</w:t>
      </w:r>
      <w:r>
        <w:rPr>
          <w:color w:val="000000"/>
          <w:sz w:val="24"/>
          <w:szCs w:val="24"/>
        </w:rPr>
        <w:br/>
        <w:t xml:space="preserve">Or set Immanuel’s glory forth.</w:t>
      </w:r>
    </w:p>
    <w:p>
      <w:pPr>
        <w:widowControl w:val="on"/>
        <w:pBdr/>
        <w:spacing w:before="240" w:after="240" w:line="240" w:lineRule="auto"/>
        <w:ind w:left="0" w:right="0"/>
        <w:jc w:val="left"/>
      </w:pPr>
      <w:r>
        <w:rPr>
          <w:color w:val="000000"/>
          <w:sz w:val="24"/>
          <w:szCs w:val="24"/>
        </w:rPr>
        <w:t xml:space="preserve">2 But O what condescending ways</w:t>
      </w:r>
      <w:r>
        <w:rPr>
          <w:color w:val="000000"/>
          <w:sz w:val="24"/>
          <w:szCs w:val="24"/>
        </w:rPr>
        <w:br/>
        <w:t xml:space="preserve">He takes to teach his heavenly grace! </w:t>
      </w:r>
      <w:r>
        <w:rPr>
          <w:color w:val="000000"/>
          <w:sz w:val="24"/>
          <w:szCs w:val="24"/>
        </w:rPr>
        <w:br/>
        <w:t xml:space="preserve">My eyes with joy and wonder see</w:t>
      </w:r>
      <w:r>
        <w:rPr>
          <w:color w:val="000000"/>
          <w:sz w:val="24"/>
          <w:szCs w:val="24"/>
        </w:rPr>
        <w:br/>
        <w:t xml:space="preserve">What forms of love he bears for me.</w:t>
      </w:r>
    </w:p>
    <w:p>
      <w:pPr>
        <w:widowControl w:val="on"/>
        <w:pBdr/>
        <w:spacing w:before="240" w:after="240" w:line="240" w:lineRule="auto"/>
        <w:ind w:left="0" w:right="0"/>
        <w:jc w:val="left"/>
      </w:pPr>
      <w:r>
        <w:rPr>
          <w:color w:val="000000"/>
          <w:sz w:val="24"/>
          <w:szCs w:val="24"/>
        </w:rPr>
        <w:t xml:space="preserve">3 [The “Angel of the covenant” stands</w:t>
      </w:r>
      <w:r>
        <w:rPr>
          <w:color w:val="000000"/>
          <w:sz w:val="24"/>
          <w:szCs w:val="24"/>
        </w:rPr>
        <w:br/>
        <w:t xml:space="preserve">With his commission in his hands,</w:t>
      </w:r>
      <w:r>
        <w:rPr>
          <w:color w:val="000000"/>
          <w:sz w:val="24"/>
          <w:szCs w:val="24"/>
        </w:rPr>
        <w:br/>
        <w:t xml:space="preserve">Sent from his Father’s milder throne,</w:t>
      </w:r>
      <w:r>
        <w:rPr>
          <w:color w:val="000000"/>
          <w:sz w:val="24"/>
          <w:szCs w:val="24"/>
        </w:rPr>
        <w:br/>
        <w:t xml:space="preserve">To make the great Salvation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4 Great Prophet let me bless thy Name;</w:t>
      </w:r>
      <w:r>
        <w:rPr>
          <w:color w:val="000000"/>
          <w:sz w:val="24"/>
          <w:szCs w:val="24"/>
        </w:rPr>
        <w:br/>
        <w:t xml:space="preserve">By thee the joyful tidings came,</w:t>
      </w:r>
      <w:r>
        <w:rPr>
          <w:color w:val="000000"/>
          <w:sz w:val="24"/>
          <w:szCs w:val="24"/>
        </w:rPr>
        <w:br/>
        <w:t xml:space="preserve">Of wrath appeas’d, of sins forgiven,</w:t>
      </w:r>
      <w:r>
        <w:rPr>
          <w:color w:val="000000"/>
          <w:sz w:val="24"/>
          <w:szCs w:val="24"/>
        </w:rPr>
        <w:br/>
        <w:t xml:space="preserve">Of hell subdu’d, and peace with heaven.]</w:t>
      </w:r>
    </w:p>
    <w:p>
      <w:pPr>
        <w:widowControl w:val="on"/>
        <w:pBdr/>
        <w:spacing w:before="240" w:after="240" w:line="240" w:lineRule="auto"/>
        <w:ind w:left="0" w:right="0"/>
        <w:jc w:val="left"/>
      </w:pPr>
      <w:r>
        <w:rPr>
          <w:color w:val="000000"/>
          <w:sz w:val="24"/>
          <w:szCs w:val="24"/>
        </w:rPr>
        <w:t xml:space="preserve">5 [My bright Example, and my Guide,</w:t>
      </w:r>
      <w:r>
        <w:rPr>
          <w:color w:val="000000"/>
          <w:sz w:val="24"/>
          <w:szCs w:val="24"/>
        </w:rPr>
        <w:br/>
        <w:t xml:space="preserve">I would be walking near thy side;</w:t>
      </w:r>
      <w:r>
        <w:rPr>
          <w:color w:val="000000"/>
          <w:sz w:val="24"/>
          <w:szCs w:val="24"/>
        </w:rPr>
        <w:br/>
        <w:t xml:space="preserve">O let me never run astray,</w:t>
      </w:r>
      <w:r>
        <w:rPr>
          <w:color w:val="000000"/>
          <w:sz w:val="24"/>
          <w:szCs w:val="24"/>
        </w:rPr>
        <w:br/>
        <w:t xml:space="preserve">Nor follow the forbidden way!]</w:t>
      </w:r>
    </w:p>
    <w:p>
      <w:pPr>
        <w:widowControl w:val="on"/>
        <w:pBdr/>
        <w:spacing w:before="240" w:after="240" w:line="240" w:lineRule="auto"/>
        <w:ind w:left="0" w:right="0"/>
        <w:jc w:val="left"/>
      </w:pPr>
      <w:r>
        <w:rPr>
          <w:color w:val="000000"/>
          <w:sz w:val="24"/>
          <w:szCs w:val="24"/>
        </w:rPr>
        <w:t xml:space="preserve">6 [I love my Shepherd, he shall keep My wandering soul among his sheep:  He feeds his flock, he calls their names, And in his bosom bears the lambs.]</w:t>
      </w:r>
    </w:p>
    <w:p>
      <w:pPr>
        <w:widowControl w:val="on"/>
        <w:pBdr/>
        <w:spacing w:before="240" w:after="240" w:line="240" w:lineRule="auto"/>
        <w:ind w:left="0" w:right="0"/>
        <w:jc w:val="left"/>
      </w:pPr>
      <w:r>
        <w:rPr>
          <w:color w:val="000000"/>
          <w:sz w:val="24"/>
          <w:szCs w:val="24"/>
        </w:rPr>
        <w:t xml:space="preserve">7 [My surety undertakes my cause,</w:t>
      </w:r>
      <w:r>
        <w:rPr>
          <w:color w:val="000000"/>
          <w:sz w:val="24"/>
          <w:szCs w:val="24"/>
        </w:rPr>
        <w:br/>
        <w:t xml:space="preserve">Answering his Father’s broken laws;</w:t>
      </w:r>
      <w:r>
        <w:rPr>
          <w:color w:val="000000"/>
          <w:sz w:val="24"/>
          <w:szCs w:val="24"/>
        </w:rPr>
        <w:br/>
        <w:t xml:space="preserve">Behold my soul at freedom set;</w:t>
      </w:r>
      <w:r>
        <w:rPr>
          <w:color w:val="000000"/>
          <w:sz w:val="24"/>
          <w:szCs w:val="24"/>
        </w:rPr>
        <w:br/>
        <w:t xml:space="preserve">My surety paid the dreadful debt.]</w:t>
      </w:r>
    </w:p>
    <w:p>
      <w:pPr>
        <w:widowControl w:val="on"/>
        <w:pBdr/>
        <w:spacing w:before="240" w:after="240" w:line="240" w:lineRule="auto"/>
        <w:ind w:left="0" w:right="0"/>
        <w:jc w:val="left"/>
      </w:pPr>
      <w:r>
        <w:rPr>
          <w:color w:val="000000"/>
          <w:sz w:val="24"/>
          <w:szCs w:val="24"/>
        </w:rPr>
        <w:t xml:space="preserve">8 [Jesus, my great High Priest has dy’d,</w:t>
      </w:r>
      <w:r>
        <w:rPr>
          <w:color w:val="000000"/>
          <w:sz w:val="24"/>
          <w:szCs w:val="24"/>
        </w:rPr>
        <w:br/>
        <w:t xml:space="preserve">I seek no sacrifice beside;</w:t>
      </w:r>
      <w:r>
        <w:rPr>
          <w:color w:val="000000"/>
          <w:sz w:val="24"/>
          <w:szCs w:val="24"/>
        </w:rPr>
        <w:br/>
        <w:t xml:space="preserve">His blood did once for all atone,</w:t>
      </w:r>
      <w:r>
        <w:rPr>
          <w:color w:val="000000"/>
          <w:sz w:val="24"/>
          <w:szCs w:val="24"/>
        </w:rPr>
        <w:br/>
        <w:t xml:space="preserve">And now it pleads before the throne.]</w:t>
      </w:r>
    </w:p>
    <w:p>
      <w:pPr>
        <w:widowControl w:val="on"/>
        <w:pBdr/>
        <w:spacing w:before="240" w:after="240" w:line="240" w:lineRule="auto"/>
        <w:ind w:left="0" w:right="0"/>
        <w:jc w:val="left"/>
      </w:pPr>
      <w:r>
        <w:rPr>
          <w:color w:val="000000"/>
          <w:sz w:val="24"/>
          <w:szCs w:val="24"/>
        </w:rPr>
        <w:t xml:space="preserve">9 [My advocate appears on high,</w:t>
      </w:r>
      <w:r>
        <w:rPr>
          <w:color w:val="000000"/>
          <w:sz w:val="24"/>
          <w:szCs w:val="24"/>
        </w:rPr>
        <w:br/>
        <w:t xml:space="preserve">The Father lays his thunder by;</w:t>
      </w:r>
      <w:r>
        <w:rPr>
          <w:color w:val="000000"/>
          <w:sz w:val="24"/>
          <w:szCs w:val="24"/>
        </w:rPr>
        <w:br/>
        <w:t xml:space="preserve">Not all that earth or hell can say,</w:t>
      </w:r>
      <w:r>
        <w:rPr>
          <w:color w:val="000000"/>
          <w:sz w:val="24"/>
          <w:szCs w:val="24"/>
        </w:rPr>
        <w:br/>
        <w:t xml:space="preserve">Shall turn my Father’s heart away.]</w:t>
      </w:r>
    </w:p>
    <w:p>
      <w:pPr>
        <w:widowControl w:val="on"/>
        <w:pBdr/>
        <w:spacing w:before="240" w:after="240" w:line="240" w:lineRule="auto"/>
        <w:ind w:left="0" w:right="0"/>
        <w:jc w:val="left"/>
      </w:pPr>
      <w:r>
        <w:rPr>
          <w:color w:val="000000"/>
          <w:sz w:val="24"/>
          <w:szCs w:val="24"/>
        </w:rPr>
        <w:t xml:space="preserve">10 [My Lord, my Conqu’ror and my King,</w:t>
      </w:r>
      <w:r>
        <w:rPr>
          <w:color w:val="000000"/>
          <w:sz w:val="24"/>
          <w:szCs w:val="24"/>
        </w:rPr>
        <w:br/>
        <w:t xml:space="preserve">Thy sceptre and thy sword I sing;</w:t>
      </w:r>
      <w:r>
        <w:rPr>
          <w:color w:val="000000"/>
          <w:sz w:val="24"/>
          <w:szCs w:val="24"/>
        </w:rPr>
        <w:br/>
        <w:t xml:space="preserve">Thine is the victory, and I sit</w:t>
      </w:r>
      <w:r>
        <w:rPr>
          <w:color w:val="000000"/>
          <w:sz w:val="24"/>
          <w:szCs w:val="24"/>
        </w:rPr>
        <w:br/>
        <w:t xml:space="preserve">A joyful subject at thy feet.]</w:t>
      </w:r>
    </w:p>
    <w:p>
      <w:pPr>
        <w:widowControl w:val="on"/>
        <w:pBdr/>
        <w:spacing w:before="240" w:after="240" w:line="240" w:lineRule="auto"/>
        <w:ind w:left="0" w:right="0"/>
        <w:jc w:val="left"/>
      </w:pPr>
      <w:r>
        <w:rPr>
          <w:color w:val="000000"/>
          <w:sz w:val="24"/>
          <w:szCs w:val="24"/>
        </w:rPr>
        <w:t xml:space="preserve">11 [Aspire my soul, to glorious deeds,</w:t>
      </w:r>
      <w:r>
        <w:rPr>
          <w:color w:val="000000"/>
          <w:sz w:val="24"/>
          <w:szCs w:val="24"/>
        </w:rPr>
        <w:br/>
        <w:t xml:space="preserve">The “Captain of salvation” leads;</w:t>
      </w:r>
      <w:r>
        <w:rPr>
          <w:color w:val="000000"/>
          <w:sz w:val="24"/>
          <w:szCs w:val="24"/>
        </w:rPr>
        <w:br/>
        <w:t xml:space="preserve">March on, nor fear to win the day,</w:t>
      </w:r>
      <w:r>
        <w:rPr>
          <w:color w:val="000000"/>
          <w:sz w:val="24"/>
          <w:szCs w:val="24"/>
        </w:rPr>
        <w:br/>
        <w:t xml:space="preserve">Tho’ death and hell obstruct the way.</w:t>
      </w:r>
    </w:p>
    <w:p>
      <w:pPr>
        <w:widowControl w:val="on"/>
        <w:pBdr/>
        <w:spacing w:before="240" w:after="240" w:line="240" w:lineRule="auto"/>
        <w:ind w:left="0" w:right="0"/>
        <w:jc w:val="left"/>
      </w:pPr>
      <w:r>
        <w:rPr>
          <w:color w:val="000000"/>
          <w:sz w:val="24"/>
          <w:szCs w:val="24"/>
        </w:rPr>
        <w:t xml:space="preserve">12 Should death and hell, and powers unknown</w:t>
      </w:r>
      <w:r>
        <w:rPr>
          <w:color w:val="000000"/>
          <w:sz w:val="24"/>
          <w:szCs w:val="24"/>
        </w:rPr>
        <w:br/>
        <w:t xml:space="preserve">Put all their forms of mischief on,</w:t>
      </w:r>
      <w:r>
        <w:rPr>
          <w:color w:val="000000"/>
          <w:sz w:val="24"/>
          <w:szCs w:val="24"/>
        </w:rPr>
        <w:br/>
        <w:t xml:space="preserve">I shall be safe; for Christ displays</w:t>
      </w:r>
      <w:r>
        <w:rPr>
          <w:color w:val="000000"/>
          <w:sz w:val="24"/>
          <w:szCs w:val="24"/>
        </w:rPr>
        <w:br/>
        <w:t xml:space="preserve">Salvation in more sovereign ways.]</w:t>
      </w:r>
    </w:p>
    <w:p>
      <w:pPr>
        <w:widowControl w:val="on"/>
        <w:pBdr/>
        <w:spacing w:before="240" w:after="240" w:line="240" w:lineRule="auto"/>
        <w:ind w:left="0" w:right="0"/>
        <w:jc w:val="left"/>
      </w:pPr>
      <w:r>
        <w:rPr>
          <w:color w:val="000000"/>
          <w:sz w:val="24"/>
          <w:szCs w:val="24"/>
        </w:rPr>
        <w:t xml:space="preserve">Hymn 1:150.  As the 149th Psalm.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Join all the glorious names</w:t>
      </w:r>
      <w:r>
        <w:rPr>
          <w:color w:val="000000"/>
          <w:sz w:val="24"/>
          <w:szCs w:val="24"/>
        </w:rPr>
        <w:br/>
        <w:t xml:space="preserve">Of wisdom, love, and power,</w:t>
      </w:r>
      <w:r>
        <w:rPr>
          <w:color w:val="000000"/>
          <w:sz w:val="24"/>
          <w:szCs w:val="24"/>
        </w:rPr>
        <w:br/>
        <w:t xml:space="preserve">That ever mortals knew,</w:t>
      </w:r>
      <w:r>
        <w:rPr>
          <w:color w:val="000000"/>
          <w:sz w:val="24"/>
          <w:szCs w:val="24"/>
        </w:rPr>
        <w:br/>
        <w:t xml:space="preserve">That angels ever bore: </w:t>
      </w:r>
      <w:r>
        <w:rPr>
          <w:color w:val="000000"/>
          <w:sz w:val="24"/>
          <w:szCs w:val="24"/>
        </w:rPr>
        <w:br/>
        <w:t xml:space="preserve">All are too mean</w:t>
      </w:r>
      <w:r>
        <w:rPr>
          <w:color w:val="000000"/>
          <w:sz w:val="24"/>
          <w:szCs w:val="24"/>
        </w:rPr>
        <w:br/>
        <w:t xml:space="preserve">To speak his worth,</w:t>
      </w:r>
      <w:r>
        <w:rPr>
          <w:color w:val="000000"/>
          <w:sz w:val="24"/>
          <w:szCs w:val="24"/>
        </w:rPr>
        <w:br/>
        <w:t xml:space="preserve">Too mean to set</w:t>
      </w:r>
      <w:r>
        <w:rPr>
          <w:color w:val="000000"/>
          <w:sz w:val="24"/>
          <w:szCs w:val="24"/>
        </w:rPr>
        <w:br/>
        <w:t xml:space="preserve">My Saviour forth.</w:t>
      </w:r>
    </w:p>
    <w:p>
      <w:pPr>
        <w:widowControl w:val="on"/>
        <w:pBdr/>
        <w:spacing w:before="240" w:after="240" w:line="240" w:lineRule="auto"/>
        <w:ind w:left="0" w:right="0"/>
        <w:jc w:val="left"/>
      </w:pPr>
      <w:r>
        <w:rPr>
          <w:color w:val="000000"/>
          <w:sz w:val="24"/>
          <w:szCs w:val="24"/>
        </w:rPr>
        <w:t xml:space="preserve">2 But O what gentle terms,</w:t>
      </w:r>
      <w:r>
        <w:rPr>
          <w:color w:val="000000"/>
          <w:sz w:val="24"/>
          <w:szCs w:val="24"/>
        </w:rPr>
        <w:br/>
        <w:t xml:space="preserve">What condescending ways</w:t>
      </w:r>
      <w:r>
        <w:rPr>
          <w:color w:val="000000"/>
          <w:sz w:val="24"/>
          <w:szCs w:val="24"/>
        </w:rPr>
        <w:br/>
        <w:t xml:space="preserve">Doth our Redeemer use</w:t>
      </w:r>
      <w:r>
        <w:rPr>
          <w:color w:val="000000"/>
          <w:sz w:val="24"/>
          <w:szCs w:val="24"/>
        </w:rPr>
        <w:br/>
        <w:t xml:space="preserve">To teach his heavenly grace! </w:t>
      </w:r>
      <w:r>
        <w:rPr>
          <w:color w:val="000000"/>
          <w:sz w:val="24"/>
          <w:szCs w:val="24"/>
        </w:rPr>
        <w:br/>
        <w:t xml:space="preserve">Mine eyes with joy</w:t>
      </w:r>
      <w:r>
        <w:rPr>
          <w:color w:val="000000"/>
          <w:sz w:val="24"/>
          <w:szCs w:val="24"/>
        </w:rPr>
        <w:br/>
        <w:t xml:space="preserve">And wonder see</w:t>
      </w:r>
      <w:r>
        <w:rPr>
          <w:color w:val="000000"/>
          <w:sz w:val="24"/>
          <w:szCs w:val="24"/>
        </w:rPr>
        <w:br/>
        <w:t xml:space="preserve">What forms of love</w:t>
      </w:r>
      <w:r>
        <w:rPr>
          <w:color w:val="000000"/>
          <w:sz w:val="24"/>
          <w:szCs w:val="24"/>
        </w:rPr>
        <w:br/>
        <w:t xml:space="preserve">He bears for me.</w:t>
      </w:r>
    </w:p>
    <w:p>
      <w:pPr>
        <w:widowControl w:val="on"/>
        <w:pBdr/>
        <w:spacing w:before="240" w:after="240" w:line="240" w:lineRule="auto"/>
        <w:ind w:left="0" w:right="0"/>
        <w:jc w:val="left"/>
      </w:pPr>
      <w:r>
        <w:rPr>
          <w:color w:val="000000"/>
          <w:sz w:val="24"/>
          <w:szCs w:val="24"/>
        </w:rPr>
        <w:t xml:space="preserve">3 [Array’d in mortal flesh</w:t>
      </w:r>
      <w:r>
        <w:rPr>
          <w:color w:val="000000"/>
          <w:sz w:val="24"/>
          <w:szCs w:val="24"/>
        </w:rPr>
        <w:br/>
        <w:t xml:space="preserve">He like an angel stands,</w:t>
      </w:r>
      <w:r>
        <w:rPr>
          <w:color w:val="000000"/>
          <w:sz w:val="24"/>
          <w:szCs w:val="24"/>
        </w:rPr>
        <w:br/>
        <w:t xml:space="preserve">And holds the promises</w:t>
      </w:r>
      <w:r>
        <w:rPr>
          <w:color w:val="000000"/>
          <w:sz w:val="24"/>
          <w:szCs w:val="24"/>
        </w:rPr>
        <w:br/>
        <w:t xml:space="preserve">And pardons in his hands: </w:t>
      </w:r>
      <w:r>
        <w:rPr>
          <w:color w:val="000000"/>
          <w:sz w:val="24"/>
          <w:szCs w:val="24"/>
        </w:rPr>
        <w:br/>
        <w:t xml:space="preserve">Commission’d from</w:t>
      </w:r>
      <w:r>
        <w:rPr>
          <w:color w:val="000000"/>
          <w:sz w:val="24"/>
          <w:szCs w:val="24"/>
        </w:rPr>
        <w:br/>
        <w:t xml:space="preserve">His Father’s throne</w:t>
      </w:r>
      <w:r>
        <w:rPr>
          <w:color w:val="000000"/>
          <w:sz w:val="24"/>
          <w:szCs w:val="24"/>
        </w:rPr>
        <w:br/>
        <w:t xml:space="preserve">To make his grace</w:t>
      </w:r>
      <w:r>
        <w:rPr>
          <w:color w:val="000000"/>
          <w:sz w:val="24"/>
          <w:szCs w:val="24"/>
        </w:rPr>
        <w:br/>
        <w:t xml:space="preserve">To mortals known.]</w:t>
      </w:r>
    </w:p>
    <w:p>
      <w:pPr>
        <w:widowControl w:val="on"/>
        <w:pBdr/>
        <w:spacing w:before="240" w:after="240" w:line="240" w:lineRule="auto"/>
        <w:ind w:left="0" w:right="0"/>
        <w:jc w:val="left"/>
      </w:pPr>
      <w:r>
        <w:rPr>
          <w:color w:val="000000"/>
          <w:sz w:val="24"/>
          <w:szCs w:val="24"/>
        </w:rPr>
        <w:t xml:space="preserve">4 [Great Prophet of my God,</w:t>
      </w:r>
      <w:r>
        <w:rPr>
          <w:color w:val="000000"/>
          <w:sz w:val="24"/>
          <w:szCs w:val="24"/>
        </w:rPr>
        <w:br/>
        <w:t xml:space="preserve">My tongue would bless thy Name;</w:t>
      </w:r>
      <w:r>
        <w:rPr>
          <w:color w:val="000000"/>
          <w:sz w:val="24"/>
          <w:szCs w:val="24"/>
        </w:rPr>
        <w:br/>
        <w:t xml:space="preserve">By thee the joyful news</w:t>
      </w:r>
      <w:r>
        <w:rPr>
          <w:color w:val="000000"/>
          <w:sz w:val="24"/>
          <w:szCs w:val="24"/>
        </w:rPr>
        <w:br/>
        <w:t xml:space="preserve">Of our salvation came. </w:t>
      </w:r>
      <w:r>
        <w:rPr>
          <w:color w:val="000000"/>
          <w:sz w:val="24"/>
          <w:szCs w:val="24"/>
        </w:rPr>
        <w:br/>
        <w:t xml:space="preserve">The joyful news</w:t>
      </w:r>
      <w:r>
        <w:rPr>
          <w:color w:val="000000"/>
          <w:sz w:val="24"/>
          <w:szCs w:val="24"/>
        </w:rPr>
        <w:br/>
        <w:t xml:space="preserve">Of sins forgiven,</w:t>
      </w:r>
      <w:r>
        <w:rPr>
          <w:color w:val="000000"/>
          <w:sz w:val="24"/>
          <w:szCs w:val="24"/>
        </w:rPr>
        <w:br/>
        <w:t xml:space="preserve">Of hell subdu’d,</w:t>
      </w:r>
      <w:r>
        <w:rPr>
          <w:color w:val="000000"/>
          <w:sz w:val="24"/>
          <w:szCs w:val="24"/>
        </w:rPr>
        <w:br/>
        <w:t xml:space="preserve">And peace with heaven.]</w:t>
      </w:r>
    </w:p>
    <w:p>
      <w:pPr>
        <w:widowControl w:val="on"/>
        <w:pBdr/>
        <w:spacing w:before="240" w:after="240" w:line="240" w:lineRule="auto"/>
        <w:ind w:left="0" w:right="0"/>
        <w:jc w:val="left"/>
      </w:pPr>
      <w:r>
        <w:rPr>
          <w:color w:val="000000"/>
          <w:sz w:val="24"/>
          <w:szCs w:val="24"/>
        </w:rPr>
        <w:t xml:space="preserve">5 [Be thou my counsellor,</w:t>
      </w:r>
      <w:r>
        <w:rPr>
          <w:color w:val="000000"/>
          <w:sz w:val="24"/>
          <w:szCs w:val="24"/>
        </w:rPr>
        <w:br/>
        <w:t xml:space="preserve">My pattern and my guide,</w:t>
      </w:r>
      <w:r>
        <w:rPr>
          <w:color w:val="000000"/>
          <w:sz w:val="24"/>
          <w:szCs w:val="24"/>
        </w:rPr>
        <w:br/>
        <w:t xml:space="preserve">And thro’ this desert land</w:t>
      </w:r>
      <w:r>
        <w:rPr>
          <w:color w:val="000000"/>
          <w:sz w:val="24"/>
          <w:szCs w:val="24"/>
        </w:rPr>
        <w:br/>
        <w:t xml:space="preserve">Still keep me near thy side: </w:t>
      </w:r>
      <w:r>
        <w:rPr>
          <w:color w:val="000000"/>
          <w:sz w:val="24"/>
          <w:szCs w:val="24"/>
        </w:rPr>
        <w:br/>
        <w:t xml:space="preserve">O let my feet</w:t>
      </w:r>
      <w:r>
        <w:rPr>
          <w:color w:val="000000"/>
          <w:sz w:val="24"/>
          <w:szCs w:val="24"/>
        </w:rPr>
        <w:br/>
        <w:t xml:space="preserve">Ne’er run astray,</w:t>
      </w:r>
      <w:r>
        <w:rPr>
          <w:color w:val="000000"/>
          <w:sz w:val="24"/>
          <w:szCs w:val="24"/>
        </w:rPr>
        <w:br/>
        <w:t xml:space="preserve">Nor rove nor seek</w:t>
      </w:r>
      <w:r>
        <w:rPr>
          <w:color w:val="000000"/>
          <w:sz w:val="24"/>
          <w:szCs w:val="24"/>
        </w:rPr>
        <w:br/>
        <w:t xml:space="preserve">The crooked way.]</w:t>
      </w:r>
    </w:p>
    <w:p>
      <w:pPr>
        <w:widowControl w:val="on"/>
        <w:pBdr/>
        <w:spacing w:before="240" w:after="240" w:line="240" w:lineRule="auto"/>
        <w:ind w:left="0" w:right="0"/>
        <w:jc w:val="left"/>
      </w:pPr>
      <w:r>
        <w:rPr>
          <w:color w:val="000000"/>
          <w:sz w:val="24"/>
          <w:szCs w:val="24"/>
        </w:rPr>
        <w:t xml:space="preserve">6 [I love my Shepherd’s voice,</w:t>
      </w:r>
      <w:r>
        <w:rPr>
          <w:color w:val="000000"/>
          <w:sz w:val="24"/>
          <w:szCs w:val="24"/>
        </w:rPr>
        <w:br/>
        <w:t xml:space="preserve">His watchful eyes shall keep</w:t>
      </w:r>
      <w:r>
        <w:rPr>
          <w:color w:val="000000"/>
          <w:sz w:val="24"/>
          <w:szCs w:val="24"/>
        </w:rPr>
        <w:br/>
        <w:t xml:space="preserve">My wandering soul among</w:t>
      </w:r>
      <w:r>
        <w:rPr>
          <w:color w:val="000000"/>
          <w:sz w:val="24"/>
          <w:szCs w:val="24"/>
        </w:rPr>
        <w:br/>
        <w:t xml:space="preserve">The thousands of his sheep: </w:t>
      </w:r>
      <w:r>
        <w:rPr>
          <w:color w:val="000000"/>
          <w:sz w:val="24"/>
          <w:szCs w:val="24"/>
        </w:rPr>
        <w:br/>
        <w:t xml:space="preserve">He feeds his flock,</w:t>
      </w:r>
      <w:r>
        <w:rPr>
          <w:color w:val="000000"/>
          <w:sz w:val="24"/>
          <w:szCs w:val="24"/>
        </w:rPr>
        <w:br/>
        <w:t xml:space="preserve">He calls their names,</w:t>
      </w:r>
      <w:r>
        <w:rPr>
          <w:color w:val="000000"/>
          <w:sz w:val="24"/>
          <w:szCs w:val="24"/>
        </w:rPr>
        <w:br/>
        <w:t xml:space="preserve">His bosom bears</w:t>
      </w:r>
      <w:r>
        <w:rPr>
          <w:color w:val="000000"/>
          <w:sz w:val="24"/>
          <w:szCs w:val="24"/>
        </w:rPr>
        <w:br/>
        <w:t xml:space="preserve">The tender lambs.]</w:t>
      </w:r>
    </w:p>
    <w:p>
      <w:pPr>
        <w:widowControl w:val="on"/>
        <w:pBdr/>
        <w:spacing w:before="240" w:after="240" w:line="240" w:lineRule="auto"/>
        <w:ind w:left="0" w:right="0"/>
        <w:jc w:val="left"/>
      </w:pPr>
      <w:r>
        <w:rPr>
          <w:color w:val="000000"/>
          <w:sz w:val="24"/>
          <w:szCs w:val="24"/>
        </w:rPr>
        <w:t xml:space="preserve">7 [To this dear surety’s hand</w:t>
      </w:r>
      <w:r>
        <w:rPr>
          <w:color w:val="000000"/>
          <w:sz w:val="24"/>
          <w:szCs w:val="24"/>
        </w:rPr>
        <w:br/>
        <w:t xml:space="preserve">Will I commit my cause;</w:t>
      </w:r>
      <w:r>
        <w:rPr>
          <w:color w:val="000000"/>
          <w:sz w:val="24"/>
          <w:szCs w:val="24"/>
        </w:rPr>
        <w:br/>
        <w:t xml:space="preserve">He answers and fulfils</w:t>
      </w:r>
      <w:r>
        <w:rPr>
          <w:color w:val="000000"/>
          <w:sz w:val="24"/>
          <w:szCs w:val="24"/>
        </w:rPr>
        <w:br/>
        <w:t xml:space="preserve">His Father’s broken laws: </w:t>
      </w:r>
      <w:r>
        <w:rPr>
          <w:color w:val="000000"/>
          <w:sz w:val="24"/>
          <w:szCs w:val="24"/>
        </w:rPr>
        <w:br/>
        <w:t xml:space="preserve">Behold my soul</w:t>
      </w:r>
      <w:r>
        <w:rPr>
          <w:color w:val="000000"/>
          <w:sz w:val="24"/>
          <w:szCs w:val="24"/>
        </w:rPr>
        <w:br/>
        <w:t xml:space="preserve">At freedom set! </w:t>
      </w:r>
      <w:r>
        <w:rPr>
          <w:color w:val="000000"/>
          <w:sz w:val="24"/>
          <w:szCs w:val="24"/>
        </w:rPr>
        <w:br/>
        <w:t xml:space="preserve">My surety paid</w:t>
      </w:r>
      <w:r>
        <w:rPr>
          <w:color w:val="000000"/>
          <w:sz w:val="24"/>
          <w:szCs w:val="24"/>
        </w:rPr>
        <w:br/>
        <w:t xml:space="preserve">The dreadful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8 [Jesus my great high Priest</w:t>
      </w:r>
      <w:r>
        <w:rPr>
          <w:color w:val="000000"/>
          <w:sz w:val="24"/>
          <w:szCs w:val="24"/>
        </w:rPr>
        <w:br/>
        <w:t xml:space="preserve">Offer’d his blood and dy’d;</w:t>
      </w:r>
      <w:r>
        <w:rPr>
          <w:color w:val="000000"/>
          <w:sz w:val="24"/>
          <w:szCs w:val="24"/>
        </w:rPr>
        <w:br/>
        <w:t xml:space="preserve">My guilty conscience seeks</w:t>
      </w:r>
      <w:r>
        <w:rPr>
          <w:color w:val="000000"/>
          <w:sz w:val="24"/>
          <w:szCs w:val="24"/>
        </w:rPr>
        <w:br/>
        <w:t xml:space="preserve">No sacrifice beside: </w:t>
      </w:r>
      <w:r>
        <w:rPr>
          <w:color w:val="000000"/>
          <w:sz w:val="24"/>
          <w:szCs w:val="24"/>
        </w:rPr>
        <w:br/>
        <w:t xml:space="preserve">His powerful blood</w:t>
      </w:r>
      <w:r>
        <w:rPr>
          <w:color w:val="000000"/>
          <w:sz w:val="24"/>
          <w:szCs w:val="24"/>
        </w:rPr>
        <w:br/>
        <w:t xml:space="preserve">Did once atone;</w:t>
      </w:r>
      <w:r>
        <w:rPr>
          <w:color w:val="000000"/>
          <w:sz w:val="24"/>
          <w:szCs w:val="24"/>
        </w:rPr>
        <w:br/>
        <w:t xml:space="preserve">And now it pleads</w:t>
      </w:r>
      <w:r>
        <w:rPr>
          <w:color w:val="000000"/>
          <w:sz w:val="24"/>
          <w:szCs w:val="24"/>
        </w:rPr>
        <w:br/>
        <w:t xml:space="preserve">Before the throne.]</w:t>
      </w:r>
    </w:p>
    <w:p>
      <w:pPr>
        <w:widowControl w:val="on"/>
        <w:pBdr/>
        <w:spacing w:before="240" w:after="240" w:line="240" w:lineRule="auto"/>
        <w:ind w:left="0" w:right="0"/>
        <w:jc w:val="left"/>
      </w:pPr>
      <w:r>
        <w:rPr>
          <w:color w:val="000000"/>
          <w:sz w:val="24"/>
          <w:szCs w:val="24"/>
        </w:rPr>
        <w:t xml:space="preserve">9 [My Advocate appears</w:t>
      </w:r>
      <w:r>
        <w:rPr>
          <w:color w:val="000000"/>
          <w:sz w:val="24"/>
          <w:szCs w:val="24"/>
        </w:rPr>
        <w:br/>
        <w:t xml:space="preserve">For my defence on high,</w:t>
      </w:r>
      <w:r>
        <w:rPr>
          <w:color w:val="000000"/>
          <w:sz w:val="24"/>
          <w:szCs w:val="24"/>
        </w:rPr>
        <w:br/>
        <w:t xml:space="preserve">The Father bows his ear,</w:t>
      </w:r>
      <w:r>
        <w:rPr>
          <w:color w:val="000000"/>
          <w:sz w:val="24"/>
          <w:szCs w:val="24"/>
        </w:rPr>
        <w:br/>
        <w:t xml:space="preserve">And lays his thunder by: </w:t>
      </w:r>
      <w:r>
        <w:rPr>
          <w:color w:val="000000"/>
          <w:sz w:val="24"/>
          <w:szCs w:val="24"/>
        </w:rPr>
        <w:br/>
        <w:t xml:space="preserve">Not all that hell</w:t>
      </w:r>
      <w:r>
        <w:rPr>
          <w:color w:val="000000"/>
          <w:sz w:val="24"/>
          <w:szCs w:val="24"/>
        </w:rPr>
        <w:br/>
        <w:t xml:space="preserve">Or sin can say</w:t>
      </w:r>
      <w:r>
        <w:rPr>
          <w:color w:val="000000"/>
          <w:sz w:val="24"/>
          <w:szCs w:val="24"/>
        </w:rPr>
        <w:br/>
        <w:t xml:space="preserve">Shall turn his heart,</w:t>
      </w:r>
      <w:r>
        <w:rPr>
          <w:color w:val="000000"/>
          <w:sz w:val="24"/>
          <w:szCs w:val="24"/>
        </w:rPr>
        <w:br/>
        <w:t xml:space="preserve">His love away.]</w:t>
      </w:r>
    </w:p>
    <w:p>
      <w:pPr>
        <w:widowControl w:val="on"/>
        <w:pBdr/>
        <w:spacing w:before="240" w:after="240" w:line="240" w:lineRule="auto"/>
        <w:ind w:left="0" w:right="0"/>
        <w:jc w:val="left"/>
      </w:pPr>
      <w:r>
        <w:rPr>
          <w:color w:val="000000"/>
          <w:sz w:val="24"/>
          <w:szCs w:val="24"/>
        </w:rPr>
        <w:t xml:space="preserve">10 [My dear Almighty Lord,</w:t>
      </w:r>
      <w:r>
        <w:rPr>
          <w:color w:val="000000"/>
          <w:sz w:val="24"/>
          <w:szCs w:val="24"/>
        </w:rPr>
        <w:br/>
        <w:t xml:space="preserve">My Conqu’ror and my King,</w:t>
      </w:r>
      <w:r>
        <w:rPr>
          <w:color w:val="000000"/>
          <w:sz w:val="24"/>
          <w:szCs w:val="24"/>
        </w:rPr>
        <w:br/>
        <w:t xml:space="preserve">Thy sceptre and thy sword,</w:t>
      </w:r>
      <w:r>
        <w:rPr>
          <w:color w:val="000000"/>
          <w:sz w:val="24"/>
          <w:szCs w:val="24"/>
        </w:rPr>
        <w:br/>
        <w:t xml:space="preserve">Thy reigning grace I sing: </w:t>
      </w:r>
      <w:r>
        <w:rPr>
          <w:color w:val="000000"/>
          <w:sz w:val="24"/>
          <w:szCs w:val="24"/>
        </w:rPr>
        <w:br/>
        <w:t xml:space="preserve">Thine is the power;</w:t>
      </w:r>
      <w:r>
        <w:rPr>
          <w:color w:val="000000"/>
          <w:sz w:val="24"/>
          <w:szCs w:val="24"/>
        </w:rPr>
        <w:br/>
        <w:t xml:space="preserve">Behold I sit</w:t>
      </w:r>
      <w:r>
        <w:rPr>
          <w:color w:val="000000"/>
          <w:sz w:val="24"/>
          <w:szCs w:val="24"/>
        </w:rPr>
        <w:br/>
        <w:t xml:space="preserve">In willing bonds</w:t>
      </w:r>
      <w:r>
        <w:rPr>
          <w:color w:val="000000"/>
          <w:sz w:val="24"/>
          <w:szCs w:val="24"/>
        </w:rPr>
        <w:br/>
        <w:t xml:space="preserve">Before thy feet.]</w:t>
      </w:r>
    </w:p>
    <w:p>
      <w:pPr>
        <w:widowControl w:val="on"/>
        <w:pBdr/>
        <w:spacing w:before="240" w:after="240" w:line="240" w:lineRule="auto"/>
        <w:ind w:left="0" w:right="0"/>
        <w:jc w:val="left"/>
      </w:pPr>
      <w:r>
        <w:rPr>
          <w:color w:val="000000"/>
          <w:sz w:val="24"/>
          <w:szCs w:val="24"/>
        </w:rPr>
        <w:t xml:space="preserve">11 [Now let my soul arise,</w:t>
      </w:r>
      <w:r>
        <w:rPr>
          <w:color w:val="000000"/>
          <w:sz w:val="24"/>
          <w:szCs w:val="24"/>
        </w:rPr>
        <w:br/>
        <w:t xml:space="preserve">And tread the tempter down</w:t>
      </w:r>
      <w:r>
        <w:rPr>
          <w:color w:val="000000"/>
          <w:sz w:val="24"/>
          <w:szCs w:val="24"/>
        </w:rPr>
        <w:br/>
        <w:t xml:space="preserve">My captain leads me forth</w:t>
      </w:r>
      <w:r>
        <w:rPr>
          <w:color w:val="000000"/>
          <w:sz w:val="24"/>
          <w:szCs w:val="24"/>
        </w:rPr>
        <w:br/>
        <w:t xml:space="preserve">To conquest and a crown. </w:t>
      </w:r>
      <w:r>
        <w:rPr>
          <w:color w:val="000000"/>
          <w:sz w:val="24"/>
          <w:szCs w:val="24"/>
        </w:rPr>
        <w:br/>
        <w:t xml:space="preserve">A feeble saint</w:t>
      </w:r>
      <w:r>
        <w:rPr>
          <w:color w:val="000000"/>
          <w:sz w:val="24"/>
          <w:szCs w:val="24"/>
        </w:rPr>
        <w:br/>
        <w:t xml:space="preserve">Shall win the day,</w:t>
      </w:r>
      <w:r>
        <w:rPr>
          <w:color w:val="000000"/>
          <w:sz w:val="24"/>
          <w:szCs w:val="24"/>
        </w:rPr>
        <w:br/>
        <w:t xml:space="preserve">Tho’ death and hell</w:t>
      </w:r>
      <w:r>
        <w:rPr>
          <w:color w:val="000000"/>
          <w:sz w:val="24"/>
          <w:szCs w:val="24"/>
        </w:rPr>
        <w:br/>
        <w:t xml:space="preserve">Obstruct the way.]</w:t>
      </w:r>
    </w:p>
    <w:p>
      <w:pPr>
        <w:widowControl w:val="on"/>
        <w:pBdr/>
        <w:spacing w:before="240" w:after="240" w:line="240" w:lineRule="auto"/>
        <w:ind w:left="0" w:right="0"/>
        <w:jc w:val="left"/>
      </w:pPr>
      <w:r>
        <w:rPr>
          <w:color w:val="000000"/>
          <w:sz w:val="24"/>
          <w:szCs w:val="24"/>
        </w:rPr>
        <w:t xml:space="preserve">12 Should all the hosts of death,</w:t>
      </w:r>
      <w:r>
        <w:rPr>
          <w:color w:val="000000"/>
          <w:sz w:val="24"/>
          <w:szCs w:val="24"/>
        </w:rPr>
        <w:br/>
        <w:t xml:space="preserve">And powers of hell unknown,</w:t>
      </w:r>
      <w:r>
        <w:rPr>
          <w:color w:val="000000"/>
          <w:sz w:val="24"/>
          <w:szCs w:val="24"/>
        </w:rPr>
        <w:br/>
        <w:t xml:space="preserve">Put their most dreadful forms</w:t>
      </w:r>
      <w:r>
        <w:rPr>
          <w:color w:val="000000"/>
          <w:sz w:val="24"/>
          <w:szCs w:val="24"/>
        </w:rPr>
        <w:br/>
        <w:t xml:space="preserve">Of rage and mischief on;</w:t>
      </w:r>
      <w:r>
        <w:rPr>
          <w:color w:val="000000"/>
          <w:sz w:val="24"/>
          <w:szCs w:val="24"/>
        </w:rPr>
        <w:br/>
        <w:t xml:space="preserve">I shall be safe,</w:t>
      </w:r>
      <w:r>
        <w:rPr>
          <w:color w:val="000000"/>
          <w:sz w:val="24"/>
          <w:szCs w:val="24"/>
        </w:rPr>
        <w:br/>
        <w:t xml:space="preserve">For Christ displays</w:t>
      </w:r>
      <w:r>
        <w:rPr>
          <w:color w:val="000000"/>
          <w:sz w:val="24"/>
          <w:szCs w:val="24"/>
        </w:rPr>
        <w:br/>
        <w:t xml:space="preserve">Superior power,</w:t>
      </w:r>
      <w:r>
        <w:rPr>
          <w:color w:val="000000"/>
          <w:sz w:val="24"/>
          <w:szCs w:val="24"/>
        </w:rPr>
        <w:br/>
        <w:t xml:space="preserve">And guardian grace.</w:t>
      </w:r>
    </w:p>
    <w:p>
      <w:pPr>
        <w:widowControl w:val="on"/>
        <w:pBdr/>
        <w:spacing w:before="240" w:after="240" w:line="240" w:lineRule="auto"/>
        <w:ind w:left="0" w:right="0"/>
        <w:jc w:val="left"/>
      </w:pPr>
      <w:r>
        <w:rPr>
          <w:color w:val="000000"/>
          <w:sz w:val="24"/>
          <w:szCs w:val="24"/>
        </w:rPr>
        <w:t xml:space="preserve">End of the First Book.</w:t>
      </w:r>
    </w:p>
    <w:p>
      <w:pPr>
        <w:widowControl w:val="on"/>
        <w:pBdr/>
        <w:spacing w:before="240" w:after="240" w:line="240" w:lineRule="auto"/>
        <w:ind w:left="0" w:right="0"/>
        <w:jc w:val="left"/>
      </w:pPr>
      <w:r>
        <w:rPr>
          <w:color w:val="000000"/>
          <w:sz w:val="24"/>
          <w:szCs w:val="24"/>
        </w:rPr>
        <w:t xml:space="preserve">Hymns.</w:t>
      </w:r>
    </w:p>
    <w:p>
      <w:pPr>
        <w:widowControl w:val="on"/>
        <w:pBdr/>
        <w:spacing w:before="240" w:after="240" w:line="240" w:lineRule="auto"/>
        <w:ind w:left="0" w:right="0"/>
        <w:jc w:val="left"/>
      </w:pPr>
      <w:r>
        <w:rPr>
          <w:color w:val="000000"/>
          <w:sz w:val="24"/>
          <w:szCs w:val="24"/>
        </w:rPr>
        <w:t xml:space="preserve">Book 2.</w:t>
      </w:r>
    </w:p>
    <w:p>
      <w:pPr>
        <w:widowControl w:val="on"/>
        <w:pBdr/>
        <w:spacing w:before="240" w:after="240" w:line="240" w:lineRule="auto"/>
        <w:ind w:left="0" w:right="0"/>
        <w:jc w:val="left"/>
      </w:pPr>
      <w:r>
        <w:rPr>
          <w:color w:val="000000"/>
          <w:sz w:val="24"/>
          <w:szCs w:val="24"/>
        </w:rPr>
        <w:t xml:space="preserve">Composed on Divine Subjects.</w:t>
      </w:r>
    </w:p>
    <w:p>
      <w:pPr>
        <w:widowControl w:val="on"/>
        <w:pBdr/>
        <w:spacing w:before="240" w:after="240" w:line="240" w:lineRule="auto"/>
        <w:ind w:left="0" w:right="0"/>
        <w:jc w:val="left"/>
      </w:pPr>
      <w:r>
        <w:rPr>
          <w:color w:val="000000"/>
          <w:sz w:val="24"/>
          <w:szCs w:val="24"/>
        </w:rPr>
        <w:t xml:space="preserve">Hymn 2:1. </w:t>
      </w:r>
      <w:r>
        <w:rPr>
          <w:color w:val="000000"/>
          <w:sz w:val="24"/>
          <w:szCs w:val="24"/>
        </w:rPr>
        <w:br/>
        <w:t xml:space="preserve">A song of praise to God from Great Britain.</w:t>
      </w:r>
    </w:p>
    <w:p>
      <w:pPr>
        <w:widowControl w:val="on"/>
        <w:pBdr/>
        <w:spacing w:before="240" w:after="240" w:line="240" w:lineRule="auto"/>
        <w:ind w:left="0" w:right="0"/>
        <w:jc w:val="left"/>
      </w:pPr>
      <w:r>
        <w:rPr>
          <w:color w:val="000000"/>
          <w:sz w:val="24"/>
          <w:szCs w:val="24"/>
        </w:rPr>
        <w:t xml:space="preserve">1 Nature with all her powers shall sing</w:t>
      </w:r>
      <w:r>
        <w:rPr>
          <w:color w:val="000000"/>
          <w:sz w:val="24"/>
          <w:szCs w:val="24"/>
        </w:rPr>
        <w:br/>
        <w:t xml:space="preserve">God the Creator and the King;</w:t>
      </w:r>
      <w:r>
        <w:rPr>
          <w:color w:val="000000"/>
          <w:sz w:val="24"/>
          <w:szCs w:val="24"/>
        </w:rPr>
        <w:br/>
        <w:t xml:space="preserve">Nor air, nor earth, nor skies, nor seas</w:t>
      </w:r>
      <w:r>
        <w:rPr>
          <w:color w:val="000000"/>
          <w:sz w:val="24"/>
          <w:szCs w:val="24"/>
        </w:rPr>
        <w:br/>
        <w:t xml:space="preserve">Deny the tribute of their praise.</w:t>
      </w:r>
    </w:p>
    <w:p>
      <w:pPr>
        <w:widowControl w:val="on"/>
        <w:pBdr/>
        <w:spacing w:before="240" w:after="240" w:line="240" w:lineRule="auto"/>
        <w:ind w:left="0" w:right="0"/>
        <w:jc w:val="left"/>
      </w:pPr>
      <w:r>
        <w:rPr>
          <w:color w:val="000000"/>
          <w:sz w:val="24"/>
          <w:szCs w:val="24"/>
        </w:rPr>
        <w:t xml:space="preserve">2 [Begin to make his glories known, Ye seraphs that sit near his throne; Tune your harps high, and spread the sound To the creation’s utmost bound.</w:t>
      </w:r>
    </w:p>
    <w:p>
      <w:pPr>
        <w:widowControl w:val="on"/>
        <w:pBdr/>
        <w:spacing w:before="240" w:after="240" w:line="240" w:lineRule="auto"/>
        <w:ind w:left="0" w:right="0"/>
        <w:jc w:val="left"/>
      </w:pPr>
      <w:r>
        <w:rPr>
          <w:color w:val="000000"/>
          <w:sz w:val="24"/>
          <w:szCs w:val="24"/>
        </w:rPr>
        <w:t xml:space="preserve">3 All mortal things of meaner frame, Exert your force and own his Name; Whilst with our souls and with our voice We sing his honours and our joys.]</w:t>
      </w:r>
    </w:p>
    <w:p>
      <w:pPr>
        <w:widowControl w:val="on"/>
        <w:pBdr/>
        <w:spacing w:before="240" w:after="240" w:line="240" w:lineRule="auto"/>
        <w:ind w:left="0" w:right="0"/>
        <w:jc w:val="left"/>
      </w:pPr>
      <w:r>
        <w:rPr>
          <w:color w:val="000000"/>
          <w:sz w:val="24"/>
          <w:szCs w:val="24"/>
        </w:rPr>
        <w:t xml:space="preserve">4 [To him be sacred all we have</w:t>
      </w:r>
      <w:r>
        <w:rPr>
          <w:color w:val="000000"/>
          <w:sz w:val="24"/>
          <w:szCs w:val="24"/>
        </w:rPr>
        <w:br/>
        <w:t xml:space="preserve">From the young cradle to the grave: </w:t>
      </w:r>
      <w:r>
        <w:rPr>
          <w:color w:val="000000"/>
          <w:sz w:val="24"/>
          <w:szCs w:val="24"/>
        </w:rPr>
        <w:br/>
        <w:t xml:space="preserve">Our lips shall his loud wonders tell,</w:t>
      </w:r>
      <w:r>
        <w:rPr>
          <w:color w:val="000000"/>
          <w:sz w:val="24"/>
          <w:szCs w:val="24"/>
        </w:rPr>
        <w:br/>
        <w:t xml:space="preserve">And every word a miracle.]</w:t>
      </w:r>
    </w:p>
    <w:p>
      <w:pPr>
        <w:widowControl w:val="on"/>
        <w:pBdr/>
        <w:spacing w:before="240" w:after="240" w:line="240" w:lineRule="auto"/>
        <w:ind w:left="0" w:right="0"/>
        <w:jc w:val="left"/>
      </w:pPr>
      <w:r>
        <w:rPr>
          <w:color w:val="000000"/>
          <w:sz w:val="24"/>
          <w:szCs w:val="24"/>
        </w:rPr>
        <w:t xml:space="preserve">5 [This northern isle, our native land,</w:t>
      </w:r>
      <w:r>
        <w:rPr>
          <w:color w:val="000000"/>
          <w:sz w:val="24"/>
          <w:szCs w:val="24"/>
        </w:rPr>
        <w:br/>
        <w:t xml:space="preserve">Lies safe in God th’ Almighty’s hand: </w:t>
      </w:r>
      <w:r>
        <w:rPr>
          <w:color w:val="000000"/>
          <w:sz w:val="24"/>
          <w:szCs w:val="24"/>
        </w:rPr>
        <w:br/>
        <w:t xml:space="preserve">Our foes of victory dream in vain,</w:t>
      </w:r>
      <w:r>
        <w:rPr>
          <w:color w:val="000000"/>
          <w:sz w:val="24"/>
          <w:szCs w:val="24"/>
        </w:rPr>
        <w:br/>
        <w:t xml:space="preserve">And wear the captivating chain.</w:t>
      </w:r>
    </w:p>
    <w:p>
      <w:pPr>
        <w:widowControl w:val="on"/>
        <w:pBdr/>
        <w:spacing w:before="240" w:after="240" w:line="240" w:lineRule="auto"/>
        <w:ind w:left="0" w:right="0"/>
        <w:jc w:val="left"/>
      </w:pPr>
      <w:r>
        <w:rPr>
          <w:color w:val="000000"/>
          <w:sz w:val="24"/>
          <w:szCs w:val="24"/>
        </w:rPr>
        <w:t xml:space="preserve">6 He builds and guards the British throne,</w:t>
      </w:r>
      <w:r>
        <w:rPr>
          <w:color w:val="000000"/>
          <w:sz w:val="24"/>
          <w:szCs w:val="24"/>
        </w:rPr>
        <w:br/>
        <w:t xml:space="preserve">And makes it gracious like his own,</w:t>
      </w:r>
      <w:r>
        <w:rPr>
          <w:color w:val="000000"/>
          <w:sz w:val="24"/>
          <w:szCs w:val="24"/>
        </w:rPr>
        <w:br/>
        <w:t xml:space="preserve">Makes our successive princes kind,</w:t>
      </w:r>
      <w:r>
        <w:rPr>
          <w:color w:val="000000"/>
          <w:sz w:val="24"/>
          <w:szCs w:val="24"/>
        </w:rPr>
        <w:br/>
        <w:t xml:space="preserve">And gives our dangers to the wind.]</w:t>
      </w:r>
    </w:p>
    <w:p>
      <w:pPr>
        <w:widowControl w:val="on"/>
        <w:pBdr/>
        <w:spacing w:before="240" w:after="240" w:line="240" w:lineRule="auto"/>
        <w:ind w:left="0" w:right="0"/>
        <w:jc w:val="left"/>
      </w:pPr>
      <w:r>
        <w:rPr>
          <w:color w:val="000000"/>
          <w:sz w:val="24"/>
          <w:szCs w:val="24"/>
        </w:rPr>
        <w:t xml:space="preserve">7 Raise monumental praises high</w:t>
      </w:r>
      <w:r>
        <w:rPr>
          <w:color w:val="000000"/>
          <w:sz w:val="24"/>
          <w:szCs w:val="24"/>
        </w:rPr>
        <w:br/>
        <w:t xml:space="preserve">To him that thunders thro’ the sky,</w:t>
      </w:r>
      <w:r>
        <w:rPr>
          <w:color w:val="000000"/>
          <w:sz w:val="24"/>
          <w:szCs w:val="24"/>
        </w:rPr>
        <w:br/>
        <w:t xml:space="preserve">And with an awful nod or frown</w:t>
      </w:r>
      <w:r>
        <w:rPr>
          <w:color w:val="000000"/>
          <w:sz w:val="24"/>
          <w:szCs w:val="24"/>
        </w:rPr>
        <w:br/>
        <w:t xml:space="preserve">Shakes an aspiring tyrant down.</w:t>
      </w:r>
    </w:p>
    <w:p>
      <w:pPr>
        <w:widowControl w:val="on"/>
        <w:pBdr/>
        <w:spacing w:before="240" w:after="240" w:line="240" w:lineRule="auto"/>
        <w:ind w:left="0" w:right="0"/>
        <w:jc w:val="left"/>
      </w:pPr>
      <w:r>
        <w:rPr>
          <w:color w:val="000000"/>
          <w:sz w:val="24"/>
          <w:szCs w:val="24"/>
        </w:rPr>
        <w:t xml:space="preserve">8 [Pillars of lasting brass proclaim</w:t>
      </w:r>
      <w:r>
        <w:rPr>
          <w:color w:val="000000"/>
          <w:sz w:val="24"/>
          <w:szCs w:val="24"/>
        </w:rPr>
        <w:br/>
        <w:t xml:space="preserve">The triumphs of th’ eternal Name;</w:t>
      </w:r>
      <w:r>
        <w:rPr>
          <w:color w:val="000000"/>
          <w:sz w:val="24"/>
          <w:szCs w:val="24"/>
        </w:rPr>
        <w:br/>
        <w:t xml:space="preserve">While trembling nations read from far</w:t>
      </w:r>
      <w:r>
        <w:rPr>
          <w:color w:val="000000"/>
          <w:sz w:val="24"/>
          <w:szCs w:val="24"/>
        </w:rPr>
        <w:br/>
        <w:t xml:space="preserve">The honours of the God of war.]</w:t>
      </w:r>
    </w:p>
    <w:p>
      <w:pPr>
        <w:widowControl w:val="on"/>
        <w:pBdr/>
        <w:spacing w:before="240" w:after="240" w:line="240" w:lineRule="auto"/>
        <w:ind w:left="0" w:right="0"/>
        <w:jc w:val="left"/>
      </w:pPr>
      <w:r>
        <w:rPr>
          <w:color w:val="000000"/>
          <w:sz w:val="24"/>
          <w:szCs w:val="24"/>
        </w:rPr>
        <w:t xml:space="preserve">9 Thus let our flaming zeal employ</w:t>
      </w:r>
      <w:r>
        <w:rPr>
          <w:color w:val="000000"/>
          <w:sz w:val="24"/>
          <w:szCs w:val="24"/>
        </w:rPr>
        <w:br/>
        <w:t xml:space="preserve">Our loftiest thoughts and loudest songs</w:t>
      </w:r>
      <w:r>
        <w:rPr>
          <w:color w:val="000000"/>
          <w:sz w:val="24"/>
          <w:szCs w:val="24"/>
        </w:rPr>
        <w:br/>
        <w:t xml:space="preserve">Britain pronounce with warmest joy</w:t>
      </w:r>
      <w:r>
        <w:rPr>
          <w:color w:val="000000"/>
          <w:sz w:val="24"/>
          <w:szCs w:val="24"/>
        </w:rPr>
        <w:br/>
        <w:t xml:space="preserve">Hosanna from ten thousand tongues.</w:t>
      </w:r>
    </w:p>
    <w:p>
      <w:pPr>
        <w:widowControl w:val="on"/>
        <w:pBdr/>
        <w:spacing w:before="240" w:after="240" w:line="240" w:lineRule="auto"/>
        <w:ind w:left="0" w:right="0"/>
        <w:jc w:val="left"/>
      </w:pPr>
      <w:r>
        <w:rPr>
          <w:color w:val="000000"/>
          <w:sz w:val="24"/>
          <w:szCs w:val="24"/>
        </w:rPr>
        <w:t xml:space="preserve">10 Yet, mighty God, our feeble frame</w:t>
      </w:r>
      <w:r>
        <w:rPr>
          <w:color w:val="000000"/>
          <w:sz w:val="24"/>
          <w:szCs w:val="24"/>
        </w:rPr>
        <w:br/>
        <w:t xml:space="preserve">Attempts in vain to reach thy Name;</w:t>
      </w:r>
      <w:r>
        <w:rPr>
          <w:color w:val="000000"/>
          <w:sz w:val="24"/>
          <w:szCs w:val="24"/>
        </w:rPr>
        <w:br/>
        <w:t xml:space="preserve">The strongest notes that angels raise</w:t>
      </w:r>
      <w:r>
        <w:rPr>
          <w:color w:val="000000"/>
          <w:sz w:val="24"/>
          <w:szCs w:val="24"/>
        </w:rPr>
        <w:br/>
        <w:t xml:space="preserve">Faint in the worship and the praise.</w:t>
      </w:r>
    </w:p>
    <w:p>
      <w:pPr>
        <w:widowControl w:val="on"/>
        <w:pBdr/>
        <w:spacing w:before="240" w:after="240" w:line="240" w:lineRule="auto"/>
        <w:ind w:left="0" w:right="0"/>
        <w:jc w:val="left"/>
      </w:pPr>
      <w:r>
        <w:rPr>
          <w:color w:val="000000"/>
          <w:sz w:val="24"/>
          <w:szCs w:val="24"/>
        </w:rPr>
        <w:t xml:space="preserve">Hymn 2:2. </w:t>
      </w:r>
      <w:r>
        <w:rPr>
          <w:color w:val="000000"/>
          <w:sz w:val="24"/>
          <w:szCs w:val="24"/>
        </w:rPr>
        <w:br/>
        <w:t xml:space="preserve">The death of a sinner.</w:t>
      </w:r>
    </w:p>
    <w:p>
      <w:pPr>
        <w:widowControl w:val="on"/>
        <w:pBdr/>
        <w:spacing w:before="240" w:after="240" w:line="240" w:lineRule="auto"/>
        <w:ind w:left="0" w:right="0"/>
        <w:jc w:val="left"/>
      </w:pPr>
      <w:r>
        <w:rPr>
          <w:color w:val="000000"/>
          <w:sz w:val="24"/>
          <w:szCs w:val="24"/>
        </w:rPr>
        <w:t xml:space="preserve">1 My thoughts on awful subjects roll,</w:t>
      </w:r>
      <w:r>
        <w:rPr>
          <w:color w:val="000000"/>
          <w:sz w:val="24"/>
          <w:szCs w:val="24"/>
        </w:rPr>
        <w:br/>
        <w:t xml:space="preserve">Damnation and the dead;</w:t>
      </w:r>
      <w:r>
        <w:rPr>
          <w:color w:val="000000"/>
          <w:sz w:val="24"/>
          <w:szCs w:val="24"/>
        </w:rPr>
        <w:br/>
        <w:t xml:space="preserve">What horrors seize the guilty soul</w:t>
      </w:r>
      <w:r>
        <w:rPr>
          <w:color w:val="000000"/>
          <w:sz w:val="24"/>
          <w:szCs w:val="24"/>
        </w:rPr>
        <w:br/>
        <w:t xml:space="preserve">Upon a dying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Lingering about these mortal shores,</w:t>
      </w:r>
      <w:r>
        <w:rPr>
          <w:color w:val="000000"/>
          <w:sz w:val="24"/>
          <w:szCs w:val="24"/>
        </w:rPr>
        <w:br/>
        <w:t xml:space="preserve">She makes a long delay,</w:t>
      </w:r>
      <w:r>
        <w:rPr>
          <w:color w:val="000000"/>
          <w:sz w:val="24"/>
          <w:szCs w:val="24"/>
        </w:rPr>
        <w:br/>
        <w:t xml:space="preserve">Till like a flood with rapid force</w:t>
      </w:r>
      <w:r>
        <w:rPr>
          <w:color w:val="000000"/>
          <w:sz w:val="24"/>
          <w:szCs w:val="24"/>
        </w:rPr>
        <w:br/>
        <w:t xml:space="preserve">Death sweeps the wretch away.</w:t>
      </w:r>
    </w:p>
    <w:p>
      <w:pPr>
        <w:widowControl w:val="on"/>
        <w:pBdr/>
        <w:spacing w:before="240" w:after="240" w:line="240" w:lineRule="auto"/>
        <w:ind w:left="0" w:right="0"/>
        <w:jc w:val="left"/>
      </w:pPr>
      <w:r>
        <w:rPr>
          <w:color w:val="000000"/>
          <w:sz w:val="24"/>
          <w:szCs w:val="24"/>
        </w:rPr>
        <w:t xml:space="preserve">3 Then swift and dreadful she descends</w:t>
      </w:r>
      <w:r>
        <w:rPr>
          <w:color w:val="000000"/>
          <w:sz w:val="24"/>
          <w:szCs w:val="24"/>
        </w:rPr>
        <w:br/>
        <w:t xml:space="preserve">Down to the fiery coast,</w:t>
      </w:r>
      <w:r>
        <w:rPr>
          <w:color w:val="000000"/>
          <w:sz w:val="24"/>
          <w:szCs w:val="24"/>
        </w:rPr>
        <w:br/>
        <w:t xml:space="preserve">Amongst abominable fiends,</w:t>
      </w:r>
      <w:r>
        <w:rPr>
          <w:color w:val="000000"/>
          <w:sz w:val="24"/>
          <w:szCs w:val="24"/>
        </w:rPr>
        <w:br/>
        <w:t xml:space="preserve">Herself a frightful ghost.</w:t>
      </w:r>
    </w:p>
    <w:p>
      <w:pPr>
        <w:widowControl w:val="on"/>
        <w:pBdr/>
        <w:spacing w:before="240" w:after="240" w:line="240" w:lineRule="auto"/>
        <w:ind w:left="0" w:right="0"/>
        <w:jc w:val="left"/>
      </w:pPr>
      <w:r>
        <w:rPr>
          <w:color w:val="000000"/>
          <w:sz w:val="24"/>
          <w:szCs w:val="24"/>
        </w:rPr>
        <w:t xml:space="preserve">4 There endless crowds of sinners lie,</w:t>
      </w:r>
      <w:r>
        <w:rPr>
          <w:color w:val="000000"/>
          <w:sz w:val="24"/>
          <w:szCs w:val="24"/>
        </w:rPr>
        <w:br/>
        <w:t xml:space="preserve">And darkness makes their chains;</w:t>
      </w:r>
      <w:r>
        <w:rPr>
          <w:color w:val="000000"/>
          <w:sz w:val="24"/>
          <w:szCs w:val="24"/>
        </w:rPr>
        <w:br/>
        <w:t xml:space="preserve">Tortur’d with keen despair they cry,</w:t>
      </w:r>
      <w:r>
        <w:rPr>
          <w:color w:val="000000"/>
          <w:sz w:val="24"/>
          <w:szCs w:val="24"/>
        </w:rPr>
        <w:br/>
        <w:t xml:space="preserve">Yet wait for fiercer pains.</w:t>
      </w:r>
    </w:p>
    <w:p>
      <w:pPr>
        <w:widowControl w:val="on"/>
        <w:pBdr/>
        <w:spacing w:before="240" w:after="240" w:line="240" w:lineRule="auto"/>
        <w:ind w:left="0" w:right="0"/>
        <w:jc w:val="left"/>
      </w:pPr>
      <w:r>
        <w:rPr>
          <w:color w:val="000000"/>
          <w:sz w:val="24"/>
          <w:szCs w:val="24"/>
        </w:rPr>
        <w:t xml:space="preserve">5 Not all their anguish and their blood</w:t>
      </w:r>
      <w:r>
        <w:rPr>
          <w:color w:val="000000"/>
          <w:sz w:val="24"/>
          <w:szCs w:val="24"/>
        </w:rPr>
        <w:br/>
        <w:t xml:space="preserve">For their old guilt atones,</w:t>
      </w:r>
      <w:r>
        <w:rPr>
          <w:color w:val="000000"/>
          <w:sz w:val="24"/>
          <w:szCs w:val="24"/>
        </w:rPr>
        <w:br/>
        <w:t xml:space="preserve">Nor the compassions of a God</w:t>
      </w:r>
      <w:r>
        <w:rPr>
          <w:color w:val="000000"/>
          <w:sz w:val="24"/>
          <w:szCs w:val="24"/>
        </w:rPr>
        <w:br/>
        <w:t xml:space="preserve">Shall hearken to their groans.</w:t>
      </w:r>
    </w:p>
    <w:p>
      <w:pPr>
        <w:widowControl w:val="on"/>
        <w:pBdr/>
        <w:spacing w:before="240" w:after="240" w:line="240" w:lineRule="auto"/>
        <w:ind w:left="0" w:right="0"/>
        <w:jc w:val="left"/>
      </w:pPr>
      <w:r>
        <w:rPr>
          <w:color w:val="000000"/>
          <w:sz w:val="24"/>
          <w:szCs w:val="24"/>
        </w:rPr>
        <w:t xml:space="preserve">6 Amazing grace, that kept my breath,</w:t>
      </w:r>
      <w:r>
        <w:rPr>
          <w:color w:val="000000"/>
          <w:sz w:val="24"/>
          <w:szCs w:val="24"/>
        </w:rPr>
        <w:br/>
        <w:t xml:space="preserve">Nor bid my soul remove,</w:t>
      </w:r>
      <w:r>
        <w:rPr>
          <w:color w:val="000000"/>
          <w:sz w:val="24"/>
          <w:szCs w:val="24"/>
        </w:rPr>
        <w:br/>
        <w:t xml:space="preserve">Till I had learn’d my Saviour’s death,</w:t>
      </w:r>
      <w:r>
        <w:rPr>
          <w:color w:val="000000"/>
          <w:sz w:val="24"/>
          <w:szCs w:val="24"/>
        </w:rPr>
        <w:br/>
        <w:t xml:space="preserve">And well insur’d his love!</w:t>
      </w:r>
    </w:p>
    <w:p>
      <w:pPr>
        <w:widowControl w:val="on"/>
        <w:pBdr/>
        <w:spacing w:before="240" w:after="240" w:line="240" w:lineRule="auto"/>
        <w:ind w:left="0" w:right="0"/>
        <w:jc w:val="left"/>
      </w:pPr>
      <w:r>
        <w:rPr>
          <w:color w:val="000000"/>
          <w:sz w:val="24"/>
          <w:szCs w:val="24"/>
        </w:rPr>
        <w:t xml:space="preserve">Hymn 2:3. </w:t>
      </w:r>
      <w:r>
        <w:rPr>
          <w:color w:val="000000"/>
          <w:sz w:val="24"/>
          <w:szCs w:val="24"/>
        </w:rPr>
        <w:br/>
        <w:t xml:space="preserve">The death and burial of a saint.</w:t>
      </w:r>
    </w:p>
    <w:p>
      <w:pPr>
        <w:widowControl w:val="on"/>
        <w:pBdr/>
        <w:spacing w:before="240" w:after="240" w:line="240" w:lineRule="auto"/>
        <w:ind w:left="0" w:right="0"/>
        <w:jc w:val="left"/>
      </w:pPr>
      <w:r>
        <w:rPr>
          <w:color w:val="000000"/>
          <w:sz w:val="24"/>
          <w:szCs w:val="24"/>
        </w:rPr>
        <w:t xml:space="preserve">1 Why do we mourn departing friends</w:t>
      </w:r>
      <w:r>
        <w:rPr>
          <w:color w:val="000000"/>
          <w:sz w:val="24"/>
          <w:szCs w:val="24"/>
        </w:rPr>
        <w:br/>
        <w:t xml:space="preserve">Or shake at death’s alarms? </w:t>
      </w:r>
      <w:r>
        <w:rPr>
          <w:color w:val="000000"/>
          <w:sz w:val="24"/>
          <w:szCs w:val="24"/>
        </w:rPr>
        <w:br/>
        <w:t xml:space="preserve">’Tis but the voice that Jesus sends</w:t>
      </w:r>
      <w:r>
        <w:rPr>
          <w:color w:val="000000"/>
          <w:sz w:val="24"/>
          <w:szCs w:val="24"/>
        </w:rPr>
        <w:br/>
        <w:t xml:space="preserve">To call them to his arms.</w:t>
      </w:r>
    </w:p>
    <w:p>
      <w:pPr>
        <w:widowControl w:val="on"/>
        <w:pBdr/>
        <w:spacing w:before="240" w:after="240" w:line="240" w:lineRule="auto"/>
        <w:ind w:left="0" w:right="0"/>
        <w:jc w:val="left"/>
      </w:pPr>
      <w:r>
        <w:rPr>
          <w:color w:val="000000"/>
          <w:sz w:val="24"/>
          <w:szCs w:val="24"/>
        </w:rPr>
        <w:t xml:space="preserve">2 Are we not tending upward too</w:t>
      </w:r>
      <w:r>
        <w:rPr>
          <w:color w:val="000000"/>
          <w:sz w:val="24"/>
          <w:szCs w:val="24"/>
        </w:rPr>
        <w:br/>
        <w:t xml:space="preserve">As fast as time can move? </w:t>
      </w:r>
      <w:r>
        <w:rPr>
          <w:color w:val="000000"/>
          <w:sz w:val="24"/>
          <w:szCs w:val="24"/>
        </w:rPr>
        <w:br/>
        <w:t xml:space="preserve">Nor would we wish the hours more slow</w:t>
      </w:r>
      <w:r>
        <w:rPr>
          <w:color w:val="000000"/>
          <w:sz w:val="24"/>
          <w:szCs w:val="24"/>
        </w:rPr>
        <w:br/>
        <w:t xml:space="preserve">To keep us from our love.</w:t>
      </w:r>
    </w:p>
    <w:p>
      <w:pPr>
        <w:widowControl w:val="on"/>
        <w:pBdr/>
        <w:spacing w:before="240" w:after="240" w:line="240" w:lineRule="auto"/>
        <w:ind w:left="0" w:right="0"/>
        <w:jc w:val="left"/>
      </w:pPr>
      <w:r>
        <w:rPr>
          <w:color w:val="000000"/>
          <w:sz w:val="24"/>
          <w:szCs w:val="24"/>
        </w:rPr>
        <w:t xml:space="preserve">3 Why should we tremble to convey</w:t>
      </w:r>
      <w:r>
        <w:rPr>
          <w:color w:val="000000"/>
          <w:sz w:val="24"/>
          <w:szCs w:val="24"/>
        </w:rPr>
        <w:br/>
        <w:t xml:space="preserve">Their bodies to the tomb? </w:t>
      </w:r>
      <w:r>
        <w:rPr>
          <w:color w:val="000000"/>
          <w:sz w:val="24"/>
          <w:szCs w:val="24"/>
        </w:rPr>
        <w:br/>
        <w:t xml:space="preserve">There the dear flesh of Jesus lay,</w:t>
      </w:r>
      <w:r>
        <w:rPr>
          <w:color w:val="000000"/>
          <w:sz w:val="24"/>
          <w:szCs w:val="24"/>
        </w:rPr>
        <w:br/>
        <w:t xml:space="preserve">And left a long perfume.</w:t>
      </w:r>
    </w:p>
    <w:p>
      <w:pPr>
        <w:widowControl w:val="on"/>
        <w:pBdr/>
        <w:spacing w:before="240" w:after="240" w:line="240" w:lineRule="auto"/>
        <w:ind w:left="0" w:right="0"/>
        <w:jc w:val="left"/>
      </w:pPr>
      <w:r>
        <w:rPr>
          <w:color w:val="000000"/>
          <w:sz w:val="24"/>
          <w:szCs w:val="24"/>
        </w:rPr>
        <w:t xml:space="preserve">4 The graves of all his saints he bless’d,</w:t>
      </w:r>
      <w:r>
        <w:rPr>
          <w:color w:val="000000"/>
          <w:sz w:val="24"/>
          <w:szCs w:val="24"/>
        </w:rPr>
        <w:br/>
        <w:t xml:space="preserve">And soften’d every bed;</w:t>
      </w:r>
      <w:r>
        <w:rPr>
          <w:color w:val="000000"/>
          <w:sz w:val="24"/>
          <w:szCs w:val="24"/>
        </w:rPr>
        <w:br/>
        <w:t xml:space="preserve">Where should the dying members rest,</w:t>
      </w:r>
      <w:r>
        <w:rPr>
          <w:color w:val="000000"/>
          <w:sz w:val="24"/>
          <w:szCs w:val="24"/>
        </w:rPr>
        <w:br/>
        <w:t xml:space="preserve">But with the dying head?</w:t>
      </w:r>
    </w:p>
    <w:p>
      <w:pPr>
        <w:widowControl w:val="on"/>
        <w:pBdr/>
        <w:spacing w:before="240" w:after="240" w:line="240" w:lineRule="auto"/>
        <w:ind w:left="0" w:right="0"/>
        <w:jc w:val="left"/>
      </w:pPr>
      <w:r>
        <w:rPr>
          <w:color w:val="000000"/>
          <w:sz w:val="24"/>
          <w:szCs w:val="24"/>
        </w:rPr>
        <w:t xml:space="preserve">5 Thence he arose, ascending high,</w:t>
      </w:r>
      <w:r>
        <w:rPr>
          <w:color w:val="000000"/>
          <w:sz w:val="24"/>
          <w:szCs w:val="24"/>
        </w:rPr>
        <w:br/>
        <w:t xml:space="preserve">And shew’d our feet the way;</w:t>
      </w:r>
      <w:r>
        <w:rPr>
          <w:color w:val="000000"/>
          <w:sz w:val="24"/>
          <w:szCs w:val="24"/>
        </w:rPr>
        <w:br/>
        <w:t xml:space="preserve">Up to the Lord our flesh shall fly</w:t>
      </w:r>
      <w:r>
        <w:rPr>
          <w:color w:val="000000"/>
          <w:sz w:val="24"/>
          <w:szCs w:val="24"/>
        </w:rPr>
        <w:br/>
        <w:t xml:space="preserve">At the great rising day.</w:t>
      </w:r>
    </w:p>
    <w:p>
      <w:pPr>
        <w:widowControl w:val="on"/>
        <w:pBdr/>
        <w:spacing w:before="240" w:after="240" w:line="240" w:lineRule="auto"/>
        <w:ind w:left="0" w:right="0"/>
        <w:jc w:val="left"/>
      </w:pPr>
      <w:r>
        <w:rPr>
          <w:color w:val="000000"/>
          <w:sz w:val="24"/>
          <w:szCs w:val="24"/>
        </w:rPr>
        <w:t xml:space="preserve">6 Then let the last loud trumpet sound,</w:t>
      </w:r>
      <w:r>
        <w:rPr>
          <w:color w:val="000000"/>
          <w:sz w:val="24"/>
          <w:szCs w:val="24"/>
        </w:rPr>
        <w:br/>
        <w:t xml:space="preserve">And bid our kindred rise,</w:t>
      </w:r>
      <w:r>
        <w:rPr>
          <w:color w:val="000000"/>
          <w:sz w:val="24"/>
          <w:szCs w:val="24"/>
        </w:rPr>
        <w:br/>
        <w:t xml:space="preserve">Awake, ye nations under ground,</w:t>
      </w:r>
      <w:r>
        <w:rPr>
          <w:color w:val="000000"/>
          <w:sz w:val="24"/>
          <w:szCs w:val="24"/>
        </w:rPr>
        <w:br/>
        <w:t xml:space="preserve">Ye saints, ascend the skies.</w:t>
      </w:r>
    </w:p>
    <w:p>
      <w:pPr>
        <w:widowControl w:val="on"/>
        <w:pBdr/>
        <w:spacing w:before="240" w:after="240" w:line="240" w:lineRule="auto"/>
        <w:ind w:left="0" w:right="0"/>
        <w:jc w:val="left"/>
      </w:pPr>
      <w:r>
        <w:rPr>
          <w:color w:val="000000"/>
          <w:sz w:val="24"/>
          <w:szCs w:val="24"/>
        </w:rPr>
        <w:t xml:space="preserve">Hymn 2:4. </w:t>
      </w:r>
      <w:r>
        <w:rPr>
          <w:color w:val="000000"/>
          <w:sz w:val="24"/>
          <w:szCs w:val="24"/>
        </w:rPr>
        <w:br/>
        <w:t xml:space="preserve">Salvation in the cross.</w:t>
      </w:r>
    </w:p>
    <w:p>
      <w:pPr>
        <w:widowControl w:val="on"/>
        <w:pBdr/>
        <w:spacing w:before="240" w:after="240" w:line="240" w:lineRule="auto"/>
        <w:ind w:left="0" w:right="0"/>
        <w:jc w:val="left"/>
      </w:pPr>
      <w:r>
        <w:rPr>
          <w:color w:val="000000"/>
          <w:sz w:val="24"/>
          <w:szCs w:val="24"/>
        </w:rPr>
        <w:t xml:space="preserve">1 Here at thy cross, my dying God,</w:t>
      </w:r>
      <w:r>
        <w:rPr>
          <w:color w:val="000000"/>
          <w:sz w:val="24"/>
          <w:szCs w:val="24"/>
        </w:rPr>
        <w:br/>
        <w:t xml:space="preserve">I lay my soul beneath thy love,</w:t>
      </w:r>
      <w:r>
        <w:rPr>
          <w:color w:val="000000"/>
          <w:sz w:val="24"/>
          <w:szCs w:val="24"/>
        </w:rPr>
        <w:br/>
        <w:t xml:space="preserve">Beneath the droppings of thy blood,</w:t>
      </w:r>
      <w:r>
        <w:rPr>
          <w:color w:val="000000"/>
          <w:sz w:val="24"/>
          <w:szCs w:val="24"/>
        </w:rPr>
        <w:br/>
        <w:t xml:space="preserve">Jesus, nor shall it e’er remove.</w:t>
      </w:r>
    </w:p>
    <w:p>
      <w:pPr>
        <w:widowControl w:val="on"/>
        <w:pBdr/>
        <w:spacing w:before="240" w:after="240" w:line="240" w:lineRule="auto"/>
        <w:ind w:left="0" w:right="0"/>
        <w:jc w:val="left"/>
      </w:pPr>
      <w:r>
        <w:rPr>
          <w:color w:val="000000"/>
          <w:sz w:val="24"/>
          <w:szCs w:val="24"/>
        </w:rPr>
        <w:t xml:space="preserve">2 Not all that tyrants think or say,</w:t>
      </w:r>
      <w:r>
        <w:rPr>
          <w:color w:val="000000"/>
          <w:sz w:val="24"/>
          <w:szCs w:val="24"/>
        </w:rPr>
        <w:br/>
        <w:t xml:space="preserve">With rage and lightning in their eyes,</w:t>
      </w:r>
      <w:r>
        <w:rPr>
          <w:color w:val="000000"/>
          <w:sz w:val="24"/>
          <w:szCs w:val="24"/>
        </w:rPr>
        <w:br/>
        <w:t xml:space="preserve">Nor hell shall fright my heart away,</w:t>
      </w:r>
      <w:r>
        <w:rPr>
          <w:color w:val="000000"/>
          <w:sz w:val="24"/>
          <w:szCs w:val="24"/>
        </w:rPr>
        <w:br/>
        <w:t xml:space="preserve">Should hell with all its legions rise.</w:t>
      </w:r>
    </w:p>
    <w:p>
      <w:pPr>
        <w:widowControl w:val="on"/>
        <w:pBdr/>
        <w:spacing w:before="240" w:after="240" w:line="240" w:lineRule="auto"/>
        <w:ind w:left="0" w:right="0"/>
        <w:jc w:val="left"/>
      </w:pPr>
      <w:r>
        <w:rPr>
          <w:color w:val="000000"/>
          <w:sz w:val="24"/>
          <w:szCs w:val="24"/>
        </w:rPr>
        <w:t xml:space="preserve">3 Should worlds conspire to drive me thence, Moveless and firm this heart should lie; Resolv’d (for that’s my last defence) If I must perish, there to die.</w:t>
      </w:r>
    </w:p>
    <w:p>
      <w:pPr>
        <w:widowControl w:val="on"/>
        <w:pBdr/>
        <w:spacing w:before="240" w:after="240" w:line="240" w:lineRule="auto"/>
        <w:ind w:left="0" w:right="0"/>
        <w:jc w:val="left"/>
      </w:pPr>
      <w:r>
        <w:rPr>
          <w:color w:val="000000"/>
          <w:sz w:val="24"/>
          <w:szCs w:val="24"/>
        </w:rPr>
        <w:t xml:space="preserve">4 But speak, my Lord, and calm my fear,</w:t>
      </w:r>
      <w:r>
        <w:rPr>
          <w:color w:val="000000"/>
          <w:sz w:val="24"/>
          <w:szCs w:val="24"/>
        </w:rPr>
        <w:br/>
        <w:t xml:space="preserve">Am I not safe beneath thy, shade? </w:t>
      </w:r>
      <w:r>
        <w:rPr>
          <w:color w:val="000000"/>
          <w:sz w:val="24"/>
          <w:szCs w:val="24"/>
        </w:rPr>
        <w:br/>
        <w:t xml:space="preserve">Thy vengeance will not strike me here,</w:t>
      </w:r>
      <w:r>
        <w:rPr>
          <w:color w:val="000000"/>
          <w:sz w:val="24"/>
          <w:szCs w:val="24"/>
        </w:rPr>
        <w:br/>
        <w:t xml:space="preserve">Nor Satan dares my soul invade.</w:t>
      </w:r>
    </w:p>
    <w:p>
      <w:pPr>
        <w:widowControl w:val="on"/>
        <w:pBdr/>
        <w:spacing w:before="240" w:after="240" w:line="240" w:lineRule="auto"/>
        <w:ind w:left="0" w:right="0"/>
        <w:jc w:val="left"/>
      </w:pPr>
      <w:r>
        <w:rPr>
          <w:color w:val="000000"/>
          <w:sz w:val="24"/>
          <w:szCs w:val="24"/>
        </w:rPr>
        <w:t xml:space="preserve">5 Yes, I’m secure beneath thy blood,</w:t>
      </w:r>
      <w:r>
        <w:rPr>
          <w:color w:val="000000"/>
          <w:sz w:val="24"/>
          <w:szCs w:val="24"/>
        </w:rPr>
        <w:br/>
        <w:t xml:space="preserve">And all my foes shall lose their aim,</w:t>
      </w:r>
      <w:r>
        <w:rPr>
          <w:color w:val="000000"/>
          <w:sz w:val="24"/>
          <w:szCs w:val="24"/>
        </w:rPr>
        <w:br/>
        <w:t xml:space="preserve">Hosanna to my dying God,</w:t>
      </w:r>
      <w:r>
        <w:rPr>
          <w:color w:val="000000"/>
          <w:sz w:val="24"/>
          <w:szCs w:val="24"/>
        </w:rPr>
        <w:br/>
        <w:t xml:space="preserve">And my best honours to his Name.</w:t>
      </w:r>
    </w:p>
    <w:p>
      <w:pPr>
        <w:widowControl w:val="on"/>
        <w:pBdr/>
        <w:spacing w:before="240" w:after="240" w:line="240" w:lineRule="auto"/>
        <w:ind w:left="0" w:right="0"/>
        <w:jc w:val="left"/>
      </w:pPr>
      <w:r>
        <w:rPr>
          <w:color w:val="000000"/>
          <w:sz w:val="24"/>
          <w:szCs w:val="24"/>
        </w:rPr>
        <w:t xml:space="preserve">Hymn 2:5. </w:t>
      </w:r>
      <w:r>
        <w:rPr>
          <w:color w:val="000000"/>
          <w:sz w:val="24"/>
          <w:szCs w:val="24"/>
        </w:rPr>
        <w:br/>
        <w:t xml:space="preserve">Longing to praise Christ better.</w:t>
      </w:r>
    </w:p>
    <w:p>
      <w:pPr>
        <w:widowControl w:val="on"/>
        <w:pBdr/>
        <w:spacing w:before="240" w:after="240" w:line="240" w:lineRule="auto"/>
        <w:ind w:left="0" w:right="0"/>
        <w:jc w:val="left"/>
      </w:pPr>
      <w:r>
        <w:rPr>
          <w:color w:val="000000"/>
          <w:sz w:val="24"/>
          <w:szCs w:val="24"/>
        </w:rPr>
        <w:t xml:space="preserve">1 Lord, when my thoughts with wonder roll</w:t>
      </w:r>
      <w:r>
        <w:rPr>
          <w:color w:val="000000"/>
          <w:sz w:val="24"/>
          <w:szCs w:val="24"/>
        </w:rPr>
        <w:br/>
        <w:t xml:space="preserve">O’er the sharp sorrows of thy soul,</w:t>
      </w:r>
      <w:r>
        <w:rPr>
          <w:color w:val="000000"/>
          <w:sz w:val="24"/>
          <w:szCs w:val="24"/>
        </w:rPr>
        <w:br/>
        <w:t xml:space="preserve">And read my Maker’s broken laws</w:t>
      </w:r>
      <w:r>
        <w:rPr>
          <w:color w:val="000000"/>
          <w:sz w:val="24"/>
          <w:szCs w:val="24"/>
        </w:rPr>
        <w:br/>
        <w:t xml:space="preserve">Repair’d and honour’d by thy cross;</w:t>
      </w:r>
    </w:p>
    <w:p>
      <w:pPr>
        <w:widowControl w:val="on"/>
        <w:pBdr/>
        <w:spacing w:before="240" w:after="240" w:line="240" w:lineRule="auto"/>
        <w:ind w:left="0" w:right="0"/>
        <w:jc w:val="left"/>
      </w:pPr>
      <w:r>
        <w:rPr>
          <w:color w:val="000000"/>
          <w:sz w:val="24"/>
          <w:szCs w:val="24"/>
        </w:rPr>
        <w:t xml:space="preserve">2 When I behold death, hell and sin,</w:t>
      </w:r>
      <w:r>
        <w:rPr>
          <w:color w:val="000000"/>
          <w:sz w:val="24"/>
          <w:szCs w:val="24"/>
        </w:rPr>
        <w:br/>
        <w:t xml:space="preserve">Vanquish’d by that dear blood of thine,</w:t>
      </w:r>
      <w:r>
        <w:rPr>
          <w:color w:val="000000"/>
          <w:sz w:val="24"/>
          <w:szCs w:val="24"/>
        </w:rPr>
        <w:br/>
        <w:t xml:space="preserve">And see the man that groan’d and dy’d</w:t>
      </w:r>
      <w:r>
        <w:rPr>
          <w:color w:val="000000"/>
          <w:sz w:val="24"/>
          <w:szCs w:val="24"/>
        </w:rPr>
        <w:br/>
        <w:t xml:space="preserve">Sit glorious by his Father’s side;</w:t>
      </w:r>
    </w:p>
    <w:p>
      <w:pPr>
        <w:widowControl w:val="on"/>
        <w:pBdr/>
        <w:spacing w:before="240" w:after="240" w:line="240" w:lineRule="auto"/>
        <w:ind w:left="0" w:right="0"/>
        <w:jc w:val="left"/>
      </w:pPr>
      <w:r>
        <w:rPr>
          <w:color w:val="000000"/>
          <w:sz w:val="24"/>
          <w:szCs w:val="24"/>
        </w:rPr>
        <w:t xml:space="preserve">3 My passions rise and soar above, I’m wing’d with faith and fir’d with love; Fain would I reach eternal things, And learn the notes that Gabriel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4 But my heart fails, my tongue complains,</w:t>
      </w:r>
      <w:r>
        <w:rPr>
          <w:color w:val="000000"/>
          <w:sz w:val="24"/>
          <w:szCs w:val="24"/>
        </w:rPr>
        <w:br/>
        <w:t xml:space="preserve">For want of their immortal strains;</w:t>
      </w:r>
      <w:r>
        <w:rPr>
          <w:color w:val="000000"/>
          <w:sz w:val="24"/>
          <w:szCs w:val="24"/>
        </w:rPr>
        <w:br/>
        <w:t xml:space="preserve">And in such humble notes as these</w:t>
      </w:r>
      <w:r>
        <w:rPr>
          <w:color w:val="000000"/>
          <w:sz w:val="24"/>
          <w:szCs w:val="24"/>
        </w:rPr>
        <w:br/>
        <w:t xml:space="preserve">Must fall below thy victories.</w:t>
      </w:r>
    </w:p>
    <w:p>
      <w:pPr>
        <w:widowControl w:val="on"/>
        <w:pBdr/>
        <w:spacing w:before="240" w:after="240" w:line="240" w:lineRule="auto"/>
        <w:ind w:left="0" w:right="0"/>
        <w:jc w:val="left"/>
      </w:pPr>
      <w:r>
        <w:rPr>
          <w:color w:val="000000"/>
          <w:sz w:val="24"/>
          <w:szCs w:val="24"/>
        </w:rPr>
        <w:t xml:space="preserve">5 Well, the kind minute must appear</w:t>
      </w:r>
      <w:r>
        <w:rPr>
          <w:color w:val="000000"/>
          <w:sz w:val="24"/>
          <w:szCs w:val="24"/>
        </w:rPr>
        <w:br/>
        <w:t xml:space="preserve">When we shall leave these bodies here,</w:t>
      </w:r>
      <w:r>
        <w:rPr>
          <w:color w:val="000000"/>
          <w:sz w:val="24"/>
          <w:szCs w:val="24"/>
        </w:rPr>
        <w:br/>
        <w:t xml:space="preserve">These clogs of clay, and mount on high,</w:t>
      </w:r>
      <w:r>
        <w:rPr>
          <w:color w:val="000000"/>
          <w:sz w:val="24"/>
          <w:szCs w:val="24"/>
        </w:rPr>
        <w:br/>
        <w:t xml:space="preserve">To join the songs above the sky.</w:t>
      </w:r>
    </w:p>
    <w:p>
      <w:pPr>
        <w:widowControl w:val="on"/>
        <w:pBdr/>
        <w:spacing w:before="240" w:after="240" w:line="240" w:lineRule="auto"/>
        <w:ind w:left="0" w:right="0"/>
        <w:jc w:val="left"/>
      </w:pPr>
      <w:r>
        <w:rPr>
          <w:color w:val="000000"/>
          <w:sz w:val="24"/>
          <w:szCs w:val="24"/>
        </w:rPr>
        <w:t xml:space="preserve">Hymn 2:6. </w:t>
      </w:r>
      <w:r>
        <w:rPr>
          <w:color w:val="000000"/>
          <w:sz w:val="24"/>
          <w:szCs w:val="24"/>
        </w:rPr>
        <w:br/>
        <w:t xml:space="preserve">A morning song.</w:t>
      </w:r>
    </w:p>
    <w:p>
      <w:pPr>
        <w:widowControl w:val="on"/>
        <w:pBdr/>
        <w:spacing w:before="240" w:after="240" w:line="240" w:lineRule="auto"/>
        <w:ind w:left="0" w:right="0"/>
        <w:jc w:val="left"/>
      </w:pPr>
      <w:r>
        <w:rPr>
          <w:color w:val="000000"/>
          <w:sz w:val="24"/>
          <w:szCs w:val="24"/>
        </w:rPr>
        <w:t xml:space="preserve">1 Once more, my soul, the rising day</w:t>
      </w:r>
      <w:r>
        <w:rPr>
          <w:color w:val="000000"/>
          <w:sz w:val="24"/>
          <w:szCs w:val="24"/>
        </w:rPr>
        <w:br/>
        <w:t xml:space="preserve">Salutes thy waking eyes. </w:t>
      </w:r>
      <w:r>
        <w:rPr>
          <w:color w:val="000000"/>
          <w:sz w:val="24"/>
          <w:szCs w:val="24"/>
        </w:rPr>
        <w:br/>
        <w:t xml:space="preserve">Once more, my voice, thy tribute pay</w:t>
      </w:r>
      <w:r>
        <w:rPr>
          <w:color w:val="000000"/>
          <w:sz w:val="24"/>
          <w:szCs w:val="24"/>
        </w:rPr>
        <w:br/>
        <w:t xml:space="preserve">To him that rolls the skies.</w:t>
      </w:r>
    </w:p>
    <w:p>
      <w:pPr>
        <w:widowControl w:val="on"/>
        <w:pBdr/>
        <w:spacing w:before="240" w:after="240" w:line="240" w:lineRule="auto"/>
        <w:ind w:left="0" w:right="0"/>
        <w:jc w:val="left"/>
      </w:pPr>
      <w:r>
        <w:rPr>
          <w:color w:val="000000"/>
          <w:sz w:val="24"/>
          <w:szCs w:val="24"/>
        </w:rPr>
        <w:t xml:space="preserve">2 Night unto night his name repeats,</w:t>
      </w:r>
      <w:r>
        <w:rPr>
          <w:color w:val="000000"/>
          <w:sz w:val="24"/>
          <w:szCs w:val="24"/>
        </w:rPr>
        <w:br/>
        <w:t xml:space="preserve">The day renews the sound,</w:t>
      </w:r>
      <w:r>
        <w:rPr>
          <w:color w:val="000000"/>
          <w:sz w:val="24"/>
          <w:szCs w:val="24"/>
        </w:rPr>
        <w:br/>
        <w:t xml:space="preserve">Wide as the heaven on which he sits</w:t>
      </w:r>
      <w:r>
        <w:rPr>
          <w:color w:val="000000"/>
          <w:sz w:val="24"/>
          <w:szCs w:val="24"/>
        </w:rPr>
        <w:br/>
        <w:t xml:space="preserve">To turn the seasons round.</w:t>
      </w:r>
    </w:p>
    <w:p>
      <w:pPr>
        <w:widowControl w:val="on"/>
        <w:pBdr/>
        <w:spacing w:before="240" w:after="240" w:line="240" w:lineRule="auto"/>
        <w:ind w:left="0" w:right="0"/>
        <w:jc w:val="left"/>
      </w:pPr>
      <w:r>
        <w:rPr>
          <w:color w:val="000000"/>
          <w:sz w:val="24"/>
          <w:szCs w:val="24"/>
        </w:rPr>
        <w:t xml:space="preserve">3 ’Tis he supports my mortal frame,</w:t>
      </w:r>
      <w:r>
        <w:rPr>
          <w:color w:val="000000"/>
          <w:sz w:val="24"/>
          <w:szCs w:val="24"/>
        </w:rPr>
        <w:br/>
        <w:t xml:space="preserve">My tongue shall speak his praise;</w:t>
      </w:r>
      <w:r>
        <w:rPr>
          <w:color w:val="000000"/>
          <w:sz w:val="24"/>
          <w:szCs w:val="24"/>
        </w:rPr>
        <w:br/>
        <w:t xml:space="preserve">My sins would rouse his wrath to flame,</w:t>
      </w:r>
      <w:r>
        <w:rPr>
          <w:color w:val="000000"/>
          <w:sz w:val="24"/>
          <w:szCs w:val="24"/>
        </w:rPr>
        <w:br/>
        <w:t xml:space="preserve">And yet his wrath delays.</w:t>
      </w:r>
    </w:p>
    <w:p>
      <w:pPr>
        <w:widowControl w:val="on"/>
        <w:pBdr/>
        <w:spacing w:before="240" w:after="240" w:line="240" w:lineRule="auto"/>
        <w:ind w:left="0" w:right="0"/>
        <w:jc w:val="left"/>
      </w:pPr>
      <w:r>
        <w:rPr>
          <w:color w:val="000000"/>
          <w:sz w:val="24"/>
          <w:szCs w:val="24"/>
        </w:rPr>
        <w:t xml:space="preserve">4 On a poor worm thy power might tread,</w:t>
      </w:r>
      <w:r>
        <w:rPr>
          <w:color w:val="000000"/>
          <w:sz w:val="24"/>
          <w:szCs w:val="24"/>
        </w:rPr>
        <w:br/>
        <w:t xml:space="preserve">And I could ne’er withstand;</w:t>
      </w:r>
      <w:r>
        <w:rPr>
          <w:color w:val="000000"/>
          <w:sz w:val="24"/>
          <w:szCs w:val="24"/>
        </w:rPr>
        <w:br/>
        <w:t xml:space="preserve">Thy justice might have crush’d me dead,</w:t>
      </w:r>
      <w:r>
        <w:rPr>
          <w:color w:val="000000"/>
          <w:sz w:val="24"/>
          <w:szCs w:val="24"/>
        </w:rPr>
        <w:br/>
        <w:t xml:space="preserve">But mercy held thine hand.</w:t>
      </w:r>
    </w:p>
    <w:p>
      <w:pPr>
        <w:widowControl w:val="on"/>
        <w:pBdr/>
        <w:spacing w:before="240" w:after="240" w:line="240" w:lineRule="auto"/>
        <w:ind w:left="0" w:right="0"/>
        <w:jc w:val="left"/>
      </w:pPr>
      <w:r>
        <w:rPr>
          <w:color w:val="000000"/>
          <w:sz w:val="24"/>
          <w:szCs w:val="24"/>
        </w:rPr>
        <w:t xml:space="preserve">5 A thousand wretched souls are fled</w:t>
      </w:r>
      <w:r>
        <w:rPr>
          <w:color w:val="000000"/>
          <w:sz w:val="24"/>
          <w:szCs w:val="24"/>
        </w:rPr>
        <w:br/>
        <w:t xml:space="preserve">Since the last setting sun,</w:t>
      </w:r>
      <w:r>
        <w:rPr>
          <w:color w:val="000000"/>
          <w:sz w:val="24"/>
          <w:szCs w:val="24"/>
        </w:rPr>
        <w:br/>
        <w:t xml:space="preserve">And yet thou length’nest out my thread,</w:t>
      </w:r>
      <w:r>
        <w:rPr>
          <w:color w:val="000000"/>
          <w:sz w:val="24"/>
          <w:szCs w:val="24"/>
        </w:rPr>
        <w:br/>
        <w:t xml:space="preserve">And yet my moments run.</w:t>
      </w:r>
    </w:p>
    <w:p>
      <w:pPr>
        <w:widowControl w:val="on"/>
        <w:pBdr/>
        <w:spacing w:before="240" w:after="240" w:line="240" w:lineRule="auto"/>
        <w:ind w:left="0" w:right="0"/>
        <w:jc w:val="left"/>
      </w:pPr>
      <w:r>
        <w:rPr>
          <w:color w:val="000000"/>
          <w:sz w:val="24"/>
          <w:szCs w:val="24"/>
        </w:rPr>
        <w:t xml:space="preserve">6 Dear God, let all my hours be thine</w:t>
      </w:r>
      <w:r>
        <w:rPr>
          <w:color w:val="000000"/>
          <w:sz w:val="24"/>
          <w:szCs w:val="24"/>
        </w:rPr>
        <w:br/>
        <w:t xml:space="preserve">Whilst I enjoy the light,</w:t>
      </w:r>
      <w:r>
        <w:rPr>
          <w:color w:val="000000"/>
          <w:sz w:val="24"/>
          <w:szCs w:val="24"/>
        </w:rPr>
        <w:br/>
        <w:t xml:space="preserve">Then shall my sun in smiles decline,</w:t>
      </w:r>
      <w:r>
        <w:rPr>
          <w:color w:val="000000"/>
          <w:sz w:val="24"/>
          <w:szCs w:val="24"/>
        </w:rPr>
        <w:br/>
        <w:t xml:space="preserve">And bring a pleasing night.</w:t>
      </w:r>
    </w:p>
    <w:p>
      <w:pPr>
        <w:widowControl w:val="on"/>
        <w:pBdr/>
        <w:spacing w:before="240" w:after="240" w:line="240" w:lineRule="auto"/>
        <w:ind w:left="0" w:right="0"/>
        <w:jc w:val="left"/>
      </w:pPr>
      <w:r>
        <w:rPr>
          <w:color w:val="000000"/>
          <w:sz w:val="24"/>
          <w:szCs w:val="24"/>
        </w:rPr>
        <w:t xml:space="preserve">Hymn 2:7. </w:t>
      </w:r>
      <w:r>
        <w:rPr>
          <w:color w:val="000000"/>
          <w:sz w:val="24"/>
          <w:szCs w:val="24"/>
        </w:rPr>
        <w:br/>
        <w:t xml:space="preserve">An evening song.</w:t>
      </w:r>
    </w:p>
    <w:p>
      <w:pPr>
        <w:widowControl w:val="on"/>
        <w:pBdr/>
        <w:spacing w:before="240" w:after="240" w:line="240" w:lineRule="auto"/>
        <w:ind w:left="0" w:right="0"/>
        <w:jc w:val="left"/>
      </w:pPr>
      <w:r>
        <w:rPr>
          <w:color w:val="000000"/>
          <w:sz w:val="24"/>
          <w:szCs w:val="24"/>
        </w:rPr>
        <w:t xml:space="preserve">1 [Dread Sovereign, let my evening song</w:t>
      </w:r>
      <w:r>
        <w:rPr>
          <w:color w:val="000000"/>
          <w:sz w:val="24"/>
          <w:szCs w:val="24"/>
        </w:rPr>
        <w:br/>
        <w:t xml:space="preserve">Like holy incense rise;</w:t>
      </w:r>
      <w:r>
        <w:rPr>
          <w:color w:val="000000"/>
          <w:sz w:val="24"/>
          <w:szCs w:val="24"/>
        </w:rPr>
        <w:br/>
        <w:t xml:space="preserve">Assist the offerings of my tongue</w:t>
      </w:r>
      <w:r>
        <w:rPr>
          <w:color w:val="000000"/>
          <w:sz w:val="24"/>
          <w:szCs w:val="24"/>
        </w:rPr>
        <w:br/>
        <w:t xml:space="preserve">To reach the lofty skies.</w:t>
      </w:r>
    </w:p>
    <w:p>
      <w:pPr>
        <w:widowControl w:val="on"/>
        <w:pBdr/>
        <w:spacing w:before="240" w:after="240" w:line="240" w:lineRule="auto"/>
        <w:ind w:left="0" w:right="0"/>
        <w:jc w:val="left"/>
      </w:pPr>
      <w:r>
        <w:rPr>
          <w:color w:val="000000"/>
          <w:sz w:val="24"/>
          <w:szCs w:val="24"/>
        </w:rPr>
        <w:t xml:space="preserve">2 Thro’ all the dangers of the day,</w:t>
      </w:r>
      <w:r>
        <w:rPr>
          <w:color w:val="000000"/>
          <w:sz w:val="24"/>
          <w:szCs w:val="24"/>
        </w:rPr>
        <w:br/>
        <w:t xml:space="preserve">Thy hand was still my guard,</w:t>
      </w:r>
      <w:r>
        <w:rPr>
          <w:color w:val="000000"/>
          <w:sz w:val="24"/>
          <w:szCs w:val="24"/>
        </w:rPr>
        <w:br/>
        <w:t xml:space="preserve">And still to drive my wants away</w:t>
      </w:r>
      <w:r>
        <w:rPr>
          <w:color w:val="000000"/>
          <w:sz w:val="24"/>
          <w:szCs w:val="24"/>
        </w:rPr>
        <w:br/>
        <w:t xml:space="preserve">Thy mercy stood prepar’d.]</w:t>
      </w:r>
    </w:p>
    <w:p>
      <w:pPr>
        <w:widowControl w:val="on"/>
        <w:pBdr/>
        <w:spacing w:before="240" w:after="240" w:line="240" w:lineRule="auto"/>
        <w:ind w:left="0" w:right="0"/>
        <w:jc w:val="left"/>
      </w:pPr>
      <w:r>
        <w:rPr>
          <w:color w:val="000000"/>
          <w:sz w:val="24"/>
          <w:szCs w:val="24"/>
        </w:rPr>
        <w:t xml:space="preserve">3 Perpetual blessings from above</w:t>
      </w:r>
      <w:r>
        <w:rPr>
          <w:color w:val="000000"/>
          <w:sz w:val="24"/>
          <w:szCs w:val="24"/>
        </w:rPr>
        <w:br/>
        <w:t xml:space="preserve">Encompass me around,</w:t>
      </w:r>
      <w:r>
        <w:rPr>
          <w:color w:val="000000"/>
          <w:sz w:val="24"/>
          <w:szCs w:val="24"/>
        </w:rPr>
        <w:br/>
        <w:t xml:space="preserve">But O how few returns of love</w:t>
      </w:r>
      <w:r>
        <w:rPr>
          <w:color w:val="000000"/>
          <w:sz w:val="24"/>
          <w:szCs w:val="24"/>
        </w:rPr>
        <w:br/>
        <w:t xml:space="preserve">Hath my Creator found!</w:t>
      </w:r>
    </w:p>
    <w:p>
      <w:pPr>
        <w:widowControl w:val="on"/>
        <w:pBdr/>
        <w:spacing w:before="240" w:after="240" w:line="240" w:lineRule="auto"/>
        <w:ind w:left="0" w:right="0"/>
        <w:jc w:val="left"/>
      </w:pPr>
      <w:r>
        <w:rPr>
          <w:color w:val="000000"/>
          <w:sz w:val="24"/>
          <w:szCs w:val="24"/>
        </w:rPr>
        <w:t xml:space="preserve">4 What have I done for him that dy’d</w:t>
      </w:r>
      <w:r>
        <w:rPr>
          <w:color w:val="000000"/>
          <w:sz w:val="24"/>
          <w:szCs w:val="24"/>
        </w:rPr>
        <w:br/>
        <w:t xml:space="preserve">To save my wretched soul? </w:t>
      </w:r>
      <w:r>
        <w:rPr>
          <w:color w:val="000000"/>
          <w:sz w:val="24"/>
          <w:szCs w:val="24"/>
        </w:rPr>
        <w:br/>
        <w:t xml:space="preserve">How are my follies multiply’d,</w:t>
      </w:r>
      <w:r>
        <w:rPr>
          <w:color w:val="000000"/>
          <w:sz w:val="24"/>
          <w:szCs w:val="24"/>
        </w:rPr>
        <w:br/>
        <w:t xml:space="preserve">Fast as my minutes roll;</w:t>
      </w:r>
    </w:p>
    <w:p>
      <w:pPr>
        <w:widowControl w:val="on"/>
        <w:pBdr/>
        <w:spacing w:before="240" w:after="240" w:line="240" w:lineRule="auto"/>
        <w:ind w:left="0" w:right="0"/>
        <w:jc w:val="left"/>
      </w:pPr>
      <w:r>
        <w:rPr>
          <w:color w:val="000000"/>
          <w:sz w:val="24"/>
          <w:szCs w:val="24"/>
        </w:rPr>
        <w:t xml:space="preserve">5 Lord, with this guilty heart of mine</w:t>
      </w:r>
      <w:r>
        <w:rPr>
          <w:color w:val="000000"/>
          <w:sz w:val="24"/>
          <w:szCs w:val="24"/>
        </w:rPr>
        <w:br/>
        <w:t xml:space="preserve">To thy dear cross I flee,</w:t>
      </w:r>
      <w:r>
        <w:rPr>
          <w:color w:val="000000"/>
          <w:sz w:val="24"/>
          <w:szCs w:val="24"/>
        </w:rPr>
        <w:br/>
        <w:t xml:space="preserve">And to thy grace my soul resign</w:t>
      </w:r>
      <w:r>
        <w:rPr>
          <w:color w:val="000000"/>
          <w:sz w:val="24"/>
          <w:szCs w:val="24"/>
        </w:rPr>
        <w:br/>
        <w:t xml:space="preserve">To be renew’d by thee.</w:t>
      </w:r>
    </w:p>
    <w:p>
      <w:pPr>
        <w:widowControl w:val="on"/>
        <w:pBdr/>
        <w:spacing w:before="240" w:after="240" w:line="240" w:lineRule="auto"/>
        <w:ind w:left="0" w:right="0"/>
        <w:jc w:val="left"/>
      </w:pPr>
      <w:r>
        <w:rPr>
          <w:color w:val="000000"/>
          <w:sz w:val="24"/>
          <w:szCs w:val="24"/>
        </w:rPr>
        <w:t xml:space="preserve">6 Sprinkled afresh with pardoning blood</w:t>
      </w:r>
      <w:r>
        <w:rPr>
          <w:color w:val="000000"/>
          <w:sz w:val="24"/>
          <w:szCs w:val="24"/>
        </w:rPr>
        <w:br/>
        <w:t xml:space="preserve">I lay me down to rest,</w:t>
      </w:r>
      <w:r>
        <w:rPr>
          <w:color w:val="000000"/>
          <w:sz w:val="24"/>
          <w:szCs w:val="24"/>
        </w:rPr>
        <w:br/>
        <w:t xml:space="preserve">As in th’ embraces of my God,</w:t>
      </w:r>
      <w:r>
        <w:rPr>
          <w:color w:val="000000"/>
          <w:sz w:val="24"/>
          <w:szCs w:val="24"/>
        </w:rPr>
        <w:br/>
        <w:t xml:space="preserve">Or on my Saviour’s breast.</w:t>
      </w:r>
    </w:p>
    <w:p>
      <w:pPr>
        <w:widowControl w:val="on"/>
        <w:pBdr/>
        <w:spacing w:before="240" w:after="240" w:line="240" w:lineRule="auto"/>
        <w:ind w:left="0" w:right="0"/>
        <w:jc w:val="left"/>
      </w:pPr>
      <w:r>
        <w:rPr>
          <w:color w:val="000000"/>
          <w:sz w:val="24"/>
          <w:szCs w:val="24"/>
        </w:rPr>
        <w:t xml:space="preserve">Hymn 2:8. </w:t>
      </w:r>
      <w:r>
        <w:rPr>
          <w:color w:val="000000"/>
          <w:sz w:val="24"/>
          <w:szCs w:val="24"/>
        </w:rPr>
        <w:br/>
        <w:t xml:space="preserve">A hymn for morning or evening.</w:t>
      </w:r>
    </w:p>
    <w:p>
      <w:pPr>
        <w:widowControl w:val="on"/>
        <w:pBdr/>
        <w:spacing w:before="240" w:after="240" w:line="240" w:lineRule="auto"/>
        <w:ind w:left="0" w:right="0"/>
        <w:jc w:val="left"/>
      </w:pPr>
      <w:r>
        <w:rPr>
          <w:color w:val="000000"/>
          <w:sz w:val="24"/>
          <w:szCs w:val="24"/>
        </w:rPr>
        <w:t xml:space="preserve">1 Hosanna, with a cheerful sound,</w:t>
      </w:r>
      <w:r>
        <w:rPr>
          <w:color w:val="000000"/>
          <w:sz w:val="24"/>
          <w:szCs w:val="24"/>
        </w:rPr>
        <w:br/>
        <w:t xml:space="preserve">To God’s upholding hand;</w:t>
      </w:r>
      <w:r>
        <w:rPr>
          <w:color w:val="000000"/>
          <w:sz w:val="24"/>
          <w:szCs w:val="24"/>
        </w:rPr>
        <w:br/>
        <w:t xml:space="preserve">Ten thousand snares attend us round,</w:t>
      </w:r>
      <w:r>
        <w:rPr>
          <w:color w:val="000000"/>
          <w:sz w:val="24"/>
          <w:szCs w:val="24"/>
        </w:rPr>
        <w:br/>
        <w:t xml:space="preserve">And yet secure we stand.</w:t>
      </w:r>
    </w:p>
    <w:p>
      <w:pPr>
        <w:widowControl w:val="on"/>
        <w:pBdr/>
        <w:spacing w:before="240" w:after="240" w:line="240" w:lineRule="auto"/>
        <w:ind w:left="0" w:right="0"/>
        <w:jc w:val="left"/>
      </w:pPr>
      <w:r>
        <w:rPr>
          <w:color w:val="000000"/>
          <w:sz w:val="24"/>
          <w:szCs w:val="24"/>
        </w:rPr>
        <w:t xml:space="preserve">2 That was a most amazing power</w:t>
      </w:r>
      <w:r>
        <w:rPr>
          <w:color w:val="000000"/>
          <w:sz w:val="24"/>
          <w:szCs w:val="24"/>
        </w:rPr>
        <w:br/>
        <w:t xml:space="preserve">That rais’d us with a word,</w:t>
      </w:r>
      <w:r>
        <w:rPr>
          <w:color w:val="000000"/>
          <w:sz w:val="24"/>
          <w:szCs w:val="24"/>
        </w:rPr>
        <w:br/>
        <w:t xml:space="preserve">And every day and every hour</w:t>
      </w:r>
      <w:r>
        <w:rPr>
          <w:color w:val="000000"/>
          <w:sz w:val="24"/>
          <w:szCs w:val="24"/>
        </w:rPr>
        <w:br/>
        <w:t xml:space="preserve">We lean upon the Lord.</w:t>
      </w:r>
    </w:p>
    <w:p>
      <w:pPr>
        <w:widowControl w:val="on"/>
        <w:pBdr/>
        <w:spacing w:before="240" w:after="240" w:line="240" w:lineRule="auto"/>
        <w:ind w:left="0" w:right="0"/>
        <w:jc w:val="left"/>
      </w:pPr>
      <w:r>
        <w:rPr>
          <w:color w:val="000000"/>
          <w:sz w:val="24"/>
          <w:szCs w:val="24"/>
        </w:rPr>
        <w:t xml:space="preserve">3 The evening rests our weary head,</w:t>
      </w:r>
      <w:r>
        <w:rPr>
          <w:color w:val="000000"/>
          <w:sz w:val="24"/>
          <w:szCs w:val="24"/>
        </w:rPr>
        <w:br/>
        <w:t xml:space="preserve">And angels guard the room;</w:t>
      </w:r>
      <w:r>
        <w:rPr>
          <w:color w:val="000000"/>
          <w:sz w:val="24"/>
          <w:szCs w:val="24"/>
        </w:rPr>
        <w:br/>
        <w:t xml:space="preserve">We wake and we admire the bed</w:t>
      </w:r>
      <w:r>
        <w:rPr>
          <w:color w:val="000000"/>
          <w:sz w:val="24"/>
          <w:szCs w:val="24"/>
        </w:rPr>
        <w:br/>
        <w:t xml:space="preserve">That was not made our tomb.</w:t>
      </w:r>
    </w:p>
    <w:p>
      <w:pPr>
        <w:widowControl w:val="on"/>
        <w:pBdr/>
        <w:spacing w:before="240" w:after="240" w:line="240" w:lineRule="auto"/>
        <w:ind w:left="0" w:right="0"/>
        <w:jc w:val="left"/>
      </w:pPr>
      <w:r>
        <w:rPr>
          <w:color w:val="000000"/>
          <w:sz w:val="24"/>
          <w:szCs w:val="24"/>
        </w:rPr>
        <w:t xml:space="preserve">4 The rising morning can’t assure</w:t>
      </w:r>
      <w:r>
        <w:rPr>
          <w:color w:val="000000"/>
          <w:sz w:val="24"/>
          <w:szCs w:val="24"/>
        </w:rPr>
        <w:br/>
        <w:t xml:space="preserve">That we shall end the day,</w:t>
      </w:r>
      <w:r>
        <w:rPr>
          <w:color w:val="000000"/>
          <w:sz w:val="24"/>
          <w:szCs w:val="24"/>
        </w:rPr>
        <w:br/>
        <w:t xml:space="preserve">For death stands ready at the door</w:t>
      </w:r>
      <w:r>
        <w:rPr>
          <w:color w:val="000000"/>
          <w:sz w:val="24"/>
          <w:szCs w:val="24"/>
        </w:rPr>
        <w:br/>
        <w:t xml:space="preserve">To seize our lives away.</w:t>
      </w:r>
    </w:p>
    <w:p>
      <w:pPr>
        <w:widowControl w:val="on"/>
        <w:pBdr/>
        <w:spacing w:before="240" w:after="240" w:line="240" w:lineRule="auto"/>
        <w:ind w:left="0" w:right="0"/>
        <w:jc w:val="left"/>
      </w:pPr>
      <w:r>
        <w:rPr>
          <w:color w:val="000000"/>
          <w:sz w:val="24"/>
          <w:szCs w:val="24"/>
        </w:rPr>
        <w:t xml:space="preserve">5 Our breath is forfeited by sin</w:t>
      </w:r>
      <w:r>
        <w:rPr>
          <w:color w:val="000000"/>
          <w:sz w:val="24"/>
          <w:szCs w:val="24"/>
        </w:rPr>
        <w:br/>
        <w:t xml:space="preserve">To God’s revenging law;</w:t>
      </w:r>
      <w:r>
        <w:rPr>
          <w:color w:val="000000"/>
          <w:sz w:val="24"/>
          <w:szCs w:val="24"/>
        </w:rPr>
        <w:br/>
        <w:t xml:space="preserve">We own thy grace, immortal King,</w:t>
      </w:r>
      <w:r>
        <w:rPr>
          <w:color w:val="000000"/>
          <w:sz w:val="24"/>
          <w:szCs w:val="24"/>
        </w:rPr>
        <w:br/>
        <w:t xml:space="preserve">In every gasp we draw.</w:t>
      </w:r>
    </w:p>
    <w:p>
      <w:pPr>
        <w:widowControl w:val="on"/>
        <w:pBdr/>
        <w:spacing w:before="240" w:after="240" w:line="240" w:lineRule="auto"/>
        <w:ind w:left="0" w:right="0"/>
        <w:jc w:val="left"/>
      </w:pPr>
      <w:r>
        <w:rPr>
          <w:color w:val="000000"/>
          <w:sz w:val="24"/>
          <w:szCs w:val="24"/>
        </w:rPr>
        <w:t xml:space="preserve">6 God is our sun, whose daily light</w:t>
      </w:r>
      <w:r>
        <w:rPr>
          <w:color w:val="000000"/>
          <w:sz w:val="24"/>
          <w:szCs w:val="24"/>
        </w:rPr>
        <w:br/>
        <w:t xml:space="preserve">Our joy and safety brings: </w:t>
      </w:r>
      <w:r>
        <w:rPr>
          <w:color w:val="000000"/>
          <w:sz w:val="24"/>
          <w:szCs w:val="24"/>
        </w:rPr>
        <w:br/>
        <w:t xml:space="preserve">Our feeble flesh lies safe at night</w:t>
      </w:r>
      <w:r>
        <w:rPr>
          <w:color w:val="000000"/>
          <w:sz w:val="24"/>
          <w:szCs w:val="24"/>
        </w:rPr>
        <w:br/>
        <w:t xml:space="preserve">Beneath his shady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Hymn 2:9. </w:t>
      </w:r>
      <w:r>
        <w:rPr>
          <w:color w:val="000000"/>
          <w:sz w:val="24"/>
          <w:szCs w:val="24"/>
        </w:rPr>
        <w:br/>
        <w:t xml:space="preserve">Godly sorrow arising from the sufferings of Christ.</w:t>
      </w:r>
    </w:p>
    <w:p>
      <w:pPr>
        <w:widowControl w:val="on"/>
        <w:pBdr/>
        <w:spacing w:before="240" w:after="240" w:line="240" w:lineRule="auto"/>
        <w:ind w:left="0" w:right="0"/>
        <w:jc w:val="left"/>
      </w:pPr>
      <w:r>
        <w:rPr>
          <w:color w:val="000000"/>
          <w:sz w:val="24"/>
          <w:szCs w:val="24"/>
        </w:rPr>
        <w:t xml:space="preserve">1 Alas! and did my Saviour bleed,</w:t>
      </w:r>
      <w:r>
        <w:rPr>
          <w:color w:val="000000"/>
          <w:sz w:val="24"/>
          <w:szCs w:val="24"/>
        </w:rPr>
        <w:br/>
        <w:t xml:space="preserve">And did my Sovereign die? </w:t>
      </w:r>
      <w:r>
        <w:rPr>
          <w:color w:val="000000"/>
          <w:sz w:val="24"/>
          <w:szCs w:val="24"/>
        </w:rPr>
        <w:br/>
        <w:t xml:space="preserve">Would he devote that sacred head</w:t>
      </w:r>
      <w:r>
        <w:rPr>
          <w:color w:val="000000"/>
          <w:sz w:val="24"/>
          <w:szCs w:val="24"/>
        </w:rPr>
        <w:br/>
        <w:t xml:space="preserve">For such a worm as I?</w:t>
      </w:r>
    </w:p>
    <w:p>
      <w:pPr>
        <w:widowControl w:val="on"/>
        <w:pBdr/>
        <w:spacing w:before="240" w:after="240" w:line="240" w:lineRule="auto"/>
        <w:ind w:left="0" w:right="0"/>
        <w:jc w:val="left"/>
      </w:pPr>
      <w:r>
        <w:rPr>
          <w:color w:val="000000"/>
          <w:sz w:val="24"/>
          <w:szCs w:val="24"/>
        </w:rPr>
        <w:t xml:space="preserve">2 [Thy body slain, sweet Jesus, thine,</w:t>
      </w:r>
      <w:r>
        <w:rPr>
          <w:color w:val="000000"/>
          <w:sz w:val="24"/>
          <w:szCs w:val="24"/>
        </w:rPr>
        <w:br/>
        <w:t xml:space="preserve">And bath’d in its own blood,</w:t>
      </w:r>
      <w:r>
        <w:rPr>
          <w:color w:val="000000"/>
          <w:sz w:val="24"/>
          <w:szCs w:val="24"/>
        </w:rPr>
        <w:br/>
        <w:t xml:space="preserve">While all expos’d to wrath divine</w:t>
      </w:r>
      <w:r>
        <w:rPr>
          <w:color w:val="000000"/>
          <w:sz w:val="24"/>
          <w:szCs w:val="24"/>
        </w:rPr>
        <w:br/>
        <w:t xml:space="preserve">The glorious Sufferer stood.]</w:t>
      </w:r>
    </w:p>
    <w:p>
      <w:pPr>
        <w:widowControl w:val="on"/>
        <w:pBdr/>
        <w:spacing w:before="240" w:after="240" w:line="240" w:lineRule="auto"/>
        <w:ind w:left="0" w:right="0"/>
        <w:jc w:val="left"/>
      </w:pPr>
      <w:r>
        <w:rPr>
          <w:color w:val="000000"/>
          <w:sz w:val="24"/>
          <w:szCs w:val="24"/>
        </w:rPr>
        <w:t xml:space="preserve">3 Was it for crimes that I had done</w:t>
      </w:r>
      <w:r>
        <w:rPr>
          <w:color w:val="000000"/>
          <w:sz w:val="24"/>
          <w:szCs w:val="24"/>
        </w:rPr>
        <w:br/>
        <w:t xml:space="preserve">He groan’d upon the tree? </w:t>
      </w:r>
      <w:r>
        <w:rPr>
          <w:color w:val="000000"/>
          <w:sz w:val="24"/>
          <w:szCs w:val="24"/>
        </w:rPr>
        <w:br/>
        <w:t xml:space="preserve">Amazing pity! grace unknown! </w:t>
      </w:r>
      <w:r>
        <w:rPr>
          <w:color w:val="000000"/>
          <w:sz w:val="24"/>
          <w:szCs w:val="24"/>
        </w:rPr>
        <w:br/>
        <w:t xml:space="preserve">And love beyond degree!</w:t>
      </w:r>
    </w:p>
    <w:p>
      <w:pPr>
        <w:widowControl w:val="on"/>
        <w:pBdr/>
        <w:spacing w:before="240" w:after="240" w:line="240" w:lineRule="auto"/>
        <w:ind w:left="0" w:right="0"/>
        <w:jc w:val="left"/>
      </w:pPr>
      <w:r>
        <w:rPr>
          <w:color w:val="000000"/>
          <w:sz w:val="24"/>
          <w:szCs w:val="24"/>
        </w:rPr>
        <w:t xml:space="preserve">4 Well might the sun in darkness hide,</w:t>
      </w:r>
      <w:r>
        <w:rPr>
          <w:color w:val="000000"/>
          <w:sz w:val="24"/>
          <w:szCs w:val="24"/>
        </w:rPr>
        <w:br/>
        <w:t xml:space="preserve">And shut his glories in,</w:t>
      </w:r>
      <w:r>
        <w:rPr>
          <w:color w:val="000000"/>
          <w:sz w:val="24"/>
          <w:szCs w:val="24"/>
        </w:rPr>
        <w:br/>
        <w:t xml:space="preserve">When God the mighty Maker dy’d</w:t>
      </w:r>
      <w:r>
        <w:rPr>
          <w:color w:val="000000"/>
          <w:sz w:val="24"/>
          <w:szCs w:val="24"/>
        </w:rPr>
        <w:br/>
        <w:t xml:space="preserve">For man the creature’s sin.</w:t>
      </w:r>
    </w:p>
    <w:p>
      <w:pPr>
        <w:widowControl w:val="on"/>
        <w:pBdr/>
        <w:spacing w:before="240" w:after="240" w:line="240" w:lineRule="auto"/>
        <w:ind w:left="0" w:right="0"/>
        <w:jc w:val="left"/>
      </w:pPr>
      <w:r>
        <w:rPr>
          <w:color w:val="000000"/>
          <w:sz w:val="24"/>
          <w:szCs w:val="24"/>
        </w:rPr>
        <w:t xml:space="preserve">5 Thus might I hide my blushing face</w:t>
      </w:r>
      <w:r>
        <w:rPr>
          <w:color w:val="000000"/>
          <w:sz w:val="24"/>
          <w:szCs w:val="24"/>
        </w:rPr>
        <w:br/>
        <w:t xml:space="preserve">While his dear cross appears,</w:t>
      </w:r>
      <w:r>
        <w:rPr>
          <w:color w:val="000000"/>
          <w:sz w:val="24"/>
          <w:szCs w:val="24"/>
        </w:rPr>
        <w:br/>
        <w:t xml:space="preserve">Dissolve my heart in thankfulness,</w:t>
      </w:r>
      <w:r>
        <w:rPr>
          <w:color w:val="000000"/>
          <w:sz w:val="24"/>
          <w:szCs w:val="24"/>
        </w:rPr>
        <w:br/>
        <w:t xml:space="preserve">And melt my eyes to tears.</w:t>
      </w:r>
    </w:p>
    <w:p>
      <w:pPr>
        <w:widowControl w:val="on"/>
        <w:pBdr/>
        <w:spacing w:before="240" w:after="240" w:line="240" w:lineRule="auto"/>
        <w:ind w:left="0" w:right="0"/>
        <w:jc w:val="left"/>
      </w:pPr>
      <w:r>
        <w:rPr>
          <w:color w:val="000000"/>
          <w:sz w:val="24"/>
          <w:szCs w:val="24"/>
        </w:rPr>
        <w:t xml:space="preserve">6 But drops of grief can ne’er repay</w:t>
      </w:r>
      <w:r>
        <w:rPr>
          <w:color w:val="000000"/>
          <w:sz w:val="24"/>
          <w:szCs w:val="24"/>
        </w:rPr>
        <w:br/>
        <w:t xml:space="preserve">The debt of love I owe;</w:t>
      </w:r>
      <w:r>
        <w:rPr>
          <w:color w:val="000000"/>
          <w:sz w:val="24"/>
          <w:szCs w:val="24"/>
        </w:rPr>
        <w:br/>
        <w:t xml:space="preserve">Here, Lord, I give myself away,</w:t>
      </w:r>
      <w:r>
        <w:rPr>
          <w:color w:val="000000"/>
          <w:sz w:val="24"/>
          <w:szCs w:val="24"/>
        </w:rPr>
        <w:br/>
        <w:t xml:space="preserve">’Tis all that I can do.</w:t>
      </w:r>
    </w:p>
    <w:p>
      <w:pPr>
        <w:widowControl w:val="on"/>
        <w:pBdr/>
        <w:spacing w:before="240" w:after="240" w:line="240" w:lineRule="auto"/>
        <w:ind w:left="0" w:right="0"/>
        <w:jc w:val="left"/>
      </w:pPr>
      <w:r>
        <w:rPr>
          <w:color w:val="000000"/>
          <w:sz w:val="24"/>
          <w:szCs w:val="24"/>
        </w:rPr>
        <w:t xml:space="preserve">Hymn 2:10. </w:t>
      </w:r>
      <w:r>
        <w:rPr>
          <w:color w:val="000000"/>
          <w:sz w:val="24"/>
          <w:szCs w:val="24"/>
        </w:rPr>
        <w:br/>
        <w:t xml:space="preserve">Parting with carnal joys.</w:t>
      </w:r>
    </w:p>
    <w:p>
      <w:pPr>
        <w:widowControl w:val="on"/>
        <w:pBdr/>
        <w:spacing w:before="240" w:after="240" w:line="240" w:lineRule="auto"/>
        <w:ind w:left="0" w:right="0"/>
        <w:jc w:val="left"/>
      </w:pPr>
      <w:r>
        <w:rPr>
          <w:color w:val="000000"/>
          <w:sz w:val="24"/>
          <w:szCs w:val="24"/>
        </w:rPr>
        <w:t xml:space="preserve">1 My soul forsakes her vain delight,</w:t>
      </w:r>
      <w:r>
        <w:rPr>
          <w:color w:val="000000"/>
          <w:sz w:val="24"/>
          <w:szCs w:val="24"/>
        </w:rPr>
        <w:br/>
        <w:t xml:space="preserve">And bids the world farewell</w:t>
      </w:r>
      <w:r>
        <w:rPr>
          <w:color w:val="000000"/>
          <w:sz w:val="24"/>
          <w:szCs w:val="24"/>
        </w:rPr>
        <w:br/>
        <w:t xml:space="preserve">Base as the dirt beneath my feet,</w:t>
      </w:r>
      <w:r>
        <w:rPr>
          <w:color w:val="000000"/>
          <w:sz w:val="24"/>
          <w:szCs w:val="24"/>
        </w:rPr>
        <w:br/>
        <w:t xml:space="preserve">And mischievous as hell.</w:t>
      </w:r>
    </w:p>
    <w:p>
      <w:pPr>
        <w:widowControl w:val="on"/>
        <w:pBdr/>
        <w:spacing w:before="240" w:after="240" w:line="240" w:lineRule="auto"/>
        <w:ind w:left="0" w:right="0"/>
        <w:jc w:val="left"/>
      </w:pPr>
      <w:r>
        <w:rPr>
          <w:color w:val="000000"/>
          <w:sz w:val="24"/>
          <w:szCs w:val="24"/>
        </w:rPr>
        <w:t xml:space="preserve">2 No longer will I ask your love,</w:t>
      </w:r>
      <w:r>
        <w:rPr>
          <w:color w:val="000000"/>
          <w:sz w:val="24"/>
          <w:szCs w:val="24"/>
        </w:rPr>
        <w:br/>
        <w:t xml:space="preserve">Nor seek your friendship more;</w:t>
      </w:r>
      <w:r>
        <w:rPr>
          <w:color w:val="000000"/>
          <w:sz w:val="24"/>
          <w:szCs w:val="24"/>
        </w:rPr>
        <w:br/>
        <w:t xml:space="preserve">The happiness that I approve</w:t>
      </w:r>
      <w:r>
        <w:rPr>
          <w:color w:val="000000"/>
          <w:sz w:val="24"/>
          <w:szCs w:val="24"/>
        </w:rPr>
        <w:br/>
        <w:t xml:space="preserve">Lies not within your power.</w:t>
      </w:r>
    </w:p>
    <w:p>
      <w:pPr>
        <w:widowControl w:val="on"/>
        <w:pBdr/>
        <w:spacing w:before="240" w:after="240" w:line="240" w:lineRule="auto"/>
        <w:ind w:left="0" w:right="0"/>
        <w:jc w:val="left"/>
      </w:pPr>
      <w:r>
        <w:rPr>
          <w:color w:val="000000"/>
          <w:sz w:val="24"/>
          <w:szCs w:val="24"/>
        </w:rPr>
        <w:t xml:space="preserve">3 There’s nothing round this spacious earth</w:t>
      </w:r>
      <w:r>
        <w:rPr>
          <w:color w:val="000000"/>
          <w:sz w:val="24"/>
          <w:szCs w:val="24"/>
        </w:rPr>
        <w:br/>
        <w:t xml:space="preserve">That suits my large desire;</w:t>
      </w:r>
      <w:r>
        <w:rPr>
          <w:color w:val="000000"/>
          <w:sz w:val="24"/>
          <w:szCs w:val="24"/>
        </w:rPr>
        <w:br/>
        <w:t xml:space="preserve">To boundless joy and solid mirth</w:t>
      </w:r>
      <w:r>
        <w:rPr>
          <w:color w:val="000000"/>
          <w:sz w:val="24"/>
          <w:szCs w:val="24"/>
        </w:rPr>
        <w:br/>
        <w:t xml:space="preserve">My nobler thoughts aspire.</w:t>
      </w:r>
    </w:p>
    <w:p>
      <w:pPr>
        <w:widowControl w:val="on"/>
        <w:pBdr/>
        <w:spacing w:before="240" w:after="240" w:line="240" w:lineRule="auto"/>
        <w:ind w:left="0" w:right="0"/>
        <w:jc w:val="left"/>
      </w:pPr>
      <w:r>
        <w:rPr>
          <w:color w:val="000000"/>
          <w:sz w:val="24"/>
          <w:szCs w:val="24"/>
        </w:rPr>
        <w:t xml:space="preserve">4 [Where pleasure rolls its living flood,</w:t>
      </w:r>
      <w:r>
        <w:rPr>
          <w:color w:val="000000"/>
          <w:sz w:val="24"/>
          <w:szCs w:val="24"/>
        </w:rPr>
        <w:br/>
        <w:t xml:space="preserve">From sin and dross refin’d,</w:t>
      </w:r>
      <w:r>
        <w:rPr>
          <w:color w:val="000000"/>
          <w:sz w:val="24"/>
          <w:szCs w:val="24"/>
        </w:rPr>
        <w:br/>
        <w:t xml:space="preserve">Still springing from the throne of God,</w:t>
      </w:r>
      <w:r>
        <w:rPr>
          <w:color w:val="000000"/>
          <w:sz w:val="24"/>
          <w:szCs w:val="24"/>
        </w:rPr>
        <w:br/>
        <w:t xml:space="preserve">And fit to cheer the mind.</w:t>
      </w:r>
    </w:p>
    <w:p>
      <w:pPr>
        <w:widowControl w:val="on"/>
        <w:pBdr/>
        <w:spacing w:before="240" w:after="240" w:line="240" w:lineRule="auto"/>
        <w:ind w:left="0" w:right="0"/>
        <w:jc w:val="left"/>
      </w:pPr>
      <w:r>
        <w:rPr>
          <w:color w:val="000000"/>
          <w:sz w:val="24"/>
          <w:szCs w:val="24"/>
        </w:rPr>
        <w:t xml:space="preserve">5 Th’ Almighty Ruler of the sphere,</w:t>
      </w:r>
      <w:r>
        <w:rPr>
          <w:color w:val="000000"/>
          <w:sz w:val="24"/>
          <w:szCs w:val="24"/>
        </w:rPr>
        <w:br/>
        <w:t xml:space="preserve">The glorious and the great,</w:t>
      </w:r>
      <w:r>
        <w:rPr>
          <w:color w:val="000000"/>
          <w:sz w:val="24"/>
          <w:szCs w:val="24"/>
        </w:rPr>
        <w:br/>
        <w:t xml:space="preserve">Brings his own all-sufficience there,</w:t>
      </w:r>
      <w:r>
        <w:rPr>
          <w:color w:val="000000"/>
          <w:sz w:val="24"/>
          <w:szCs w:val="24"/>
        </w:rPr>
        <w:br/>
        <w:t xml:space="preserve">To make our bliss complete.]</w:t>
      </w:r>
    </w:p>
    <w:p>
      <w:pPr>
        <w:widowControl w:val="on"/>
        <w:pBdr/>
        <w:spacing w:before="240" w:after="240" w:line="240" w:lineRule="auto"/>
        <w:ind w:left="0" w:right="0"/>
        <w:jc w:val="left"/>
      </w:pPr>
      <w:r>
        <w:rPr>
          <w:color w:val="000000"/>
          <w:sz w:val="24"/>
          <w:szCs w:val="24"/>
        </w:rPr>
        <w:t xml:space="preserve">6 Had I the pinions of a dove,</w:t>
      </w:r>
      <w:r>
        <w:rPr>
          <w:color w:val="000000"/>
          <w:sz w:val="24"/>
          <w:szCs w:val="24"/>
        </w:rPr>
        <w:br/>
        <w:t xml:space="preserve">I’d climb the heavenly road;</w:t>
      </w:r>
      <w:r>
        <w:rPr>
          <w:color w:val="000000"/>
          <w:sz w:val="24"/>
          <w:szCs w:val="24"/>
        </w:rPr>
        <w:br/>
        <w:t xml:space="preserve">There sits my Saviour dress’d in love,</w:t>
      </w:r>
      <w:r>
        <w:rPr>
          <w:color w:val="000000"/>
          <w:sz w:val="24"/>
          <w:szCs w:val="24"/>
        </w:rPr>
        <w:br/>
        <w:t xml:space="preserve">And there my smiling God.</w:t>
      </w:r>
    </w:p>
    <w:p>
      <w:pPr>
        <w:widowControl w:val="on"/>
        <w:pBdr/>
        <w:spacing w:before="240" w:after="240" w:line="240" w:lineRule="auto"/>
        <w:ind w:left="0" w:right="0"/>
        <w:jc w:val="left"/>
      </w:pPr>
      <w:r>
        <w:rPr>
          <w:color w:val="000000"/>
          <w:sz w:val="24"/>
          <w:szCs w:val="24"/>
        </w:rPr>
        <w:t xml:space="preserve">Hymn 2:11.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Send the joys of earth away,</w:t>
      </w:r>
      <w:r>
        <w:rPr>
          <w:color w:val="000000"/>
          <w:sz w:val="24"/>
          <w:szCs w:val="24"/>
        </w:rPr>
        <w:br/>
        <w:t xml:space="preserve">Away ye tempters of the mind,</w:t>
      </w:r>
      <w:r>
        <w:rPr>
          <w:color w:val="000000"/>
          <w:sz w:val="24"/>
          <w:szCs w:val="24"/>
        </w:rPr>
        <w:br/>
        <w:t xml:space="preserve">False as the smooth deceitful sea,</w:t>
      </w:r>
      <w:r>
        <w:rPr>
          <w:color w:val="000000"/>
          <w:sz w:val="24"/>
          <w:szCs w:val="24"/>
        </w:rPr>
        <w:br/>
        <w:t xml:space="preserve">And empty as the whistling wind.</w:t>
      </w:r>
    </w:p>
    <w:p>
      <w:pPr>
        <w:widowControl w:val="on"/>
        <w:pBdr/>
        <w:spacing w:before="240" w:after="240" w:line="240" w:lineRule="auto"/>
        <w:ind w:left="0" w:right="0"/>
        <w:jc w:val="left"/>
      </w:pPr>
      <w:r>
        <w:rPr>
          <w:color w:val="000000"/>
          <w:sz w:val="24"/>
          <w:szCs w:val="24"/>
        </w:rPr>
        <w:t xml:space="preserve">2 Your streams were floating me along</w:t>
      </w:r>
      <w:r>
        <w:rPr>
          <w:color w:val="000000"/>
          <w:sz w:val="24"/>
          <w:szCs w:val="24"/>
        </w:rPr>
        <w:br/>
        <w:t xml:space="preserve">Down to the gulf of black despair,</w:t>
      </w:r>
      <w:r>
        <w:rPr>
          <w:color w:val="000000"/>
          <w:sz w:val="24"/>
          <w:szCs w:val="24"/>
        </w:rPr>
        <w:br/>
        <w:t xml:space="preserve">And whilst I listen’d to your song,</w:t>
      </w:r>
      <w:r>
        <w:rPr>
          <w:color w:val="000000"/>
          <w:sz w:val="24"/>
          <w:szCs w:val="24"/>
        </w:rPr>
        <w:br/>
        <w:t xml:space="preserve">Your streams had e’en convey’d me there.</w:t>
      </w:r>
    </w:p>
    <w:p>
      <w:pPr>
        <w:widowControl w:val="on"/>
        <w:pBdr/>
        <w:spacing w:before="240" w:after="240" w:line="240" w:lineRule="auto"/>
        <w:ind w:left="0" w:right="0"/>
        <w:jc w:val="left"/>
      </w:pPr>
      <w:r>
        <w:rPr>
          <w:color w:val="000000"/>
          <w:sz w:val="24"/>
          <w:szCs w:val="24"/>
        </w:rPr>
        <w:t xml:space="preserve">3 Lord, I adore thy matchless grace, That warn’d me of that dark abyss, That drew me from those treacherous seas, And bid me seek superior bliss.</w:t>
      </w:r>
    </w:p>
    <w:p>
      <w:pPr>
        <w:widowControl w:val="on"/>
        <w:pBdr/>
        <w:spacing w:before="240" w:after="240" w:line="240" w:lineRule="auto"/>
        <w:ind w:left="0" w:right="0"/>
        <w:jc w:val="left"/>
      </w:pPr>
      <w:r>
        <w:rPr>
          <w:color w:val="000000"/>
          <w:sz w:val="24"/>
          <w:szCs w:val="24"/>
        </w:rPr>
        <w:t xml:space="preserve">4 Now to the shining realms above</w:t>
      </w:r>
      <w:r>
        <w:rPr>
          <w:color w:val="000000"/>
          <w:sz w:val="24"/>
          <w:szCs w:val="24"/>
        </w:rPr>
        <w:br/>
        <w:t xml:space="preserve">I stretch my hands, and glance mine eyes;</w:t>
      </w:r>
      <w:r>
        <w:rPr>
          <w:color w:val="000000"/>
          <w:sz w:val="24"/>
          <w:szCs w:val="24"/>
        </w:rPr>
        <w:br/>
        <w:t xml:space="preserve">O for the pinions of a dove</w:t>
      </w:r>
      <w:r>
        <w:rPr>
          <w:color w:val="000000"/>
          <w:sz w:val="24"/>
          <w:szCs w:val="24"/>
        </w:rPr>
        <w:br/>
        <w:t xml:space="preserve">To bear me to the upper skies.</w:t>
      </w:r>
    </w:p>
    <w:p>
      <w:pPr>
        <w:widowControl w:val="on"/>
        <w:pBdr/>
        <w:spacing w:before="240" w:after="240" w:line="240" w:lineRule="auto"/>
        <w:ind w:left="0" w:right="0"/>
        <w:jc w:val="left"/>
      </w:pPr>
      <w:r>
        <w:rPr>
          <w:color w:val="000000"/>
          <w:sz w:val="24"/>
          <w:szCs w:val="24"/>
        </w:rPr>
        <w:t xml:space="preserve">5 There from the bosom of my God</w:t>
      </w:r>
      <w:r>
        <w:rPr>
          <w:color w:val="000000"/>
          <w:sz w:val="24"/>
          <w:szCs w:val="24"/>
        </w:rPr>
        <w:br/>
        <w:t xml:space="preserve">Oceans of endless pleasure roll;</w:t>
      </w:r>
      <w:r>
        <w:rPr>
          <w:color w:val="000000"/>
          <w:sz w:val="24"/>
          <w:szCs w:val="24"/>
        </w:rPr>
        <w:br/>
        <w:t xml:space="preserve">There would I fix my last abode,</w:t>
      </w:r>
      <w:r>
        <w:rPr>
          <w:color w:val="000000"/>
          <w:sz w:val="24"/>
          <w:szCs w:val="24"/>
        </w:rPr>
        <w:br/>
        <w:t xml:space="preserve">And drown the sorrows of my soul.</w:t>
      </w:r>
    </w:p>
    <w:p>
      <w:pPr>
        <w:widowControl w:val="on"/>
        <w:pBdr/>
        <w:spacing w:before="240" w:after="240" w:line="240" w:lineRule="auto"/>
        <w:ind w:left="0" w:right="0"/>
        <w:jc w:val="left"/>
      </w:pPr>
      <w:r>
        <w:rPr>
          <w:color w:val="000000"/>
          <w:sz w:val="24"/>
          <w:szCs w:val="24"/>
        </w:rPr>
        <w:t xml:space="preserve">Hymn 2:12. </w:t>
      </w:r>
      <w:r>
        <w:rPr>
          <w:color w:val="000000"/>
          <w:sz w:val="24"/>
          <w:szCs w:val="24"/>
        </w:rPr>
        <w:br/>
        <w:t xml:space="preserve">Christ is the substance of the Levitical priesthood.</w:t>
      </w:r>
    </w:p>
    <w:p>
      <w:pPr>
        <w:widowControl w:val="on"/>
        <w:pBdr/>
        <w:spacing w:before="240" w:after="240" w:line="240" w:lineRule="auto"/>
        <w:ind w:left="0" w:right="0"/>
        <w:jc w:val="left"/>
      </w:pPr>
      <w:r>
        <w:rPr>
          <w:color w:val="000000"/>
          <w:sz w:val="24"/>
          <w:szCs w:val="24"/>
        </w:rPr>
        <w:t xml:space="preserve">1 The true Messiah now appears,</w:t>
      </w:r>
      <w:r>
        <w:rPr>
          <w:color w:val="000000"/>
          <w:sz w:val="24"/>
          <w:szCs w:val="24"/>
        </w:rPr>
        <w:br/>
        <w:t xml:space="preserve">The types are all withdrawn;</w:t>
      </w:r>
      <w:r>
        <w:rPr>
          <w:color w:val="000000"/>
          <w:sz w:val="24"/>
          <w:szCs w:val="24"/>
        </w:rPr>
        <w:br/>
        <w:t xml:space="preserve">So fly the shadows and the stars</w:t>
      </w:r>
      <w:r>
        <w:rPr>
          <w:color w:val="000000"/>
          <w:sz w:val="24"/>
          <w:szCs w:val="24"/>
        </w:rPr>
        <w:br/>
        <w:t xml:space="preserve">Before the rising dawn.</w:t>
      </w:r>
    </w:p>
    <w:p>
      <w:pPr>
        <w:widowControl w:val="on"/>
        <w:pBdr/>
        <w:spacing w:before="240" w:after="240" w:line="240" w:lineRule="auto"/>
        <w:ind w:left="0" w:right="0"/>
        <w:jc w:val="left"/>
      </w:pPr>
      <w:r>
        <w:rPr>
          <w:color w:val="000000"/>
          <w:sz w:val="24"/>
          <w:szCs w:val="24"/>
        </w:rPr>
        <w:t xml:space="preserve">2 No smoking sweets, nor bleeding lambs,</w:t>
      </w:r>
      <w:r>
        <w:rPr>
          <w:color w:val="000000"/>
          <w:sz w:val="24"/>
          <w:szCs w:val="24"/>
        </w:rPr>
        <w:br/>
        <w:t xml:space="preserve">Nor kid, nor bullock slain,</w:t>
      </w:r>
      <w:r>
        <w:rPr>
          <w:color w:val="000000"/>
          <w:sz w:val="24"/>
          <w:szCs w:val="24"/>
        </w:rPr>
        <w:br/>
        <w:t xml:space="preserve">Incense and spice of costly names</w:t>
      </w:r>
      <w:r>
        <w:rPr>
          <w:color w:val="000000"/>
          <w:sz w:val="24"/>
          <w:szCs w:val="24"/>
        </w:rPr>
        <w:br/>
        <w:t xml:space="preserve">Would all be burnt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Aaron must lay his robes away;</w:t>
      </w:r>
      <w:r>
        <w:rPr>
          <w:color w:val="000000"/>
          <w:sz w:val="24"/>
          <w:szCs w:val="24"/>
        </w:rPr>
        <w:br/>
        <w:t xml:space="preserve">His mitre and his vest,</w:t>
      </w:r>
      <w:r>
        <w:rPr>
          <w:color w:val="000000"/>
          <w:sz w:val="24"/>
          <w:szCs w:val="24"/>
        </w:rPr>
        <w:br/>
        <w:t xml:space="preserve">When God himself comes down to be</w:t>
      </w:r>
      <w:r>
        <w:rPr>
          <w:color w:val="000000"/>
          <w:sz w:val="24"/>
          <w:szCs w:val="24"/>
        </w:rPr>
        <w:br/>
        <w:t xml:space="preserve">The offering and the priest.</w:t>
      </w:r>
    </w:p>
    <w:p>
      <w:pPr>
        <w:widowControl w:val="on"/>
        <w:pBdr/>
        <w:spacing w:before="240" w:after="240" w:line="240" w:lineRule="auto"/>
        <w:ind w:left="0" w:right="0"/>
        <w:jc w:val="left"/>
      </w:pPr>
      <w:r>
        <w:rPr>
          <w:color w:val="000000"/>
          <w:sz w:val="24"/>
          <w:szCs w:val="24"/>
        </w:rPr>
        <w:t xml:space="preserve">4 He took our mortal flesh to show</w:t>
      </w:r>
      <w:r>
        <w:rPr>
          <w:color w:val="000000"/>
          <w:sz w:val="24"/>
          <w:szCs w:val="24"/>
        </w:rPr>
        <w:br/>
        <w:t xml:space="preserve">The wonders of his love;</w:t>
      </w:r>
      <w:r>
        <w:rPr>
          <w:color w:val="000000"/>
          <w:sz w:val="24"/>
          <w:szCs w:val="24"/>
        </w:rPr>
        <w:br/>
        <w:t xml:space="preserve">For us he paid his life below,</w:t>
      </w:r>
      <w:r>
        <w:rPr>
          <w:color w:val="000000"/>
          <w:sz w:val="24"/>
          <w:szCs w:val="24"/>
        </w:rPr>
        <w:br/>
        <w:t xml:space="preserve">And prays for us above.</w:t>
      </w:r>
    </w:p>
    <w:p>
      <w:pPr>
        <w:widowControl w:val="on"/>
        <w:pBdr/>
        <w:spacing w:before="240" w:after="240" w:line="240" w:lineRule="auto"/>
        <w:ind w:left="0" w:right="0"/>
        <w:jc w:val="left"/>
      </w:pPr>
      <w:r>
        <w:rPr>
          <w:color w:val="000000"/>
          <w:sz w:val="24"/>
          <w:szCs w:val="24"/>
        </w:rPr>
        <w:t xml:space="preserve">5 “Father, (he cries) forgive their sins,</w:t>
      </w:r>
      <w:r>
        <w:rPr>
          <w:color w:val="000000"/>
          <w:sz w:val="24"/>
          <w:szCs w:val="24"/>
        </w:rPr>
        <w:br/>
        <w:t xml:space="preserve">“For I myself have dy’d,”</w:t>
      </w:r>
      <w:r>
        <w:rPr>
          <w:color w:val="000000"/>
          <w:sz w:val="24"/>
          <w:szCs w:val="24"/>
        </w:rPr>
        <w:br/>
        <w:t xml:space="preserve">And then he shews his open’d veins,</w:t>
      </w:r>
      <w:r>
        <w:rPr>
          <w:color w:val="000000"/>
          <w:sz w:val="24"/>
          <w:szCs w:val="24"/>
        </w:rPr>
        <w:br/>
        <w:t xml:space="preserve">And pleads his wounded side.</w:t>
      </w:r>
    </w:p>
    <w:p>
      <w:pPr>
        <w:widowControl w:val="on"/>
        <w:pBdr/>
        <w:spacing w:before="240" w:after="240" w:line="240" w:lineRule="auto"/>
        <w:ind w:left="0" w:right="0"/>
        <w:jc w:val="left"/>
      </w:pPr>
      <w:r>
        <w:rPr>
          <w:color w:val="000000"/>
          <w:sz w:val="24"/>
          <w:szCs w:val="24"/>
        </w:rPr>
        <w:t xml:space="preserve">Hymn 2:13. </w:t>
      </w:r>
      <w:r>
        <w:rPr>
          <w:color w:val="000000"/>
          <w:sz w:val="24"/>
          <w:szCs w:val="24"/>
        </w:rPr>
        <w:br/>
        <w:t xml:space="preserve">The creation, preservation, dissolution, and</w:t>
      </w:r>
      <w:r>
        <w:rPr>
          <w:color w:val="000000"/>
          <w:sz w:val="24"/>
          <w:szCs w:val="24"/>
        </w:rPr>
        <w:br/>
        <w:t xml:space="preserve">restoration of this world.</w:t>
      </w:r>
    </w:p>
    <w:p>
      <w:pPr>
        <w:widowControl w:val="on"/>
        <w:pBdr/>
        <w:spacing w:before="240" w:after="240" w:line="240" w:lineRule="auto"/>
        <w:ind w:left="0" w:right="0"/>
        <w:jc w:val="left"/>
      </w:pPr>
      <w:r>
        <w:rPr>
          <w:color w:val="000000"/>
          <w:sz w:val="24"/>
          <w:szCs w:val="24"/>
        </w:rPr>
        <w:t xml:space="preserve">1 Sing to the Lord that built the skies, The Lord that rear’d this stately frame; Let half the nations sound his praise, And lands unknown repeat his Name.</w:t>
      </w:r>
    </w:p>
    <w:p>
      <w:pPr>
        <w:widowControl w:val="on"/>
        <w:pBdr/>
        <w:spacing w:before="240" w:after="240" w:line="240" w:lineRule="auto"/>
        <w:ind w:left="0" w:right="0"/>
        <w:jc w:val="left"/>
      </w:pPr>
      <w:r>
        <w:rPr>
          <w:color w:val="000000"/>
          <w:sz w:val="24"/>
          <w:szCs w:val="24"/>
        </w:rPr>
        <w:t xml:space="preserve">2 He form’d the seas, and form’d the hills,</w:t>
      </w:r>
      <w:r>
        <w:rPr>
          <w:color w:val="000000"/>
          <w:sz w:val="24"/>
          <w:szCs w:val="24"/>
        </w:rPr>
        <w:br/>
        <w:t xml:space="preserve">Made every drop and every dust,</w:t>
      </w:r>
      <w:r>
        <w:rPr>
          <w:color w:val="000000"/>
          <w:sz w:val="24"/>
          <w:szCs w:val="24"/>
        </w:rPr>
        <w:br/>
        <w:t xml:space="preserve">Nature and time with all their wheels,</w:t>
      </w:r>
      <w:r>
        <w:rPr>
          <w:color w:val="000000"/>
          <w:sz w:val="24"/>
          <w:szCs w:val="24"/>
        </w:rPr>
        <w:br/>
        <w:t xml:space="preserve">And push’d them into motion first.</w:t>
      </w:r>
    </w:p>
    <w:p>
      <w:pPr>
        <w:widowControl w:val="on"/>
        <w:pBdr/>
        <w:spacing w:before="240" w:after="240" w:line="240" w:lineRule="auto"/>
        <w:ind w:left="0" w:right="0"/>
        <w:jc w:val="left"/>
      </w:pPr>
      <w:r>
        <w:rPr>
          <w:color w:val="000000"/>
          <w:sz w:val="24"/>
          <w:szCs w:val="24"/>
        </w:rPr>
        <w:t xml:space="preserve">3 Now from his high imperial throne</w:t>
      </w:r>
      <w:r>
        <w:rPr>
          <w:color w:val="000000"/>
          <w:sz w:val="24"/>
          <w:szCs w:val="24"/>
        </w:rPr>
        <w:br/>
        <w:t xml:space="preserve">He looks far down upon the spheres;</w:t>
      </w:r>
      <w:r>
        <w:rPr>
          <w:color w:val="000000"/>
          <w:sz w:val="24"/>
          <w:szCs w:val="24"/>
        </w:rPr>
        <w:br/>
        <w:t xml:space="preserve">He bids the shining orbs roll on,</w:t>
      </w:r>
      <w:r>
        <w:rPr>
          <w:color w:val="000000"/>
          <w:sz w:val="24"/>
          <w:szCs w:val="24"/>
        </w:rPr>
        <w:br/>
        <w:t xml:space="preserve">And round he turns our hasty years.</w:t>
      </w:r>
    </w:p>
    <w:p>
      <w:pPr>
        <w:widowControl w:val="on"/>
        <w:pBdr/>
        <w:spacing w:before="240" w:after="240" w:line="240" w:lineRule="auto"/>
        <w:ind w:left="0" w:right="0"/>
        <w:jc w:val="left"/>
      </w:pPr>
      <w:r>
        <w:rPr>
          <w:color w:val="000000"/>
          <w:sz w:val="24"/>
          <w:szCs w:val="24"/>
        </w:rPr>
        <w:t xml:space="preserve">4 Thus shall this moving engine last</w:t>
      </w:r>
      <w:r>
        <w:rPr>
          <w:color w:val="000000"/>
          <w:sz w:val="24"/>
          <w:szCs w:val="24"/>
        </w:rPr>
        <w:br/>
        <w:t xml:space="preserve">Till all his saints are gather’d in,</w:t>
      </w:r>
      <w:r>
        <w:rPr>
          <w:color w:val="000000"/>
          <w:sz w:val="24"/>
          <w:szCs w:val="24"/>
        </w:rPr>
        <w:br/>
        <w:t xml:space="preserve">Then for the trumpet’s dreadful blast</w:t>
      </w:r>
      <w:r>
        <w:rPr>
          <w:color w:val="000000"/>
          <w:sz w:val="24"/>
          <w:szCs w:val="24"/>
        </w:rPr>
        <w:br/>
        <w:t xml:space="preserve">To shake it all to dust again!</w:t>
      </w:r>
    </w:p>
    <w:p>
      <w:pPr>
        <w:widowControl w:val="on"/>
        <w:pBdr/>
        <w:spacing w:before="240" w:after="240" w:line="240" w:lineRule="auto"/>
        <w:ind w:left="0" w:right="0"/>
        <w:jc w:val="left"/>
      </w:pPr>
      <w:r>
        <w:rPr>
          <w:color w:val="000000"/>
          <w:sz w:val="24"/>
          <w:szCs w:val="24"/>
        </w:rPr>
        <w:t xml:space="preserve">5 Yet when the sound shall tear the skies,</w:t>
      </w:r>
      <w:r>
        <w:rPr>
          <w:color w:val="000000"/>
          <w:sz w:val="24"/>
          <w:szCs w:val="24"/>
        </w:rPr>
        <w:br/>
        <w:t xml:space="preserve">And lightning burn the globe below,</w:t>
      </w:r>
      <w:r>
        <w:rPr>
          <w:color w:val="000000"/>
          <w:sz w:val="24"/>
          <w:szCs w:val="24"/>
        </w:rPr>
        <w:br/>
        <w:t xml:space="preserve">Saints, you may lift your joyful eyes,</w:t>
      </w:r>
      <w:r>
        <w:rPr>
          <w:color w:val="000000"/>
          <w:sz w:val="24"/>
          <w:szCs w:val="24"/>
        </w:rPr>
        <w:br/>
        <w:t xml:space="preserve">There’s a new heaven and earth for you.</w:t>
      </w:r>
    </w:p>
    <w:p>
      <w:pPr>
        <w:widowControl w:val="on"/>
        <w:pBdr/>
        <w:spacing w:before="240" w:after="240" w:line="240" w:lineRule="auto"/>
        <w:ind w:left="0" w:right="0"/>
        <w:jc w:val="left"/>
      </w:pPr>
      <w:r>
        <w:rPr>
          <w:color w:val="000000"/>
          <w:sz w:val="24"/>
          <w:szCs w:val="24"/>
        </w:rPr>
        <w:t xml:space="preserve">Hymn 2:14. </w:t>
      </w:r>
      <w:r>
        <w:rPr>
          <w:color w:val="000000"/>
          <w:sz w:val="24"/>
          <w:szCs w:val="24"/>
        </w:rPr>
        <w:br/>
        <w:t xml:space="preserve">The Lord’s day; or, Delight in ordinances.</w:t>
      </w:r>
    </w:p>
    <w:p>
      <w:pPr>
        <w:widowControl w:val="on"/>
        <w:pBdr/>
        <w:spacing w:before="240" w:after="240" w:line="240" w:lineRule="auto"/>
        <w:ind w:left="0" w:right="0"/>
        <w:jc w:val="left"/>
      </w:pPr>
      <w:r>
        <w:rPr>
          <w:color w:val="000000"/>
          <w:sz w:val="24"/>
          <w:szCs w:val="24"/>
        </w:rPr>
        <w:t xml:space="preserve">1 Welcome, sweet day of rest,</w:t>
      </w:r>
      <w:r>
        <w:rPr>
          <w:color w:val="000000"/>
          <w:sz w:val="24"/>
          <w:szCs w:val="24"/>
        </w:rPr>
        <w:br/>
        <w:t xml:space="preserve">That saw the Lord arise;</w:t>
      </w:r>
      <w:r>
        <w:rPr>
          <w:color w:val="000000"/>
          <w:sz w:val="24"/>
          <w:szCs w:val="24"/>
        </w:rPr>
        <w:br/>
        <w:t xml:space="preserve">Welcome to this reviving breast,</w:t>
      </w:r>
      <w:r>
        <w:rPr>
          <w:color w:val="000000"/>
          <w:sz w:val="24"/>
          <w:szCs w:val="24"/>
        </w:rPr>
        <w:br/>
        <w:t xml:space="preserve">And these rejoicing eyes!</w:t>
      </w:r>
    </w:p>
    <w:p>
      <w:pPr>
        <w:widowControl w:val="on"/>
        <w:pBdr/>
        <w:spacing w:before="240" w:after="240" w:line="240" w:lineRule="auto"/>
        <w:ind w:left="0" w:right="0"/>
        <w:jc w:val="left"/>
      </w:pPr>
      <w:r>
        <w:rPr>
          <w:color w:val="000000"/>
          <w:sz w:val="24"/>
          <w:szCs w:val="24"/>
        </w:rPr>
        <w:t xml:space="preserve">2 The King himself comes near,</w:t>
      </w:r>
      <w:r>
        <w:rPr>
          <w:color w:val="000000"/>
          <w:sz w:val="24"/>
          <w:szCs w:val="24"/>
        </w:rPr>
        <w:br/>
        <w:t xml:space="preserve">And feasts his saints to-day,</w:t>
      </w:r>
      <w:r>
        <w:rPr>
          <w:color w:val="000000"/>
          <w:sz w:val="24"/>
          <w:szCs w:val="24"/>
        </w:rPr>
        <w:br/>
        <w:t xml:space="preserve">Here we may sit, and see him here,</w:t>
      </w:r>
      <w:r>
        <w:rPr>
          <w:color w:val="000000"/>
          <w:sz w:val="24"/>
          <w:szCs w:val="24"/>
        </w:rPr>
        <w:br/>
        <w:t xml:space="preserve">And love, and praise, and pray.</w:t>
      </w:r>
    </w:p>
    <w:p>
      <w:pPr>
        <w:widowControl w:val="on"/>
        <w:pBdr/>
        <w:spacing w:before="240" w:after="240" w:line="240" w:lineRule="auto"/>
        <w:ind w:left="0" w:right="0"/>
        <w:jc w:val="left"/>
      </w:pPr>
      <w:r>
        <w:rPr>
          <w:color w:val="000000"/>
          <w:sz w:val="24"/>
          <w:szCs w:val="24"/>
        </w:rPr>
        <w:t xml:space="preserve">3 One day amidst the place</w:t>
      </w:r>
      <w:r>
        <w:rPr>
          <w:color w:val="000000"/>
          <w:sz w:val="24"/>
          <w:szCs w:val="24"/>
        </w:rPr>
        <w:br/>
        <w:t xml:space="preserve">Where my dear God hath been,</w:t>
      </w:r>
      <w:r>
        <w:rPr>
          <w:color w:val="000000"/>
          <w:sz w:val="24"/>
          <w:szCs w:val="24"/>
        </w:rPr>
        <w:br/>
        <w:t xml:space="preserve">Is sweeter than ten thousand days</w:t>
      </w:r>
      <w:r>
        <w:rPr>
          <w:color w:val="000000"/>
          <w:sz w:val="24"/>
          <w:szCs w:val="24"/>
        </w:rPr>
        <w:br/>
        <w:t xml:space="preserve">Of pleasurable sin.</w:t>
      </w:r>
    </w:p>
    <w:p>
      <w:pPr>
        <w:widowControl w:val="on"/>
        <w:pBdr/>
        <w:spacing w:before="240" w:after="240" w:line="240" w:lineRule="auto"/>
        <w:ind w:left="0" w:right="0"/>
        <w:jc w:val="left"/>
      </w:pPr>
      <w:r>
        <w:rPr>
          <w:color w:val="000000"/>
          <w:sz w:val="24"/>
          <w:szCs w:val="24"/>
        </w:rPr>
        <w:t xml:space="preserve">4 My willing soul would stay</w:t>
      </w:r>
      <w:r>
        <w:rPr>
          <w:color w:val="000000"/>
          <w:sz w:val="24"/>
          <w:szCs w:val="24"/>
        </w:rPr>
        <w:br/>
        <w:t xml:space="preserve">In such a frame as this,</w:t>
      </w:r>
      <w:r>
        <w:rPr>
          <w:color w:val="000000"/>
          <w:sz w:val="24"/>
          <w:szCs w:val="24"/>
        </w:rPr>
        <w:br/>
        <w:t xml:space="preserve">And sit and sing herself away</w:t>
      </w:r>
      <w:r>
        <w:rPr>
          <w:color w:val="000000"/>
          <w:sz w:val="24"/>
          <w:szCs w:val="24"/>
        </w:rPr>
        <w:br/>
        <w:t xml:space="preserve">To everlasting bliss.</w:t>
      </w:r>
    </w:p>
    <w:p>
      <w:pPr>
        <w:widowControl w:val="on"/>
        <w:pBdr/>
        <w:spacing w:before="240" w:after="240" w:line="240" w:lineRule="auto"/>
        <w:ind w:left="0" w:right="0"/>
        <w:jc w:val="left"/>
      </w:pPr>
      <w:r>
        <w:rPr>
          <w:color w:val="000000"/>
          <w:sz w:val="24"/>
          <w:szCs w:val="24"/>
        </w:rPr>
        <w:t xml:space="preserve">Hymn 2:15. </w:t>
      </w:r>
      <w:r>
        <w:rPr>
          <w:color w:val="000000"/>
          <w:sz w:val="24"/>
          <w:szCs w:val="24"/>
        </w:rPr>
        <w:br/>
        <w:t xml:space="preserve">The enjoyment of Christ; or, Delight in worship.</w:t>
      </w:r>
    </w:p>
    <w:p>
      <w:pPr>
        <w:widowControl w:val="on"/>
        <w:pBdr/>
        <w:spacing w:before="240" w:after="240" w:line="240" w:lineRule="auto"/>
        <w:ind w:left="0" w:right="0"/>
        <w:jc w:val="left"/>
      </w:pPr>
      <w:r>
        <w:rPr>
          <w:color w:val="000000"/>
          <w:sz w:val="24"/>
          <w:szCs w:val="24"/>
        </w:rPr>
        <w:t xml:space="preserve">1 Far from my thoughts, vain world, be gone,</w:t>
      </w:r>
      <w:r>
        <w:rPr>
          <w:color w:val="000000"/>
          <w:sz w:val="24"/>
          <w:szCs w:val="24"/>
        </w:rPr>
        <w:br/>
        <w:t xml:space="preserve">Let my religious hours alone;</w:t>
      </w:r>
      <w:r>
        <w:rPr>
          <w:color w:val="000000"/>
          <w:sz w:val="24"/>
          <w:szCs w:val="24"/>
        </w:rPr>
        <w:br/>
        <w:t xml:space="preserve">Fain would my eyes my Saviour see,</w:t>
      </w:r>
      <w:r>
        <w:rPr>
          <w:color w:val="000000"/>
          <w:sz w:val="24"/>
          <w:szCs w:val="24"/>
        </w:rPr>
        <w:br/>
        <w:t xml:space="preserve">I wait a visit, Lord, from thee.</w:t>
      </w:r>
    </w:p>
    <w:p>
      <w:pPr>
        <w:widowControl w:val="on"/>
        <w:pBdr/>
        <w:spacing w:before="240" w:after="240" w:line="240" w:lineRule="auto"/>
        <w:ind w:left="0" w:right="0"/>
        <w:jc w:val="left"/>
      </w:pPr>
      <w:r>
        <w:rPr>
          <w:color w:val="000000"/>
          <w:sz w:val="24"/>
          <w:szCs w:val="24"/>
        </w:rPr>
        <w:t xml:space="preserve">2 My heart grows warm with holy fire,</w:t>
      </w:r>
      <w:r>
        <w:rPr>
          <w:color w:val="000000"/>
          <w:sz w:val="24"/>
          <w:szCs w:val="24"/>
        </w:rPr>
        <w:br/>
        <w:t xml:space="preserve">And kindles with a pure desire: </w:t>
      </w:r>
      <w:r>
        <w:rPr>
          <w:color w:val="000000"/>
          <w:sz w:val="24"/>
          <w:szCs w:val="24"/>
        </w:rPr>
        <w:br/>
        <w:t xml:space="preserve">Come, my dear Jesus, from above,</w:t>
      </w:r>
      <w:r>
        <w:rPr>
          <w:color w:val="000000"/>
          <w:sz w:val="24"/>
          <w:szCs w:val="24"/>
        </w:rPr>
        <w:br/>
        <w:t xml:space="preserve">And feed my soul with heavenly love.</w:t>
      </w:r>
    </w:p>
    <w:p>
      <w:pPr>
        <w:widowControl w:val="on"/>
        <w:pBdr/>
        <w:spacing w:before="240" w:after="240" w:line="240" w:lineRule="auto"/>
        <w:ind w:left="0" w:right="0"/>
        <w:jc w:val="left"/>
      </w:pPr>
      <w:r>
        <w:rPr>
          <w:color w:val="000000"/>
          <w:sz w:val="24"/>
          <w:szCs w:val="24"/>
        </w:rPr>
        <w:t xml:space="preserve">3 [The trees of life immortal stand</w:t>
      </w:r>
      <w:r>
        <w:rPr>
          <w:color w:val="000000"/>
          <w:sz w:val="24"/>
          <w:szCs w:val="24"/>
        </w:rPr>
        <w:br/>
        <w:t xml:space="preserve">In flourishing rows at thy right-hand,</w:t>
      </w:r>
      <w:r>
        <w:rPr>
          <w:color w:val="000000"/>
          <w:sz w:val="24"/>
          <w:szCs w:val="24"/>
        </w:rPr>
        <w:br/>
        <w:t xml:space="preserve">And in sweet murmurs by their side</w:t>
      </w:r>
      <w:r>
        <w:rPr>
          <w:color w:val="000000"/>
          <w:sz w:val="24"/>
          <w:szCs w:val="24"/>
        </w:rPr>
        <w:br/>
        <w:t xml:space="preserve">Rivers of bliss perpetual glide.</w:t>
      </w:r>
    </w:p>
    <w:p>
      <w:pPr>
        <w:widowControl w:val="on"/>
        <w:pBdr/>
        <w:spacing w:before="240" w:after="240" w:line="240" w:lineRule="auto"/>
        <w:ind w:left="0" w:right="0"/>
        <w:jc w:val="left"/>
      </w:pPr>
      <w:r>
        <w:rPr>
          <w:color w:val="000000"/>
          <w:sz w:val="24"/>
          <w:szCs w:val="24"/>
        </w:rPr>
        <w:t xml:space="preserve">4 Haste then, but with a smiling face,</w:t>
      </w:r>
      <w:r>
        <w:rPr>
          <w:color w:val="000000"/>
          <w:sz w:val="24"/>
          <w:szCs w:val="24"/>
        </w:rPr>
        <w:br/>
        <w:t xml:space="preserve">And spread the table of thy grace: </w:t>
      </w:r>
      <w:r>
        <w:rPr>
          <w:color w:val="000000"/>
          <w:sz w:val="24"/>
          <w:szCs w:val="24"/>
        </w:rPr>
        <w:br/>
        <w:t xml:space="preserve">Bring down a taste of fruit divine,</w:t>
      </w:r>
      <w:r>
        <w:rPr>
          <w:color w:val="000000"/>
          <w:sz w:val="24"/>
          <w:szCs w:val="24"/>
        </w:rPr>
        <w:br/>
        <w:t xml:space="preserve">And cheer my heart with sacred wine.]</w:t>
      </w:r>
    </w:p>
    <w:p>
      <w:pPr>
        <w:widowControl w:val="on"/>
        <w:pBdr/>
        <w:spacing w:before="240" w:after="240" w:line="240" w:lineRule="auto"/>
        <w:ind w:left="0" w:right="0"/>
        <w:jc w:val="left"/>
      </w:pPr>
      <w:r>
        <w:rPr>
          <w:color w:val="000000"/>
          <w:sz w:val="24"/>
          <w:szCs w:val="24"/>
        </w:rPr>
        <w:t xml:space="preserve">6 Blest Jesus, what delicious fare! </w:t>
      </w:r>
      <w:r>
        <w:rPr>
          <w:color w:val="000000"/>
          <w:sz w:val="24"/>
          <w:szCs w:val="24"/>
        </w:rPr>
        <w:br/>
        <w:t xml:space="preserve">How sweet thy entertainments are! </w:t>
      </w:r>
      <w:r>
        <w:rPr>
          <w:color w:val="000000"/>
          <w:sz w:val="24"/>
          <w:szCs w:val="24"/>
        </w:rPr>
        <w:br/>
        <w:t xml:space="preserve">Never did angels taste above</w:t>
      </w:r>
      <w:r>
        <w:rPr>
          <w:color w:val="000000"/>
          <w:sz w:val="24"/>
          <w:szCs w:val="24"/>
        </w:rPr>
        <w:br/>
        <w:t xml:space="preserve">Redeeming grace, and dying love.</w:t>
      </w:r>
    </w:p>
    <w:p>
      <w:pPr>
        <w:widowControl w:val="on"/>
        <w:pBdr/>
        <w:spacing w:before="240" w:after="240" w:line="240" w:lineRule="auto"/>
        <w:ind w:left="0" w:right="0"/>
        <w:jc w:val="left"/>
      </w:pPr>
      <w:r>
        <w:rPr>
          <w:color w:val="000000"/>
          <w:sz w:val="24"/>
          <w:szCs w:val="24"/>
        </w:rPr>
        <w:t xml:space="preserve">6 Hail, great Immanuel, all divine,</w:t>
      </w:r>
      <w:r>
        <w:rPr>
          <w:color w:val="000000"/>
          <w:sz w:val="24"/>
          <w:szCs w:val="24"/>
        </w:rPr>
        <w:br/>
        <w:t xml:space="preserve">In thee thy Father’s glories shine;</w:t>
      </w:r>
      <w:r>
        <w:rPr>
          <w:color w:val="000000"/>
          <w:sz w:val="24"/>
          <w:szCs w:val="24"/>
        </w:rPr>
        <w:br/>
        <w:t xml:space="preserve">Thou brightest, sweetest, fairest one,</w:t>
      </w:r>
      <w:r>
        <w:rPr>
          <w:color w:val="000000"/>
          <w:sz w:val="24"/>
          <w:szCs w:val="24"/>
        </w:rPr>
        <w:br/>
        <w:t xml:space="preserve">That eyes have seen, or angels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Hymn 2:16. </w:t>
      </w:r>
      <w:r>
        <w:rPr>
          <w:color w:val="000000"/>
          <w:sz w:val="24"/>
          <w:szCs w:val="24"/>
        </w:rPr>
        <w:br/>
        <w:t xml:space="preserve">Part the second.</w:t>
      </w:r>
    </w:p>
    <w:p>
      <w:pPr>
        <w:widowControl w:val="on"/>
        <w:pBdr/>
        <w:spacing w:before="240" w:after="240" w:line="240" w:lineRule="auto"/>
        <w:ind w:left="0" w:right="0"/>
        <w:jc w:val="left"/>
      </w:pPr>
      <w:r>
        <w:rPr>
          <w:color w:val="000000"/>
          <w:sz w:val="24"/>
          <w:szCs w:val="24"/>
        </w:rPr>
        <w:t xml:space="preserve">7 Lord, what a heaven of saving grace,</w:t>
      </w:r>
      <w:r>
        <w:rPr>
          <w:color w:val="000000"/>
          <w:sz w:val="24"/>
          <w:szCs w:val="24"/>
        </w:rPr>
        <w:br/>
        <w:t xml:space="preserve">Shines thro’ the beauties of thy face,</w:t>
      </w:r>
      <w:r>
        <w:rPr>
          <w:color w:val="000000"/>
          <w:sz w:val="24"/>
          <w:szCs w:val="24"/>
        </w:rPr>
        <w:br/>
        <w:t xml:space="preserve">And lights our passions to a flame! </w:t>
      </w:r>
      <w:r>
        <w:rPr>
          <w:color w:val="000000"/>
          <w:sz w:val="24"/>
          <w:szCs w:val="24"/>
        </w:rPr>
        <w:br/>
        <w:t xml:space="preserve">Lord, how we love thy charming Name!</w:t>
      </w:r>
    </w:p>
    <w:p>
      <w:pPr>
        <w:widowControl w:val="on"/>
        <w:pBdr/>
        <w:spacing w:before="240" w:after="240" w:line="240" w:lineRule="auto"/>
        <w:ind w:left="0" w:right="0"/>
        <w:jc w:val="left"/>
      </w:pPr>
      <w:r>
        <w:rPr>
          <w:color w:val="000000"/>
          <w:sz w:val="24"/>
          <w:szCs w:val="24"/>
        </w:rPr>
        <w:t xml:space="preserve">8 When I can say, my God is mine,</w:t>
      </w:r>
      <w:r>
        <w:rPr>
          <w:color w:val="000000"/>
          <w:sz w:val="24"/>
          <w:szCs w:val="24"/>
        </w:rPr>
        <w:br/>
        <w:t xml:space="preserve">When I can feel thy glories shine,</w:t>
      </w:r>
      <w:r>
        <w:rPr>
          <w:color w:val="000000"/>
          <w:sz w:val="24"/>
          <w:szCs w:val="24"/>
        </w:rPr>
        <w:br/>
        <w:t xml:space="preserve">I tread the world beneath my feet,</w:t>
      </w:r>
      <w:r>
        <w:rPr>
          <w:color w:val="000000"/>
          <w:sz w:val="24"/>
          <w:szCs w:val="24"/>
        </w:rPr>
        <w:br/>
        <w:t xml:space="preserve">And all that earth calls good or great.</w:t>
      </w:r>
    </w:p>
    <w:p>
      <w:pPr>
        <w:widowControl w:val="on"/>
        <w:pBdr/>
        <w:spacing w:before="240" w:after="240" w:line="240" w:lineRule="auto"/>
        <w:ind w:left="0" w:right="0"/>
        <w:jc w:val="left"/>
      </w:pPr>
      <w:r>
        <w:rPr>
          <w:color w:val="000000"/>
          <w:sz w:val="24"/>
          <w:szCs w:val="24"/>
        </w:rPr>
        <w:t xml:space="preserve">9 While such a scene of sacred joys</w:t>
      </w:r>
      <w:r>
        <w:rPr>
          <w:color w:val="000000"/>
          <w:sz w:val="24"/>
          <w:szCs w:val="24"/>
        </w:rPr>
        <w:br/>
        <w:t xml:space="preserve">Our raptur’d eyes and souls employs,</w:t>
      </w:r>
      <w:r>
        <w:rPr>
          <w:color w:val="000000"/>
          <w:sz w:val="24"/>
          <w:szCs w:val="24"/>
        </w:rPr>
        <w:br/>
        <w:t xml:space="preserve">Here we could sit, and gaze away</w:t>
      </w:r>
      <w:r>
        <w:rPr>
          <w:color w:val="000000"/>
          <w:sz w:val="24"/>
          <w:szCs w:val="24"/>
        </w:rPr>
        <w:br/>
        <w:t xml:space="preserve">A long, an everlasting day.</w:t>
      </w:r>
    </w:p>
    <w:p>
      <w:pPr>
        <w:widowControl w:val="on"/>
        <w:pBdr/>
        <w:spacing w:before="240" w:after="240" w:line="240" w:lineRule="auto"/>
        <w:ind w:left="0" w:right="0"/>
        <w:jc w:val="left"/>
      </w:pPr>
      <w:r>
        <w:rPr>
          <w:color w:val="000000"/>
          <w:sz w:val="24"/>
          <w:szCs w:val="24"/>
        </w:rPr>
        <w:t xml:space="preserve">10 Well, we shall quickly pass the night</w:t>
      </w:r>
      <w:r>
        <w:rPr>
          <w:color w:val="000000"/>
          <w:sz w:val="24"/>
          <w:szCs w:val="24"/>
        </w:rPr>
        <w:br/>
        <w:t xml:space="preserve">To the fair coasts of perfect light;</w:t>
      </w:r>
      <w:r>
        <w:rPr>
          <w:color w:val="000000"/>
          <w:sz w:val="24"/>
          <w:szCs w:val="24"/>
        </w:rPr>
        <w:br/>
        <w:t xml:space="preserve">Then shall our joyful senses rove</w:t>
      </w:r>
      <w:r>
        <w:rPr>
          <w:color w:val="000000"/>
          <w:sz w:val="24"/>
          <w:szCs w:val="24"/>
        </w:rPr>
        <w:br/>
        <w:t xml:space="preserve">O’er the dear object of our love.</w:t>
      </w:r>
    </w:p>
    <w:p>
      <w:pPr>
        <w:widowControl w:val="on"/>
        <w:pBdr/>
        <w:spacing w:before="240" w:after="240" w:line="240" w:lineRule="auto"/>
        <w:ind w:left="0" w:right="0"/>
        <w:jc w:val="left"/>
      </w:pPr>
      <w:r>
        <w:rPr>
          <w:color w:val="000000"/>
          <w:sz w:val="24"/>
          <w:szCs w:val="24"/>
        </w:rPr>
        <w:t xml:space="preserve">11 [There shall we drink full draughts of bliss,</w:t>
      </w:r>
      <w:r>
        <w:rPr>
          <w:color w:val="000000"/>
          <w:sz w:val="24"/>
          <w:szCs w:val="24"/>
        </w:rPr>
        <w:br/>
        <w:t xml:space="preserve">And pluck new life from heavenly trees: </w:t>
      </w:r>
      <w:r>
        <w:rPr>
          <w:color w:val="000000"/>
          <w:sz w:val="24"/>
          <w:szCs w:val="24"/>
        </w:rPr>
        <w:br/>
        <w:t xml:space="preserve">Yet now, and then, dear Lord, bestow</w:t>
      </w:r>
      <w:r>
        <w:rPr>
          <w:color w:val="000000"/>
          <w:sz w:val="24"/>
          <w:szCs w:val="24"/>
        </w:rPr>
        <w:br/>
        <w:t xml:space="preserve">A drop of heaven on worms below.</w:t>
      </w:r>
    </w:p>
    <w:p>
      <w:pPr>
        <w:widowControl w:val="on"/>
        <w:pBdr/>
        <w:spacing w:before="240" w:after="240" w:line="240" w:lineRule="auto"/>
        <w:ind w:left="0" w:right="0"/>
        <w:jc w:val="left"/>
      </w:pPr>
      <w:r>
        <w:rPr>
          <w:color w:val="000000"/>
          <w:sz w:val="24"/>
          <w:szCs w:val="24"/>
        </w:rPr>
        <w:t xml:space="preserve">12 Send comforts down from thy right-hand,</w:t>
      </w:r>
      <w:r>
        <w:rPr>
          <w:color w:val="000000"/>
          <w:sz w:val="24"/>
          <w:szCs w:val="24"/>
        </w:rPr>
        <w:br/>
        <w:t xml:space="preserve">While we pass thro’ this barren land,</w:t>
      </w:r>
      <w:r>
        <w:rPr>
          <w:color w:val="000000"/>
          <w:sz w:val="24"/>
          <w:szCs w:val="24"/>
        </w:rPr>
        <w:br/>
        <w:t xml:space="preserve">And in thy temple let us see</w:t>
      </w:r>
      <w:r>
        <w:rPr>
          <w:color w:val="000000"/>
          <w:sz w:val="24"/>
          <w:szCs w:val="24"/>
        </w:rPr>
        <w:br/>
        <w:t xml:space="preserve">A glimpse of love, a glimpse of thee.]</w:t>
      </w:r>
    </w:p>
    <w:p>
      <w:pPr>
        <w:widowControl w:val="on"/>
        <w:pBdr/>
        <w:spacing w:before="240" w:after="240" w:line="240" w:lineRule="auto"/>
        <w:ind w:left="0" w:right="0"/>
        <w:jc w:val="left"/>
      </w:pPr>
      <w:r>
        <w:rPr>
          <w:color w:val="000000"/>
          <w:sz w:val="24"/>
          <w:szCs w:val="24"/>
        </w:rPr>
        <w:t xml:space="preserve">Hymn 2:17</w:t>
      </w:r>
      <w:r>
        <w:rPr>
          <w:color w:val="000000"/>
          <w:sz w:val="24"/>
          <w:szCs w:val="24"/>
        </w:rPr>
        <w:br/>
        <w:t xml:space="preserve">God’s eternity.</w:t>
      </w:r>
    </w:p>
    <w:p>
      <w:pPr>
        <w:widowControl w:val="on"/>
        <w:pBdr/>
        <w:spacing w:before="240" w:after="240" w:line="240" w:lineRule="auto"/>
        <w:ind w:left="0" w:right="0"/>
        <w:jc w:val="left"/>
      </w:pPr>
      <w:r>
        <w:rPr>
          <w:color w:val="000000"/>
          <w:sz w:val="24"/>
          <w:szCs w:val="24"/>
        </w:rPr>
        <w:t xml:space="preserve">1 Rise, rise, my soul, and leave the ground,</w:t>
      </w:r>
      <w:r>
        <w:rPr>
          <w:color w:val="000000"/>
          <w:sz w:val="24"/>
          <w:szCs w:val="24"/>
        </w:rPr>
        <w:br/>
        <w:t xml:space="preserve">Stretch all thy thoughts abroad,</w:t>
      </w:r>
      <w:r>
        <w:rPr>
          <w:color w:val="000000"/>
          <w:sz w:val="24"/>
          <w:szCs w:val="24"/>
        </w:rPr>
        <w:br/>
        <w:t xml:space="preserve">And rouse up every tuneful sound</w:t>
      </w:r>
      <w:r>
        <w:rPr>
          <w:color w:val="000000"/>
          <w:sz w:val="24"/>
          <w:szCs w:val="24"/>
        </w:rPr>
        <w:br/>
        <w:t xml:space="preserve">To praise th’ eternal God.</w:t>
      </w:r>
    </w:p>
    <w:p>
      <w:pPr>
        <w:widowControl w:val="on"/>
        <w:pBdr/>
        <w:spacing w:before="240" w:after="240" w:line="240" w:lineRule="auto"/>
        <w:ind w:left="0" w:right="0"/>
        <w:jc w:val="left"/>
      </w:pPr>
      <w:r>
        <w:rPr>
          <w:color w:val="000000"/>
          <w:sz w:val="24"/>
          <w:szCs w:val="24"/>
        </w:rPr>
        <w:t xml:space="preserve">2 Long ere the lofty skies were spread</w:t>
      </w:r>
      <w:r>
        <w:rPr>
          <w:color w:val="000000"/>
          <w:sz w:val="24"/>
          <w:szCs w:val="24"/>
        </w:rPr>
        <w:br/>
        <w:t xml:space="preserve">Jehovah fill’d his throne;</w:t>
      </w:r>
      <w:r>
        <w:rPr>
          <w:color w:val="000000"/>
          <w:sz w:val="24"/>
          <w:szCs w:val="24"/>
        </w:rPr>
        <w:br/>
        <w:t xml:space="preserve">Or Adam form’d, or angels made,</w:t>
      </w:r>
      <w:r>
        <w:rPr>
          <w:color w:val="000000"/>
          <w:sz w:val="24"/>
          <w:szCs w:val="24"/>
        </w:rPr>
        <w:br/>
        <w:t xml:space="preserve">The Maker liv’d alone.</w:t>
      </w:r>
    </w:p>
    <w:p>
      <w:pPr>
        <w:widowControl w:val="on"/>
        <w:pBdr/>
        <w:spacing w:before="240" w:after="240" w:line="240" w:lineRule="auto"/>
        <w:ind w:left="0" w:right="0"/>
        <w:jc w:val="left"/>
      </w:pPr>
      <w:r>
        <w:rPr>
          <w:color w:val="000000"/>
          <w:sz w:val="24"/>
          <w:szCs w:val="24"/>
        </w:rPr>
        <w:t xml:space="preserve">3 His boundless years can ne’er decrease,</w:t>
      </w:r>
      <w:r>
        <w:rPr>
          <w:color w:val="000000"/>
          <w:sz w:val="24"/>
          <w:szCs w:val="24"/>
        </w:rPr>
        <w:br/>
        <w:t xml:space="preserve">But still maintain their prime;</w:t>
      </w:r>
      <w:r>
        <w:rPr>
          <w:color w:val="000000"/>
          <w:sz w:val="24"/>
          <w:szCs w:val="24"/>
        </w:rPr>
        <w:br/>
        <w:t xml:space="preserve">Eternity’s his dwelling-place,</w:t>
      </w:r>
      <w:r>
        <w:rPr>
          <w:color w:val="000000"/>
          <w:sz w:val="24"/>
          <w:szCs w:val="24"/>
        </w:rPr>
        <w:br/>
        <w:t xml:space="preserve">And ever is his time.</w:t>
      </w:r>
    </w:p>
    <w:p>
      <w:pPr>
        <w:widowControl w:val="on"/>
        <w:pBdr/>
        <w:spacing w:before="240" w:after="240" w:line="240" w:lineRule="auto"/>
        <w:ind w:left="0" w:right="0"/>
        <w:jc w:val="left"/>
      </w:pPr>
      <w:r>
        <w:rPr>
          <w:color w:val="000000"/>
          <w:sz w:val="24"/>
          <w:szCs w:val="24"/>
        </w:rPr>
        <w:t xml:space="preserve">4 While like a tide our minutes flow,</w:t>
      </w:r>
      <w:r>
        <w:rPr>
          <w:color w:val="000000"/>
          <w:sz w:val="24"/>
          <w:szCs w:val="24"/>
        </w:rPr>
        <w:br/>
        <w:t xml:space="preserve">The present and the past,</w:t>
      </w:r>
      <w:r>
        <w:rPr>
          <w:color w:val="000000"/>
          <w:sz w:val="24"/>
          <w:szCs w:val="24"/>
        </w:rPr>
        <w:br/>
        <w:t xml:space="preserve">He fills his own immortal now,</w:t>
      </w:r>
      <w:r>
        <w:rPr>
          <w:color w:val="000000"/>
          <w:sz w:val="24"/>
          <w:szCs w:val="24"/>
        </w:rPr>
        <w:br/>
        <w:t xml:space="preserve">And sees our ages waste.</w:t>
      </w:r>
    </w:p>
    <w:p>
      <w:pPr>
        <w:widowControl w:val="on"/>
        <w:pBdr/>
        <w:spacing w:before="240" w:after="240" w:line="240" w:lineRule="auto"/>
        <w:ind w:left="0" w:right="0"/>
        <w:jc w:val="left"/>
      </w:pPr>
      <w:r>
        <w:rPr>
          <w:color w:val="000000"/>
          <w:sz w:val="24"/>
          <w:szCs w:val="24"/>
        </w:rPr>
        <w:t xml:space="preserve">5 The sea and sky must perish too,</w:t>
      </w:r>
      <w:r>
        <w:rPr>
          <w:color w:val="000000"/>
          <w:sz w:val="24"/>
          <w:szCs w:val="24"/>
        </w:rPr>
        <w:br/>
        <w:t xml:space="preserve">And vast destruction come! </w:t>
      </w:r>
      <w:r>
        <w:rPr>
          <w:color w:val="000000"/>
          <w:sz w:val="24"/>
          <w:szCs w:val="24"/>
        </w:rPr>
        <w:br/>
        <w:t xml:space="preserve">The creatures—­look, how old they grow,</w:t>
      </w:r>
      <w:r>
        <w:rPr>
          <w:color w:val="000000"/>
          <w:sz w:val="24"/>
          <w:szCs w:val="24"/>
        </w:rPr>
        <w:br/>
        <w:t xml:space="preserve">And wait their fiery doom!</w:t>
      </w:r>
    </w:p>
    <w:p>
      <w:pPr>
        <w:widowControl w:val="on"/>
        <w:pBdr/>
        <w:spacing w:before="240" w:after="240" w:line="240" w:lineRule="auto"/>
        <w:ind w:left="0" w:right="0"/>
        <w:jc w:val="left"/>
      </w:pPr>
      <w:r>
        <w:rPr>
          <w:color w:val="000000"/>
          <w:sz w:val="24"/>
          <w:szCs w:val="24"/>
        </w:rPr>
        <w:t xml:space="preserve">6 Well, let the sea shrink all away,</w:t>
      </w:r>
      <w:r>
        <w:rPr>
          <w:color w:val="000000"/>
          <w:sz w:val="24"/>
          <w:szCs w:val="24"/>
        </w:rPr>
        <w:br/>
        <w:t xml:space="preserve">And flame melt down the skies,</w:t>
      </w:r>
      <w:r>
        <w:rPr>
          <w:color w:val="000000"/>
          <w:sz w:val="24"/>
          <w:szCs w:val="24"/>
        </w:rPr>
        <w:br/>
        <w:t xml:space="preserve">My God shall live an endless day,</w:t>
      </w:r>
      <w:r>
        <w:rPr>
          <w:color w:val="000000"/>
          <w:sz w:val="24"/>
          <w:szCs w:val="24"/>
        </w:rPr>
        <w:br/>
        <w:t xml:space="preserve">When th’ old creation dies.</w:t>
      </w:r>
    </w:p>
    <w:p>
      <w:pPr>
        <w:widowControl w:val="on"/>
        <w:pBdr/>
        <w:spacing w:before="240" w:after="240" w:line="240" w:lineRule="auto"/>
        <w:ind w:left="0" w:right="0"/>
        <w:jc w:val="left"/>
      </w:pPr>
      <w:r>
        <w:rPr>
          <w:color w:val="000000"/>
          <w:sz w:val="24"/>
          <w:szCs w:val="24"/>
        </w:rPr>
        <w:t xml:space="preserve">Hymn 2:18. </w:t>
      </w:r>
      <w:r>
        <w:rPr>
          <w:color w:val="000000"/>
          <w:sz w:val="24"/>
          <w:szCs w:val="24"/>
        </w:rPr>
        <w:br/>
        <w:t xml:space="preserve">The ministry of angels.</w:t>
      </w:r>
    </w:p>
    <w:p>
      <w:pPr>
        <w:widowControl w:val="on"/>
        <w:pBdr/>
        <w:spacing w:before="240" w:after="240" w:line="240" w:lineRule="auto"/>
        <w:ind w:left="0" w:right="0"/>
        <w:jc w:val="left"/>
      </w:pPr>
      <w:r>
        <w:rPr>
          <w:color w:val="000000"/>
          <w:sz w:val="24"/>
          <w:szCs w:val="24"/>
        </w:rPr>
        <w:t xml:space="preserve">1 High on a hill of dazzling light, The King of Glory spreads his seat, And troops of angels stretch’d for flight, Stand waiting round his awful feet.</w:t>
      </w:r>
    </w:p>
    <w:p>
      <w:pPr>
        <w:widowControl w:val="on"/>
        <w:pBdr/>
        <w:spacing w:before="240" w:after="240" w:line="240" w:lineRule="auto"/>
        <w:ind w:left="0" w:right="0"/>
        <w:jc w:val="left"/>
      </w:pPr>
      <w:r>
        <w:rPr>
          <w:color w:val="000000"/>
          <w:sz w:val="24"/>
          <w:szCs w:val="24"/>
        </w:rPr>
        <w:t xml:space="preserve">2 “Go,” saith the Lord, “my Gabriel go,</w:t>
      </w:r>
      <w:r>
        <w:rPr>
          <w:color w:val="000000"/>
          <w:sz w:val="24"/>
          <w:szCs w:val="24"/>
        </w:rPr>
        <w:br/>
        <w:t xml:space="preserve">“Salute the virgin’s fruitful womb,[1]</w:t>
      </w:r>
      <w:r>
        <w:rPr>
          <w:color w:val="000000"/>
          <w:sz w:val="24"/>
          <w:szCs w:val="24"/>
        </w:rPr>
        <w:br/>
        <w:t xml:space="preserve">“Make haste, ye cherubs, down below,</w:t>
      </w:r>
      <w:r>
        <w:rPr>
          <w:color w:val="000000"/>
          <w:sz w:val="24"/>
          <w:szCs w:val="24"/>
        </w:rPr>
        <w:br/>
        <w:t xml:space="preserve">Sing and proclaim the Saviour come.”</w:t>
      </w:r>
    </w:p>
    <w:p>
      <w:pPr>
        <w:widowControl w:val="on"/>
        <w:pBdr/>
        <w:spacing w:before="240" w:after="240" w:line="240" w:lineRule="auto"/>
        <w:ind w:left="0" w:right="0"/>
        <w:jc w:val="left"/>
      </w:pPr>
      <w:r>
        <w:rPr>
          <w:color w:val="000000"/>
          <w:sz w:val="24"/>
          <w:szCs w:val="24"/>
        </w:rPr>
        <w:t xml:space="preserve">3 Here a bright squadron leaves the skies,</w:t>
      </w:r>
      <w:r>
        <w:rPr>
          <w:color w:val="000000"/>
          <w:sz w:val="24"/>
          <w:szCs w:val="24"/>
        </w:rPr>
        <w:br/>
        <w:t xml:space="preserve">And thick around Elisha stands;[2]</w:t>
      </w:r>
      <w:r>
        <w:rPr>
          <w:color w:val="000000"/>
          <w:sz w:val="24"/>
          <w:szCs w:val="24"/>
        </w:rPr>
        <w:br/>
        <w:t xml:space="preserve">Anon a heavenly soldier flies,</w:t>
      </w:r>
      <w:r>
        <w:rPr>
          <w:color w:val="000000"/>
          <w:sz w:val="24"/>
          <w:szCs w:val="24"/>
        </w:rPr>
        <w:br/>
        <w:t xml:space="preserve">And breaks the chains from Peter’s hands.[3]</w:t>
      </w:r>
    </w:p>
    <w:p>
      <w:pPr>
        <w:widowControl w:val="on"/>
        <w:pBdr/>
        <w:spacing w:before="240" w:after="240" w:line="240" w:lineRule="auto"/>
        <w:ind w:left="0" w:right="0"/>
        <w:jc w:val="left"/>
      </w:pPr>
      <w:r>
        <w:rPr>
          <w:color w:val="000000"/>
          <w:sz w:val="24"/>
          <w:szCs w:val="24"/>
        </w:rPr>
        <w:t xml:space="preserve">4 Thy winged troops, O God of hosts,</w:t>
      </w:r>
      <w:r>
        <w:rPr>
          <w:color w:val="000000"/>
          <w:sz w:val="24"/>
          <w:szCs w:val="24"/>
        </w:rPr>
        <w:br/>
        <w:t xml:space="preserve">Wait on thy wandering church below,</w:t>
      </w:r>
      <w:r>
        <w:rPr>
          <w:color w:val="000000"/>
          <w:sz w:val="24"/>
          <w:szCs w:val="24"/>
        </w:rPr>
        <w:br/>
        <w:t xml:space="preserve">Here we are sailing to thy coasts,</w:t>
      </w:r>
      <w:r>
        <w:rPr>
          <w:color w:val="000000"/>
          <w:sz w:val="24"/>
          <w:szCs w:val="24"/>
        </w:rPr>
        <w:br/>
        <w:t xml:space="preserve">Let angels be our convoy too.</w:t>
      </w:r>
    </w:p>
    <w:p>
      <w:pPr>
        <w:widowControl w:val="on"/>
        <w:pBdr/>
        <w:spacing w:before="240" w:after="240" w:line="240" w:lineRule="auto"/>
        <w:ind w:left="0" w:right="0"/>
        <w:jc w:val="left"/>
      </w:pPr>
      <w:r>
        <w:rPr>
          <w:color w:val="000000"/>
          <w:sz w:val="24"/>
          <w:szCs w:val="24"/>
        </w:rPr>
        <w:t xml:space="preserve">5 Are they not all thy servants,[4] Lord? </w:t>
      </w:r>
      <w:r>
        <w:rPr>
          <w:color w:val="000000"/>
          <w:sz w:val="24"/>
          <w:szCs w:val="24"/>
        </w:rPr>
        <w:br/>
        <w:t xml:space="preserve">At thy command they go and come</w:t>
      </w:r>
      <w:r>
        <w:rPr>
          <w:color w:val="000000"/>
          <w:sz w:val="24"/>
          <w:szCs w:val="24"/>
        </w:rPr>
        <w:br/>
        <w:t xml:space="preserve">With cheerful haste obey thy word,</w:t>
      </w:r>
      <w:r>
        <w:rPr>
          <w:color w:val="000000"/>
          <w:sz w:val="24"/>
          <w:szCs w:val="24"/>
        </w:rPr>
        <w:br/>
        <w:t xml:space="preserve">And guard thy children to their home.</w:t>
      </w:r>
    </w:p>
    <w:p>
      <w:pPr>
        <w:widowControl w:val="on"/>
        <w:pBdr/>
        <w:spacing w:before="240" w:after="240" w:line="240" w:lineRule="auto"/>
        <w:ind w:left="0" w:right="0"/>
        <w:jc w:val="left"/>
      </w:pPr>
      <w:r>
        <w:rPr>
          <w:color w:val="000000"/>
          <w:sz w:val="24"/>
          <w:szCs w:val="24"/>
        </w:rPr>
        <w:t xml:space="preserve">[1] Luke 1:16. [2] Luke 2:13. [3] Acts 11:7. [4] Heb. 1:14.</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Hymn 2:19. </w:t>
      </w:r>
      <w:r>
        <w:rPr>
          <w:color w:val="000000"/>
          <w:sz w:val="24"/>
          <w:szCs w:val="24"/>
        </w:rPr>
        <w:br/>
        <w:t xml:space="preserve">Our frail bodies, and God our preserver.</w:t>
      </w:r>
    </w:p>
    <w:p>
      <w:pPr>
        <w:widowControl w:val="on"/>
        <w:pBdr/>
        <w:spacing w:before="240" w:after="240" w:line="240" w:lineRule="auto"/>
        <w:ind w:left="0" w:right="0"/>
        <w:jc w:val="left"/>
      </w:pPr>
      <w:r>
        <w:rPr>
          <w:color w:val="000000"/>
          <w:sz w:val="24"/>
          <w:szCs w:val="24"/>
        </w:rPr>
        <w:t xml:space="preserve">1 Let others boast how strong they be,</w:t>
      </w:r>
      <w:r>
        <w:rPr>
          <w:color w:val="000000"/>
          <w:sz w:val="24"/>
          <w:szCs w:val="24"/>
        </w:rPr>
        <w:br/>
        <w:t xml:space="preserve">Nor death, nor danger fear;</w:t>
      </w:r>
      <w:r>
        <w:rPr>
          <w:color w:val="000000"/>
          <w:sz w:val="24"/>
          <w:szCs w:val="24"/>
        </w:rPr>
        <w:br/>
        <w:t xml:space="preserve">But we’ll confess, O Lord, to thee,</w:t>
      </w:r>
      <w:r>
        <w:rPr>
          <w:color w:val="000000"/>
          <w:sz w:val="24"/>
          <w:szCs w:val="24"/>
        </w:rPr>
        <w:br/>
        <w:t xml:space="preserve">What feeble things we are.</w:t>
      </w:r>
    </w:p>
    <w:p>
      <w:pPr>
        <w:widowControl w:val="on"/>
        <w:pBdr/>
        <w:spacing w:before="240" w:after="240" w:line="240" w:lineRule="auto"/>
        <w:ind w:left="0" w:right="0"/>
        <w:jc w:val="left"/>
      </w:pPr>
      <w:r>
        <w:rPr>
          <w:color w:val="000000"/>
          <w:sz w:val="24"/>
          <w:szCs w:val="24"/>
        </w:rPr>
        <w:t xml:space="preserve">2 Fresh as the grass our bodies stand,</w:t>
      </w:r>
      <w:r>
        <w:rPr>
          <w:color w:val="000000"/>
          <w:sz w:val="24"/>
          <w:szCs w:val="24"/>
        </w:rPr>
        <w:br/>
        <w:t xml:space="preserve">And flourish bright and gay,</w:t>
      </w:r>
      <w:r>
        <w:rPr>
          <w:color w:val="000000"/>
          <w:sz w:val="24"/>
          <w:szCs w:val="24"/>
        </w:rPr>
        <w:br/>
        <w:t xml:space="preserve">A blasting wind sweeps o’er the land,</w:t>
      </w:r>
      <w:r>
        <w:rPr>
          <w:color w:val="000000"/>
          <w:sz w:val="24"/>
          <w:szCs w:val="24"/>
        </w:rPr>
        <w:br/>
        <w:t xml:space="preserve">And fades the grass away.</w:t>
      </w:r>
    </w:p>
    <w:p>
      <w:pPr>
        <w:widowControl w:val="on"/>
        <w:pBdr/>
        <w:spacing w:before="240" w:after="240" w:line="240" w:lineRule="auto"/>
        <w:ind w:left="0" w:right="0"/>
        <w:jc w:val="left"/>
      </w:pPr>
      <w:r>
        <w:rPr>
          <w:color w:val="000000"/>
          <w:sz w:val="24"/>
          <w:szCs w:val="24"/>
        </w:rPr>
        <w:t xml:space="preserve">3 Our life contains a thousand springs,</w:t>
      </w:r>
      <w:r>
        <w:rPr>
          <w:color w:val="000000"/>
          <w:sz w:val="24"/>
          <w:szCs w:val="24"/>
        </w:rPr>
        <w:br/>
        <w:t xml:space="preserve">And dies if one be gone;</w:t>
      </w:r>
      <w:r>
        <w:rPr>
          <w:color w:val="000000"/>
          <w:sz w:val="24"/>
          <w:szCs w:val="24"/>
        </w:rPr>
        <w:br/>
        <w:t xml:space="preserve">Strange! that a harp of thousand strings</w:t>
      </w:r>
      <w:r>
        <w:rPr>
          <w:color w:val="000000"/>
          <w:sz w:val="24"/>
          <w:szCs w:val="24"/>
        </w:rPr>
        <w:br/>
        <w:t xml:space="preserve">Should keep in tune so long.</w:t>
      </w:r>
    </w:p>
    <w:p>
      <w:pPr>
        <w:widowControl w:val="on"/>
        <w:pBdr/>
        <w:spacing w:before="240" w:after="240" w:line="240" w:lineRule="auto"/>
        <w:ind w:left="0" w:right="0"/>
        <w:jc w:val="left"/>
      </w:pPr>
      <w:r>
        <w:rPr>
          <w:color w:val="000000"/>
          <w:sz w:val="24"/>
          <w:szCs w:val="24"/>
        </w:rPr>
        <w:t xml:space="preserve">4 But ’tis our God supports our frame,</w:t>
      </w:r>
      <w:r>
        <w:rPr>
          <w:color w:val="000000"/>
          <w:sz w:val="24"/>
          <w:szCs w:val="24"/>
        </w:rPr>
        <w:br/>
        <w:t xml:space="preserve">The God that built us first;</w:t>
      </w:r>
      <w:r>
        <w:rPr>
          <w:color w:val="000000"/>
          <w:sz w:val="24"/>
          <w:szCs w:val="24"/>
        </w:rPr>
        <w:br/>
        <w:t xml:space="preserve">Salvation to th’ Almighty Name,</w:t>
      </w:r>
      <w:r>
        <w:rPr>
          <w:color w:val="000000"/>
          <w:sz w:val="24"/>
          <w:szCs w:val="24"/>
        </w:rPr>
        <w:br/>
        <w:t xml:space="preserve">That rear’d us from the dust.</w:t>
      </w:r>
    </w:p>
    <w:p>
      <w:pPr>
        <w:widowControl w:val="on"/>
        <w:pBdr/>
        <w:spacing w:before="240" w:after="240" w:line="240" w:lineRule="auto"/>
        <w:ind w:left="0" w:right="0"/>
        <w:jc w:val="left"/>
      </w:pPr>
      <w:r>
        <w:rPr>
          <w:color w:val="000000"/>
          <w:sz w:val="24"/>
          <w:szCs w:val="24"/>
        </w:rPr>
        <w:t xml:space="preserve">5 [He spoke, and straight our hearts and brains</w:t>
      </w:r>
      <w:r>
        <w:rPr>
          <w:color w:val="000000"/>
          <w:sz w:val="24"/>
          <w:szCs w:val="24"/>
        </w:rPr>
        <w:br/>
        <w:t xml:space="preserve">In all their motions rose;</w:t>
      </w:r>
      <w:r>
        <w:rPr>
          <w:color w:val="000000"/>
          <w:sz w:val="24"/>
          <w:szCs w:val="24"/>
        </w:rPr>
        <w:br/>
        <w:t xml:space="preserve">“Let blood, (said he) flow round the veins,”</w:t>
      </w:r>
      <w:r>
        <w:rPr>
          <w:color w:val="000000"/>
          <w:sz w:val="24"/>
          <w:szCs w:val="24"/>
        </w:rPr>
        <w:br/>
        <w:t xml:space="preserve">And round the veins it flows.</w:t>
      </w:r>
    </w:p>
    <w:p>
      <w:pPr>
        <w:widowControl w:val="on"/>
        <w:pBdr/>
        <w:spacing w:before="240" w:after="240" w:line="240" w:lineRule="auto"/>
        <w:ind w:left="0" w:right="0"/>
        <w:jc w:val="left"/>
      </w:pPr>
      <w:r>
        <w:rPr>
          <w:color w:val="000000"/>
          <w:sz w:val="24"/>
          <w:szCs w:val="24"/>
        </w:rPr>
        <w:t xml:space="preserve">6 While we have breath, or use our tongues,</w:t>
      </w:r>
      <w:r>
        <w:rPr>
          <w:color w:val="000000"/>
          <w:sz w:val="24"/>
          <w:szCs w:val="24"/>
        </w:rPr>
        <w:br/>
        <w:t xml:space="preserve">Our Maker we’ll adore;</w:t>
      </w:r>
      <w:r>
        <w:rPr>
          <w:color w:val="000000"/>
          <w:sz w:val="24"/>
          <w:szCs w:val="24"/>
        </w:rPr>
        <w:br/>
        <w:t xml:space="preserve">His Spirit moves our heaving lungs</w:t>
      </w:r>
      <w:r>
        <w:rPr>
          <w:color w:val="000000"/>
          <w:sz w:val="24"/>
          <w:szCs w:val="24"/>
        </w:rPr>
        <w:br/>
        <w:t xml:space="preserve">Or they would breathe no more.]</w:t>
      </w:r>
    </w:p>
    <w:p>
      <w:pPr>
        <w:widowControl w:val="on"/>
        <w:pBdr/>
        <w:spacing w:before="240" w:after="240" w:line="240" w:lineRule="auto"/>
        <w:ind w:left="0" w:right="0"/>
        <w:jc w:val="left"/>
      </w:pPr>
      <w:r>
        <w:rPr>
          <w:color w:val="000000"/>
          <w:sz w:val="24"/>
          <w:szCs w:val="24"/>
        </w:rPr>
        <w:t xml:space="preserve">Hymn 2:20. </w:t>
      </w:r>
      <w:r>
        <w:rPr>
          <w:color w:val="000000"/>
          <w:sz w:val="24"/>
          <w:szCs w:val="24"/>
        </w:rPr>
        <w:br/>
        <w:t xml:space="preserve">Backslidings and returns; or, The</w:t>
      </w:r>
      <w:r>
        <w:rPr>
          <w:color w:val="000000"/>
          <w:sz w:val="24"/>
          <w:szCs w:val="24"/>
        </w:rPr>
        <w:br/>
        <w:t xml:space="preserve">inconstancy of our love.</w:t>
      </w:r>
    </w:p>
    <w:p>
      <w:pPr>
        <w:widowControl w:val="on"/>
        <w:pBdr/>
        <w:spacing w:before="240" w:after="240" w:line="240" w:lineRule="auto"/>
        <w:ind w:left="0" w:right="0"/>
        <w:jc w:val="left"/>
      </w:pPr>
      <w:r>
        <w:rPr>
          <w:color w:val="000000"/>
          <w:sz w:val="24"/>
          <w:szCs w:val="24"/>
        </w:rPr>
        <w:t xml:space="preserve">1 Why is my heart so far from thee,</w:t>
      </w:r>
      <w:r>
        <w:rPr>
          <w:color w:val="000000"/>
          <w:sz w:val="24"/>
          <w:szCs w:val="24"/>
        </w:rPr>
        <w:br/>
        <w:t xml:space="preserve">My God, my chief delight? </w:t>
      </w:r>
      <w:r>
        <w:rPr>
          <w:color w:val="000000"/>
          <w:sz w:val="24"/>
          <w:szCs w:val="24"/>
        </w:rPr>
        <w:br/>
        <w:t xml:space="preserve">Why are my thoughts no more by day</w:t>
      </w:r>
      <w:r>
        <w:rPr>
          <w:color w:val="000000"/>
          <w:sz w:val="24"/>
          <w:szCs w:val="24"/>
        </w:rPr>
        <w:br/>
        <w:t xml:space="preserve">With thee, no more by night?</w:t>
      </w:r>
    </w:p>
    <w:p>
      <w:pPr>
        <w:widowControl w:val="on"/>
        <w:pBdr/>
        <w:spacing w:before="240" w:after="240" w:line="240" w:lineRule="auto"/>
        <w:ind w:left="0" w:right="0"/>
        <w:jc w:val="left"/>
      </w:pPr>
      <w:r>
        <w:rPr>
          <w:color w:val="000000"/>
          <w:sz w:val="24"/>
          <w:szCs w:val="24"/>
        </w:rPr>
        <w:t xml:space="preserve">2 [Why should my foolish passions rove? </w:t>
      </w:r>
      <w:r>
        <w:rPr>
          <w:color w:val="000000"/>
          <w:sz w:val="24"/>
          <w:szCs w:val="24"/>
        </w:rPr>
        <w:br/>
        <w:t xml:space="preserve">Where can such sweetness be</w:t>
      </w:r>
      <w:r>
        <w:rPr>
          <w:color w:val="000000"/>
          <w:sz w:val="24"/>
          <w:szCs w:val="24"/>
        </w:rPr>
        <w:br/>
        <w:t xml:space="preserve">As I have tasted in thy love;</w:t>
      </w:r>
      <w:r>
        <w:rPr>
          <w:color w:val="000000"/>
          <w:sz w:val="24"/>
          <w:szCs w:val="24"/>
        </w:rPr>
        <w:br/>
        <w:t xml:space="preserve">As I have found in thee?]</w:t>
      </w:r>
    </w:p>
    <w:p>
      <w:pPr>
        <w:widowControl w:val="on"/>
        <w:pBdr/>
        <w:spacing w:before="240" w:after="240" w:line="240" w:lineRule="auto"/>
        <w:ind w:left="0" w:right="0"/>
        <w:jc w:val="left"/>
      </w:pPr>
      <w:r>
        <w:rPr>
          <w:color w:val="000000"/>
          <w:sz w:val="24"/>
          <w:szCs w:val="24"/>
        </w:rPr>
        <w:t xml:space="preserve">3 When my forgetful soul renews</w:t>
      </w:r>
      <w:r>
        <w:rPr>
          <w:color w:val="000000"/>
          <w:sz w:val="24"/>
          <w:szCs w:val="24"/>
        </w:rPr>
        <w:br/>
        <w:t xml:space="preserve">The savour of thy grace,</w:t>
      </w:r>
      <w:r>
        <w:rPr>
          <w:color w:val="000000"/>
          <w:sz w:val="24"/>
          <w:szCs w:val="24"/>
        </w:rPr>
        <w:br/>
        <w:t xml:space="preserve">My heart presumes I cannot lose</w:t>
      </w:r>
      <w:r>
        <w:rPr>
          <w:color w:val="000000"/>
          <w:sz w:val="24"/>
          <w:szCs w:val="24"/>
        </w:rPr>
        <w:br/>
        <w:t xml:space="preserve">The relish all my days.</w:t>
      </w:r>
    </w:p>
    <w:p>
      <w:pPr>
        <w:widowControl w:val="on"/>
        <w:pBdr/>
        <w:spacing w:before="240" w:after="240" w:line="240" w:lineRule="auto"/>
        <w:ind w:left="0" w:right="0"/>
        <w:jc w:val="left"/>
      </w:pPr>
      <w:r>
        <w:rPr>
          <w:color w:val="000000"/>
          <w:sz w:val="24"/>
          <w:szCs w:val="24"/>
        </w:rPr>
        <w:t xml:space="preserve">4 But ere one fleeting hour is pass’d,</w:t>
      </w:r>
      <w:r>
        <w:rPr>
          <w:color w:val="000000"/>
          <w:sz w:val="24"/>
          <w:szCs w:val="24"/>
        </w:rPr>
        <w:br/>
        <w:t xml:space="preserve">The flattering world employs</w:t>
      </w:r>
      <w:r>
        <w:rPr>
          <w:color w:val="000000"/>
          <w:sz w:val="24"/>
          <w:szCs w:val="24"/>
        </w:rPr>
        <w:br/>
        <w:t xml:space="preserve">Some sensual bait to seize my taste,</w:t>
      </w:r>
      <w:r>
        <w:rPr>
          <w:color w:val="000000"/>
          <w:sz w:val="24"/>
          <w:szCs w:val="24"/>
        </w:rPr>
        <w:br/>
        <w:t xml:space="preserve">And to pollute my joys.</w:t>
      </w:r>
    </w:p>
    <w:p>
      <w:pPr>
        <w:widowControl w:val="on"/>
        <w:pBdr/>
        <w:spacing w:before="240" w:after="240" w:line="240" w:lineRule="auto"/>
        <w:ind w:left="0" w:right="0"/>
        <w:jc w:val="left"/>
      </w:pPr>
      <w:r>
        <w:rPr>
          <w:color w:val="000000"/>
          <w:sz w:val="24"/>
          <w:szCs w:val="24"/>
        </w:rPr>
        <w:t xml:space="preserve">5 [Trifles of nature or of art</w:t>
      </w:r>
      <w:r>
        <w:rPr>
          <w:color w:val="000000"/>
          <w:sz w:val="24"/>
          <w:szCs w:val="24"/>
        </w:rPr>
        <w:br/>
        <w:t xml:space="preserve">With fair deceitful charms</w:t>
      </w:r>
      <w:r>
        <w:rPr>
          <w:color w:val="000000"/>
          <w:sz w:val="24"/>
          <w:szCs w:val="24"/>
        </w:rPr>
        <w:br/>
        <w:t xml:space="preserve">Intrude upon my thoughtless heart,</w:t>
      </w:r>
      <w:r>
        <w:rPr>
          <w:color w:val="000000"/>
          <w:sz w:val="24"/>
          <w:szCs w:val="24"/>
        </w:rPr>
        <w:br/>
        <w:t xml:space="preserve">And thrust thee from my arms.]</w:t>
      </w:r>
    </w:p>
    <w:p>
      <w:pPr>
        <w:widowControl w:val="on"/>
        <w:pBdr/>
        <w:spacing w:before="240" w:after="240" w:line="240" w:lineRule="auto"/>
        <w:ind w:left="0" w:right="0"/>
        <w:jc w:val="left"/>
      </w:pPr>
      <w:r>
        <w:rPr>
          <w:color w:val="000000"/>
          <w:sz w:val="24"/>
          <w:szCs w:val="24"/>
        </w:rPr>
        <w:t xml:space="preserve">6 Then I repent and vex my soul</w:t>
      </w:r>
      <w:r>
        <w:rPr>
          <w:color w:val="000000"/>
          <w:sz w:val="24"/>
          <w:szCs w:val="24"/>
        </w:rPr>
        <w:br/>
        <w:t xml:space="preserve">That I should leave thee so,</w:t>
      </w:r>
      <w:r>
        <w:rPr>
          <w:color w:val="000000"/>
          <w:sz w:val="24"/>
          <w:szCs w:val="24"/>
        </w:rPr>
        <w:br/>
        <w:t xml:space="preserve">Where will those wild affections roll</w:t>
      </w:r>
      <w:r>
        <w:rPr>
          <w:color w:val="000000"/>
          <w:sz w:val="24"/>
          <w:szCs w:val="24"/>
        </w:rPr>
        <w:br/>
        <w:t xml:space="preserve">That let a Saviour go?</w:t>
      </w:r>
    </w:p>
    <w:p>
      <w:pPr>
        <w:widowControl w:val="on"/>
        <w:pBdr/>
        <w:spacing w:before="240" w:after="240" w:line="240" w:lineRule="auto"/>
        <w:ind w:left="0" w:right="0"/>
        <w:jc w:val="left"/>
      </w:pPr>
      <w:r>
        <w:rPr>
          <w:color w:val="000000"/>
          <w:sz w:val="24"/>
          <w:szCs w:val="24"/>
        </w:rPr>
        <w:t xml:space="preserve">7 [Sin’s promis’d joys are turn’d to pain,</w:t>
      </w:r>
      <w:r>
        <w:rPr>
          <w:color w:val="000000"/>
          <w:sz w:val="24"/>
          <w:szCs w:val="24"/>
        </w:rPr>
        <w:br/>
        <w:t xml:space="preserve">And I am drown’d in grief;</w:t>
      </w:r>
      <w:r>
        <w:rPr>
          <w:color w:val="000000"/>
          <w:sz w:val="24"/>
          <w:szCs w:val="24"/>
        </w:rPr>
        <w:br/>
        <w:t xml:space="preserve">But my dear Lord returns again,</w:t>
      </w:r>
      <w:r>
        <w:rPr>
          <w:color w:val="000000"/>
          <w:sz w:val="24"/>
          <w:szCs w:val="24"/>
        </w:rPr>
        <w:br/>
        <w:t xml:space="preserve">He flies to my relief.</w:t>
      </w:r>
    </w:p>
    <w:p>
      <w:pPr>
        <w:widowControl w:val="on"/>
        <w:pBdr/>
        <w:spacing w:before="240" w:after="240" w:line="240" w:lineRule="auto"/>
        <w:ind w:left="0" w:right="0"/>
        <w:jc w:val="left"/>
      </w:pPr>
      <w:r>
        <w:rPr>
          <w:color w:val="000000"/>
          <w:sz w:val="24"/>
          <w:szCs w:val="24"/>
        </w:rPr>
        <w:t xml:space="preserve">8 Seizing my soul with sweet surprise</w:t>
      </w:r>
      <w:r>
        <w:rPr>
          <w:color w:val="000000"/>
          <w:sz w:val="24"/>
          <w:szCs w:val="24"/>
        </w:rPr>
        <w:br/>
        <w:t xml:space="preserve">He draws with loving bands;</w:t>
      </w:r>
      <w:r>
        <w:rPr>
          <w:color w:val="000000"/>
          <w:sz w:val="24"/>
          <w:szCs w:val="24"/>
        </w:rPr>
        <w:br/>
        <w:t xml:space="preserve">Divine compassion in his eyes,</w:t>
      </w:r>
      <w:r>
        <w:rPr>
          <w:color w:val="000000"/>
          <w:sz w:val="24"/>
          <w:szCs w:val="24"/>
        </w:rPr>
        <w:br/>
        <w:t xml:space="preserve">And pardon in his hands.]</w:t>
      </w:r>
    </w:p>
    <w:p>
      <w:pPr>
        <w:widowControl w:val="on"/>
        <w:pBdr/>
        <w:spacing w:before="240" w:after="240" w:line="240" w:lineRule="auto"/>
        <w:ind w:left="0" w:right="0"/>
        <w:jc w:val="left"/>
      </w:pPr>
      <w:r>
        <w:rPr>
          <w:color w:val="000000"/>
          <w:sz w:val="24"/>
          <w:szCs w:val="24"/>
        </w:rPr>
        <w:t xml:space="preserve">9 [Wretch that I am to wander thus</w:t>
      </w:r>
      <w:r>
        <w:rPr>
          <w:color w:val="000000"/>
          <w:sz w:val="24"/>
          <w:szCs w:val="24"/>
        </w:rPr>
        <w:br/>
        <w:t xml:space="preserve">In chase of false delight! </w:t>
      </w:r>
      <w:r>
        <w:rPr>
          <w:color w:val="000000"/>
          <w:sz w:val="24"/>
          <w:szCs w:val="24"/>
        </w:rPr>
        <w:br/>
        <w:t xml:space="preserve">Let me be fasten’d to thy cross,</w:t>
      </w:r>
      <w:r>
        <w:rPr>
          <w:color w:val="000000"/>
          <w:sz w:val="24"/>
          <w:szCs w:val="24"/>
        </w:rPr>
        <w:br/>
        <w:t xml:space="preserve">Rather than lose thy sight.]</w:t>
      </w:r>
    </w:p>
    <w:p>
      <w:pPr>
        <w:widowControl w:val="on"/>
        <w:pBdr/>
        <w:spacing w:before="240" w:after="240" w:line="240" w:lineRule="auto"/>
        <w:ind w:left="0" w:right="0"/>
        <w:jc w:val="left"/>
      </w:pPr>
      <w:r>
        <w:rPr>
          <w:color w:val="000000"/>
          <w:sz w:val="24"/>
          <w:szCs w:val="24"/>
        </w:rPr>
        <w:t xml:space="preserve">10 [Make haste, my days, to reach the goal,</w:t>
      </w:r>
      <w:r>
        <w:rPr>
          <w:color w:val="000000"/>
          <w:sz w:val="24"/>
          <w:szCs w:val="24"/>
        </w:rPr>
        <w:br/>
        <w:t xml:space="preserve">And bring my heart to rest</w:t>
      </w:r>
      <w:r>
        <w:rPr>
          <w:color w:val="000000"/>
          <w:sz w:val="24"/>
          <w:szCs w:val="24"/>
        </w:rPr>
        <w:br/>
        <w:t xml:space="preserve">On the dear centre of my soul,</w:t>
      </w:r>
      <w:r>
        <w:rPr>
          <w:color w:val="000000"/>
          <w:sz w:val="24"/>
          <w:szCs w:val="24"/>
        </w:rPr>
        <w:br/>
        <w:t xml:space="preserve">My God, my Saviour’s breast.]</w:t>
      </w:r>
    </w:p>
    <w:p>
      <w:pPr>
        <w:widowControl w:val="on"/>
        <w:pBdr/>
        <w:spacing w:before="240" w:after="240" w:line="240" w:lineRule="auto"/>
        <w:ind w:left="0" w:right="0"/>
        <w:jc w:val="left"/>
      </w:pPr>
      <w:r>
        <w:rPr>
          <w:color w:val="000000"/>
          <w:sz w:val="24"/>
          <w:szCs w:val="24"/>
        </w:rPr>
        <w:t xml:space="preserve">Hymn 2:21. </w:t>
      </w:r>
      <w:r>
        <w:rPr>
          <w:color w:val="000000"/>
          <w:sz w:val="24"/>
          <w:szCs w:val="24"/>
        </w:rPr>
        <w:br/>
        <w:t xml:space="preserve">A song of praise to God the Redeemer.</w:t>
      </w:r>
    </w:p>
    <w:p>
      <w:pPr>
        <w:widowControl w:val="on"/>
        <w:pBdr/>
        <w:spacing w:before="240" w:after="240" w:line="240" w:lineRule="auto"/>
        <w:ind w:left="0" w:right="0"/>
        <w:jc w:val="left"/>
      </w:pPr>
      <w:r>
        <w:rPr>
          <w:color w:val="000000"/>
          <w:sz w:val="24"/>
          <w:szCs w:val="24"/>
        </w:rPr>
        <w:t xml:space="preserve">1 Let the old heathens tune their song</w:t>
      </w:r>
      <w:r>
        <w:rPr>
          <w:color w:val="000000"/>
          <w:sz w:val="24"/>
          <w:szCs w:val="24"/>
        </w:rPr>
        <w:br/>
        <w:t xml:space="preserve">Of great Diana and of Jove;</w:t>
      </w:r>
      <w:r>
        <w:rPr>
          <w:color w:val="000000"/>
          <w:sz w:val="24"/>
          <w:szCs w:val="24"/>
        </w:rPr>
        <w:br/>
        <w:t xml:space="preserve">But the sweet theme that moves my tongue</w:t>
      </w:r>
      <w:r>
        <w:rPr>
          <w:color w:val="000000"/>
          <w:sz w:val="24"/>
          <w:szCs w:val="24"/>
        </w:rPr>
        <w:br/>
        <w:t xml:space="preserve">Is my Redeemer and his love.</w:t>
      </w:r>
    </w:p>
    <w:p>
      <w:pPr>
        <w:widowControl w:val="on"/>
        <w:pBdr/>
        <w:spacing w:before="240" w:after="240" w:line="240" w:lineRule="auto"/>
        <w:ind w:left="0" w:right="0"/>
        <w:jc w:val="left"/>
      </w:pPr>
      <w:r>
        <w:rPr>
          <w:color w:val="000000"/>
          <w:sz w:val="24"/>
          <w:szCs w:val="24"/>
        </w:rPr>
        <w:t xml:space="preserve">2 Behold a God descends and dies</w:t>
      </w:r>
      <w:r>
        <w:rPr>
          <w:color w:val="000000"/>
          <w:sz w:val="24"/>
          <w:szCs w:val="24"/>
        </w:rPr>
        <w:br/>
        <w:t xml:space="preserve">To save my soul from gaping hell;</w:t>
      </w:r>
      <w:r>
        <w:rPr>
          <w:color w:val="000000"/>
          <w:sz w:val="24"/>
          <w:szCs w:val="24"/>
        </w:rPr>
        <w:br/>
        <w:t xml:space="preserve">How the black gulf where Satan lies</w:t>
      </w:r>
      <w:r>
        <w:rPr>
          <w:color w:val="000000"/>
          <w:sz w:val="24"/>
          <w:szCs w:val="24"/>
        </w:rPr>
        <w:br/>
        <w:t xml:space="preserve">Yawn’d to receive me when I fell!</w:t>
      </w:r>
    </w:p>
    <w:p>
      <w:pPr>
        <w:widowControl w:val="on"/>
        <w:pBdr/>
        <w:spacing w:before="240" w:after="240" w:line="240" w:lineRule="auto"/>
        <w:ind w:left="0" w:right="0"/>
        <w:jc w:val="left"/>
      </w:pPr>
      <w:r>
        <w:rPr>
          <w:color w:val="000000"/>
          <w:sz w:val="24"/>
          <w:szCs w:val="24"/>
        </w:rPr>
        <w:t xml:space="preserve">3 How justice frown’d and vengeance stood</w:t>
      </w:r>
      <w:r>
        <w:rPr>
          <w:color w:val="000000"/>
          <w:sz w:val="24"/>
          <w:szCs w:val="24"/>
        </w:rPr>
        <w:br/>
        <w:t xml:space="preserve">To drive me down to endless pain! </w:t>
      </w:r>
      <w:r>
        <w:rPr>
          <w:color w:val="000000"/>
          <w:sz w:val="24"/>
          <w:szCs w:val="24"/>
        </w:rPr>
        <w:br/>
        <w:t xml:space="preserve">But the great Son propos’d his blood,</w:t>
      </w:r>
      <w:r>
        <w:rPr>
          <w:color w:val="000000"/>
          <w:sz w:val="24"/>
          <w:szCs w:val="24"/>
        </w:rPr>
        <w:br/>
        <w:t xml:space="preserve">And heavenly wrath grew mild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 Infinite lover, gracious Lord,</w:t>
      </w:r>
      <w:r>
        <w:rPr>
          <w:color w:val="000000"/>
          <w:sz w:val="24"/>
          <w:szCs w:val="24"/>
        </w:rPr>
        <w:br/>
        <w:t xml:space="preserve">To thee be endless honours given;</w:t>
      </w:r>
      <w:r>
        <w:rPr>
          <w:color w:val="000000"/>
          <w:sz w:val="24"/>
          <w:szCs w:val="24"/>
        </w:rPr>
        <w:br/>
        <w:t xml:space="preserve">Thy wondrous Name shall be ador’d</w:t>
      </w:r>
      <w:r>
        <w:rPr>
          <w:color w:val="000000"/>
          <w:sz w:val="24"/>
          <w:szCs w:val="24"/>
        </w:rPr>
        <w:br/>
        <w:t xml:space="preserve">Round the wide earth, and wider heaven.</w:t>
      </w:r>
    </w:p>
    <w:p>
      <w:pPr>
        <w:widowControl w:val="on"/>
        <w:pBdr/>
        <w:spacing w:before="240" w:after="240" w:line="240" w:lineRule="auto"/>
        <w:ind w:left="0" w:right="0"/>
        <w:jc w:val="left"/>
      </w:pPr>
      <w:r>
        <w:rPr>
          <w:color w:val="000000"/>
          <w:sz w:val="24"/>
          <w:szCs w:val="24"/>
        </w:rPr>
        <w:t xml:space="preserve">Hymn 2:22. </w:t>
      </w:r>
      <w:r>
        <w:rPr>
          <w:color w:val="000000"/>
          <w:sz w:val="24"/>
          <w:szCs w:val="24"/>
        </w:rPr>
        <w:br/>
        <w:t xml:space="preserve">With God is terrible majesty.</w:t>
      </w:r>
    </w:p>
    <w:p>
      <w:pPr>
        <w:widowControl w:val="on"/>
        <w:pBdr/>
        <w:spacing w:before="240" w:after="240" w:line="240" w:lineRule="auto"/>
        <w:ind w:left="0" w:right="0"/>
        <w:jc w:val="left"/>
      </w:pPr>
      <w:r>
        <w:rPr>
          <w:color w:val="000000"/>
          <w:sz w:val="24"/>
          <w:szCs w:val="24"/>
        </w:rPr>
        <w:t xml:space="preserve">1 Terrible God, that reign’st on high,</w:t>
      </w:r>
      <w:r>
        <w:rPr>
          <w:color w:val="000000"/>
          <w:sz w:val="24"/>
          <w:szCs w:val="24"/>
        </w:rPr>
        <w:br/>
        <w:t xml:space="preserve">How awful is thy thundering hand! </w:t>
      </w:r>
      <w:r>
        <w:rPr>
          <w:color w:val="000000"/>
          <w:sz w:val="24"/>
          <w:szCs w:val="24"/>
        </w:rPr>
        <w:br/>
        <w:t xml:space="preserve">Thy fiery bolts how fierce they fly! </w:t>
      </w:r>
      <w:r>
        <w:rPr>
          <w:color w:val="000000"/>
          <w:sz w:val="24"/>
          <w:szCs w:val="24"/>
        </w:rPr>
        <w:br/>
        <w:t xml:space="preserve">Nor can all earth or hell withstand.</w:t>
      </w:r>
    </w:p>
    <w:p>
      <w:pPr>
        <w:widowControl w:val="on"/>
        <w:pBdr/>
        <w:spacing w:before="240" w:after="240" w:line="240" w:lineRule="auto"/>
        <w:ind w:left="0" w:right="0"/>
        <w:jc w:val="left"/>
      </w:pPr>
      <w:r>
        <w:rPr>
          <w:color w:val="000000"/>
          <w:sz w:val="24"/>
          <w:szCs w:val="24"/>
        </w:rPr>
        <w:t xml:space="preserve">2 This the old rebel angels knew,</w:t>
      </w:r>
      <w:r>
        <w:rPr>
          <w:color w:val="000000"/>
          <w:sz w:val="24"/>
          <w:szCs w:val="24"/>
        </w:rPr>
        <w:br/>
        <w:t xml:space="preserve">And Satan fell beneath thy frown: </w:t>
      </w:r>
      <w:r>
        <w:rPr>
          <w:color w:val="000000"/>
          <w:sz w:val="24"/>
          <w:szCs w:val="24"/>
        </w:rPr>
        <w:br/>
        <w:t xml:space="preserve">Thine arrows struck the traitor thro’,</w:t>
      </w:r>
      <w:r>
        <w:rPr>
          <w:color w:val="000000"/>
          <w:sz w:val="24"/>
          <w:szCs w:val="24"/>
        </w:rPr>
        <w:br/>
        <w:t xml:space="preserve">And weighty vengeance sunk him down.</w:t>
      </w:r>
    </w:p>
    <w:p>
      <w:pPr>
        <w:widowControl w:val="on"/>
        <w:pBdr/>
        <w:spacing w:before="240" w:after="240" w:line="240" w:lineRule="auto"/>
        <w:ind w:left="0" w:right="0"/>
        <w:jc w:val="left"/>
      </w:pPr>
      <w:r>
        <w:rPr>
          <w:color w:val="000000"/>
          <w:sz w:val="24"/>
          <w:szCs w:val="24"/>
        </w:rPr>
        <w:t xml:space="preserve">3 This Sodom felt, and feels it still,</w:t>
      </w:r>
      <w:r>
        <w:rPr>
          <w:color w:val="000000"/>
          <w:sz w:val="24"/>
          <w:szCs w:val="24"/>
        </w:rPr>
        <w:br/>
        <w:t xml:space="preserve">And roars beneath th’ eternal load,</w:t>
      </w:r>
      <w:r>
        <w:rPr>
          <w:color w:val="000000"/>
          <w:sz w:val="24"/>
          <w:szCs w:val="24"/>
        </w:rPr>
        <w:br/>
        <w:t xml:space="preserve">“With endless burnings who can dwell,</w:t>
      </w:r>
      <w:r>
        <w:rPr>
          <w:color w:val="000000"/>
          <w:sz w:val="24"/>
          <w:szCs w:val="24"/>
        </w:rPr>
        <w:br/>
        <w:t xml:space="preserve">“Or bear the fury of a God!”</w:t>
      </w:r>
    </w:p>
    <w:p>
      <w:pPr>
        <w:widowControl w:val="on"/>
        <w:pBdr/>
        <w:spacing w:before="240" w:after="240" w:line="240" w:lineRule="auto"/>
        <w:ind w:left="0" w:right="0"/>
        <w:jc w:val="left"/>
      </w:pPr>
      <w:r>
        <w:rPr>
          <w:color w:val="000000"/>
          <w:sz w:val="24"/>
          <w:szCs w:val="24"/>
        </w:rPr>
        <w:t xml:space="preserve">4 Tremble, ye sinners, and submit,</w:t>
      </w:r>
      <w:r>
        <w:rPr>
          <w:color w:val="000000"/>
          <w:sz w:val="24"/>
          <w:szCs w:val="24"/>
        </w:rPr>
        <w:br/>
        <w:t xml:space="preserve">Throw down your arms before his throne,</w:t>
      </w:r>
      <w:r>
        <w:rPr>
          <w:color w:val="000000"/>
          <w:sz w:val="24"/>
          <w:szCs w:val="24"/>
        </w:rPr>
        <w:br/>
        <w:t xml:space="preserve">Bend your heads low beneath his feet,</w:t>
      </w:r>
      <w:r>
        <w:rPr>
          <w:color w:val="000000"/>
          <w:sz w:val="24"/>
          <w:szCs w:val="24"/>
        </w:rPr>
        <w:br/>
        <w:t xml:space="preserve">Or his strong hand shall crush you down.</w:t>
      </w:r>
    </w:p>
    <w:p>
      <w:pPr>
        <w:widowControl w:val="on"/>
        <w:pBdr/>
        <w:spacing w:before="240" w:after="240" w:line="240" w:lineRule="auto"/>
        <w:ind w:left="0" w:right="0"/>
        <w:jc w:val="left"/>
      </w:pPr>
      <w:r>
        <w:rPr>
          <w:color w:val="000000"/>
          <w:sz w:val="24"/>
          <w:szCs w:val="24"/>
        </w:rPr>
        <w:t xml:space="preserve">5 And ye, blest saints, that love him too,</w:t>
      </w:r>
      <w:r>
        <w:rPr>
          <w:color w:val="000000"/>
          <w:sz w:val="24"/>
          <w:szCs w:val="24"/>
        </w:rPr>
        <w:br/>
        <w:t xml:space="preserve">With rev’rence bow before his Name,</w:t>
      </w:r>
      <w:r>
        <w:rPr>
          <w:color w:val="000000"/>
          <w:sz w:val="24"/>
          <w:szCs w:val="24"/>
        </w:rPr>
        <w:br/>
        <w:t xml:space="preserve">Thus all his heavenly servants do: </w:t>
      </w:r>
      <w:r>
        <w:rPr>
          <w:color w:val="000000"/>
          <w:sz w:val="24"/>
          <w:szCs w:val="24"/>
        </w:rPr>
        <w:br/>
        <w:t xml:space="preserve">God is a bright and burning flame.</w:t>
      </w:r>
    </w:p>
    <w:p>
      <w:pPr>
        <w:widowControl w:val="on"/>
        <w:pBdr/>
        <w:spacing w:before="240" w:after="240" w:line="240" w:lineRule="auto"/>
        <w:ind w:left="0" w:right="0"/>
        <w:jc w:val="left"/>
      </w:pPr>
      <w:r>
        <w:rPr>
          <w:color w:val="000000"/>
          <w:sz w:val="24"/>
          <w:szCs w:val="24"/>
        </w:rPr>
        <w:t xml:space="preserve">Hymn 2:23. </w:t>
      </w:r>
      <w:r>
        <w:rPr>
          <w:color w:val="000000"/>
          <w:sz w:val="24"/>
          <w:szCs w:val="24"/>
        </w:rPr>
        <w:br/>
        <w:t xml:space="preserve">The sight of God and Christ in heaven.</w:t>
      </w:r>
    </w:p>
    <w:p>
      <w:pPr>
        <w:widowControl w:val="on"/>
        <w:pBdr/>
        <w:spacing w:before="240" w:after="240" w:line="240" w:lineRule="auto"/>
        <w:ind w:left="0" w:right="0"/>
        <w:jc w:val="left"/>
      </w:pPr>
      <w:r>
        <w:rPr>
          <w:color w:val="000000"/>
          <w:sz w:val="24"/>
          <w:szCs w:val="24"/>
        </w:rPr>
        <w:t xml:space="preserve">1 Descend from heaven, immortal Dove,</w:t>
      </w:r>
      <w:r>
        <w:rPr>
          <w:color w:val="000000"/>
          <w:sz w:val="24"/>
          <w:szCs w:val="24"/>
        </w:rPr>
        <w:br/>
        <w:t xml:space="preserve">Stoop down and take us on thy wings,</w:t>
      </w:r>
      <w:r>
        <w:rPr>
          <w:color w:val="000000"/>
          <w:sz w:val="24"/>
          <w:szCs w:val="24"/>
        </w:rPr>
        <w:br/>
        <w:t xml:space="preserve">And mount and bear us far above</w:t>
      </w:r>
      <w:r>
        <w:rPr>
          <w:color w:val="000000"/>
          <w:sz w:val="24"/>
          <w:szCs w:val="24"/>
        </w:rPr>
        <w:br/>
        <w:t xml:space="preserve">The reach of these inferior things.</w:t>
      </w:r>
    </w:p>
    <w:p>
      <w:pPr>
        <w:widowControl w:val="on"/>
        <w:pBdr/>
        <w:spacing w:before="240" w:after="240" w:line="240" w:lineRule="auto"/>
        <w:ind w:left="0" w:right="0"/>
        <w:jc w:val="left"/>
      </w:pPr>
      <w:r>
        <w:rPr>
          <w:color w:val="000000"/>
          <w:sz w:val="24"/>
          <w:szCs w:val="24"/>
        </w:rPr>
        <w:t xml:space="preserve">2 Beyond, beyond this lower sky,</w:t>
      </w:r>
      <w:r>
        <w:rPr>
          <w:color w:val="000000"/>
          <w:sz w:val="24"/>
          <w:szCs w:val="24"/>
        </w:rPr>
        <w:br/>
        <w:t xml:space="preserve">Up where eternal ages roll,</w:t>
      </w:r>
      <w:r>
        <w:rPr>
          <w:color w:val="000000"/>
          <w:sz w:val="24"/>
          <w:szCs w:val="24"/>
        </w:rPr>
        <w:br/>
        <w:t xml:space="preserve">Where solid pleasures never die,</w:t>
      </w:r>
      <w:r>
        <w:rPr>
          <w:color w:val="000000"/>
          <w:sz w:val="24"/>
          <w:szCs w:val="24"/>
        </w:rPr>
        <w:br/>
        <w:t xml:space="preserve">And fruits immortal feast the soul.</w:t>
      </w:r>
    </w:p>
    <w:p>
      <w:pPr>
        <w:widowControl w:val="on"/>
        <w:pBdr/>
        <w:spacing w:before="240" w:after="240" w:line="240" w:lineRule="auto"/>
        <w:ind w:left="0" w:right="0"/>
        <w:jc w:val="left"/>
      </w:pPr>
      <w:r>
        <w:rPr>
          <w:color w:val="000000"/>
          <w:sz w:val="24"/>
          <w:szCs w:val="24"/>
        </w:rPr>
        <w:t xml:space="preserve">3 O for a sight, a pleasing sight Of our almighty Father’s throne!  There sits our Saviour crown’d with light Cloth’d in a body like our own.</w:t>
      </w:r>
    </w:p>
    <w:p>
      <w:pPr>
        <w:widowControl w:val="on"/>
        <w:pBdr/>
        <w:spacing w:before="240" w:after="240" w:line="240" w:lineRule="auto"/>
        <w:ind w:left="0" w:right="0"/>
        <w:jc w:val="left"/>
      </w:pPr>
      <w:r>
        <w:rPr>
          <w:color w:val="000000"/>
          <w:sz w:val="24"/>
          <w:szCs w:val="24"/>
        </w:rPr>
        <w:t xml:space="preserve">4 Adoring saints around him stand, And thrones, and powers before him fall; The God shines gracious thro’ the man, And sheds sweet glories on them all.</w:t>
      </w:r>
    </w:p>
    <w:p>
      <w:pPr>
        <w:widowControl w:val="on"/>
        <w:pBdr/>
        <w:spacing w:before="240" w:after="240" w:line="240" w:lineRule="auto"/>
        <w:ind w:left="0" w:right="0"/>
        <w:jc w:val="left"/>
      </w:pPr>
      <w:r>
        <w:rPr>
          <w:color w:val="000000"/>
          <w:sz w:val="24"/>
          <w:szCs w:val="24"/>
        </w:rPr>
        <w:t xml:space="preserve">5 O what amazing joys they feel</w:t>
      </w:r>
      <w:r>
        <w:rPr>
          <w:color w:val="000000"/>
          <w:sz w:val="24"/>
          <w:szCs w:val="24"/>
        </w:rPr>
        <w:br/>
        <w:t xml:space="preserve">While to their golden harps they sing,</w:t>
      </w:r>
      <w:r>
        <w:rPr>
          <w:color w:val="000000"/>
          <w:sz w:val="24"/>
          <w:szCs w:val="24"/>
        </w:rPr>
        <w:br/>
        <w:t xml:space="preserve">And sit on every heavenly hill,</w:t>
      </w:r>
      <w:r>
        <w:rPr>
          <w:color w:val="000000"/>
          <w:sz w:val="24"/>
          <w:szCs w:val="24"/>
        </w:rPr>
        <w:br/>
        <w:t xml:space="preserve">And spread the triumphs of their King!</w:t>
      </w:r>
    </w:p>
    <w:p>
      <w:pPr>
        <w:widowControl w:val="on"/>
        <w:pBdr/>
        <w:spacing w:before="240" w:after="240" w:line="240" w:lineRule="auto"/>
        <w:ind w:left="0" w:right="0"/>
        <w:jc w:val="left"/>
      </w:pPr>
      <w:r>
        <w:rPr>
          <w:color w:val="000000"/>
          <w:sz w:val="24"/>
          <w:szCs w:val="24"/>
        </w:rPr>
        <w:t xml:space="preserve">6 When shall the day, dear Lord, appear</w:t>
      </w:r>
      <w:r>
        <w:rPr>
          <w:color w:val="000000"/>
          <w:sz w:val="24"/>
          <w:szCs w:val="24"/>
        </w:rPr>
        <w:br/>
        <w:t xml:space="preserve">That I shall mount to dwell above,</w:t>
      </w:r>
      <w:r>
        <w:rPr>
          <w:color w:val="000000"/>
          <w:sz w:val="24"/>
          <w:szCs w:val="24"/>
        </w:rPr>
        <w:br/>
        <w:t xml:space="preserve">And stand and bow amongst them there,</w:t>
      </w:r>
      <w:r>
        <w:rPr>
          <w:color w:val="000000"/>
          <w:sz w:val="24"/>
          <w:szCs w:val="24"/>
        </w:rPr>
        <w:br/>
        <w:t xml:space="preserve">And view thy face, and sing, and love!</w:t>
      </w:r>
    </w:p>
    <w:p>
      <w:pPr>
        <w:widowControl w:val="on"/>
        <w:pBdr/>
        <w:spacing w:before="240" w:after="240" w:line="240" w:lineRule="auto"/>
        <w:ind w:left="0" w:right="0"/>
        <w:jc w:val="left"/>
      </w:pPr>
      <w:r>
        <w:rPr>
          <w:color w:val="000000"/>
          <w:sz w:val="24"/>
          <w:szCs w:val="24"/>
        </w:rPr>
        <w:t xml:space="preserve">Hymn 2:24. </w:t>
      </w:r>
      <w:r>
        <w:rPr>
          <w:color w:val="000000"/>
          <w:sz w:val="24"/>
          <w:szCs w:val="24"/>
        </w:rPr>
        <w:br/>
        <w:t xml:space="preserve">The evil of sin visible in the fall of angels and men.</w:t>
      </w:r>
    </w:p>
    <w:p>
      <w:pPr>
        <w:widowControl w:val="on"/>
        <w:pBdr/>
        <w:spacing w:before="240" w:after="240" w:line="240" w:lineRule="auto"/>
        <w:ind w:left="0" w:right="0"/>
        <w:jc w:val="left"/>
      </w:pPr>
      <w:r>
        <w:rPr>
          <w:color w:val="000000"/>
          <w:sz w:val="24"/>
          <w:szCs w:val="24"/>
        </w:rPr>
        <w:t xml:space="preserve">1 When the great Builder arch’d the skies,</w:t>
      </w:r>
      <w:r>
        <w:rPr>
          <w:color w:val="000000"/>
          <w:sz w:val="24"/>
          <w:szCs w:val="24"/>
        </w:rPr>
        <w:br/>
        <w:t xml:space="preserve">And form’d all nature with a word,</w:t>
      </w:r>
      <w:r>
        <w:rPr>
          <w:color w:val="000000"/>
          <w:sz w:val="24"/>
          <w:szCs w:val="24"/>
        </w:rPr>
        <w:br/>
        <w:t xml:space="preserve">The joyful cherubs tun’d his praise,</w:t>
      </w:r>
      <w:r>
        <w:rPr>
          <w:color w:val="000000"/>
          <w:sz w:val="24"/>
          <w:szCs w:val="24"/>
        </w:rPr>
        <w:br/>
        <w:t xml:space="preserve">And every bending throne ador’d.</w:t>
      </w:r>
    </w:p>
    <w:p>
      <w:pPr>
        <w:widowControl w:val="on"/>
        <w:pBdr/>
        <w:spacing w:before="240" w:after="240" w:line="240" w:lineRule="auto"/>
        <w:ind w:left="0" w:right="0"/>
        <w:jc w:val="left"/>
      </w:pPr>
      <w:r>
        <w:rPr>
          <w:color w:val="000000"/>
          <w:sz w:val="24"/>
          <w:szCs w:val="24"/>
        </w:rPr>
        <w:t xml:space="preserve">2 High in the midst of all the throng,</w:t>
      </w:r>
      <w:r>
        <w:rPr>
          <w:color w:val="000000"/>
          <w:sz w:val="24"/>
          <w:szCs w:val="24"/>
        </w:rPr>
        <w:br/>
        <w:t xml:space="preserve">Satan, a tall archangel, sat,</w:t>
      </w:r>
      <w:r>
        <w:rPr>
          <w:color w:val="000000"/>
          <w:sz w:val="24"/>
          <w:szCs w:val="24"/>
        </w:rPr>
        <w:br/>
        <w:t xml:space="preserve">Amongst the morning stars he sung [1]</w:t>
      </w:r>
      <w:r>
        <w:rPr>
          <w:color w:val="000000"/>
          <w:sz w:val="24"/>
          <w:szCs w:val="24"/>
        </w:rPr>
        <w:br/>
        <w:t xml:space="preserve">Till sin destroy’d his heavenly state.</w:t>
      </w:r>
    </w:p>
    <w:p>
      <w:pPr>
        <w:widowControl w:val="on"/>
        <w:pBdr/>
        <w:spacing w:before="240" w:after="240" w:line="240" w:lineRule="auto"/>
        <w:ind w:left="0" w:right="0"/>
        <w:jc w:val="left"/>
      </w:pPr>
      <w:r>
        <w:rPr>
          <w:color w:val="000000"/>
          <w:sz w:val="24"/>
          <w:szCs w:val="24"/>
        </w:rPr>
        <w:t xml:space="preserve">3 [’Twas sin that hurl’d him from his throne,</w:t>
      </w:r>
      <w:r>
        <w:rPr>
          <w:color w:val="000000"/>
          <w:sz w:val="24"/>
          <w:szCs w:val="24"/>
        </w:rPr>
        <w:br/>
        <w:t xml:space="preserve">Grov’ling in fire the rebel lies: </w:t>
      </w:r>
      <w:r>
        <w:rPr>
          <w:color w:val="000000"/>
          <w:sz w:val="24"/>
          <w:szCs w:val="24"/>
        </w:rPr>
        <w:br/>
        <w:t xml:space="preserve">“How art thou sunk in darkness down,</w:t>
      </w:r>
      <w:r>
        <w:rPr>
          <w:color w:val="000000"/>
          <w:sz w:val="24"/>
          <w:szCs w:val="24"/>
        </w:rPr>
        <w:br/>
        <w:t xml:space="preserve">“Son of the morning, from the skies!” [2]</w:t>
      </w:r>
    </w:p>
    <w:p>
      <w:pPr>
        <w:widowControl w:val="on"/>
        <w:pBdr/>
        <w:spacing w:before="240" w:after="240" w:line="240" w:lineRule="auto"/>
        <w:ind w:left="0" w:right="0"/>
        <w:jc w:val="left"/>
      </w:pPr>
      <w:r>
        <w:rPr>
          <w:color w:val="000000"/>
          <w:sz w:val="24"/>
          <w:szCs w:val="24"/>
        </w:rPr>
        <w:t xml:space="preserve">4 And thus our two first parents stood</w:t>
      </w:r>
      <w:r>
        <w:rPr>
          <w:color w:val="000000"/>
          <w:sz w:val="24"/>
          <w:szCs w:val="24"/>
        </w:rPr>
        <w:br/>
        <w:t xml:space="preserve">Till sin defil’d the happy place</w:t>
      </w:r>
      <w:r>
        <w:rPr>
          <w:color w:val="000000"/>
          <w:sz w:val="24"/>
          <w:szCs w:val="24"/>
        </w:rPr>
        <w:br/>
        <w:t xml:space="preserve">They lost their garden and their God,</w:t>
      </w:r>
      <w:r>
        <w:rPr>
          <w:color w:val="000000"/>
          <w:sz w:val="24"/>
          <w:szCs w:val="24"/>
        </w:rPr>
        <w:br/>
        <w:t xml:space="preserve">And ruin’d all their unborn race.</w:t>
      </w:r>
    </w:p>
    <w:p>
      <w:pPr>
        <w:widowControl w:val="on"/>
        <w:pBdr/>
        <w:spacing w:before="240" w:after="240" w:line="240" w:lineRule="auto"/>
        <w:ind w:left="0" w:right="0"/>
        <w:jc w:val="left"/>
      </w:pPr>
      <w:r>
        <w:rPr>
          <w:color w:val="000000"/>
          <w:sz w:val="24"/>
          <w:szCs w:val="24"/>
        </w:rPr>
        <w:t xml:space="preserve">5 [So sprung the plague from Adam’s bower,</w:t>
      </w:r>
      <w:r>
        <w:rPr>
          <w:color w:val="000000"/>
          <w:sz w:val="24"/>
          <w:szCs w:val="24"/>
        </w:rPr>
        <w:br/>
        <w:t xml:space="preserve">And spread destruction all abroad;</w:t>
      </w:r>
      <w:r>
        <w:rPr>
          <w:color w:val="000000"/>
          <w:sz w:val="24"/>
          <w:szCs w:val="24"/>
        </w:rPr>
        <w:br/>
        <w:t xml:space="preserve">Sin, the curs’d name, that in one hour</w:t>
      </w:r>
      <w:r>
        <w:rPr>
          <w:color w:val="000000"/>
          <w:sz w:val="24"/>
          <w:szCs w:val="24"/>
        </w:rPr>
        <w:br/>
        <w:t xml:space="preserve">Spoil’d six days labour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6 Tremble, my soul, and mourn for grief, That such a foe should seize thy breast; Fly to thy Lord for quick relief; O! may he slay this treacherous guest.</w:t>
      </w:r>
    </w:p>
    <w:p>
      <w:pPr>
        <w:widowControl w:val="on"/>
        <w:pBdr/>
        <w:spacing w:before="240" w:after="240" w:line="240" w:lineRule="auto"/>
        <w:ind w:left="0" w:right="0"/>
        <w:jc w:val="left"/>
      </w:pPr>
      <w:r>
        <w:rPr>
          <w:color w:val="000000"/>
          <w:sz w:val="24"/>
          <w:szCs w:val="24"/>
        </w:rPr>
        <w:t xml:space="preserve">Then to thy throne, victorious King,</w:t>
      </w:r>
      <w:r>
        <w:rPr>
          <w:color w:val="000000"/>
          <w:sz w:val="24"/>
          <w:szCs w:val="24"/>
        </w:rPr>
        <w:br/>
        <w:t xml:space="preserve">Then to thy throne our shouts shall rise,</w:t>
      </w:r>
      <w:r>
        <w:rPr>
          <w:color w:val="000000"/>
          <w:sz w:val="24"/>
          <w:szCs w:val="24"/>
        </w:rPr>
        <w:br/>
        <w:t xml:space="preserve">Thine everlasting arm we sing,</w:t>
      </w:r>
      <w:r>
        <w:rPr>
          <w:color w:val="000000"/>
          <w:sz w:val="24"/>
          <w:szCs w:val="24"/>
        </w:rPr>
        <w:br/>
        <w:t xml:space="preserve">For sin the monster bleeds and dies.</w:t>
      </w:r>
    </w:p>
    <w:p>
      <w:pPr>
        <w:widowControl w:val="on"/>
        <w:pBdr/>
        <w:spacing w:before="240" w:after="240" w:line="240" w:lineRule="auto"/>
        <w:ind w:left="0" w:right="0"/>
        <w:jc w:val="left"/>
      </w:pPr>
      <w:r>
        <w:rPr>
          <w:color w:val="000000"/>
          <w:sz w:val="24"/>
          <w:szCs w:val="24"/>
        </w:rPr>
        <w:t xml:space="preserve">[1] Job 38:7. [2] Isaiah 14:12.</w:t>
      </w:r>
    </w:p>
    <w:p>
      <w:pPr>
        <w:widowControl w:val="on"/>
        <w:pBdr/>
        <w:spacing w:before="240" w:after="240" w:line="240" w:lineRule="auto"/>
        <w:ind w:left="0" w:right="0"/>
        <w:jc w:val="left"/>
      </w:pPr>
      <w:r>
        <w:rPr>
          <w:color w:val="000000"/>
          <w:sz w:val="24"/>
          <w:szCs w:val="24"/>
        </w:rPr>
        <w:t xml:space="preserve">Hymn 2:25. </w:t>
      </w:r>
      <w:r>
        <w:rPr>
          <w:color w:val="000000"/>
          <w:sz w:val="24"/>
          <w:szCs w:val="24"/>
        </w:rPr>
        <w:br/>
        <w:t xml:space="preserve">Complaining of spiritual sloth.</w:t>
      </w:r>
    </w:p>
    <w:p>
      <w:pPr>
        <w:widowControl w:val="on"/>
        <w:pBdr/>
        <w:spacing w:before="240" w:after="240" w:line="240" w:lineRule="auto"/>
        <w:ind w:left="0" w:right="0"/>
        <w:jc w:val="left"/>
      </w:pPr>
      <w:r>
        <w:rPr>
          <w:color w:val="000000"/>
          <w:sz w:val="24"/>
          <w:szCs w:val="24"/>
        </w:rPr>
        <w:t xml:space="preserve">1 My drowsy powers, why sleep ye so? </w:t>
      </w:r>
      <w:r>
        <w:rPr>
          <w:color w:val="000000"/>
          <w:sz w:val="24"/>
          <w:szCs w:val="24"/>
        </w:rPr>
        <w:br/>
        <w:t xml:space="preserve">Awake, my sluggish soul! </w:t>
      </w:r>
      <w:r>
        <w:rPr>
          <w:color w:val="000000"/>
          <w:sz w:val="24"/>
          <w:szCs w:val="24"/>
        </w:rPr>
        <w:br/>
        <w:t xml:space="preserve">Nothing has half thy work to do,</w:t>
      </w:r>
      <w:r>
        <w:rPr>
          <w:color w:val="000000"/>
          <w:sz w:val="24"/>
          <w:szCs w:val="24"/>
        </w:rPr>
        <w:br/>
        <w:t xml:space="preserve">Yet nothing’s half so dull.</w:t>
      </w:r>
    </w:p>
    <w:p>
      <w:pPr>
        <w:widowControl w:val="on"/>
        <w:pBdr/>
        <w:spacing w:before="240" w:after="240" w:line="240" w:lineRule="auto"/>
        <w:ind w:left="0" w:right="0"/>
        <w:jc w:val="left"/>
      </w:pPr>
      <w:r>
        <w:rPr>
          <w:color w:val="000000"/>
          <w:sz w:val="24"/>
          <w:szCs w:val="24"/>
        </w:rPr>
        <w:t xml:space="preserve">2 The little ants for one poor grain</w:t>
      </w:r>
      <w:r>
        <w:rPr>
          <w:color w:val="000000"/>
          <w:sz w:val="24"/>
          <w:szCs w:val="24"/>
        </w:rPr>
        <w:br/>
        <w:t xml:space="preserve">Labour, and tug, and strive,</w:t>
      </w:r>
      <w:r>
        <w:rPr>
          <w:color w:val="000000"/>
          <w:sz w:val="24"/>
          <w:szCs w:val="24"/>
        </w:rPr>
        <w:br/>
        <w:t xml:space="preserve">Yet we who have a heaven t’ obtain,</w:t>
      </w:r>
      <w:r>
        <w:rPr>
          <w:color w:val="000000"/>
          <w:sz w:val="24"/>
          <w:szCs w:val="24"/>
        </w:rPr>
        <w:br/>
        <w:t xml:space="preserve">How negligent we live!</w:t>
      </w:r>
    </w:p>
    <w:p>
      <w:pPr>
        <w:widowControl w:val="on"/>
        <w:pBdr/>
        <w:spacing w:before="240" w:after="240" w:line="240" w:lineRule="auto"/>
        <w:ind w:left="0" w:right="0"/>
        <w:jc w:val="left"/>
      </w:pPr>
      <w:r>
        <w:rPr>
          <w:color w:val="000000"/>
          <w:sz w:val="24"/>
          <w:szCs w:val="24"/>
        </w:rPr>
        <w:t xml:space="preserve">3 We for whose sake all nature stands</w:t>
      </w:r>
      <w:r>
        <w:rPr>
          <w:color w:val="000000"/>
          <w:sz w:val="24"/>
          <w:szCs w:val="24"/>
        </w:rPr>
        <w:br/>
        <w:t xml:space="preserve">And stars their courses move;</w:t>
      </w:r>
      <w:r>
        <w:rPr>
          <w:color w:val="000000"/>
          <w:sz w:val="24"/>
          <w:szCs w:val="24"/>
        </w:rPr>
        <w:br/>
        <w:t xml:space="preserve">We for whose guard the angel bands</w:t>
      </w:r>
      <w:r>
        <w:rPr>
          <w:color w:val="000000"/>
          <w:sz w:val="24"/>
          <w:szCs w:val="24"/>
        </w:rPr>
        <w:br/>
        <w:t xml:space="preserve">Come flying from above;</w:t>
      </w:r>
    </w:p>
    <w:p>
      <w:pPr>
        <w:widowControl w:val="on"/>
        <w:pBdr/>
        <w:spacing w:before="240" w:after="240" w:line="240" w:lineRule="auto"/>
        <w:ind w:left="0" w:right="0"/>
        <w:jc w:val="left"/>
      </w:pPr>
      <w:r>
        <w:rPr>
          <w:color w:val="000000"/>
          <w:sz w:val="24"/>
          <w:szCs w:val="24"/>
        </w:rPr>
        <w:t xml:space="preserve">4 We for whom God the Son came down,</w:t>
      </w:r>
      <w:r>
        <w:rPr>
          <w:color w:val="000000"/>
          <w:sz w:val="24"/>
          <w:szCs w:val="24"/>
        </w:rPr>
        <w:br/>
        <w:t xml:space="preserve">And labour’d for our good,</w:t>
      </w:r>
      <w:r>
        <w:rPr>
          <w:color w:val="000000"/>
          <w:sz w:val="24"/>
          <w:szCs w:val="24"/>
        </w:rPr>
        <w:br/>
        <w:t xml:space="preserve">How careless to secure that crown</w:t>
      </w:r>
      <w:r>
        <w:rPr>
          <w:color w:val="000000"/>
          <w:sz w:val="24"/>
          <w:szCs w:val="24"/>
        </w:rPr>
        <w:br/>
        <w:t xml:space="preserve">He purchas’d with his blood!</w:t>
      </w:r>
    </w:p>
    <w:p>
      <w:pPr>
        <w:widowControl w:val="on"/>
        <w:pBdr/>
        <w:spacing w:before="240" w:after="240" w:line="240" w:lineRule="auto"/>
        <w:ind w:left="0" w:right="0"/>
        <w:jc w:val="left"/>
      </w:pPr>
      <w:r>
        <w:rPr>
          <w:color w:val="000000"/>
          <w:sz w:val="24"/>
          <w:szCs w:val="24"/>
        </w:rPr>
        <w:t xml:space="preserve">5 Lord, shall we lie so sluggish still,</w:t>
      </w:r>
      <w:r>
        <w:rPr>
          <w:color w:val="000000"/>
          <w:sz w:val="24"/>
          <w:szCs w:val="24"/>
        </w:rPr>
        <w:br/>
        <w:t xml:space="preserve">And never act our parts? </w:t>
      </w:r>
      <w:r>
        <w:rPr>
          <w:color w:val="000000"/>
          <w:sz w:val="24"/>
          <w:szCs w:val="24"/>
        </w:rPr>
        <w:br/>
        <w:t xml:space="preserve">Come, holy Dove, from th’ heavenly hill,</w:t>
      </w:r>
      <w:r>
        <w:rPr>
          <w:color w:val="000000"/>
          <w:sz w:val="24"/>
          <w:szCs w:val="24"/>
        </w:rPr>
        <w:br/>
        <w:t xml:space="preserve">And sit and warm our hearts.</w:t>
      </w:r>
    </w:p>
    <w:p>
      <w:pPr>
        <w:widowControl w:val="on"/>
        <w:pBdr/>
        <w:spacing w:before="240" w:after="240" w:line="240" w:lineRule="auto"/>
        <w:ind w:left="0" w:right="0"/>
        <w:jc w:val="left"/>
      </w:pPr>
      <w:r>
        <w:rPr>
          <w:color w:val="000000"/>
          <w:sz w:val="24"/>
          <w:szCs w:val="24"/>
        </w:rPr>
        <w:t xml:space="preserve">6 Then shall our active spirits move,</w:t>
      </w:r>
      <w:r>
        <w:rPr>
          <w:color w:val="000000"/>
          <w:sz w:val="24"/>
          <w:szCs w:val="24"/>
        </w:rPr>
        <w:br/>
        <w:t xml:space="preserve">Upward our souls shall rise: </w:t>
      </w:r>
      <w:r>
        <w:rPr>
          <w:color w:val="000000"/>
          <w:sz w:val="24"/>
          <w:szCs w:val="24"/>
        </w:rPr>
        <w:br/>
        <w:t xml:space="preserve">With hands of faith and wings of love</w:t>
      </w:r>
      <w:r>
        <w:rPr>
          <w:color w:val="000000"/>
          <w:sz w:val="24"/>
          <w:szCs w:val="24"/>
        </w:rPr>
        <w:br/>
        <w:t xml:space="preserve">We’ll fly and take the prize.</w:t>
      </w:r>
    </w:p>
    <w:p>
      <w:pPr>
        <w:widowControl w:val="on"/>
        <w:pBdr/>
        <w:spacing w:before="240" w:after="240" w:line="240" w:lineRule="auto"/>
        <w:ind w:left="0" w:right="0"/>
        <w:jc w:val="left"/>
      </w:pPr>
      <w:r>
        <w:rPr>
          <w:color w:val="000000"/>
          <w:sz w:val="24"/>
          <w:szCs w:val="24"/>
        </w:rPr>
        <w:t xml:space="preserve">Hymn 2:26. </w:t>
      </w:r>
      <w:r>
        <w:rPr>
          <w:color w:val="000000"/>
          <w:sz w:val="24"/>
          <w:szCs w:val="24"/>
        </w:rPr>
        <w:br/>
        <w:t xml:space="preserve">God invisible.</w:t>
      </w:r>
    </w:p>
    <w:p>
      <w:pPr>
        <w:widowControl w:val="on"/>
        <w:pBdr/>
        <w:spacing w:before="240" w:after="240" w:line="240" w:lineRule="auto"/>
        <w:ind w:left="0" w:right="0"/>
        <w:jc w:val="left"/>
      </w:pPr>
      <w:r>
        <w:rPr>
          <w:color w:val="000000"/>
          <w:sz w:val="24"/>
          <w:szCs w:val="24"/>
        </w:rPr>
        <w:t xml:space="preserve">1 Lord, we are blind, we mortals blind,</w:t>
      </w:r>
      <w:r>
        <w:rPr>
          <w:color w:val="000000"/>
          <w:sz w:val="24"/>
          <w:szCs w:val="24"/>
        </w:rPr>
        <w:br/>
        <w:t xml:space="preserve">We can’t behold thy bright abode;</w:t>
      </w:r>
      <w:r>
        <w:rPr>
          <w:color w:val="000000"/>
          <w:sz w:val="24"/>
          <w:szCs w:val="24"/>
        </w:rPr>
        <w:br/>
        <w:t xml:space="preserve">O ’tis beyond a creature-mind</w:t>
      </w:r>
      <w:r>
        <w:rPr>
          <w:color w:val="000000"/>
          <w:sz w:val="24"/>
          <w:szCs w:val="24"/>
        </w:rPr>
        <w:br/>
        <w:t xml:space="preserve">To glance a thought half-way to God.</w:t>
      </w:r>
    </w:p>
    <w:p>
      <w:pPr>
        <w:widowControl w:val="on"/>
        <w:pBdr/>
        <w:spacing w:before="240" w:after="240" w:line="240" w:lineRule="auto"/>
        <w:ind w:left="0" w:right="0"/>
        <w:jc w:val="left"/>
      </w:pPr>
      <w:r>
        <w:rPr>
          <w:color w:val="000000"/>
          <w:sz w:val="24"/>
          <w:szCs w:val="24"/>
        </w:rPr>
        <w:t xml:space="preserve">2 Infinite leagues beyond the sky</w:t>
      </w:r>
      <w:r>
        <w:rPr>
          <w:color w:val="000000"/>
          <w:sz w:val="24"/>
          <w:szCs w:val="24"/>
        </w:rPr>
        <w:br/>
        <w:t xml:space="preserve">The great Eternal reigns alone,</w:t>
      </w:r>
      <w:r>
        <w:rPr>
          <w:color w:val="000000"/>
          <w:sz w:val="24"/>
          <w:szCs w:val="24"/>
        </w:rPr>
        <w:br/>
        <w:t xml:space="preserve">Where neither wings nor soul can fly,</w:t>
      </w:r>
      <w:r>
        <w:rPr>
          <w:color w:val="000000"/>
          <w:sz w:val="24"/>
          <w:szCs w:val="24"/>
        </w:rPr>
        <w:br/>
        <w:t xml:space="preserve">Nor angels climb the topless throne.</w:t>
      </w:r>
    </w:p>
    <w:p>
      <w:pPr>
        <w:widowControl w:val="on"/>
        <w:pBdr/>
        <w:spacing w:before="240" w:after="240" w:line="240" w:lineRule="auto"/>
        <w:ind w:left="0" w:right="0"/>
        <w:jc w:val="left"/>
      </w:pPr>
      <w:r>
        <w:rPr>
          <w:color w:val="000000"/>
          <w:sz w:val="24"/>
          <w:szCs w:val="24"/>
        </w:rPr>
        <w:t xml:space="preserve">3 The Lord of glory builds his seat</w:t>
      </w:r>
      <w:r>
        <w:rPr>
          <w:color w:val="000000"/>
          <w:sz w:val="24"/>
          <w:szCs w:val="24"/>
        </w:rPr>
        <w:br/>
        <w:t xml:space="preserve">Of gems insufferably bright,</w:t>
      </w:r>
      <w:r>
        <w:rPr>
          <w:color w:val="000000"/>
          <w:sz w:val="24"/>
          <w:szCs w:val="24"/>
        </w:rPr>
        <w:br/>
        <w:t xml:space="preserve">And lays beneath his sacred feet</w:t>
      </w:r>
      <w:r>
        <w:rPr>
          <w:color w:val="000000"/>
          <w:sz w:val="24"/>
          <w:szCs w:val="24"/>
        </w:rPr>
        <w:br/>
        <w:t xml:space="preserve">Substantial beams of gloomy night.</w:t>
      </w:r>
    </w:p>
    <w:p>
      <w:pPr>
        <w:widowControl w:val="on"/>
        <w:pBdr/>
        <w:spacing w:before="240" w:after="240" w:line="240" w:lineRule="auto"/>
        <w:ind w:left="0" w:right="0"/>
        <w:jc w:val="left"/>
      </w:pPr>
      <w:r>
        <w:rPr>
          <w:color w:val="000000"/>
          <w:sz w:val="24"/>
          <w:szCs w:val="24"/>
        </w:rPr>
        <w:t xml:space="preserve">4 Yet, glorious Lord, thy gracious eyes</w:t>
      </w:r>
      <w:r>
        <w:rPr>
          <w:color w:val="000000"/>
          <w:sz w:val="24"/>
          <w:szCs w:val="24"/>
        </w:rPr>
        <w:br/>
        <w:t xml:space="preserve">Look thro’, and cheer us from above;</w:t>
      </w:r>
      <w:r>
        <w:rPr>
          <w:color w:val="000000"/>
          <w:sz w:val="24"/>
          <w:szCs w:val="24"/>
        </w:rPr>
        <w:br/>
        <w:t xml:space="preserve">Beyond our praise thy grandeur flies,</w:t>
      </w:r>
      <w:r>
        <w:rPr>
          <w:color w:val="000000"/>
          <w:sz w:val="24"/>
          <w:szCs w:val="24"/>
        </w:rPr>
        <w:br/>
        <w:t xml:space="preserve">Yet we adore, and yet we love.</w:t>
      </w:r>
    </w:p>
    <w:p>
      <w:pPr>
        <w:widowControl w:val="on"/>
        <w:pBdr/>
        <w:spacing w:before="240" w:after="240" w:line="240" w:lineRule="auto"/>
        <w:ind w:left="0" w:right="0"/>
        <w:jc w:val="left"/>
      </w:pPr>
      <w:r>
        <w:rPr>
          <w:color w:val="000000"/>
          <w:sz w:val="24"/>
          <w:szCs w:val="24"/>
        </w:rPr>
        <w:t xml:space="preserve">Hymn 2:27. </w:t>
      </w:r>
      <w:r>
        <w:rPr>
          <w:color w:val="000000"/>
          <w:sz w:val="24"/>
          <w:szCs w:val="24"/>
        </w:rPr>
        <w:br/>
        <w:t xml:space="preserve">Praise ye him, all his angels, Psalm 148. 2.</w:t>
      </w:r>
    </w:p>
    <w:p>
      <w:pPr>
        <w:widowControl w:val="on"/>
        <w:pBdr/>
        <w:spacing w:before="240" w:after="240" w:line="240" w:lineRule="auto"/>
        <w:ind w:left="0" w:right="0"/>
        <w:jc w:val="left"/>
      </w:pPr>
      <w:r>
        <w:rPr>
          <w:color w:val="000000"/>
          <w:sz w:val="24"/>
          <w:szCs w:val="24"/>
        </w:rPr>
        <w:t xml:space="preserve">1 God! the eternal awful Name</w:t>
      </w:r>
      <w:r>
        <w:rPr>
          <w:color w:val="000000"/>
          <w:sz w:val="24"/>
          <w:szCs w:val="24"/>
        </w:rPr>
        <w:br/>
        <w:t xml:space="preserve">That the whole heavenly army fears,</w:t>
      </w:r>
      <w:r>
        <w:rPr>
          <w:color w:val="000000"/>
          <w:sz w:val="24"/>
          <w:szCs w:val="24"/>
        </w:rPr>
        <w:br/>
        <w:t xml:space="preserve">That shakes the wide creation’s frame,</w:t>
      </w:r>
      <w:r>
        <w:rPr>
          <w:color w:val="000000"/>
          <w:sz w:val="24"/>
          <w:szCs w:val="24"/>
        </w:rPr>
        <w:br/>
        <w:t xml:space="preserve">And Satan trembles when he hears.</w:t>
      </w:r>
    </w:p>
    <w:p>
      <w:pPr>
        <w:widowControl w:val="on"/>
        <w:pBdr/>
        <w:spacing w:before="240" w:after="240" w:line="240" w:lineRule="auto"/>
        <w:ind w:left="0" w:right="0"/>
        <w:jc w:val="left"/>
      </w:pPr>
      <w:r>
        <w:rPr>
          <w:color w:val="000000"/>
          <w:sz w:val="24"/>
          <w:szCs w:val="24"/>
        </w:rPr>
        <w:t xml:space="preserve">2 Like flames of fire his servants are,</w:t>
      </w:r>
      <w:r>
        <w:rPr>
          <w:color w:val="000000"/>
          <w:sz w:val="24"/>
          <w:szCs w:val="24"/>
        </w:rPr>
        <w:br/>
        <w:t xml:space="preserve">And light surrounds his dwelling place;</w:t>
      </w:r>
      <w:r>
        <w:rPr>
          <w:color w:val="000000"/>
          <w:sz w:val="24"/>
          <w:szCs w:val="24"/>
        </w:rPr>
        <w:br/>
        <w:t xml:space="preserve">But, O ye fiery flames, declare</w:t>
      </w:r>
      <w:r>
        <w:rPr>
          <w:color w:val="000000"/>
          <w:sz w:val="24"/>
          <w:szCs w:val="24"/>
        </w:rPr>
        <w:br/>
        <w:t xml:space="preserve">The brighter glories of his face.</w:t>
      </w:r>
    </w:p>
    <w:p>
      <w:pPr>
        <w:widowControl w:val="on"/>
        <w:pBdr/>
        <w:spacing w:before="240" w:after="240" w:line="240" w:lineRule="auto"/>
        <w:ind w:left="0" w:right="0"/>
        <w:jc w:val="left"/>
      </w:pPr>
      <w:r>
        <w:rPr>
          <w:color w:val="000000"/>
          <w:sz w:val="24"/>
          <w:szCs w:val="24"/>
        </w:rPr>
        <w:t xml:space="preserve">3 ’Tis not for such poor worms as we</w:t>
      </w:r>
      <w:r>
        <w:rPr>
          <w:color w:val="000000"/>
          <w:sz w:val="24"/>
          <w:szCs w:val="24"/>
        </w:rPr>
        <w:br/>
        <w:t xml:space="preserve">To speak so infinite a thing,</w:t>
      </w:r>
      <w:r>
        <w:rPr>
          <w:color w:val="000000"/>
          <w:sz w:val="24"/>
          <w:szCs w:val="24"/>
        </w:rPr>
        <w:br/>
        <w:t xml:space="preserve">But your immortal eyes survey</w:t>
      </w:r>
      <w:r>
        <w:rPr>
          <w:color w:val="000000"/>
          <w:sz w:val="24"/>
          <w:szCs w:val="24"/>
        </w:rPr>
        <w:br/>
        <w:t xml:space="preserve">The beauties of your sovereign King.</w:t>
      </w:r>
    </w:p>
    <w:p>
      <w:pPr>
        <w:widowControl w:val="on"/>
        <w:pBdr/>
        <w:spacing w:before="240" w:after="240" w:line="240" w:lineRule="auto"/>
        <w:ind w:left="0" w:right="0"/>
        <w:jc w:val="left"/>
      </w:pPr>
      <w:r>
        <w:rPr>
          <w:color w:val="000000"/>
          <w:sz w:val="24"/>
          <w:szCs w:val="24"/>
        </w:rPr>
        <w:t xml:space="preserve">4 Tell how he shews his smiling face,</w:t>
      </w:r>
      <w:r>
        <w:rPr>
          <w:color w:val="000000"/>
          <w:sz w:val="24"/>
          <w:szCs w:val="24"/>
        </w:rPr>
        <w:br/>
        <w:t xml:space="preserve">And clothes all heaven in bright array;</w:t>
      </w:r>
      <w:r>
        <w:rPr>
          <w:color w:val="000000"/>
          <w:sz w:val="24"/>
          <w:szCs w:val="24"/>
        </w:rPr>
        <w:br/>
        <w:t xml:space="preserve">Triumph and joy run thro’ the place,</w:t>
      </w:r>
      <w:r>
        <w:rPr>
          <w:color w:val="000000"/>
          <w:sz w:val="24"/>
          <w:szCs w:val="24"/>
        </w:rPr>
        <w:br/>
        <w:t xml:space="preserve">And songs eternal as the day.</w:t>
      </w:r>
    </w:p>
    <w:p>
      <w:pPr>
        <w:widowControl w:val="on"/>
        <w:pBdr/>
        <w:spacing w:before="240" w:after="240" w:line="240" w:lineRule="auto"/>
        <w:ind w:left="0" w:right="0"/>
        <w:jc w:val="left"/>
      </w:pPr>
      <w:r>
        <w:rPr>
          <w:color w:val="000000"/>
          <w:sz w:val="24"/>
          <w:szCs w:val="24"/>
        </w:rPr>
        <w:t xml:space="preserve">5 Speak, (for you feel his burning love) What zeal it spreads thro’ all your frame:  That sacred fire dwells all above, For we on earth have lost the name.</w:t>
      </w:r>
    </w:p>
    <w:p>
      <w:pPr>
        <w:widowControl w:val="on"/>
        <w:pBdr/>
        <w:spacing w:before="240" w:after="240" w:line="240" w:lineRule="auto"/>
        <w:ind w:left="0" w:right="0"/>
        <w:jc w:val="left"/>
      </w:pPr>
      <w:r>
        <w:rPr>
          <w:color w:val="000000"/>
          <w:sz w:val="24"/>
          <w:szCs w:val="24"/>
        </w:rPr>
        <w:t xml:space="preserve">6 [Sing of his power and justice too,</w:t>
      </w:r>
      <w:r>
        <w:rPr>
          <w:color w:val="000000"/>
          <w:sz w:val="24"/>
          <w:szCs w:val="24"/>
        </w:rPr>
        <w:br/>
        <w:t xml:space="preserve">That infinite right-hand of his</w:t>
      </w:r>
      <w:r>
        <w:rPr>
          <w:color w:val="000000"/>
          <w:sz w:val="24"/>
          <w:szCs w:val="24"/>
        </w:rPr>
        <w:br/>
        <w:t xml:space="preserve">That vanquish’d Satan and his crew,</w:t>
      </w:r>
      <w:r>
        <w:rPr>
          <w:color w:val="000000"/>
          <w:sz w:val="24"/>
          <w:szCs w:val="24"/>
        </w:rPr>
        <w:br/>
        <w:t xml:space="preserve">And thunder drove them down from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7 [What mighty storms of poison’d darts Were hurl’d upon the rebels there!  What deadly jav’lins nail’d their hearts Fast to the racks of long despair!]</w:t>
      </w:r>
    </w:p>
    <w:p>
      <w:pPr>
        <w:widowControl w:val="on"/>
        <w:pBdr/>
        <w:spacing w:before="240" w:after="240" w:line="240" w:lineRule="auto"/>
        <w:ind w:left="0" w:right="0"/>
        <w:jc w:val="left"/>
      </w:pPr>
      <w:r>
        <w:rPr>
          <w:color w:val="000000"/>
          <w:sz w:val="24"/>
          <w:szCs w:val="24"/>
        </w:rPr>
        <w:t xml:space="preserve">8 [Shout to your King, you heavenly host,</w:t>
      </w:r>
      <w:r>
        <w:rPr>
          <w:color w:val="000000"/>
          <w:sz w:val="24"/>
          <w:szCs w:val="24"/>
        </w:rPr>
        <w:br/>
        <w:t xml:space="preserve">You that beheld the sinking foe;</w:t>
      </w:r>
      <w:r>
        <w:rPr>
          <w:color w:val="000000"/>
          <w:sz w:val="24"/>
          <w:szCs w:val="24"/>
        </w:rPr>
        <w:br/>
        <w:t xml:space="preserve">Firmly ye stood when they were lost;</w:t>
      </w:r>
      <w:r>
        <w:rPr>
          <w:color w:val="000000"/>
          <w:sz w:val="24"/>
          <w:szCs w:val="24"/>
        </w:rPr>
        <w:br/>
        <w:t xml:space="preserve">Praise the rich grace that kept you so.]</w:t>
      </w:r>
    </w:p>
    <w:p>
      <w:pPr>
        <w:widowControl w:val="on"/>
        <w:pBdr/>
        <w:spacing w:before="240" w:after="240" w:line="240" w:lineRule="auto"/>
        <w:ind w:left="0" w:right="0"/>
        <w:jc w:val="left"/>
      </w:pPr>
      <w:r>
        <w:rPr>
          <w:color w:val="000000"/>
          <w:sz w:val="24"/>
          <w:szCs w:val="24"/>
        </w:rPr>
        <w:t xml:space="preserve">9 Proclaim his wonders from the skies,</w:t>
      </w:r>
      <w:r>
        <w:rPr>
          <w:color w:val="000000"/>
          <w:sz w:val="24"/>
          <w:szCs w:val="24"/>
        </w:rPr>
        <w:br/>
        <w:t xml:space="preserve">Let every distant nation hear;</w:t>
      </w:r>
      <w:r>
        <w:rPr>
          <w:color w:val="000000"/>
          <w:sz w:val="24"/>
          <w:szCs w:val="24"/>
        </w:rPr>
        <w:br/>
        <w:t xml:space="preserve">And while you sound his lofty praise,</w:t>
      </w:r>
      <w:r>
        <w:rPr>
          <w:color w:val="000000"/>
          <w:sz w:val="24"/>
          <w:szCs w:val="24"/>
        </w:rPr>
        <w:br/>
        <w:t xml:space="preserve">Let humble mortals bow and fear.</w:t>
      </w:r>
    </w:p>
    <w:p>
      <w:pPr>
        <w:widowControl w:val="on"/>
        <w:pBdr/>
        <w:spacing w:before="240" w:after="240" w:line="240" w:lineRule="auto"/>
        <w:ind w:left="0" w:right="0"/>
        <w:jc w:val="left"/>
      </w:pPr>
      <w:r>
        <w:rPr>
          <w:color w:val="000000"/>
          <w:sz w:val="24"/>
          <w:szCs w:val="24"/>
        </w:rPr>
        <w:t xml:space="preserve">Hymn 2:28. </w:t>
      </w:r>
      <w:r>
        <w:rPr>
          <w:color w:val="000000"/>
          <w:sz w:val="24"/>
          <w:szCs w:val="24"/>
        </w:rPr>
        <w:br/>
        <w:t xml:space="preserve">Death and eternity.</w:t>
      </w:r>
    </w:p>
    <w:p>
      <w:pPr>
        <w:widowControl w:val="on"/>
        <w:pBdr/>
        <w:spacing w:before="240" w:after="240" w:line="240" w:lineRule="auto"/>
        <w:ind w:left="0" w:right="0"/>
        <w:jc w:val="left"/>
      </w:pPr>
      <w:r>
        <w:rPr>
          <w:color w:val="000000"/>
          <w:sz w:val="24"/>
          <w:szCs w:val="24"/>
        </w:rPr>
        <w:t xml:space="preserve">1 Stoop down, my thoughts, that use to rise,</w:t>
      </w:r>
      <w:r>
        <w:rPr>
          <w:color w:val="000000"/>
          <w:sz w:val="24"/>
          <w:szCs w:val="24"/>
        </w:rPr>
        <w:br/>
        <w:t xml:space="preserve">Converse awhile with death: </w:t>
      </w:r>
      <w:r>
        <w:rPr>
          <w:color w:val="000000"/>
          <w:sz w:val="24"/>
          <w:szCs w:val="24"/>
        </w:rPr>
        <w:br/>
        <w:t xml:space="preserve">Think how a gasping mortal lies,</w:t>
      </w:r>
      <w:r>
        <w:rPr>
          <w:color w:val="000000"/>
          <w:sz w:val="24"/>
          <w:szCs w:val="24"/>
        </w:rPr>
        <w:br/>
        <w:t xml:space="preserve">And pants away his breath.</w:t>
      </w:r>
    </w:p>
    <w:p>
      <w:pPr>
        <w:widowControl w:val="on"/>
        <w:pBdr/>
        <w:spacing w:before="240" w:after="240" w:line="240" w:lineRule="auto"/>
        <w:ind w:left="0" w:right="0"/>
        <w:jc w:val="left"/>
      </w:pPr>
      <w:r>
        <w:rPr>
          <w:color w:val="000000"/>
          <w:sz w:val="24"/>
          <w:szCs w:val="24"/>
        </w:rPr>
        <w:t xml:space="preserve">2 His quivering lip hangs feebly down</w:t>
      </w:r>
      <w:r>
        <w:rPr>
          <w:color w:val="000000"/>
          <w:sz w:val="24"/>
          <w:szCs w:val="24"/>
        </w:rPr>
        <w:br/>
        <w:t xml:space="preserve">His pulses faint and few,</w:t>
      </w:r>
      <w:r>
        <w:rPr>
          <w:color w:val="000000"/>
          <w:sz w:val="24"/>
          <w:szCs w:val="24"/>
        </w:rPr>
        <w:br/>
        <w:t xml:space="preserve">Then, speechless, with a doleful groan</w:t>
      </w:r>
      <w:r>
        <w:rPr>
          <w:color w:val="000000"/>
          <w:sz w:val="24"/>
          <w:szCs w:val="24"/>
        </w:rPr>
        <w:br/>
        <w:t xml:space="preserve">He bids the world adieu.</w:t>
      </w:r>
    </w:p>
    <w:p>
      <w:pPr>
        <w:widowControl w:val="on"/>
        <w:pBdr/>
        <w:spacing w:before="240" w:after="240" w:line="240" w:lineRule="auto"/>
        <w:ind w:left="0" w:right="0"/>
        <w:jc w:val="left"/>
      </w:pPr>
      <w:r>
        <w:rPr>
          <w:color w:val="000000"/>
          <w:sz w:val="24"/>
          <w:szCs w:val="24"/>
        </w:rPr>
        <w:t xml:space="preserve">3 But, O the soul that never dies! </w:t>
      </w:r>
      <w:r>
        <w:rPr>
          <w:color w:val="000000"/>
          <w:sz w:val="24"/>
          <w:szCs w:val="24"/>
        </w:rPr>
        <w:br/>
        <w:t xml:space="preserve">At once it leaves the clay! </w:t>
      </w:r>
      <w:r>
        <w:rPr>
          <w:color w:val="000000"/>
          <w:sz w:val="24"/>
          <w:szCs w:val="24"/>
        </w:rPr>
        <w:br/>
        <w:t xml:space="preserve">Ye thoughts, pursue it where it flies,</w:t>
      </w:r>
      <w:r>
        <w:rPr>
          <w:color w:val="000000"/>
          <w:sz w:val="24"/>
          <w:szCs w:val="24"/>
        </w:rPr>
        <w:br/>
        <w:t xml:space="preserve">And track its wondrous way.</w:t>
      </w:r>
    </w:p>
    <w:p>
      <w:pPr>
        <w:widowControl w:val="on"/>
        <w:pBdr/>
        <w:spacing w:before="240" w:after="240" w:line="240" w:lineRule="auto"/>
        <w:ind w:left="0" w:right="0"/>
        <w:jc w:val="left"/>
      </w:pPr>
      <w:r>
        <w:rPr>
          <w:color w:val="000000"/>
          <w:sz w:val="24"/>
          <w:szCs w:val="24"/>
        </w:rPr>
        <w:t xml:space="preserve">4 Up to the courts where angels dwell,</w:t>
      </w:r>
      <w:r>
        <w:rPr>
          <w:color w:val="000000"/>
          <w:sz w:val="24"/>
          <w:szCs w:val="24"/>
        </w:rPr>
        <w:br/>
        <w:t xml:space="preserve">It mounts triumphing there,</w:t>
      </w:r>
      <w:r>
        <w:rPr>
          <w:color w:val="000000"/>
          <w:sz w:val="24"/>
          <w:szCs w:val="24"/>
        </w:rPr>
        <w:br/>
        <w:t xml:space="preserve">Or devils plunge it down to hell</w:t>
      </w:r>
      <w:r>
        <w:rPr>
          <w:color w:val="000000"/>
          <w:sz w:val="24"/>
          <w:szCs w:val="24"/>
        </w:rPr>
        <w:br/>
        <w:t xml:space="preserve">In infinite despair.</w:t>
      </w:r>
    </w:p>
    <w:p>
      <w:pPr>
        <w:widowControl w:val="on"/>
        <w:pBdr/>
        <w:spacing w:before="240" w:after="240" w:line="240" w:lineRule="auto"/>
        <w:ind w:left="0" w:right="0"/>
        <w:jc w:val="left"/>
      </w:pPr>
      <w:r>
        <w:rPr>
          <w:color w:val="000000"/>
          <w:sz w:val="24"/>
          <w:szCs w:val="24"/>
        </w:rPr>
        <w:t xml:space="preserve">5 And must my body faint and die? </w:t>
      </w:r>
      <w:r>
        <w:rPr>
          <w:color w:val="000000"/>
          <w:sz w:val="24"/>
          <w:szCs w:val="24"/>
        </w:rPr>
        <w:br/>
        <w:t xml:space="preserve">And must this soul remove? </w:t>
      </w:r>
      <w:r>
        <w:rPr>
          <w:color w:val="000000"/>
          <w:sz w:val="24"/>
          <w:szCs w:val="24"/>
        </w:rPr>
        <w:br/>
        <w:t xml:space="preserve">O for some guardian angel nigh</w:t>
      </w:r>
      <w:r>
        <w:rPr>
          <w:color w:val="000000"/>
          <w:sz w:val="24"/>
          <w:szCs w:val="24"/>
        </w:rPr>
        <w:br/>
        <w:t xml:space="preserve">To bear it safe above!</w:t>
      </w:r>
    </w:p>
    <w:p>
      <w:pPr>
        <w:widowControl w:val="on"/>
        <w:pBdr/>
        <w:spacing w:before="240" w:after="240" w:line="240" w:lineRule="auto"/>
        <w:ind w:left="0" w:right="0"/>
        <w:jc w:val="left"/>
      </w:pPr>
      <w:r>
        <w:rPr>
          <w:color w:val="000000"/>
          <w:sz w:val="24"/>
          <w:szCs w:val="24"/>
        </w:rPr>
        <w:t xml:space="preserve">6 Jesus, to thy dear faithful hand</w:t>
      </w:r>
      <w:r>
        <w:rPr>
          <w:color w:val="000000"/>
          <w:sz w:val="24"/>
          <w:szCs w:val="24"/>
        </w:rPr>
        <w:br/>
        <w:t xml:space="preserve">My naked soul I trust,</w:t>
      </w:r>
      <w:r>
        <w:rPr>
          <w:color w:val="000000"/>
          <w:sz w:val="24"/>
          <w:szCs w:val="24"/>
        </w:rPr>
        <w:br/>
        <w:t xml:space="preserve">And my flesh waits for thy command</w:t>
      </w:r>
      <w:r>
        <w:rPr>
          <w:color w:val="000000"/>
          <w:sz w:val="24"/>
          <w:szCs w:val="24"/>
        </w:rPr>
        <w:br/>
        <w:t xml:space="preserve">To drop into my dust.</w:t>
      </w:r>
    </w:p>
    <w:p>
      <w:pPr>
        <w:widowControl w:val="on"/>
        <w:pBdr/>
        <w:spacing w:before="240" w:after="240" w:line="240" w:lineRule="auto"/>
        <w:ind w:left="0" w:right="0"/>
        <w:jc w:val="left"/>
      </w:pPr>
      <w:r>
        <w:rPr>
          <w:color w:val="000000"/>
          <w:sz w:val="24"/>
          <w:szCs w:val="24"/>
        </w:rPr>
        <w:t xml:space="preserve">Hymn 2:29. </w:t>
      </w:r>
      <w:r>
        <w:rPr>
          <w:color w:val="000000"/>
          <w:sz w:val="24"/>
          <w:szCs w:val="24"/>
        </w:rPr>
        <w:br/>
        <w:t xml:space="preserve">Redemption by price and power.</w:t>
      </w:r>
    </w:p>
    <w:p>
      <w:pPr>
        <w:widowControl w:val="on"/>
        <w:pBdr/>
        <w:spacing w:before="240" w:after="240" w:line="240" w:lineRule="auto"/>
        <w:ind w:left="0" w:right="0"/>
        <w:jc w:val="left"/>
      </w:pPr>
      <w:r>
        <w:rPr>
          <w:color w:val="000000"/>
          <w:sz w:val="24"/>
          <w:szCs w:val="24"/>
        </w:rPr>
        <w:t xml:space="preserve">1 Jesus, with all thy saints above</w:t>
      </w:r>
      <w:r>
        <w:rPr>
          <w:color w:val="000000"/>
          <w:sz w:val="24"/>
          <w:szCs w:val="24"/>
        </w:rPr>
        <w:br/>
        <w:t xml:space="preserve">My tongue would bear her part,</w:t>
      </w:r>
      <w:r>
        <w:rPr>
          <w:color w:val="000000"/>
          <w:sz w:val="24"/>
          <w:szCs w:val="24"/>
        </w:rPr>
        <w:br/>
        <w:t xml:space="preserve">Would sound aloud thy saving love,</w:t>
      </w:r>
      <w:r>
        <w:rPr>
          <w:color w:val="000000"/>
          <w:sz w:val="24"/>
          <w:szCs w:val="24"/>
        </w:rPr>
        <w:br/>
        <w:t xml:space="preserve">And sing thy bleeding heart.</w:t>
      </w:r>
    </w:p>
    <w:p>
      <w:pPr>
        <w:widowControl w:val="on"/>
        <w:pBdr/>
        <w:spacing w:before="240" w:after="240" w:line="240" w:lineRule="auto"/>
        <w:ind w:left="0" w:right="0"/>
        <w:jc w:val="left"/>
      </w:pPr>
      <w:r>
        <w:rPr>
          <w:color w:val="000000"/>
          <w:sz w:val="24"/>
          <w:szCs w:val="24"/>
        </w:rPr>
        <w:t xml:space="preserve">2 Bless’d be the Lamb, my dearest Lord,</w:t>
      </w:r>
      <w:r>
        <w:rPr>
          <w:color w:val="000000"/>
          <w:sz w:val="24"/>
          <w:szCs w:val="24"/>
        </w:rPr>
        <w:br/>
        <w:t xml:space="preserve">Who bought me with his blood,</w:t>
      </w:r>
      <w:r>
        <w:rPr>
          <w:color w:val="000000"/>
          <w:sz w:val="24"/>
          <w:szCs w:val="24"/>
        </w:rPr>
        <w:br/>
        <w:t xml:space="preserve">And quench’d his Father’s flaming sword</w:t>
      </w:r>
      <w:r>
        <w:rPr>
          <w:color w:val="000000"/>
          <w:sz w:val="24"/>
          <w:szCs w:val="24"/>
        </w:rPr>
        <w:br/>
        <w:t xml:space="preserve">In his own vital blood: </w:t>
      </w:r>
    </w:p>
    <w:p>
      <w:pPr>
        <w:widowControl w:val="on"/>
        <w:pBdr/>
        <w:spacing w:before="240" w:after="240" w:line="240" w:lineRule="auto"/>
        <w:ind w:left="0" w:right="0"/>
        <w:jc w:val="left"/>
      </w:pPr>
      <w:r>
        <w:rPr>
          <w:color w:val="000000"/>
          <w:sz w:val="24"/>
          <w:szCs w:val="24"/>
        </w:rPr>
        <w:t xml:space="preserve">3 The Lamb that freed my captive soul</w:t>
      </w:r>
      <w:r>
        <w:rPr>
          <w:color w:val="000000"/>
          <w:sz w:val="24"/>
          <w:szCs w:val="24"/>
        </w:rPr>
        <w:br/>
        <w:t xml:space="preserve">From Satan’s heavy chains,</w:t>
      </w:r>
      <w:r>
        <w:rPr>
          <w:color w:val="000000"/>
          <w:sz w:val="24"/>
          <w:szCs w:val="24"/>
        </w:rPr>
        <w:br/>
        <w:t xml:space="preserve">And sent the lion down to howl</w:t>
      </w:r>
      <w:r>
        <w:rPr>
          <w:color w:val="000000"/>
          <w:sz w:val="24"/>
          <w:szCs w:val="24"/>
        </w:rPr>
        <w:br/>
        <w:t xml:space="preserve">Where hell and horror reigns.</w:t>
      </w:r>
    </w:p>
    <w:p>
      <w:pPr>
        <w:widowControl w:val="on"/>
        <w:pBdr/>
        <w:spacing w:before="240" w:after="240" w:line="240" w:lineRule="auto"/>
        <w:ind w:left="0" w:right="0"/>
        <w:jc w:val="left"/>
      </w:pPr>
      <w:r>
        <w:rPr>
          <w:color w:val="000000"/>
          <w:sz w:val="24"/>
          <w:szCs w:val="24"/>
        </w:rPr>
        <w:t xml:space="preserve">4 All glory to the dying Lamb,</w:t>
      </w:r>
      <w:r>
        <w:rPr>
          <w:color w:val="000000"/>
          <w:sz w:val="24"/>
          <w:szCs w:val="24"/>
        </w:rPr>
        <w:br/>
        <w:t xml:space="preserve">And never ceasing praise,</w:t>
      </w:r>
      <w:r>
        <w:rPr>
          <w:color w:val="000000"/>
          <w:sz w:val="24"/>
          <w:szCs w:val="24"/>
        </w:rPr>
        <w:br/>
        <w:t xml:space="preserve">While angels live to know his Name,</w:t>
      </w:r>
      <w:r>
        <w:rPr>
          <w:color w:val="000000"/>
          <w:sz w:val="24"/>
          <w:szCs w:val="24"/>
        </w:rPr>
        <w:br/>
        <w:t xml:space="preserve">Or saints to feel his grace.</w:t>
      </w:r>
    </w:p>
    <w:p>
      <w:pPr>
        <w:widowControl w:val="on"/>
        <w:pBdr/>
        <w:spacing w:before="240" w:after="240" w:line="240" w:lineRule="auto"/>
        <w:ind w:left="0" w:right="0"/>
        <w:jc w:val="left"/>
      </w:pPr>
      <w:r>
        <w:rPr>
          <w:color w:val="000000"/>
          <w:sz w:val="24"/>
          <w:szCs w:val="24"/>
        </w:rPr>
        <w:t xml:space="preserve">Hymn 2:30. </w:t>
      </w:r>
      <w:r>
        <w:rPr>
          <w:color w:val="000000"/>
          <w:sz w:val="24"/>
          <w:szCs w:val="24"/>
        </w:rPr>
        <w:br/>
        <w:t xml:space="preserve">Heavenly joy on earth.</w:t>
      </w:r>
    </w:p>
    <w:p>
      <w:pPr>
        <w:widowControl w:val="on"/>
        <w:pBdr/>
        <w:spacing w:before="240" w:after="240" w:line="240" w:lineRule="auto"/>
        <w:ind w:left="0" w:right="0"/>
        <w:jc w:val="left"/>
      </w:pPr>
      <w:r>
        <w:rPr>
          <w:color w:val="000000"/>
          <w:sz w:val="24"/>
          <w:szCs w:val="24"/>
        </w:rPr>
        <w:t xml:space="preserve">1 [Come, we that love the Lord,</w:t>
      </w:r>
      <w:r>
        <w:rPr>
          <w:color w:val="000000"/>
          <w:sz w:val="24"/>
          <w:szCs w:val="24"/>
        </w:rPr>
        <w:br/>
        <w:t xml:space="preserve">And let our joys be known;</w:t>
      </w:r>
      <w:r>
        <w:rPr>
          <w:color w:val="000000"/>
          <w:sz w:val="24"/>
          <w:szCs w:val="24"/>
        </w:rPr>
        <w:br/>
        <w:t xml:space="preserve">Join in a song with sweet accord,</w:t>
      </w:r>
      <w:r>
        <w:rPr>
          <w:color w:val="000000"/>
          <w:sz w:val="24"/>
          <w:szCs w:val="24"/>
        </w:rPr>
        <w:br/>
        <w:t xml:space="preserve">And thus surround the throne.</w:t>
      </w:r>
    </w:p>
    <w:p>
      <w:pPr>
        <w:widowControl w:val="on"/>
        <w:pBdr/>
        <w:spacing w:before="240" w:after="240" w:line="240" w:lineRule="auto"/>
        <w:ind w:left="0" w:right="0"/>
        <w:jc w:val="left"/>
      </w:pPr>
      <w:r>
        <w:rPr>
          <w:color w:val="000000"/>
          <w:sz w:val="24"/>
          <w:szCs w:val="24"/>
        </w:rPr>
        <w:t xml:space="preserve">2 The sorrows of the mind</w:t>
      </w:r>
      <w:r>
        <w:rPr>
          <w:color w:val="000000"/>
          <w:sz w:val="24"/>
          <w:szCs w:val="24"/>
        </w:rPr>
        <w:br/>
        <w:t xml:space="preserve">Be banish’d from the place! </w:t>
      </w:r>
      <w:r>
        <w:rPr>
          <w:color w:val="000000"/>
          <w:sz w:val="24"/>
          <w:szCs w:val="24"/>
        </w:rPr>
        <w:br/>
        <w:t xml:space="preserve">Religion never was design’d</w:t>
      </w:r>
      <w:r>
        <w:rPr>
          <w:color w:val="000000"/>
          <w:sz w:val="24"/>
          <w:szCs w:val="24"/>
        </w:rPr>
        <w:br/>
        <w:t xml:space="preserve">To make our pleasures less.]</w:t>
      </w:r>
    </w:p>
    <w:p>
      <w:pPr>
        <w:widowControl w:val="on"/>
        <w:pBdr/>
        <w:spacing w:before="240" w:after="240" w:line="240" w:lineRule="auto"/>
        <w:ind w:left="0" w:right="0"/>
        <w:jc w:val="left"/>
      </w:pPr>
      <w:r>
        <w:rPr>
          <w:color w:val="000000"/>
          <w:sz w:val="24"/>
          <w:szCs w:val="24"/>
        </w:rPr>
        <w:t xml:space="preserve">3 Let those refuse to sing</w:t>
      </w:r>
      <w:r>
        <w:rPr>
          <w:color w:val="000000"/>
          <w:sz w:val="24"/>
          <w:szCs w:val="24"/>
        </w:rPr>
        <w:br/>
        <w:t xml:space="preserve">That never knew our God,</w:t>
      </w:r>
      <w:r>
        <w:rPr>
          <w:color w:val="000000"/>
          <w:sz w:val="24"/>
          <w:szCs w:val="24"/>
        </w:rPr>
        <w:br/>
        <w:t xml:space="preserve">But favourites of the heavenly King</w:t>
      </w:r>
      <w:r>
        <w:rPr>
          <w:color w:val="000000"/>
          <w:sz w:val="24"/>
          <w:szCs w:val="24"/>
        </w:rPr>
        <w:br/>
        <w:t xml:space="preserve">May speak their joys abroad.</w:t>
      </w:r>
    </w:p>
    <w:p>
      <w:pPr>
        <w:widowControl w:val="on"/>
        <w:pBdr/>
        <w:spacing w:before="240" w:after="240" w:line="240" w:lineRule="auto"/>
        <w:ind w:left="0" w:right="0"/>
        <w:jc w:val="left"/>
      </w:pPr>
      <w:r>
        <w:rPr>
          <w:color w:val="000000"/>
          <w:sz w:val="24"/>
          <w:szCs w:val="24"/>
        </w:rPr>
        <w:t xml:space="preserve">4 [The God that rules on high,</w:t>
      </w:r>
      <w:r>
        <w:rPr>
          <w:color w:val="000000"/>
          <w:sz w:val="24"/>
          <w:szCs w:val="24"/>
        </w:rPr>
        <w:br/>
        <w:t xml:space="preserve">And thunders when he please,</w:t>
      </w:r>
      <w:r>
        <w:rPr>
          <w:color w:val="000000"/>
          <w:sz w:val="24"/>
          <w:szCs w:val="24"/>
        </w:rPr>
        <w:br/>
        <w:t xml:space="preserve">That rides upon the stormy sky</w:t>
      </w:r>
      <w:r>
        <w:rPr>
          <w:color w:val="000000"/>
          <w:sz w:val="24"/>
          <w:szCs w:val="24"/>
        </w:rPr>
        <w:br/>
        <w:t xml:space="preserve">And manages the seas.]</w:t>
      </w:r>
    </w:p>
    <w:p>
      <w:pPr>
        <w:widowControl w:val="on"/>
        <w:pBdr/>
        <w:spacing w:before="240" w:after="240" w:line="240" w:lineRule="auto"/>
        <w:ind w:left="0" w:right="0"/>
        <w:jc w:val="left"/>
      </w:pPr>
      <w:r>
        <w:rPr>
          <w:color w:val="000000"/>
          <w:sz w:val="24"/>
          <w:szCs w:val="24"/>
        </w:rPr>
        <w:t xml:space="preserve">5 This awful God is ours,</w:t>
      </w:r>
      <w:r>
        <w:rPr>
          <w:color w:val="000000"/>
          <w:sz w:val="24"/>
          <w:szCs w:val="24"/>
        </w:rPr>
        <w:br/>
        <w:t xml:space="preserve">Our Father and our love,</w:t>
      </w:r>
      <w:r>
        <w:rPr>
          <w:color w:val="000000"/>
          <w:sz w:val="24"/>
          <w:szCs w:val="24"/>
        </w:rPr>
        <w:br/>
        <w:t xml:space="preserve">He shall send down his heavenly powers</w:t>
      </w:r>
      <w:r>
        <w:rPr>
          <w:color w:val="000000"/>
          <w:sz w:val="24"/>
          <w:szCs w:val="24"/>
        </w:rPr>
        <w:br/>
        <w:t xml:space="preserve">To carry us above.</w:t>
      </w:r>
    </w:p>
    <w:p>
      <w:pPr>
        <w:widowControl w:val="on"/>
        <w:pBdr/>
        <w:spacing w:before="240" w:after="240" w:line="240" w:lineRule="auto"/>
        <w:ind w:left="0" w:right="0"/>
        <w:jc w:val="left"/>
      </w:pPr>
      <w:r>
        <w:rPr>
          <w:color w:val="000000"/>
          <w:sz w:val="24"/>
          <w:szCs w:val="24"/>
        </w:rPr>
        <w:t xml:space="preserve">6 There we shall see his face,</w:t>
      </w:r>
      <w:r>
        <w:rPr>
          <w:color w:val="000000"/>
          <w:sz w:val="24"/>
          <w:szCs w:val="24"/>
        </w:rPr>
        <w:br/>
        <w:t xml:space="preserve">And never, never sin;</w:t>
      </w:r>
      <w:r>
        <w:rPr>
          <w:color w:val="000000"/>
          <w:sz w:val="24"/>
          <w:szCs w:val="24"/>
        </w:rPr>
        <w:br/>
        <w:t xml:space="preserve">There from the rivers of his grace</w:t>
      </w:r>
      <w:r>
        <w:rPr>
          <w:color w:val="000000"/>
          <w:sz w:val="24"/>
          <w:szCs w:val="24"/>
        </w:rPr>
        <w:br/>
        <w:t xml:space="preserve">Drink endless pleasures in.</w:t>
      </w:r>
    </w:p>
    <w:p>
      <w:pPr>
        <w:widowControl w:val="on"/>
        <w:pBdr/>
        <w:spacing w:before="240" w:after="240" w:line="240" w:lineRule="auto"/>
        <w:ind w:left="0" w:right="0"/>
        <w:jc w:val="left"/>
      </w:pPr>
      <w:r>
        <w:rPr>
          <w:color w:val="000000"/>
          <w:sz w:val="24"/>
          <w:szCs w:val="24"/>
        </w:rPr>
        <w:t xml:space="preserve">7 Yes, and before we rise</w:t>
      </w:r>
      <w:r>
        <w:rPr>
          <w:color w:val="000000"/>
          <w:sz w:val="24"/>
          <w:szCs w:val="24"/>
        </w:rPr>
        <w:br/>
        <w:t xml:space="preserve">To that immortal state,</w:t>
      </w:r>
      <w:r>
        <w:rPr>
          <w:color w:val="000000"/>
          <w:sz w:val="24"/>
          <w:szCs w:val="24"/>
        </w:rPr>
        <w:br/>
        <w:t xml:space="preserve">The thoughts of such amazing bliss</w:t>
      </w:r>
      <w:r>
        <w:rPr>
          <w:color w:val="000000"/>
          <w:sz w:val="24"/>
          <w:szCs w:val="24"/>
        </w:rPr>
        <w:br/>
        <w:t xml:space="preserve">Should constant joys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8 [The men of grace have found</w:t>
      </w:r>
      <w:r>
        <w:rPr>
          <w:color w:val="000000"/>
          <w:sz w:val="24"/>
          <w:szCs w:val="24"/>
        </w:rPr>
        <w:br/>
        <w:t xml:space="preserve">Glory begun below,</w:t>
      </w:r>
      <w:r>
        <w:rPr>
          <w:color w:val="000000"/>
          <w:sz w:val="24"/>
          <w:szCs w:val="24"/>
        </w:rPr>
        <w:br/>
        <w:t xml:space="preserve">Celestial fruits on earthly ground</w:t>
      </w:r>
      <w:r>
        <w:rPr>
          <w:color w:val="000000"/>
          <w:sz w:val="24"/>
          <w:szCs w:val="24"/>
        </w:rPr>
        <w:br/>
        <w:t xml:space="preserve">From faith and hope may grow.]</w:t>
      </w:r>
    </w:p>
    <w:p>
      <w:pPr>
        <w:widowControl w:val="on"/>
        <w:pBdr/>
        <w:spacing w:before="240" w:after="240" w:line="240" w:lineRule="auto"/>
        <w:ind w:left="0" w:right="0"/>
        <w:jc w:val="left"/>
      </w:pPr>
      <w:r>
        <w:rPr>
          <w:color w:val="000000"/>
          <w:sz w:val="24"/>
          <w:szCs w:val="24"/>
        </w:rPr>
        <w:t xml:space="preserve">9 The hill of Sion yields</w:t>
      </w:r>
      <w:r>
        <w:rPr>
          <w:color w:val="000000"/>
          <w:sz w:val="24"/>
          <w:szCs w:val="24"/>
        </w:rPr>
        <w:br/>
        <w:t xml:space="preserve">A thousand sacred sweets,</w:t>
      </w:r>
      <w:r>
        <w:rPr>
          <w:color w:val="000000"/>
          <w:sz w:val="24"/>
          <w:szCs w:val="24"/>
        </w:rPr>
        <w:br/>
        <w:t xml:space="preserve">Before we reach the heavenly fields,</w:t>
      </w:r>
      <w:r>
        <w:rPr>
          <w:color w:val="000000"/>
          <w:sz w:val="24"/>
          <w:szCs w:val="24"/>
        </w:rPr>
        <w:br/>
        <w:t xml:space="preserve">Or walk the golden streets.</w:t>
      </w:r>
    </w:p>
    <w:p>
      <w:pPr>
        <w:widowControl w:val="on"/>
        <w:pBdr/>
        <w:spacing w:before="240" w:after="240" w:line="240" w:lineRule="auto"/>
        <w:ind w:left="0" w:right="0"/>
        <w:jc w:val="left"/>
      </w:pPr>
      <w:r>
        <w:rPr>
          <w:color w:val="000000"/>
          <w:sz w:val="24"/>
          <w:szCs w:val="24"/>
        </w:rPr>
        <w:t xml:space="preserve">10 Then let our songs abound,</w:t>
      </w:r>
      <w:r>
        <w:rPr>
          <w:color w:val="000000"/>
          <w:sz w:val="24"/>
          <w:szCs w:val="24"/>
        </w:rPr>
        <w:br/>
        <w:t xml:space="preserve">And every tear be dry;</w:t>
      </w:r>
      <w:r>
        <w:rPr>
          <w:color w:val="000000"/>
          <w:sz w:val="24"/>
          <w:szCs w:val="24"/>
        </w:rPr>
        <w:br/>
        <w:t xml:space="preserve">We’re marching thro’ Immanuel’s ground</w:t>
      </w:r>
      <w:r>
        <w:rPr>
          <w:color w:val="000000"/>
          <w:sz w:val="24"/>
          <w:szCs w:val="24"/>
        </w:rPr>
        <w:br/>
        <w:t xml:space="preserve">To fairer worlds on high.</w:t>
      </w:r>
    </w:p>
    <w:p>
      <w:pPr>
        <w:widowControl w:val="on"/>
        <w:pBdr/>
        <w:spacing w:before="240" w:after="240" w:line="240" w:lineRule="auto"/>
        <w:ind w:left="0" w:right="0"/>
        <w:jc w:val="left"/>
      </w:pPr>
      <w:r>
        <w:rPr>
          <w:color w:val="000000"/>
          <w:sz w:val="24"/>
          <w:szCs w:val="24"/>
        </w:rPr>
        <w:t xml:space="preserve">Hymn 2:31. </w:t>
      </w:r>
      <w:r>
        <w:rPr>
          <w:color w:val="000000"/>
          <w:sz w:val="24"/>
          <w:szCs w:val="24"/>
        </w:rPr>
        <w:br/>
        <w:t xml:space="preserve">Christ’s presence makes death easy.</w:t>
      </w:r>
    </w:p>
    <w:p>
      <w:pPr>
        <w:widowControl w:val="on"/>
        <w:pBdr/>
        <w:spacing w:before="240" w:after="240" w:line="240" w:lineRule="auto"/>
        <w:ind w:left="0" w:right="0"/>
        <w:jc w:val="left"/>
      </w:pPr>
      <w:r>
        <w:rPr>
          <w:color w:val="000000"/>
          <w:sz w:val="24"/>
          <w:szCs w:val="24"/>
        </w:rPr>
        <w:t xml:space="preserve">1 Why should we start and fear to die? </w:t>
      </w:r>
      <w:r>
        <w:rPr>
          <w:color w:val="000000"/>
          <w:sz w:val="24"/>
          <w:szCs w:val="24"/>
        </w:rPr>
        <w:br/>
        <w:t xml:space="preserve">What timorous worms we mortals are! </w:t>
      </w:r>
      <w:r>
        <w:rPr>
          <w:color w:val="000000"/>
          <w:sz w:val="24"/>
          <w:szCs w:val="24"/>
        </w:rPr>
        <w:br/>
        <w:t xml:space="preserve">Death is the gate of endless joy,</w:t>
      </w:r>
      <w:r>
        <w:rPr>
          <w:color w:val="000000"/>
          <w:sz w:val="24"/>
          <w:szCs w:val="24"/>
        </w:rPr>
        <w:br/>
        <w:t xml:space="preserve">And yet we dread to enter there.</w:t>
      </w:r>
    </w:p>
    <w:p>
      <w:pPr>
        <w:widowControl w:val="on"/>
        <w:pBdr/>
        <w:spacing w:before="240" w:after="240" w:line="240" w:lineRule="auto"/>
        <w:ind w:left="0" w:right="0"/>
        <w:jc w:val="left"/>
      </w:pPr>
      <w:r>
        <w:rPr>
          <w:color w:val="000000"/>
          <w:sz w:val="24"/>
          <w:szCs w:val="24"/>
        </w:rPr>
        <w:t xml:space="preserve">2 The pains, the groans, and dying strife,</w:t>
      </w:r>
      <w:r>
        <w:rPr>
          <w:color w:val="000000"/>
          <w:sz w:val="24"/>
          <w:szCs w:val="24"/>
        </w:rPr>
        <w:br/>
        <w:t xml:space="preserve">Fright our approaching souls away;</w:t>
      </w:r>
      <w:r>
        <w:rPr>
          <w:color w:val="000000"/>
          <w:sz w:val="24"/>
          <w:szCs w:val="24"/>
        </w:rPr>
        <w:br/>
        <w:t xml:space="preserve">Still we shrink back again to life,</w:t>
      </w:r>
      <w:r>
        <w:rPr>
          <w:color w:val="000000"/>
          <w:sz w:val="24"/>
          <w:szCs w:val="24"/>
        </w:rPr>
        <w:br/>
        <w:t xml:space="preserve">Fond of our prison and our clay.</w:t>
      </w:r>
    </w:p>
    <w:p>
      <w:pPr>
        <w:widowControl w:val="on"/>
        <w:pBdr/>
        <w:spacing w:before="240" w:after="240" w:line="240" w:lineRule="auto"/>
        <w:ind w:left="0" w:right="0"/>
        <w:jc w:val="left"/>
      </w:pPr>
      <w:r>
        <w:rPr>
          <w:color w:val="000000"/>
          <w:sz w:val="24"/>
          <w:szCs w:val="24"/>
        </w:rPr>
        <w:t xml:space="preserve">3 O, if my Lord would come and meet, My soul should stretch her wings in haste, Fly fearless thro’ death’s iron gate, Nor feel the terrors as she pass’d.</w:t>
      </w:r>
    </w:p>
    <w:p>
      <w:pPr>
        <w:widowControl w:val="on"/>
        <w:pBdr/>
        <w:spacing w:before="240" w:after="240" w:line="240" w:lineRule="auto"/>
        <w:ind w:left="0" w:right="0"/>
        <w:jc w:val="left"/>
      </w:pPr>
      <w:r>
        <w:rPr>
          <w:color w:val="000000"/>
          <w:sz w:val="24"/>
          <w:szCs w:val="24"/>
        </w:rPr>
        <w:t xml:space="preserve">4 Jesus can make a dying bed</w:t>
      </w:r>
      <w:r>
        <w:rPr>
          <w:color w:val="000000"/>
          <w:sz w:val="24"/>
          <w:szCs w:val="24"/>
        </w:rPr>
        <w:br/>
        <w:t xml:space="preserve">Feel soft as downy pillows are,</w:t>
      </w:r>
      <w:r>
        <w:rPr>
          <w:color w:val="000000"/>
          <w:sz w:val="24"/>
          <w:szCs w:val="24"/>
        </w:rPr>
        <w:br/>
        <w:t xml:space="preserve">While on his breast I lean my head,</w:t>
      </w:r>
      <w:r>
        <w:rPr>
          <w:color w:val="000000"/>
          <w:sz w:val="24"/>
          <w:szCs w:val="24"/>
        </w:rPr>
        <w:br/>
        <w:t xml:space="preserve">And breathe my life out sweetly there.</w:t>
      </w:r>
    </w:p>
    <w:p>
      <w:pPr>
        <w:widowControl w:val="on"/>
        <w:pBdr/>
        <w:spacing w:before="240" w:after="240" w:line="240" w:lineRule="auto"/>
        <w:ind w:left="0" w:right="0"/>
        <w:jc w:val="left"/>
      </w:pPr>
      <w:r>
        <w:rPr>
          <w:color w:val="000000"/>
          <w:sz w:val="24"/>
          <w:szCs w:val="24"/>
        </w:rPr>
        <w:t xml:space="preserve">Hymn 2:32. </w:t>
      </w:r>
      <w:r>
        <w:rPr>
          <w:color w:val="000000"/>
          <w:sz w:val="24"/>
          <w:szCs w:val="24"/>
        </w:rPr>
        <w:br/>
        <w:t xml:space="preserve">Frailty and Folly.</w:t>
      </w:r>
    </w:p>
    <w:p>
      <w:pPr>
        <w:widowControl w:val="on"/>
        <w:pBdr/>
        <w:spacing w:before="240" w:after="240" w:line="240" w:lineRule="auto"/>
        <w:ind w:left="0" w:right="0"/>
        <w:jc w:val="left"/>
      </w:pPr>
      <w:r>
        <w:rPr>
          <w:color w:val="000000"/>
          <w:sz w:val="24"/>
          <w:szCs w:val="24"/>
        </w:rPr>
        <w:t xml:space="preserve">1 How short and hasty is our life! </w:t>
      </w:r>
      <w:r>
        <w:rPr>
          <w:color w:val="000000"/>
          <w:sz w:val="24"/>
          <w:szCs w:val="24"/>
        </w:rPr>
        <w:br/>
        <w:t xml:space="preserve">How vast our souls’ affairs! </w:t>
      </w:r>
      <w:r>
        <w:rPr>
          <w:color w:val="000000"/>
          <w:sz w:val="24"/>
          <w:szCs w:val="24"/>
        </w:rPr>
        <w:br/>
        <w:t xml:space="preserve">Yet senseless mortals vainly strive</w:t>
      </w:r>
      <w:r>
        <w:rPr>
          <w:color w:val="000000"/>
          <w:sz w:val="24"/>
          <w:szCs w:val="24"/>
        </w:rPr>
        <w:br/>
        <w:t xml:space="preserve">To lavish out their years.</w:t>
      </w:r>
    </w:p>
    <w:p>
      <w:pPr>
        <w:widowControl w:val="on"/>
        <w:pBdr/>
        <w:spacing w:before="240" w:after="240" w:line="240" w:lineRule="auto"/>
        <w:ind w:left="0" w:right="0"/>
        <w:jc w:val="left"/>
      </w:pPr>
      <w:r>
        <w:rPr>
          <w:color w:val="000000"/>
          <w:sz w:val="24"/>
          <w:szCs w:val="24"/>
        </w:rPr>
        <w:t xml:space="preserve">2 Our days run thoughtlessly along,</w:t>
      </w:r>
      <w:r>
        <w:rPr>
          <w:color w:val="000000"/>
          <w:sz w:val="24"/>
          <w:szCs w:val="24"/>
        </w:rPr>
        <w:br/>
        <w:t xml:space="preserve">Without a moment’s stay;</w:t>
      </w:r>
      <w:r>
        <w:rPr>
          <w:color w:val="000000"/>
          <w:sz w:val="24"/>
          <w:szCs w:val="24"/>
        </w:rPr>
        <w:br/>
        <w:t xml:space="preserve">Just like a story or a song</w:t>
      </w:r>
      <w:r>
        <w:rPr>
          <w:color w:val="000000"/>
          <w:sz w:val="24"/>
          <w:szCs w:val="24"/>
        </w:rPr>
        <w:br/>
        <w:t xml:space="preserve">We pass our lives away.</w:t>
      </w:r>
    </w:p>
    <w:p>
      <w:pPr>
        <w:widowControl w:val="on"/>
        <w:pBdr/>
        <w:spacing w:before="240" w:after="240" w:line="240" w:lineRule="auto"/>
        <w:ind w:left="0" w:right="0"/>
        <w:jc w:val="left"/>
      </w:pPr>
      <w:r>
        <w:rPr>
          <w:color w:val="000000"/>
          <w:sz w:val="24"/>
          <w:szCs w:val="24"/>
        </w:rPr>
        <w:t xml:space="preserve">3 God from on high invites us home,</w:t>
      </w:r>
      <w:r>
        <w:rPr>
          <w:color w:val="000000"/>
          <w:sz w:val="24"/>
          <w:szCs w:val="24"/>
        </w:rPr>
        <w:br/>
        <w:t xml:space="preserve">But we march heedless on,</w:t>
      </w:r>
      <w:r>
        <w:rPr>
          <w:color w:val="000000"/>
          <w:sz w:val="24"/>
          <w:szCs w:val="24"/>
        </w:rPr>
        <w:br/>
        <w:t xml:space="preserve">And ever hastening to the tomb,</w:t>
      </w:r>
      <w:r>
        <w:rPr>
          <w:color w:val="000000"/>
          <w:sz w:val="24"/>
          <w:szCs w:val="24"/>
        </w:rPr>
        <w:br/>
        <w:t xml:space="preserve">Stoop downwards as we run.</w:t>
      </w:r>
    </w:p>
    <w:p>
      <w:pPr>
        <w:widowControl w:val="on"/>
        <w:pBdr/>
        <w:spacing w:before="240" w:after="240" w:line="240" w:lineRule="auto"/>
        <w:ind w:left="0" w:right="0"/>
        <w:jc w:val="left"/>
      </w:pPr>
      <w:r>
        <w:rPr>
          <w:color w:val="000000"/>
          <w:sz w:val="24"/>
          <w:szCs w:val="24"/>
        </w:rPr>
        <w:t xml:space="preserve">4 How we deserve the deepest hell</w:t>
      </w:r>
      <w:r>
        <w:rPr>
          <w:color w:val="000000"/>
          <w:sz w:val="24"/>
          <w:szCs w:val="24"/>
        </w:rPr>
        <w:br/>
        <w:t xml:space="preserve">That slight the joys above! </w:t>
      </w:r>
      <w:r>
        <w:rPr>
          <w:color w:val="000000"/>
          <w:sz w:val="24"/>
          <w:szCs w:val="24"/>
        </w:rPr>
        <w:br/>
        <w:t xml:space="preserve">What chains of vengeance should we feel</w:t>
      </w:r>
      <w:r>
        <w:rPr>
          <w:color w:val="000000"/>
          <w:sz w:val="24"/>
          <w:szCs w:val="24"/>
        </w:rPr>
        <w:br/>
        <w:t xml:space="preserve">That break such cords of love!</w:t>
      </w:r>
    </w:p>
    <w:p>
      <w:pPr>
        <w:widowControl w:val="on"/>
        <w:pBdr/>
        <w:spacing w:before="240" w:after="240" w:line="240" w:lineRule="auto"/>
        <w:ind w:left="0" w:right="0"/>
        <w:jc w:val="left"/>
      </w:pPr>
      <w:r>
        <w:rPr>
          <w:color w:val="000000"/>
          <w:sz w:val="24"/>
          <w:szCs w:val="24"/>
        </w:rPr>
        <w:t xml:space="preserve">5 Draw us, O God, with sovereign grace,</w:t>
      </w:r>
      <w:r>
        <w:rPr>
          <w:color w:val="000000"/>
          <w:sz w:val="24"/>
          <w:szCs w:val="24"/>
        </w:rPr>
        <w:br/>
        <w:t xml:space="preserve">And lift our thoughts on high,</w:t>
      </w:r>
      <w:r>
        <w:rPr>
          <w:color w:val="000000"/>
          <w:sz w:val="24"/>
          <w:szCs w:val="24"/>
        </w:rPr>
        <w:br/>
        <w:t xml:space="preserve">That we may end this mortal race</w:t>
      </w:r>
      <w:r>
        <w:rPr>
          <w:color w:val="000000"/>
          <w:sz w:val="24"/>
          <w:szCs w:val="24"/>
        </w:rPr>
        <w:br/>
        <w:t xml:space="preserve">And see salvation nigh.</w:t>
      </w:r>
    </w:p>
    <w:p>
      <w:pPr>
        <w:widowControl w:val="on"/>
        <w:pBdr/>
        <w:spacing w:before="240" w:after="240" w:line="240" w:lineRule="auto"/>
        <w:ind w:left="0" w:right="0"/>
        <w:jc w:val="left"/>
      </w:pPr>
      <w:r>
        <w:rPr>
          <w:color w:val="000000"/>
          <w:sz w:val="24"/>
          <w:szCs w:val="24"/>
        </w:rPr>
        <w:t xml:space="preserve">Hymn 2:33. </w:t>
      </w:r>
      <w:r>
        <w:rPr>
          <w:color w:val="000000"/>
          <w:sz w:val="24"/>
          <w:szCs w:val="24"/>
        </w:rPr>
        <w:br/>
        <w:t xml:space="preserve">The blessed society in heaven.</w:t>
      </w:r>
    </w:p>
    <w:p>
      <w:pPr>
        <w:widowControl w:val="on"/>
        <w:pBdr/>
        <w:spacing w:before="240" w:after="240" w:line="240" w:lineRule="auto"/>
        <w:ind w:left="0" w:right="0"/>
        <w:jc w:val="left"/>
      </w:pPr>
      <w:r>
        <w:rPr>
          <w:color w:val="000000"/>
          <w:sz w:val="24"/>
          <w:szCs w:val="24"/>
        </w:rPr>
        <w:t xml:space="preserve">1 Raise thee, my soul, fly up, and run</w:t>
      </w:r>
      <w:r>
        <w:rPr>
          <w:color w:val="000000"/>
          <w:sz w:val="24"/>
          <w:szCs w:val="24"/>
        </w:rPr>
        <w:br/>
        <w:t xml:space="preserve">Thro’ every heavenly street,</w:t>
      </w:r>
      <w:r>
        <w:rPr>
          <w:color w:val="000000"/>
          <w:sz w:val="24"/>
          <w:szCs w:val="24"/>
        </w:rPr>
        <w:br/>
        <w:t xml:space="preserve">And say, there’s nought below the sun</w:t>
      </w:r>
      <w:r>
        <w:rPr>
          <w:color w:val="000000"/>
          <w:sz w:val="24"/>
          <w:szCs w:val="24"/>
        </w:rPr>
        <w:br/>
        <w:t xml:space="preserve">That’s worthy of thy feet.</w:t>
      </w:r>
    </w:p>
    <w:p>
      <w:pPr>
        <w:widowControl w:val="on"/>
        <w:pBdr/>
        <w:spacing w:before="240" w:after="240" w:line="240" w:lineRule="auto"/>
        <w:ind w:left="0" w:right="0"/>
        <w:jc w:val="left"/>
      </w:pPr>
      <w:r>
        <w:rPr>
          <w:color w:val="000000"/>
          <w:sz w:val="24"/>
          <w:szCs w:val="24"/>
        </w:rPr>
        <w:t xml:space="preserve">2 [Thus will we mount on sacred wings,</w:t>
      </w:r>
      <w:r>
        <w:rPr>
          <w:color w:val="000000"/>
          <w:sz w:val="24"/>
          <w:szCs w:val="24"/>
        </w:rPr>
        <w:br/>
        <w:t xml:space="preserve">And tread the courts above;</w:t>
      </w:r>
      <w:r>
        <w:rPr>
          <w:color w:val="000000"/>
          <w:sz w:val="24"/>
          <w:szCs w:val="24"/>
        </w:rPr>
        <w:br/>
        <w:t xml:space="preserve">Nor earth, nor all her mightiest things</w:t>
      </w:r>
      <w:r>
        <w:rPr>
          <w:color w:val="000000"/>
          <w:sz w:val="24"/>
          <w:szCs w:val="24"/>
        </w:rPr>
        <w:br/>
        <w:t xml:space="preserve">Shall tempt our meanest love.]</w:t>
      </w:r>
    </w:p>
    <w:p>
      <w:pPr>
        <w:widowControl w:val="on"/>
        <w:pBdr/>
        <w:spacing w:before="240" w:after="240" w:line="240" w:lineRule="auto"/>
        <w:ind w:left="0" w:right="0"/>
        <w:jc w:val="left"/>
      </w:pPr>
      <w:r>
        <w:rPr>
          <w:color w:val="000000"/>
          <w:sz w:val="24"/>
          <w:szCs w:val="24"/>
        </w:rPr>
        <w:t xml:space="preserve">3 There on a high majestic throne</w:t>
      </w:r>
      <w:r>
        <w:rPr>
          <w:color w:val="000000"/>
          <w:sz w:val="24"/>
          <w:szCs w:val="24"/>
        </w:rPr>
        <w:br/>
        <w:t xml:space="preserve">Th’ Almighty Father reigns,</w:t>
      </w:r>
      <w:r>
        <w:rPr>
          <w:color w:val="000000"/>
          <w:sz w:val="24"/>
          <w:szCs w:val="24"/>
        </w:rPr>
        <w:br/>
        <w:t xml:space="preserve">And sheds his glorious goodness down</w:t>
      </w:r>
      <w:r>
        <w:rPr>
          <w:color w:val="000000"/>
          <w:sz w:val="24"/>
          <w:szCs w:val="24"/>
        </w:rPr>
        <w:br/>
        <w:t xml:space="preserve">On all the blissful plains.</w:t>
      </w:r>
    </w:p>
    <w:p>
      <w:pPr>
        <w:widowControl w:val="on"/>
        <w:pBdr/>
        <w:spacing w:before="240" w:after="240" w:line="240" w:lineRule="auto"/>
        <w:ind w:left="0" w:right="0"/>
        <w:jc w:val="left"/>
      </w:pPr>
      <w:r>
        <w:rPr>
          <w:color w:val="000000"/>
          <w:sz w:val="24"/>
          <w:szCs w:val="24"/>
        </w:rPr>
        <w:t xml:space="preserve">4 Bright like a sun the Saviour sits,</w:t>
      </w:r>
      <w:r>
        <w:rPr>
          <w:color w:val="000000"/>
          <w:sz w:val="24"/>
          <w:szCs w:val="24"/>
        </w:rPr>
        <w:br/>
        <w:t xml:space="preserve">And spreads eternal noon,</w:t>
      </w:r>
      <w:r>
        <w:rPr>
          <w:color w:val="000000"/>
          <w:sz w:val="24"/>
          <w:szCs w:val="24"/>
        </w:rPr>
        <w:br/>
        <w:t xml:space="preserve">No evenings there, nor gloomy nights,</w:t>
      </w:r>
      <w:r>
        <w:rPr>
          <w:color w:val="000000"/>
          <w:sz w:val="24"/>
          <w:szCs w:val="24"/>
        </w:rPr>
        <w:br/>
        <w:t xml:space="preserve">To want the feeble moon.</w:t>
      </w:r>
    </w:p>
    <w:p>
      <w:pPr>
        <w:widowControl w:val="on"/>
        <w:pBdr/>
        <w:spacing w:before="240" w:after="240" w:line="240" w:lineRule="auto"/>
        <w:ind w:left="0" w:right="0"/>
        <w:jc w:val="left"/>
      </w:pPr>
      <w:r>
        <w:rPr>
          <w:color w:val="000000"/>
          <w:sz w:val="24"/>
          <w:szCs w:val="24"/>
        </w:rPr>
        <w:t xml:space="preserve">5 Amidst those ever-shining skies</w:t>
      </w:r>
      <w:r>
        <w:rPr>
          <w:color w:val="000000"/>
          <w:sz w:val="24"/>
          <w:szCs w:val="24"/>
        </w:rPr>
        <w:br/>
        <w:t xml:space="preserve">Behold the sacred Dove,</w:t>
      </w:r>
      <w:r>
        <w:rPr>
          <w:color w:val="000000"/>
          <w:sz w:val="24"/>
          <w:szCs w:val="24"/>
        </w:rPr>
        <w:br/>
        <w:t xml:space="preserve">While banish’d sin and sorrow flies</w:t>
      </w:r>
      <w:r>
        <w:rPr>
          <w:color w:val="000000"/>
          <w:sz w:val="24"/>
          <w:szCs w:val="24"/>
        </w:rPr>
        <w:br/>
        <w:t xml:space="preserve">From all the realms of love.</w:t>
      </w:r>
    </w:p>
    <w:p>
      <w:pPr>
        <w:widowControl w:val="on"/>
        <w:pBdr/>
        <w:spacing w:before="240" w:after="240" w:line="240" w:lineRule="auto"/>
        <w:ind w:left="0" w:right="0"/>
        <w:jc w:val="left"/>
      </w:pPr>
      <w:r>
        <w:rPr>
          <w:color w:val="000000"/>
          <w:sz w:val="24"/>
          <w:szCs w:val="24"/>
        </w:rPr>
        <w:t xml:space="preserve">6 The glorious tenants of the place</w:t>
      </w:r>
      <w:r>
        <w:rPr>
          <w:color w:val="000000"/>
          <w:sz w:val="24"/>
          <w:szCs w:val="24"/>
        </w:rPr>
        <w:br/>
        <w:t xml:space="preserve">Stand bending round the throne;</w:t>
      </w:r>
      <w:r>
        <w:rPr>
          <w:color w:val="000000"/>
          <w:sz w:val="24"/>
          <w:szCs w:val="24"/>
        </w:rPr>
        <w:br/>
        <w:t xml:space="preserve">And saints and seraphs sing and praise</w:t>
      </w:r>
      <w:r>
        <w:rPr>
          <w:color w:val="000000"/>
          <w:sz w:val="24"/>
          <w:szCs w:val="24"/>
        </w:rPr>
        <w:br/>
        <w:t xml:space="preserve">The infinite Three One.</w:t>
      </w:r>
    </w:p>
    <w:p>
      <w:pPr>
        <w:widowControl w:val="on"/>
        <w:pBdr/>
        <w:spacing w:before="240" w:after="240" w:line="240" w:lineRule="auto"/>
        <w:ind w:left="0" w:right="0"/>
        <w:jc w:val="left"/>
      </w:pPr>
      <w:r>
        <w:rPr>
          <w:color w:val="000000"/>
          <w:sz w:val="24"/>
          <w:szCs w:val="24"/>
        </w:rPr>
        <w:t xml:space="preserve">7 [But O what beams of heavenly grace</w:t>
      </w:r>
      <w:r>
        <w:rPr>
          <w:color w:val="000000"/>
          <w:sz w:val="24"/>
          <w:szCs w:val="24"/>
        </w:rPr>
        <w:br/>
        <w:t xml:space="preserve">Transport them all the while! </w:t>
      </w:r>
      <w:r>
        <w:rPr>
          <w:color w:val="000000"/>
          <w:sz w:val="24"/>
          <w:szCs w:val="24"/>
        </w:rPr>
        <w:br/>
        <w:t xml:space="preserve">Ten thousand smiles from Jesus’ face,</w:t>
      </w:r>
      <w:r>
        <w:rPr>
          <w:color w:val="000000"/>
          <w:sz w:val="24"/>
          <w:szCs w:val="24"/>
        </w:rPr>
        <w:br/>
        <w:t xml:space="preserve">And love in every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8 [Jesus, and when shall that dear day,</w:t>
      </w:r>
      <w:r>
        <w:rPr>
          <w:color w:val="000000"/>
          <w:sz w:val="24"/>
          <w:szCs w:val="24"/>
        </w:rPr>
        <w:br/>
        <w:t xml:space="preserve">That joyful hour appear,</w:t>
      </w:r>
      <w:r>
        <w:rPr>
          <w:color w:val="000000"/>
          <w:sz w:val="24"/>
          <w:szCs w:val="24"/>
        </w:rPr>
        <w:br/>
        <w:t xml:space="preserve">When I shall leave this house of clay</w:t>
      </w:r>
      <w:r>
        <w:rPr>
          <w:color w:val="000000"/>
          <w:sz w:val="24"/>
          <w:szCs w:val="24"/>
        </w:rPr>
        <w:br/>
        <w:t xml:space="preserve">To dwell amongst them there?]</w:t>
      </w:r>
    </w:p>
    <w:p>
      <w:pPr>
        <w:widowControl w:val="on"/>
        <w:pBdr/>
        <w:spacing w:before="240" w:after="240" w:line="240" w:lineRule="auto"/>
        <w:ind w:left="0" w:right="0"/>
        <w:jc w:val="left"/>
      </w:pPr>
      <w:r>
        <w:rPr>
          <w:color w:val="000000"/>
          <w:sz w:val="24"/>
          <w:szCs w:val="24"/>
        </w:rPr>
        <w:t xml:space="preserve">Hymn 2:34. </w:t>
      </w:r>
      <w:r>
        <w:rPr>
          <w:color w:val="000000"/>
          <w:sz w:val="24"/>
          <w:szCs w:val="24"/>
        </w:rPr>
        <w:br/>
        <w:t xml:space="preserve">Breathing after the Holy Spirit;</w:t>
      </w:r>
      <w:r>
        <w:rPr>
          <w:color w:val="000000"/>
          <w:sz w:val="24"/>
          <w:szCs w:val="24"/>
        </w:rPr>
        <w:br/>
        <w:t xml:space="preserve">or, Fervency of devotion desired.</w:t>
      </w:r>
    </w:p>
    <w:p>
      <w:pPr>
        <w:widowControl w:val="on"/>
        <w:pBdr/>
        <w:spacing w:before="240" w:after="240" w:line="240" w:lineRule="auto"/>
        <w:ind w:left="0" w:right="0"/>
        <w:jc w:val="left"/>
      </w:pPr>
      <w:r>
        <w:rPr>
          <w:color w:val="000000"/>
          <w:sz w:val="24"/>
          <w:szCs w:val="24"/>
        </w:rPr>
        <w:t xml:space="preserve">1 Come, holy Spirit, heavenly Dove,</w:t>
      </w:r>
      <w:r>
        <w:rPr>
          <w:color w:val="000000"/>
          <w:sz w:val="24"/>
          <w:szCs w:val="24"/>
        </w:rPr>
        <w:br/>
        <w:t xml:space="preserve">With all thy quickening powers,</w:t>
      </w:r>
      <w:r>
        <w:rPr>
          <w:color w:val="000000"/>
          <w:sz w:val="24"/>
          <w:szCs w:val="24"/>
        </w:rPr>
        <w:br/>
        <w:t xml:space="preserve">Kindle a flame of sacred love,</w:t>
      </w:r>
      <w:r>
        <w:rPr>
          <w:color w:val="000000"/>
          <w:sz w:val="24"/>
          <w:szCs w:val="24"/>
        </w:rPr>
        <w:br/>
        <w:t xml:space="preserve">In these cold hearts of ours.</w:t>
      </w:r>
    </w:p>
    <w:p>
      <w:pPr>
        <w:widowControl w:val="on"/>
        <w:pBdr/>
        <w:spacing w:before="240" w:after="240" w:line="240" w:lineRule="auto"/>
        <w:ind w:left="0" w:right="0"/>
        <w:jc w:val="left"/>
      </w:pPr>
      <w:r>
        <w:rPr>
          <w:color w:val="000000"/>
          <w:sz w:val="24"/>
          <w:szCs w:val="24"/>
        </w:rPr>
        <w:t xml:space="preserve">2 Look, how we grovel here below,</w:t>
      </w:r>
      <w:r>
        <w:rPr>
          <w:color w:val="000000"/>
          <w:sz w:val="24"/>
          <w:szCs w:val="24"/>
        </w:rPr>
        <w:br/>
        <w:t xml:space="preserve">Fond of these trifling toys;</w:t>
      </w:r>
      <w:r>
        <w:rPr>
          <w:color w:val="000000"/>
          <w:sz w:val="24"/>
          <w:szCs w:val="24"/>
        </w:rPr>
        <w:br/>
        <w:t xml:space="preserve">Our souls can neither fly nor go</w:t>
      </w:r>
      <w:r>
        <w:rPr>
          <w:color w:val="000000"/>
          <w:sz w:val="24"/>
          <w:szCs w:val="24"/>
        </w:rPr>
        <w:br/>
        <w:t xml:space="preserve">To reach eternal joys.</w:t>
      </w:r>
    </w:p>
    <w:p>
      <w:pPr>
        <w:widowControl w:val="on"/>
        <w:pBdr/>
        <w:spacing w:before="240" w:after="240" w:line="240" w:lineRule="auto"/>
        <w:ind w:left="0" w:right="0"/>
        <w:jc w:val="left"/>
      </w:pPr>
      <w:r>
        <w:rPr>
          <w:color w:val="000000"/>
          <w:sz w:val="24"/>
          <w:szCs w:val="24"/>
        </w:rPr>
        <w:t xml:space="preserve">3 In vain we tune our formal songs,</w:t>
      </w:r>
      <w:r>
        <w:rPr>
          <w:color w:val="000000"/>
          <w:sz w:val="24"/>
          <w:szCs w:val="24"/>
        </w:rPr>
        <w:br/>
        <w:t xml:space="preserve">In vain we strive to rise;</w:t>
      </w:r>
      <w:r>
        <w:rPr>
          <w:color w:val="000000"/>
          <w:sz w:val="24"/>
          <w:szCs w:val="24"/>
        </w:rPr>
        <w:br/>
        <w:t xml:space="preserve">Hosannas languish on our tongues,</w:t>
      </w:r>
      <w:r>
        <w:rPr>
          <w:color w:val="000000"/>
          <w:sz w:val="24"/>
          <w:szCs w:val="24"/>
        </w:rPr>
        <w:br/>
        <w:t xml:space="preserve">And our devotion dies.</w:t>
      </w:r>
    </w:p>
    <w:p>
      <w:pPr>
        <w:widowControl w:val="on"/>
        <w:pBdr/>
        <w:spacing w:before="240" w:after="240" w:line="240" w:lineRule="auto"/>
        <w:ind w:left="0" w:right="0"/>
        <w:jc w:val="left"/>
      </w:pPr>
      <w:r>
        <w:rPr>
          <w:color w:val="000000"/>
          <w:sz w:val="24"/>
          <w:szCs w:val="24"/>
        </w:rPr>
        <w:t xml:space="preserve">4 Dear Lord! and shall we ever lie</w:t>
      </w:r>
      <w:r>
        <w:rPr>
          <w:color w:val="000000"/>
          <w:sz w:val="24"/>
          <w:szCs w:val="24"/>
        </w:rPr>
        <w:br/>
        <w:t xml:space="preserve">At this poor dying rate? </w:t>
      </w:r>
      <w:r>
        <w:rPr>
          <w:color w:val="000000"/>
          <w:sz w:val="24"/>
          <w:szCs w:val="24"/>
        </w:rPr>
        <w:br/>
        <w:t xml:space="preserve">Our love so faint, so cold to thee,</w:t>
      </w:r>
      <w:r>
        <w:rPr>
          <w:color w:val="000000"/>
          <w:sz w:val="24"/>
          <w:szCs w:val="24"/>
        </w:rPr>
        <w:br/>
        <w:t xml:space="preserve">And thine to us so great?</w:t>
      </w:r>
    </w:p>
    <w:p>
      <w:pPr>
        <w:widowControl w:val="on"/>
        <w:pBdr/>
        <w:spacing w:before="240" w:after="240" w:line="240" w:lineRule="auto"/>
        <w:ind w:left="0" w:right="0"/>
        <w:jc w:val="left"/>
      </w:pPr>
      <w:r>
        <w:rPr>
          <w:color w:val="000000"/>
          <w:sz w:val="24"/>
          <w:szCs w:val="24"/>
        </w:rPr>
        <w:t xml:space="preserve">5 Come holy Spirit, heavenly Dove,</w:t>
      </w:r>
      <w:r>
        <w:rPr>
          <w:color w:val="000000"/>
          <w:sz w:val="24"/>
          <w:szCs w:val="24"/>
        </w:rPr>
        <w:br/>
        <w:t xml:space="preserve">With all thy quickening powers;</w:t>
      </w:r>
      <w:r>
        <w:rPr>
          <w:color w:val="000000"/>
          <w:sz w:val="24"/>
          <w:szCs w:val="24"/>
        </w:rPr>
        <w:br/>
        <w:t xml:space="preserve">Come shed abroad a Saviour’s love,</w:t>
      </w:r>
      <w:r>
        <w:rPr>
          <w:color w:val="000000"/>
          <w:sz w:val="24"/>
          <w:szCs w:val="24"/>
        </w:rPr>
        <w:br/>
        <w:t xml:space="preserve">And that shall kindle ours.</w:t>
      </w:r>
    </w:p>
    <w:p>
      <w:pPr>
        <w:widowControl w:val="on"/>
        <w:pBdr/>
        <w:spacing w:before="240" w:after="240" w:line="240" w:lineRule="auto"/>
        <w:ind w:left="0" w:right="0"/>
        <w:jc w:val="left"/>
      </w:pPr>
      <w:r>
        <w:rPr>
          <w:color w:val="000000"/>
          <w:sz w:val="24"/>
          <w:szCs w:val="24"/>
        </w:rPr>
        <w:t xml:space="preserve">Hymn 2:35. </w:t>
      </w:r>
      <w:r>
        <w:rPr>
          <w:color w:val="000000"/>
          <w:sz w:val="24"/>
          <w:szCs w:val="24"/>
        </w:rPr>
        <w:br/>
        <w:t xml:space="preserve">Praise to God for creation and redemption.</w:t>
      </w:r>
    </w:p>
    <w:p>
      <w:pPr>
        <w:widowControl w:val="on"/>
        <w:pBdr/>
        <w:spacing w:before="240" w:after="240" w:line="240" w:lineRule="auto"/>
        <w:ind w:left="0" w:right="0"/>
        <w:jc w:val="left"/>
      </w:pPr>
      <w:r>
        <w:rPr>
          <w:color w:val="000000"/>
          <w:sz w:val="24"/>
          <w:szCs w:val="24"/>
        </w:rPr>
        <w:t xml:space="preserve">1 Let them neglect thy glory, Lord,</w:t>
      </w:r>
      <w:r>
        <w:rPr>
          <w:color w:val="000000"/>
          <w:sz w:val="24"/>
          <w:szCs w:val="24"/>
        </w:rPr>
        <w:br/>
        <w:t xml:space="preserve">Who never knew thy grace,</w:t>
      </w:r>
      <w:r>
        <w:rPr>
          <w:color w:val="000000"/>
          <w:sz w:val="24"/>
          <w:szCs w:val="24"/>
        </w:rPr>
        <w:br/>
        <w:t xml:space="preserve">But our loud songs shall still record</w:t>
      </w:r>
      <w:r>
        <w:rPr>
          <w:color w:val="000000"/>
          <w:sz w:val="24"/>
          <w:szCs w:val="24"/>
        </w:rPr>
        <w:br/>
        <w:t xml:space="preserve">The wonders of thy praise.</w:t>
      </w:r>
    </w:p>
    <w:p>
      <w:pPr>
        <w:widowControl w:val="on"/>
        <w:pBdr/>
        <w:spacing w:before="240" w:after="240" w:line="240" w:lineRule="auto"/>
        <w:ind w:left="0" w:right="0"/>
        <w:jc w:val="left"/>
      </w:pPr>
      <w:r>
        <w:rPr>
          <w:color w:val="000000"/>
          <w:sz w:val="24"/>
          <w:szCs w:val="24"/>
        </w:rPr>
        <w:t xml:space="preserve">2 We raise our shouts, O God, to thee,</w:t>
      </w:r>
      <w:r>
        <w:rPr>
          <w:color w:val="000000"/>
          <w:sz w:val="24"/>
          <w:szCs w:val="24"/>
        </w:rPr>
        <w:br/>
        <w:t xml:space="preserve">And send them to thy throne,</w:t>
      </w:r>
      <w:r>
        <w:rPr>
          <w:color w:val="000000"/>
          <w:sz w:val="24"/>
          <w:szCs w:val="24"/>
        </w:rPr>
        <w:br/>
        <w:t xml:space="preserve">All glory to th’ united Three,</w:t>
      </w:r>
      <w:r>
        <w:rPr>
          <w:color w:val="000000"/>
          <w:sz w:val="24"/>
          <w:szCs w:val="24"/>
        </w:rPr>
        <w:br/>
        <w:t xml:space="preserve">The undivided One.</w:t>
      </w:r>
    </w:p>
    <w:p>
      <w:pPr>
        <w:widowControl w:val="on"/>
        <w:pBdr/>
        <w:spacing w:before="240" w:after="240" w:line="240" w:lineRule="auto"/>
        <w:ind w:left="0" w:right="0"/>
        <w:jc w:val="left"/>
      </w:pPr>
      <w:r>
        <w:rPr>
          <w:color w:val="000000"/>
          <w:sz w:val="24"/>
          <w:szCs w:val="24"/>
        </w:rPr>
        <w:t xml:space="preserve">3 ’Twas he (and we’ll adore his Name)</w:t>
      </w:r>
      <w:r>
        <w:rPr>
          <w:color w:val="000000"/>
          <w:sz w:val="24"/>
          <w:szCs w:val="24"/>
        </w:rPr>
        <w:br/>
        <w:t xml:space="preserve">That form’d us by a word,</w:t>
      </w:r>
      <w:r>
        <w:rPr>
          <w:color w:val="000000"/>
          <w:sz w:val="24"/>
          <w:szCs w:val="24"/>
        </w:rPr>
        <w:br/>
        <w:t xml:space="preserve">’Tis he restores our ruin’d frame;</w:t>
      </w:r>
      <w:r>
        <w:rPr>
          <w:color w:val="000000"/>
          <w:sz w:val="24"/>
          <w:szCs w:val="24"/>
        </w:rPr>
        <w:br/>
        <w:t xml:space="preserve">Salvation to the Lord.</w:t>
      </w:r>
    </w:p>
    <w:p>
      <w:pPr>
        <w:widowControl w:val="on"/>
        <w:pBdr/>
        <w:spacing w:before="240" w:after="240" w:line="240" w:lineRule="auto"/>
        <w:ind w:left="0" w:right="0"/>
        <w:jc w:val="left"/>
      </w:pPr>
      <w:r>
        <w:rPr>
          <w:color w:val="000000"/>
          <w:sz w:val="24"/>
          <w:szCs w:val="24"/>
        </w:rPr>
        <w:t xml:space="preserve">4 Hosanna! let the earth and skies</w:t>
      </w:r>
      <w:r>
        <w:rPr>
          <w:color w:val="000000"/>
          <w:sz w:val="24"/>
          <w:szCs w:val="24"/>
        </w:rPr>
        <w:br/>
        <w:t xml:space="preserve">Repeat the joyful sound,</w:t>
      </w:r>
      <w:r>
        <w:rPr>
          <w:color w:val="000000"/>
          <w:sz w:val="24"/>
          <w:szCs w:val="24"/>
        </w:rPr>
        <w:br/>
        <w:t xml:space="preserve">Rocks, hills, and vales, reflect the voice</w:t>
      </w:r>
      <w:r>
        <w:rPr>
          <w:color w:val="000000"/>
          <w:sz w:val="24"/>
          <w:szCs w:val="24"/>
        </w:rPr>
        <w:br/>
        <w:t xml:space="preserve">In one eternal round.</w:t>
      </w:r>
    </w:p>
    <w:p>
      <w:pPr>
        <w:widowControl w:val="on"/>
        <w:pBdr/>
        <w:spacing w:before="240" w:after="240" w:line="240" w:lineRule="auto"/>
        <w:ind w:left="0" w:right="0"/>
        <w:jc w:val="left"/>
      </w:pPr>
      <w:r>
        <w:rPr>
          <w:color w:val="000000"/>
          <w:sz w:val="24"/>
          <w:szCs w:val="24"/>
        </w:rPr>
        <w:t xml:space="preserve">Hymn 2:36. </w:t>
      </w:r>
      <w:r>
        <w:rPr>
          <w:color w:val="000000"/>
          <w:sz w:val="24"/>
          <w:szCs w:val="24"/>
        </w:rPr>
        <w:br/>
        <w:t xml:space="preserve">Christ’s intercession.</w:t>
      </w:r>
    </w:p>
    <w:p>
      <w:pPr>
        <w:widowControl w:val="on"/>
        <w:pBdr/>
        <w:spacing w:before="240" w:after="240" w:line="240" w:lineRule="auto"/>
        <w:ind w:left="0" w:right="0"/>
        <w:jc w:val="left"/>
      </w:pPr>
      <w:r>
        <w:rPr>
          <w:color w:val="000000"/>
          <w:sz w:val="24"/>
          <w:szCs w:val="24"/>
        </w:rPr>
        <w:t xml:space="preserve">1 Well, the Redeemer’s gone</w:t>
      </w:r>
      <w:r>
        <w:rPr>
          <w:color w:val="000000"/>
          <w:sz w:val="24"/>
          <w:szCs w:val="24"/>
        </w:rPr>
        <w:br/>
        <w:t xml:space="preserve">T’ appear before our God,</w:t>
      </w:r>
      <w:r>
        <w:rPr>
          <w:color w:val="000000"/>
          <w:sz w:val="24"/>
          <w:szCs w:val="24"/>
        </w:rPr>
        <w:br/>
        <w:t xml:space="preserve">To sprinkle o’er the flaming throne</w:t>
      </w:r>
      <w:r>
        <w:rPr>
          <w:color w:val="000000"/>
          <w:sz w:val="24"/>
          <w:szCs w:val="24"/>
        </w:rPr>
        <w:br/>
        <w:t xml:space="preserve">With his atoning blood.</w:t>
      </w:r>
    </w:p>
    <w:p>
      <w:pPr>
        <w:widowControl w:val="on"/>
        <w:pBdr/>
        <w:spacing w:before="240" w:after="240" w:line="240" w:lineRule="auto"/>
        <w:ind w:left="0" w:right="0"/>
        <w:jc w:val="left"/>
      </w:pPr>
      <w:r>
        <w:rPr>
          <w:color w:val="000000"/>
          <w:sz w:val="24"/>
          <w:szCs w:val="24"/>
        </w:rPr>
        <w:t xml:space="preserve">2 No fiery vengeance now,</w:t>
      </w:r>
      <w:r>
        <w:rPr>
          <w:color w:val="000000"/>
          <w:sz w:val="24"/>
          <w:szCs w:val="24"/>
        </w:rPr>
        <w:br/>
        <w:t xml:space="preserve">Nor burning wrath comes down;</w:t>
      </w:r>
      <w:r>
        <w:rPr>
          <w:color w:val="000000"/>
          <w:sz w:val="24"/>
          <w:szCs w:val="24"/>
        </w:rPr>
        <w:br/>
        <w:t xml:space="preserve">If justice call for sinners’ blood,</w:t>
      </w:r>
      <w:r>
        <w:rPr>
          <w:color w:val="000000"/>
          <w:sz w:val="24"/>
          <w:szCs w:val="24"/>
        </w:rPr>
        <w:br/>
        <w:t xml:space="preserve">The Saviour shews his own.</w:t>
      </w:r>
    </w:p>
    <w:p>
      <w:pPr>
        <w:widowControl w:val="on"/>
        <w:pBdr/>
        <w:spacing w:before="240" w:after="240" w:line="240" w:lineRule="auto"/>
        <w:ind w:left="0" w:right="0"/>
        <w:jc w:val="left"/>
      </w:pPr>
      <w:r>
        <w:rPr>
          <w:color w:val="000000"/>
          <w:sz w:val="24"/>
          <w:szCs w:val="24"/>
        </w:rPr>
        <w:t xml:space="preserve">3 Before his Father’s eye</w:t>
      </w:r>
      <w:r>
        <w:rPr>
          <w:color w:val="000000"/>
          <w:sz w:val="24"/>
          <w:szCs w:val="24"/>
        </w:rPr>
        <w:br/>
        <w:t xml:space="preserve">Our humble suit he moves,</w:t>
      </w:r>
      <w:r>
        <w:rPr>
          <w:color w:val="000000"/>
          <w:sz w:val="24"/>
          <w:szCs w:val="24"/>
        </w:rPr>
        <w:br/>
        <w:t xml:space="preserve">The Father lays his thunder by,</w:t>
      </w:r>
      <w:r>
        <w:rPr>
          <w:color w:val="000000"/>
          <w:sz w:val="24"/>
          <w:szCs w:val="24"/>
        </w:rPr>
        <w:br/>
        <w:t xml:space="preserve">And looks, and smiles, and loves.</w:t>
      </w:r>
    </w:p>
    <w:p>
      <w:pPr>
        <w:widowControl w:val="on"/>
        <w:pBdr/>
        <w:spacing w:before="240" w:after="240" w:line="240" w:lineRule="auto"/>
        <w:ind w:left="0" w:right="0"/>
        <w:jc w:val="left"/>
      </w:pPr>
      <w:r>
        <w:rPr>
          <w:color w:val="000000"/>
          <w:sz w:val="24"/>
          <w:szCs w:val="24"/>
        </w:rPr>
        <w:t xml:space="preserve">4 Now may our joyful tongues</w:t>
      </w:r>
      <w:r>
        <w:rPr>
          <w:color w:val="000000"/>
          <w:sz w:val="24"/>
          <w:szCs w:val="24"/>
        </w:rPr>
        <w:br/>
        <w:t xml:space="preserve">Our Maker’s honour sing,</w:t>
      </w:r>
      <w:r>
        <w:rPr>
          <w:color w:val="000000"/>
          <w:sz w:val="24"/>
          <w:szCs w:val="24"/>
        </w:rPr>
        <w:br/>
        <w:t xml:space="preserve">Jesus the priest receives our songs,</w:t>
      </w:r>
      <w:r>
        <w:rPr>
          <w:color w:val="000000"/>
          <w:sz w:val="24"/>
          <w:szCs w:val="24"/>
        </w:rPr>
        <w:br/>
        <w:t xml:space="preserve">And bears them to the King.</w:t>
      </w:r>
    </w:p>
    <w:p>
      <w:pPr>
        <w:widowControl w:val="on"/>
        <w:pBdr/>
        <w:spacing w:before="240" w:after="240" w:line="240" w:lineRule="auto"/>
        <w:ind w:left="0" w:right="0"/>
        <w:jc w:val="left"/>
      </w:pPr>
      <w:r>
        <w:rPr>
          <w:color w:val="000000"/>
          <w:sz w:val="24"/>
          <w:szCs w:val="24"/>
        </w:rPr>
        <w:t xml:space="preserve">5 [We bow before his face,</w:t>
      </w:r>
      <w:r>
        <w:rPr>
          <w:color w:val="000000"/>
          <w:sz w:val="24"/>
          <w:szCs w:val="24"/>
        </w:rPr>
        <w:br/>
        <w:t xml:space="preserve">And sound his glories high,</w:t>
      </w:r>
      <w:r>
        <w:rPr>
          <w:color w:val="000000"/>
          <w:sz w:val="24"/>
          <w:szCs w:val="24"/>
        </w:rPr>
        <w:br/>
        <w:t xml:space="preserve">“Hosanna to the God of grace</w:t>
      </w:r>
      <w:r>
        <w:rPr>
          <w:color w:val="000000"/>
          <w:sz w:val="24"/>
          <w:szCs w:val="24"/>
        </w:rPr>
        <w:br/>
        <w:t xml:space="preserve">“That lays his thunder by.]</w:t>
      </w:r>
    </w:p>
    <w:p>
      <w:pPr>
        <w:widowControl w:val="on"/>
        <w:pBdr/>
        <w:spacing w:before="240" w:after="240" w:line="240" w:lineRule="auto"/>
        <w:ind w:left="0" w:right="0"/>
        <w:jc w:val="left"/>
      </w:pPr>
      <w:r>
        <w:rPr>
          <w:color w:val="000000"/>
          <w:sz w:val="24"/>
          <w:szCs w:val="24"/>
        </w:rPr>
        <w:t xml:space="preserve">6 “On earth thy mercy reigns,</w:t>
      </w:r>
      <w:r>
        <w:rPr>
          <w:color w:val="000000"/>
          <w:sz w:val="24"/>
          <w:szCs w:val="24"/>
        </w:rPr>
        <w:br/>
        <w:t xml:space="preserve">“And triumphs all above;”</w:t>
      </w:r>
      <w:r>
        <w:rPr>
          <w:color w:val="000000"/>
          <w:sz w:val="24"/>
          <w:szCs w:val="24"/>
        </w:rPr>
        <w:br/>
        <w:t xml:space="preserve">But, Lord how weak are mortal strains</w:t>
      </w:r>
      <w:r>
        <w:rPr>
          <w:color w:val="000000"/>
          <w:sz w:val="24"/>
          <w:szCs w:val="24"/>
        </w:rPr>
        <w:br/>
        <w:t xml:space="preserve">To speak immortal love!</w:t>
      </w:r>
    </w:p>
    <w:p>
      <w:pPr>
        <w:widowControl w:val="on"/>
        <w:pBdr/>
        <w:spacing w:before="240" w:after="240" w:line="240" w:lineRule="auto"/>
        <w:ind w:left="0" w:right="0"/>
        <w:jc w:val="left"/>
      </w:pPr>
      <w:r>
        <w:rPr>
          <w:color w:val="000000"/>
          <w:sz w:val="24"/>
          <w:szCs w:val="24"/>
        </w:rPr>
        <w:t xml:space="preserve">7 [How jarring and how low</w:t>
      </w:r>
      <w:r>
        <w:rPr>
          <w:color w:val="000000"/>
          <w:sz w:val="24"/>
          <w:szCs w:val="24"/>
        </w:rPr>
        <w:br/>
        <w:t xml:space="preserve">Are all the notes we sing! </w:t>
      </w:r>
      <w:r>
        <w:rPr>
          <w:color w:val="000000"/>
          <w:sz w:val="24"/>
          <w:szCs w:val="24"/>
        </w:rPr>
        <w:br/>
        <w:t xml:space="preserve">Sweet Saviour, tune our songs anew,</w:t>
      </w:r>
      <w:r>
        <w:rPr>
          <w:color w:val="000000"/>
          <w:sz w:val="24"/>
          <w:szCs w:val="24"/>
        </w:rPr>
        <w:br/>
        <w:t xml:space="preserve">And they shall please the King.]</w:t>
      </w:r>
    </w:p>
    <w:p>
      <w:pPr>
        <w:widowControl w:val="on"/>
        <w:pBdr/>
        <w:spacing w:before="240" w:after="240" w:line="240" w:lineRule="auto"/>
        <w:ind w:left="0" w:right="0"/>
        <w:jc w:val="left"/>
      </w:pPr>
      <w:r>
        <w:rPr>
          <w:color w:val="000000"/>
          <w:sz w:val="24"/>
          <w:szCs w:val="24"/>
        </w:rPr>
        <w:t xml:space="preserve">Hymn 2:37.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Lift up your eyes to th’ heavenly seats</w:t>
      </w:r>
      <w:r>
        <w:rPr>
          <w:color w:val="000000"/>
          <w:sz w:val="24"/>
          <w:szCs w:val="24"/>
        </w:rPr>
        <w:br/>
        <w:t xml:space="preserve">Where your Redeemer stays;</w:t>
      </w:r>
      <w:r>
        <w:rPr>
          <w:color w:val="000000"/>
          <w:sz w:val="24"/>
          <w:szCs w:val="24"/>
        </w:rPr>
        <w:br/>
        <w:t xml:space="preserve">Kind intercessor, there he sits,</w:t>
      </w:r>
      <w:r>
        <w:rPr>
          <w:color w:val="000000"/>
          <w:sz w:val="24"/>
          <w:szCs w:val="24"/>
        </w:rPr>
        <w:br/>
        <w:t xml:space="preserve">And loves, and pleads, and prays.</w:t>
      </w:r>
    </w:p>
    <w:p>
      <w:pPr>
        <w:widowControl w:val="on"/>
        <w:pBdr/>
        <w:spacing w:before="240" w:after="240" w:line="240" w:lineRule="auto"/>
        <w:ind w:left="0" w:right="0"/>
        <w:jc w:val="left"/>
      </w:pPr>
      <w:r>
        <w:rPr>
          <w:color w:val="000000"/>
          <w:sz w:val="24"/>
          <w:szCs w:val="24"/>
        </w:rPr>
        <w:t xml:space="preserve">2 ’Twas well, my soul he dy’d for thee,</w:t>
      </w:r>
      <w:r>
        <w:rPr>
          <w:color w:val="000000"/>
          <w:sz w:val="24"/>
          <w:szCs w:val="24"/>
        </w:rPr>
        <w:br/>
        <w:t xml:space="preserve">And shed his vital blood,</w:t>
      </w:r>
      <w:r>
        <w:rPr>
          <w:color w:val="000000"/>
          <w:sz w:val="24"/>
          <w:szCs w:val="24"/>
        </w:rPr>
        <w:br/>
        <w:t xml:space="preserve">Appeas’d stern justice on the tree,</w:t>
      </w:r>
      <w:r>
        <w:rPr>
          <w:color w:val="000000"/>
          <w:sz w:val="24"/>
          <w:szCs w:val="24"/>
        </w:rPr>
        <w:br/>
        <w:t xml:space="preserve">And then arose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Petitions now and praise may rise,</w:t>
      </w:r>
      <w:r>
        <w:rPr>
          <w:color w:val="000000"/>
          <w:sz w:val="24"/>
          <w:szCs w:val="24"/>
        </w:rPr>
        <w:br/>
        <w:t xml:space="preserve">And saints their offerings bring,</w:t>
      </w:r>
      <w:r>
        <w:rPr>
          <w:color w:val="000000"/>
          <w:sz w:val="24"/>
          <w:szCs w:val="24"/>
        </w:rPr>
        <w:br/>
        <w:t xml:space="preserve">The priest with his own sacrifice</w:t>
      </w:r>
      <w:r>
        <w:rPr>
          <w:color w:val="000000"/>
          <w:sz w:val="24"/>
          <w:szCs w:val="24"/>
        </w:rPr>
        <w:br/>
        <w:t xml:space="preserve">Presents them to the King.</w:t>
      </w:r>
    </w:p>
    <w:p>
      <w:pPr>
        <w:widowControl w:val="on"/>
        <w:pBdr/>
        <w:spacing w:before="240" w:after="240" w:line="240" w:lineRule="auto"/>
        <w:ind w:left="0" w:right="0"/>
        <w:jc w:val="left"/>
      </w:pPr>
      <w:r>
        <w:rPr>
          <w:color w:val="000000"/>
          <w:sz w:val="24"/>
          <w:szCs w:val="24"/>
        </w:rPr>
        <w:t xml:space="preserve">4 [Let Papists trust what names they please,</w:t>
      </w:r>
      <w:r>
        <w:rPr>
          <w:color w:val="000000"/>
          <w:sz w:val="24"/>
          <w:szCs w:val="24"/>
        </w:rPr>
        <w:br/>
        <w:t xml:space="preserve">Their saints and angels boast;</w:t>
      </w:r>
      <w:r>
        <w:rPr>
          <w:color w:val="000000"/>
          <w:sz w:val="24"/>
          <w:szCs w:val="24"/>
        </w:rPr>
        <w:br/>
        <w:t xml:space="preserve">We’ve no such advocates as these,</w:t>
      </w:r>
      <w:r>
        <w:rPr>
          <w:color w:val="000000"/>
          <w:sz w:val="24"/>
          <w:szCs w:val="24"/>
        </w:rPr>
        <w:br/>
        <w:t xml:space="preserve">Nor pray to th’ heavenly host.]</w:t>
      </w:r>
    </w:p>
    <w:p>
      <w:pPr>
        <w:widowControl w:val="on"/>
        <w:pBdr/>
        <w:spacing w:before="240" w:after="240" w:line="240" w:lineRule="auto"/>
        <w:ind w:left="0" w:right="0"/>
        <w:jc w:val="left"/>
      </w:pPr>
      <w:r>
        <w:rPr>
          <w:color w:val="000000"/>
          <w:sz w:val="24"/>
          <w:szCs w:val="24"/>
        </w:rPr>
        <w:t xml:space="preserve">6 Jesus alone shall bear my cries</w:t>
      </w:r>
      <w:r>
        <w:rPr>
          <w:color w:val="000000"/>
          <w:sz w:val="24"/>
          <w:szCs w:val="24"/>
        </w:rPr>
        <w:br/>
        <w:t xml:space="preserve">Up to his Father’s throne,</w:t>
      </w:r>
      <w:r>
        <w:rPr>
          <w:color w:val="000000"/>
          <w:sz w:val="24"/>
          <w:szCs w:val="24"/>
        </w:rPr>
        <w:br/>
        <w:t xml:space="preserve">He, dearest Lord! perfumes my sighs,</w:t>
      </w:r>
      <w:r>
        <w:rPr>
          <w:color w:val="000000"/>
          <w:sz w:val="24"/>
          <w:szCs w:val="24"/>
        </w:rPr>
        <w:br/>
        <w:t xml:space="preserve">And sweetens every groan.</w:t>
      </w:r>
    </w:p>
    <w:p>
      <w:pPr>
        <w:widowControl w:val="on"/>
        <w:pBdr/>
        <w:spacing w:before="240" w:after="240" w:line="240" w:lineRule="auto"/>
        <w:ind w:left="0" w:right="0"/>
        <w:jc w:val="left"/>
      </w:pPr>
      <w:r>
        <w:rPr>
          <w:color w:val="000000"/>
          <w:sz w:val="24"/>
          <w:szCs w:val="24"/>
        </w:rPr>
        <w:t xml:space="preserve">6 [Ten thousand praises to the King,</w:t>
      </w:r>
      <w:r>
        <w:rPr>
          <w:color w:val="000000"/>
          <w:sz w:val="24"/>
          <w:szCs w:val="24"/>
        </w:rPr>
        <w:br/>
        <w:t xml:space="preserve">Hosanna in the highest;</w:t>
      </w:r>
      <w:r>
        <w:rPr>
          <w:color w:val="000000"/>
          <w:sz w:val="24"/>
          <w:szCs w:val="24"/>
        </w:rPr>
        <w:br/>
        <w:t xml:space="preserve">Ten thousand thanks our spirits bring</w:t>
      </w:r>
      <w:r>
        <w:rPr>
          <w:color w:val="000000"/>
          <w:sz w:val="24"/>
          <w:szCs w:val="24"/>
        </w:rPr>
        <w:br/>
        <w:t xml:space="preserve">To God and to his Christ.]</w:t>
      </w:r>
    </w:p>
    <w:p>
      <w:pPr>
        <w:widowControl w:val="on"/>
        <w:pBdr/>
        <w:spacing w:before="240" w:after="240" w:line="240" w:lineRule="auto"/>
        <w:ind w:left="0" w:right="0"/>
        <w:jc w:val="left"/>
      </w:pPr>
      <w:r>
        <w:rPr>
          <w:color w:val="000000"/>
          <w:sz w:val="24"/>
          <w:szCs w:val="24"/>
        </w:rPr>
        <w:t xml:space="preserve">Hymn 2:38. </w:t>
      </w:r>
      <w:r>
        <w:rPr>
          <w:color w:val="000000"/>
          <w:sz w:val="24"/>
          <w:szCs w:val="24"/>
        </w:rPr>
        <w:br/>
        <w:t xml:space="preserve">Love to God.</w:t>
      </w:r>
    </w:p>
    <w:p>
      <w:pPr>
        <w:widowControl w:val="on"/>
        <w:pBdr/>
        <w:spacing w:before="240" w:after="240" w:line="240" w:lineRule="auto"/>
        <w:ind w:left="0" w:right="0"/>
        <w:jc w:val="left"/>
      </w:pPr>
      <w:r>
        <w:rPr>
          <w:color w:val="000000"/>
          <w:sz w:val="24"/>
          <w:szCs w:val="24"/>
        </w:rPr>
        <w:t xml:space="preserve">1 Happy the heart where graces reign,</w:t>
      </w:r>
      <w:r>
        <w:rPr>
          <w:color w:val="000000"/>
          <w:sz w:val="24"/>
          <w:szCs w:val="24"/>
        </w:rPr>
        <w:br/>
        <w:t xml:space="preserve">Where love inspires the breast;</w:t>
      </w:r>
      <w:r>
        <w:rPr>
          <w:color w:val="000000"/>
          <w:sz w:val="24"/>
          <w:szCs w:val="24"/>
        </w:rPr>
        <w:br/>
        <w:t xml:space="preserve">Love is the brightest of the train,</w:t>
      </w:r>
      <w:r>
        <w:rPr>
          <w:color w:val="000000"/>
          <w:sz w:val="24"/>
          <w:szCs w:val="24"/>
        </w:rPr>
        <w:br/>
        <w:t xml:space="preserve">And strengthens all the rest.</w:t>
      </w:r>
    </w:p>
    <w:p>
      <w:pPr>
        <w:widowControl w:val="on"/>
        <w:pBdr/>
        <w:spacing w:before="240" w:after="240" w:line="240" w:lineRule="auto"/>
        <w:ind w:left="0" w:right="0"/>
        <w:jc w:val="left"/>
      </w:pPr>
      <w:r>
        <w:rPr>
          <w:color w:val="000000"/>
          <w:sz w:val="24"/>
          <w:szCs w:val="24"/>
        </w:rPr>
        <w:t xml:space="preserve">9 Knowledge, alas!  ’Tis all in vain,</w:t>
      </w:r>
      <w:r>
        <w:rPr>
          <w:color w:val="000000"/>
          <w:sz w:val="24"/>
          <w:szCs w:val="24"/>
        </w:rPr>
        <w:br/>
        <w:t xml:space="preserve">And all in vain our fear,</w:t>
      </w:r>
      <w:r>
        <w:rPr>
          <w:color w:val="000000"/>
          <w:sz w:val="24"/>
          <w:szCs w:val="24"/>
        </w:rPr>
        <w:br/>
        <w:t xml:space="preserve">Our stubborn sins will fight and reign</w:t>
      </w:r>
      <w:r>
        <w:rPr>
          <w:color w:val="000000"/>
          <w:sz w:val="24"/>
          <w:szCs w:val="24"/>
        </w:rPr>
        <w:br/>
        <w:t xml:space="preserve">If love be absent there.</w:t>
      </w:r>
    </w:p>
    <w:p>
      <w:pPr>
        <w:widowControl w:val="on"/>
        <w:pBdr/>
        <w:spacing w:before="240" w:after="240" w:line="240" w:lineRule="auto"/>
        <w:ind w:left="0" w:right="0"/>
        <w:jc w:val="left"/>
      </w:pPr>
      <w:r>
        <w:rPr>
          <w:color w:val="000000"/>
          <w:sz w:val="24"/>
          <w:szCs w:val="24"/>
        </w:rPr>
        <w:t xml:space="preserve">3 ’Tis love that makes our cheerful feet</w:t>
      </w:r>
      <w:r>
        <w:rPr>
          <w:color w:val="000000"/>
          <w:sz w:val="24"/>
          <w:szCs w:val="24"/>
        </w:rPr>
        <w:br/>
        <w:t xml:space="preserve">In swift obedience move,</w:t>
      </w:r>
      <w:r>
        <w:rPr>
          <w:color w:val="000000"/>
          <w:sz w:val="24"/>
          <w:szCs w:val="24"/>
        </w:rPr>
        <w:br/>
        <w:t xml:space="preserve">The devils know and tremble too,</w:t>
      </w:r>
      <w:r>
        <w:rPr>
          <w:color w:val="000000"/>
          <w:sz w:val="24"/>
          <w:szCs w:val="24"/>
        </w:rPr>
        <w:br/>
        <w:t xml:space="preserve">But Satan cannot love.</w:t>
      </w:r>
    </w:p>
    <w:p>
      <w:pPr>
        <w:widowControl w:val="on"/>
        <w:pBdr/>
        <w:spacing w:before="240" w:after="240" w:line="240" w:lineRule="auto"/>
        <w:ind w:left="0" w:right="0"/>
        <w:jc w:val="left"/>
      </w:pPr>
      <w:r>
        <w:rPr>
          <w:color w:val="000000"/>
          <w:sz w:val="24"/>
          <w:szCs w:val="24"/>
        </w:rPr>
        <w:t xml:space="preserve">4 This is the grace that lives and sings When faith and hope shall cease, ’Tis this shall strike our joyful strings In the sweet realms of bliss.</w:t>
      </w:r>
    </w:p>
    <w:p>
      <w:pPr>
        <w:widowControl w:val="on"/>
        <w:pBdr/>
        <w:spacing w:before="240" w:after="240" w:line="240" w:lineRule="auto"/>
        <w:ind w:left="0" w:right="0"/>
        <w:jc w:val="left"/>
      </w:pPr>
      <w:r>
        <w:rPr>
          <w:color w:val="000000"/>
          <w:sz w:val="24"/>
          <w:szCs w:val="24"/>
        </w:rPr>
        <w:t xml:space="preserve">5 Before we quite forsake our clay,</w:t>
      </w:r>
      <w:r>
        <w:rPr>
          <w:color w:val="000000"/>
          <w:sz w:val="24"/>
          <w:szCs w:val="24"/>
        </w:rPr>
        <w:br/>
        <w:t xml:space="preserve">Or leave this dark abode,</w:t>
      </w:r>
      <w:r>
        <w:rPr>
          <w:color w:val="000000"/>
          <w:sz w:val="24"/>
          <w:szCs w:val="24"/>
        </w:rPr>
        <w:br/>
        <w:t xml:space="preserve">The wings of love bear us away</w:t>
      </w:r>
      <w:r>
        <w:rPr>
          <w:color w:val="000000"/>
          <w:sz w:val="24"/>
          <w:szCs w:val="24"/>
        </w:rPr>
        <w:br/>
        <w:t xml:space="preserve">To see our smiling God.</w:t>
      </w:r>
    </w:p>
    <w:p>
      <w:pPr>
        <w:widowControl w:val="on"/>
        <w:pBdr/>
        <w:spacing w:before="240" w:after="240" w:line="240" w:lineRule="auto"/>
        <w:ind w:left="0" w:right="0"/>
        <w:jc w:val="left"/>
      </w:pPr>
      <w:r>
        <w:rPr>
          <w:color w:val="000000"/>
          <w:sz w:val="24"/>
          <w:szCs w:val="24"/>
        </w:rPr>
        <w:t xml:space="preserve">Hymn 2:39. </w:t>
      </w:r>
      <w:r>
        <w:rPr>
          <w:color w:val="000000"/>
          <w:sz w:val="24"/>
          <w:szCs w:val="24"/>
        </w:rPr>
        <w:br/>
        <w:t xml:space="preserve">The shortness and misery of life.</w:t>
      </w:r>
    </w:p>
    <w:p>
      <w:pPr>
        <w:widowControl w:val="on"/>
        <w:pBdr/>
        <w:spacing w:before="240" w:after="240" w:line="240" w:lineRule="auto"/>
        <w:ind w:left="0" w:right="0"/>
        <w:jc w:val="left"/>
      </w:pPr>
      <w:r>
        <w:rPr>
          <w:color w:val="000000"/>
          <w:sz w:val="24"/>
          <w:szCs w:val="24"/>
        </w:rPr>
        <w:t xml:space="preserve">1 Our days, alas! our mortal days</w:t>
      </w:r>
      <w:r>
        <w:rPr>
          <w:color w:val="000000"/>
          <w:sz w:val="24"/>
          <w:szCs w:val="24"/>
        </w:rPr>
        <w:br/>
        <w:t xml:space="preserve">Are short and wretched too;</w:t>
      </w:r>
      <w:r>
        <w:rPr>
          <w:color w:val="000000"/>
          <w:sz w:val="24"/>
          <w:szCs w:val="24"/>
        </w:rPr>
        <w:br/>
        <w:t xml:space="preserve">“Evil and few,” the patriarch says, [1]</w:t>
      </w:r>
      <w:r>
        <w:rPr>
          <w:color w:val="000000"/>
          <w:sz w:val="24"/>
          <w:szCs w:val="24"/>
        </w:rPr>
        <w:br/>
        <w:t xml:space="preserve">And well the patriarch knew.</w:t>
      </w:r>
    </w:p>
    <w:p>
      <w:pPr>
        <w:widowControl w:val="on"/>
        <w:pBdr/>
        <w:spacing w:before="240" w:after="240" w:line="240" w:lineRule="auto"/>
        <w:ind w:left="0" w:right="0"/>
        <w:jc w:val="left"/>
      </w:pPr>
      <w:r>
        <w:rPr>
          <w:color w:val="000000"/>
          <w:sz w:val="24"/>
          <w:szCs w:val="24"/>
        </w:rPr>
        <w:t xml:space="preserve">2 ’Tis but at best a narrow bound</w:t>
      </w:r>
      <w:r>
        <w:rPr>
          <w:color w:val="000000"/>
          <w:sz w:val="24"/>
          <w:szCs w:val="24"/>
        </w:rPr>
        <w:br/>
        <w:t xml:space="preserve">That heaven allows to men,</w:t>
      </w:r>
      <w:r>
        <w:rPr>
          <w:color w:val="000000"/>
          <w:sz w:val="24"/>
          <w:szCs w:val="24"/>
        </w:rPr>
        <w:br/>
        <w:t xml:space="preserve">And pains and sins run thro’ the round</w:t>
      </w:r>
      <w:r>
        <w:rPr>
          <w:color w:val="000000"/>
          <w:sz w:val="24"/>
          <w:szCs w:val="24"/>
        </w:rPr>
        <w:br/>
        <w:t xml:space="preserve">Of threescore years and ten.</w:t>
      </w:r>
    </w:p>
    <w:p>
      <w:pPr>
        <w:widowControl w:val="on"/>
        <w:pBdr/>
        <w:spacing w:before="240" w:after="240" w:line="240" w:lineRule="auto"/>
        <w:ind w:left="0" w:right="0"/>
        <w:jc w:val="left"/>
      </w:pPr>
      <w:r>
        <w:rPr>
          <w:color w:val="000000"/>
          <w:sz w:val="24"/>
          <w:szCs w:val="24"/>
        </w:rPr>
        <w:t xml:space="preserve">3 Well, if ye must be sad and few,</w:t>
      </w:r>
      <w:r>
        <w:rPr>
          <w:color w:val="000000"/>
          <w:sz w:val="24"/>
          <w:szCs w:val="24"/>
        </w:rPr>
        <w:br/>
        <w:t xml:space="preserve">Run on, my days, in haste;</w:t>
      </w:r>
      <w:r>
        <w:rPr>
          <w:color w:val="000000"/>
          <w:sz w:val="24"/>
          <w:szCs w:val="24"/>
        </w:rPr>
        <w:br/>
        <w:t xml:space="preserve">Moments of sin, and months of woe,</w:t>
      </w:r>
      <w:r>
        <w:rPr>
          <w:color w:val="000000"/>
          <w:sz w:val="24"/>
          <w:szCs w:val="24"/>
        </w:rPr>
        <w:br/>
        <w:t xml:space="preserve">Ye cannot fly too fast.</w:t>
      </w:r>
    </w:p>
    <w:p>
      <w:pPr>
        <w:widowControl w:val="on"/>
        <w:pBdr/>
        <w:spacing w:before="240" w:after="240" w:line="240" w:lineRule="auto"/>
        <w:ind w:left="0" w:right="0"/>
        <w:jc w:val="left"/>
      </w:pPr>
      <w:r>
        <w:rPr>
          <w:color w:val="000000"/>
          <w:sz w:val="24"/>
          <w:szCs w:val="24"/>
        </w:rPr>
        <w:t xml:space="preserve">4 Let heavenly love prepare my soul,</w:t>
      </w:r>
      <w:r>
        <w:rPr>
          <w:color w:val="000000"/>
          <w:sz w:val="24"/>
          <w:szCs w:val="24"/>
        </w:rPr>
        <w:br/>
        <w:t xml:space="preserve">And call her to the skies,</w:t>
      </w:r>
      <w:r>
        <w:rPr>
          <w:color w:val="000000"/>
          <w:sz w:val="24"/>
          <w:szCs w:val="24"/>
        </w:rPr>
        <w:br/>
        <w:t xml:space="preserve">Where years of long salvation roll,</w:t>
      </w:r>
      <w:r>
        <w:rPr>
          <w:color w:val="000000"/>
          <w:sz w:val="24"/>
          <w:szCs w:val="24"/>
        </w:rPr>
        <w:br/>
        <w:t xml:space="preserve">And glory never dies.</w:t>
      </w:r>
    </w:p>
    <w:p>
      <w:pPr>
        <w:widowControl w:val="on"/>
        <w:pBdr/>
        <w:spacing w:before="240" w:after="240" w:line="240" w:lineRule="auto"/>
        <w:ind w:left="0" w:right="0"/>
        <w:jc w:val="left"/>
      </w:pPr>
      <w:r>
        <w:rPr>
          <w:color w:val="000000"/>
          <w:sz w:val="24"/>
          <w:szCs w:val="24"/>
        </w:rPr>
        <w:t xml:space="preserve">[1] Genesis 47:9.</w:t>
      </w:r>
    </w:p>
    <w:p>
      <w:pPr>
        <w:widowControl w:val="on"/>
        <w:pBdr/>
        <w:spacing w:before="240" w:after="240" w:line="240" w:lineRule="auto"/>
        <w:ind w:left="0" w:right="0"/>
        <w:jc w:val="left"/>
      </w:pPr>
      <w:r>
        <w:rPr>
          <w:color w:val="000000"/>
          <w:sz w:val="24"/>
          <w:szCs w:val="24"/>
        </w:rPr>
        <w:t xml:space="preserve">Hymn 2:40. </w:t>
      </w:r>
      <w:r>
        <w:rPr>
          <w:color w:val="000000"/>
          <w:sz w:val="24"/>
          <w:szCs w:val="24"/>
        </w:rPr>
        <w:br/>
        <w:t xml:space="preserve">Our comfort in the covenant made with Christ.</w:t>
      </w:r>
    </w:p>
    <w:p>
      <w:pPr>
        <w:widowControl w:val="on"/>
        <w:pBdr/>
        <w:spacing w:before="240" w:after="240" w:line="240" w:lineRule="auto"/>
        <w:ind w:left="0" w:right="0"/>
        <w:jc w:val="left"/>
      </w:pPr>
      <w:r>
        <w:rPr>
          <w:color w:val="000000"/>
          <w:sz w:val="24"/>
          <w:szCs w:val="24"/>
        </w:rPr>
        <w:t xml:space="preserve">1 Our God, how firm his promise stands,</w:t>
      </w:r>
      <w:r>
        <w:rPr>
          <w:color w:val="000000"/>
          <w:sz w:val="24"/>
          <w:szCs w:val="24"/>
        </w:rPr>
        <w:br/>
        <w:t xml:space="preserve">E’en when he hides his face! </w:t>
      </w:r>
      <w:r>
        <w:rPr>
          <w:color w:val="000000"/>
          <w:sz w:val="24"/>
          <w:szCs w:val="24"/>
        </w:rPr>
        <w:br/>
        <w:t xml:space="preserve">He trusts in our Redeemer’s hands</w:t>
      </w:r>
      <w:r>
        <w:rPr>
          <w:color w:val="000000"/>
          <w:sz w:val="24"/>
          <w:szCs w:val="24"/>
        </w:rPr>
        <w:br/>
        <w:t xml:space="preserve">His glory and his grace.</w:t>
      </w:r>
    </w:p>
    <w:p>
      <w:pPr>
        <w:widowControl w:val="on"/>
        <w:pBdr/>
        <w:spacing w:before="240" w:after="240" w:line="240" w:lineRule="auto"/>
        <w:ind w:left="0" w:right="0"/>
        <w:jc w:val="left"/>
      </w:pPr>
      <w:r>
        <w:rPr>
          <w:color w:val="000000"/>
          <w:sz w:val="24"/>
          <w:szCs w:val="24"/>
        </w:rPr>
        <w:t xml:space="preserve">2 Then why, my soul, these sad complaints,</w:t>
      </w:r>
      <w:r>
        <w:rPr>
          <w:color w:val="000000"/>
          <w:sz w:val="24"/>
          <w:szCs w:val="24"/>
        </w:rPr>
        <w:br/>
        <w:t xml:space="preserve">Since Christ and we are one;</w:t>
      </w:r>
      <w:r>
        <w:rPr>
          <w:color w:val="000000"/>
          <w:sz w:val="24"/>
          <w:szCs w:val="24"/>
        </w:rPr>
        <w:br/>
        <w:t xml:space="preserve">Thy God is faithful to his saints,</w:t>
      </w:r>
      <w:r>
        <w:rPr>
          <w:color w:val="000000"/>
          <w:sz w:val="24"/>
          <w:szCs w:val="24"/>
        </w:rPr>
        <w:br/>
        <w:t xml:space="preserve">Is faithful to his Son.</w:t>
      </w:r>
    </w:p>
    <w:p>
      <w:pPr>
        <w:widowControl w:val="on"/>
        <w:pBdr/>
        <w:spacing w:before="240" w:after="240" w:line="240" w:lineRule="auto"/>
        <w:ind w:left="0" w:right="0"/>
        <w:jc w:val="left"/>
      </w:pPr>
      <w:r>
        <w:rPr>
          <w:color w:val="000000"/>
          <w:sz w:val="24"/>
          <w:szCs w:val="24"/>
        </w:rPr>
        <w:t xml:space="preserve">3 Beneath his smiles my heart has liv’d,</w:t>
      </w:r>
      <w:r>
        <w:rPr>
          <w:color w:val="000000"/>
          <w:sz w:val="24"/>
          <w:szCs w:val="24"/>
        </w:rPr>
        <w:br/>
        <w:t xml:space="preserve">And part of heaven possess’d;</w:t>
      </w:r>
      <w:r>
        <w:rPr>
          <w:color w:val="000000"/>
          <w:sz w:val="24"/>
          <w:szCs w:val="24"/>
        </w:rPr>
        <w:br/>
        <w:t xml:space="preserve">I praise his Name for grace receiv’d,</w:t>
      </w:r>
      <w:r>
        <w:rPr>
          <w:color w:val="000000"/>
          <w:sz w:val="24"/>
          <w:szCs w:val="24"/>
        </w:rPr>
        <w:br/>
        <w:t xml:space="preserve">And trust him for the rest.</w:t>
      </w:r>
    </w:p>
    <w:p>
      <w:pPr>
        <w:widowControl w:val="on"/>
        <w:pBdr/>
        <w:spacing w:before="240" w:after="240" w:line="240" w:lineRule="auto"/>
        <w:ind w:left="0" w:right="0"/>
        <w:jc w:val="left"/>
      </w:pPr>
      <w:r>
        <w:rPr>
          <w:color w:val="000000"/>
          <w:sz w:val="24"/>
          <w:szCs w:val="24"/>
        </w:rPr>
        <w:t xml:space="preserve">Hymn 2:41. </w:t>
      </w:r>
      <w:r>
        <w:rPr>
          <w:color w:val="000000"/>
          <w:sz w:val="24"/>
          <w:szCs w:val="24"/>
        </w:rPr>
        <w:br/>
        <w:t xml:space="preserve">A sight of God mortifies us to the world.</w:t>
      </w:r>
    </w:p>
    <w:p>
      <w:pPr>
        <w:widowControl w:val="on"/>
        <w:pBdr/>
        <w:spacing w:before="240" w:after="240" w:line="240" w:lineRule="auto"/>
        <w:ind w:left="0" w:right="0"/>
        <w:jc w:val="left"/>
      </w:pPr>
      <w:r>
        <w:rPr>
          <w:color w:val="000000"/>
          <w:sz w:val="24"/>
          <w:szCs w:val="24"/>
        </w:rPr>
        <w:t xml:space="preserve">1 [Up to the fields where angels lie, And living waters gently roll, Fain would my thoughts leap out and fly, But sin hangs heavy on my soul.</w:t>
      </w:r>
    </w:p>
    <w:p>
      <w:pPr>
        <w:widowControl w:val="on"/>
        <w:pBdr/>
        <w:spacing w:before="240" w:after="240" w:line="240" w:lineRule="auto"/>
        <w:ind w:left="0" w:right="0"/>
        <w:jc w:val="left"/>
      </w:pPr>
      <w:r>
        <w:rPr>
          <w:color w:val="000000"/>
          <w:sz w:val="24"/>
          <w:szCs w:val="24"/>
        </w:rPr>
        <w:t xml:space="preserve">2 Thy wondrous blood, dear dying Christ, Can make this load of guilt remove; And thou canst bear me where thou fly’st, On thy kind wings, celestial Dove!]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 O might I once mount up and see The glories of th’ eternal skies, What little things these worlds would be!  How despicable to my eyes!</w:t>
      </w:r>
    </w:p>
    <w:p>
      <w:pPr>
        <w:widowControl w:val="on"/>
        <w:pBdr/>
        <w:spacing w:before="240" w:after="240" w:line="240" w:lineRule="auto"/>
        <w:ind w:left="0" w:right="0"/>
        <w:jc w:val="left"/>
      </w:pPr>
      <w:r>
        <w:rPr>
          <w:color w:val="000000"/>
          <w:sz w:val="24"/>
          <w:szCs w:val="24"/>
        </w:rPr>
        <w:t xml:space="preserve">4 Had I a glance of thee, my God,</w:t>
      </w:r>
      <w:r>
        <w:rPr>
          <w:color w:val="000000"/>
          <w:sz w:val="24"/>
          <w:szCs w:val="24"/>
        </w:rPr>
        <w:br/>
        <w:t xml:space="preserve">Kingdoms and men would vanish soon,</w:t>
      </w:r>
      <w:r>
        <w:rPr>
          <w:color w:val="000000"/>
          <w:sz w:val="24"/>
          <w:szCs w:val="24"/>
        </w:rPr>
        <w:br/>
        <w:t xml:space="preserve">Vanish, as tho’ I saw them not,</w:t>
      </w:r>
      <w:r>
        <w:rPr>
          <w:color w:val="000000"/>
          <w:sz w:val="24"/>
          <w:szCs w:val="24"/>
        </w:rPr>
        <w:br/>
        <w:t xml:space="preserve">As a dim candle dies at noon.</w:t>
      </w:r>
    </w:p>
    <w:p>
      <w:pPr>
        <w:widowControl w:val="on"/>
        <w:pBdr/>
        <w:spacing w:before="240" w:after="240" w:line="240" w:lineRule="auto"/>
        <w:ind w:left="0" w:right="0"/>
        <w:jc w:val="left"/>
      </w:pPr>
      <w:r>
        <w:rPr>
          <w:color w:val="000000"/>
          <w:sz w:val="24"/>
          <w:szCs w:val="24"/>
        </w:rPr>
        <w:t xml:space="preserve">5 Then they might fight, and rage, and rave,</w:t>
      </w:r>
      <w:r>
        <w:rPr>
          <w:color w:val="000000"/>
          <w:sz w:val="24"/>
          <w:szCs w:val="24"/>
        </w:rPr>
        <w:br/>
        <w:t xml:space="preserve">I should perceive the noise no more</w:t>
      </w:r>
      <w:r>
        <w:rPr>
          <w:color w:val="000000"/>
          <w:sz w:val="24"/>
          <w:szCs w:val="24"/>
        </w:rPr>
        <w:br/>
        <w:t xml:space="preserve">Than we can hear a shaking leaf,</w:t>
      </w:r>
      <w:r>
        <w:rPr>
          <w:color w:val="000000"/>
          <w:sz w:val="24"/>
          <w:szCs w:val="24"/>
        </w:rPr>
        <w:br/>
        <w:t xml:space="preserve">While rattling thunders round us roar.</w:t>
      </w:r>
    </w:p>
    <w:p>
      <w:pPr>
        <w:widowControl w:val="on"/>
        <w:pBdr/>
        <w:spacing w:before="240" w:after="240" w:line="240" w:lineRule="auto"/>
        <w:ind w:left="0" w:right="0"/>
        <w:jc w:val="left"/>
      </w:pPr>
      <w:r>
        <w:rPr>
          <w:color w:val="000000"/>
          <w:sz w:val="24"/>
          <w:szCs w:val="24"/>
        </w:rPr>
        <w:t xml:space="preserve">6 Great All in All, eternal King,</w:t>
      </w:r>
      <w:r>
        <w:rPr>
          <w:color w:val="000000"/>
          <w:sz w:val="24"/>
          <w:szCs w:val="24"/>
        </w:rPr>
        <w:br/>
        <w:t xml:space="preserve">Let me but view thy lovely face,</w:t>
      </w:r>
      <w:r>
        <w:rPr>
          <w:color w:val="000000"/>
          <w:sz w:val="24"/>
          <w:szCs w:val="24"/>
        </w:rPr>
        <w:br/>
        <w:t xml:space="preserve">And all my powers shall bow and sing</w:t>
      </w:r>
      <w:r>
        <w:rPr>
          <w:color w:val="000000"/>
          <w:sz w:val="24"/>
          <w:szCs w:val="24"/>
        </w:rPr>
        <w:br/>
        <w:t xml:space="preserve">Thine endless grandeur and thy grace.</w:t>
      </w:r>
    </w:p>
    <w:p>
      <w:pPr>
        <w:widowControl w:val="on"/>
        <w:pBdr/>
        <w:spacing w:before="240" w:after="240" w:line="240" w:lineRule="auto"/>
        <w:ind w:left="0" w:right="0"/>
        <w:jc w:val="left"/>
      </w:pPr>
      <w:r>
        <w:rPr>
          <w:color w:val="000000"/>
          <w:sz w:val="24"/>
          <w:szCs w:val="24"/>
        </w:rPr>
        <w:t xml:space="preserve">Hymn 2:42. </w:t>
      </w:r>
      <w:r>
        <w:rPr>
          <w:color w:val="000000"/>
          <w:sz w:val="24"/>
          <w:szCs w:val="24"/>
        </w:rPr>
        <w:br/>
        <w:t xml:space="preserve">Delight in God.</w:t>
      </w:r>
    </w:p>
    <w:p>
      <w:pPr>
        <w:widowControl w:val="on"/>
        <w:pBdr/>
        <w:spacing w:before="240" w:after="240" w:line="240" w:lineRule="auto"/>
        <w:ind w:left="0" w:right="0"/>
        <w:jc w:val="left"/>
      </w:pPr>
      <w:r>
        <w:rPr>
          <w:color w:val="000000"/>
          <w:sz w:val="24"/>
          <w:szCs w:val="24"/>
        </w:rPr>
        <w:t xml:space="preserve">1 My God, what endless pleasures dwell</w:t>
      </w:r>
      <w:r>
        <w:rPr>
          <w:color w:val="000000"/>
          <w:sz w:val="24"/>
          <w:szCs w:val="24"/>
        </w:rPr>
        <w:br/>
        <w:t xml:space="preserve">Above at thy right-hand! </w:t>
      </w:r>
      <w:r>
        <w:rPr>
          <w:color w:val="000000"/>
          <w:sz w:val="24"/>
          <w:szCs w:val="24"/>
        </w:rPr>
        <w:br/>
        <w:t xml:space="preserve">The courts below, how amiable,</w:t>
      </w:r>
      <w:r>
        <w:rPr>
          <w:color w:val="000000"/>
          <w:sz w:val="24"/>
          <w:szCs w:val="24"/>
        </w:rPr>
        <w:br/>
        <w:t xml:space="preserve">Where all thy graces stand!</w:t>
      </w:r>
    </w:p>
    <w:p>
      <w:pPr>
        <w:widowControl w:val="on"/>
        <w:pBdr/>
        <w:spacing w:before="240" w:after="240" w:line="240" w:lineRule="auto"/>
        <w:ind w:left="0" w:right="0"/>
        <w:jc w:val="left"/>
      </w:pPr>
      <w:r>
        <w:rPr>
          <w:color w:val="000000"/>
          <w:sz w:val="24"/>
          <w:szCs w:val="24"/>
        </w:rPr>
        <w:t xml:space="preserve">2 The swallow near thy temple lies,</w:t>
      </w:r>
      <w:r>
        <w:rPr>
          <w:color w:val="000000"/>
          <w:sz w:val="24"/>
          <w:szCs w:val="24"/>
        </w:rPr>
        <w:br/>
        <w:t xml:space="preserve">And chirps a cheerful note;</w:t>
      </w:r>
      <w:r>
        <w:rPr>
          <w:color w:val="000000"/>
          <w:sz w:val="24"/>
          <w:szCs w:val="24"/>
        </w:rPr>
        <w:br/>
        <w:t xml:space="preserve">The lark mounts upward to thy skies,</w:t>
      </w:r>
      <w:r>
        <w:rPr>
          <w:color w:val="000000"/>
          <w:sz w:val="24"/>
          <w:szCs w:val="24"/>
        </w:rPr>
        <w:br/>
        <w:t xml:space="preserve">And tunes her warbling throat: </w:t>
      </w:r>
    </w:p>
    <w:p>
      <w:pPr>
        <w:widowControl w:val="on"/>
        <w:pBdr/>
        <w:spacing w:before="240" w:after="240" w:line="240" w:lineRule="auto"/>
        <w:ind w:left="0" w:right="0"/>
        <w:jc w:val="left"/>
      </w:pPr>
      <w:r>
        <w:rPr>
          <w:color w:val="000000"/>
          <w:sz w:val="24"/>
          <w:szCs w:val="24"/>
        </w:rPr>
        <w:t xml:space="preserve">3 And we, when in thy presence, Lord,</w:t>
      </w:r>
      <w:r>
        <w:rPr>
          <w:color w:val="000000"/>
          <w:sz w:val="24"/>
          <w:szCs w:val="24"/>
        </w:rPr>
        <w:br/>
        <w:t xml:space="preserve">We shout with joyful tongues,</w:t>
      </w:r>
      <w:r>
        <w:rPr>
          <w:color w:val="000000"/>
          <w:sz w:val="24"/>
          <w:szCs w:val="24"/>
        </w:rPr>
        <w:br/>
        <w:t xml:space="preserve">Or sitting round our Father’s board,</w:t>
      </w:r>
      <w:r>
        <w:rPr>
          <w:color w:val="000000"/>
          <w:sz w:val="24"/>
          <w:szCs w:val="24"/>
        </w:rPr>
        <w:br/>
        <w:t xml:space="preserve">We crown the feast with songs.</w:t>
      </w:r>
    </w:p>
    <w:p>
      <w:pPr>
        <w:widowControl w:val="on"/>
        <w:pBdr/>
        <w:spacing w:before="240" w:after="240" w:line="240" w:lineRule="auto"/>
        <w:ind w:left="0" w:right="0"/>
        <w:jc w:val="left"/>
      </w:pPr>
      <w:r>
        <w:rPr>
          <w:color w:val="000000"/>
          <w:sz w:val="24"/>
          <w:szCs w:val="24"/>
        </w:rPr>
        <w:t xml:space="preserve">4 While Jesus shines with quickening grace,</w:t>
      </w:r>
      <w:r>
        <w:rPr>
          <w:color w:val="000000"/>
          <w:sz w:val="24"/>
          <w:szCs w:val="24"/>
        </w:rPr>
        <w:br/>
        <w:t xml:space="preserve">We sing and mount on high;</w:t>
      </w:r>
      <w:r>
        <w:rPr>
          <w:color w:val="000000"/>
          <w:sz w:val="24"/>
          <w:szCs w:val="24"/>
        </w:rPr>
        <w:br/>
        <w:t xml:space="preserve">But if a frown becloud his face,</w:t>
      </w:r>
      <w:r>
        <w:rPr>
          <w:color w:val="000000"/>
          <w:sz w:val="24"/>
          <w:szCs w:val="24"/>
        </w:rPr>
        <w:br/>
        <w:t xml:space="preserve">We faint, and tire, and die.</w:t>
      </w:r>
    </w:p>
    <w:p>
      <w:pPr>
        <w:widowControl w:val="on"/>
        <w:pBdr/>
        <w:spacing w:before="240" w:after="240" w:line="240" w:lineRule="auto"/>
        <w:ind w:left="0" w:right="0"/>
        <w:jc w:val="left"/>
      </w:pPr>
      <w:r>
        <w:rPr>
          <w:color w:val="000000"/>
          <w:sz w:val="24"/>
          <w:szCs w:val="24"/>
        </w:rPr>
        <w:t xml:space="preserve">5 [Just as we see the lonesome dove</w:t>
      </w:r>
      <w:r>
        <w:rPr>
          <w:color w:val="000000"/>
          <w:sz w:val="24"/>
          <w:szCs w:val="24"/>
        </w:rPr>
        <w:br/>
        <w:t xml:space="preserve">Bemoan her widow’d state,</w:t>
      </w:r>
      <w:r>
        <w:rPr>
          <w:color w:val="000000"/>
          <w:sz w:val="24"/>
          <w:szCs w:val="24"/>
        </w:rPr>
        <w:br/>
        <w:t xml:space="preserve">Wandering she flies thro’ all the grove,</w:t>
      </w:r>
      <w:r>
        <w:rPr>
          <w:color w:val="000000"/>
          <w:sz w:val="24"/>
          <w:szCs w:val="24"/>
        </w:rPr>
        <w:br/>
        <w:t xml:space="preserve">And mourns her loving mate.</w:t>
      </w:r>
    </w:p>
    <w:p>
      <w:pPr>
        <w:widowControl w:val="on"/>
        <w:pBdr/>
        <w:spacing w:before="240" w:after="240" w:line="240" w:lineRule="auto"/>
        <w:ind w:left="0" w:right="0"/>
        <w:jc w:val="left"/>
      </w:pPr>
      <w:r>
        <w:rPr>
          <w:color w:val="000000"/>
          <w:sz w:val="24"/>
          <w:szCs w:val="24"/>
        </w:rPr>
        <w:t xml:space="preserve">6 Just so our thoughts from thing to thing</w:t>
      </w:r>
      <w:r>
        <w:rPr>
          <w:color w:val="000000"/>
          <w:sz w:val="24"/>
          <w:szCs w:val="24"/>
        </w:rPr>
        <w:br/>
        <w:t xml:space="preserve">In restless circles rove,</w:t>
      </w:r>
      <w:r>
        <w:rPr>
          <w:color w:val="000000"/>
          <w:sz w:val="24"/>
          <w:szCs w:val="24"/>
        </w:rPr>
        <w:br/>
        <w:t xml:space="preserve">Just so we drop, and hang the wing,</w:t>
      </w:r>
      <w:r>
        <w:rPr>
          <w:color w:val="000000"/>
          <w:sz w:val="24"/>
          <w:szCs w:val="24"/>
        </w:rPr>
        <w:br/>
        <w:t xml:space="preserve">When Jesus hides his love.]</w:t>
      </w:r>
    </w:p>
    <w:p>
      <w:pPr>
        <w:widowControl w:val="on"/>
        <w:pBdr/>
        <w:spacing w:before="240" w:after="240" w:line="240" w:lineRule="auto"/>
        <w:ind w:left="0" w:right="0"/>
        <w:jc w:val="left"/>
      </w:pPr>
      <w:r>
        <w:rPr>
          <w:color w:val="000000"/>
          <w:sz w:val="24"/>
          <w:szCs w:val="24"/>
        </w:rPr>
        <w:t xml:space="preserve">Hymn 2:43. </w:t>
      </w:r>
      <w:r>
        <w:rPr>
          <w:color w:val="000000"/>
          <w:sz w:val="24"/>
          <w:szCs w:val="24"/>
        </w:rPr>
        <w:br/>
        <w:t xml:space="preserve">Christ’s sufferings and glory.</w:t>
      </w:r>
    </w:p>
    <w:p>
      <w:pPr>
        <w:widowControl w:val="on"/>
        <w:pBdr/>
        <w:spacing w:before="240" w:after="240" w:line="240" w:lineRule="auto"/>
        <w:ind w:left="0" w:right="0"/>
        <w:jc w:val="left"/>
      </w:pPr>
      <w:r>
        <w:rPr>
          <w:color w:val="000000"/>
          <w:sz w:val="24"/>
          <w:szCs w:val="24"/>
        </w:rPr>
        <w:t xml:space="preserve">1 Now for a tune of lofty praise</w:t>
      </w:r>
      <w:r>
        <w:rPr>
          <w:color w:val="000000"/>
          <w:sz w:val="24"/>
          <w:szCs w:val="24"/>
        </w:rPr>
        <w:br/>
        <w:t xml:space="preserve">To great Jehovah’s equal Son! </w:t>
      </w:r>
      <w:r>
        <w:rPr>
          <w:color w:val="000000"/>
          <w:sz w:val="24"/>
          <w:szCs w:val="24"/>
        </w:rPr>
        <w:br/>
        <w:t xml:space="preserve">Awake, my voice, in heavenly lays,</w:t>
      </w:r>
      <w:r>
        <w:rPr>
          <w:color w:val="000000"/>
          <w:sz w:val="24"/>
          <w:szCs w:val="24"/>
        </w:rPr>
        <w:br/>
        <w:t xml:space="preserve">Tell the loud wonders he hath done.</w:t>
      </w:r>
    </w:p>
    <w:p>
      <w:pPr>
        <w:widowControl w:val="on"/>
        <w:pBdr/>
        <w:spacing w:before="240" w:after="240" w:line="240" w:lineRule="auto"/>
        <w:ind w:left="0" w:right="0"/>
        <w:jc w:val="left"/>
      </w:pPr>
      <w:r>
        <w:rPr>
          <w:color w:val="000000"/>
          <w:sz w:val="24"/>
          <w:szCs w:val="24"/>
        </w:rPr>
        <w:t xml:space="preserve">2 Sing how he left the worlds of light</w:t>
      </w:r>
      <w:r>
        <w:rPr>
          <w:color w:val="000000"/>
          <w:sz w:val="24"/>
          <w:szCs w:val="24"/>
        </w:rPr>
        <w:br/>
        <w:t xml:space="preserve">And the bright robes he wore above,</w:t>
      </w:r>
      <w:r>
        <w:rPr>
          <w:color w:val="000000"/>
          <w:sz w:val="24"/>
          <w:szCs w:val="24"/>
        </w:rPr>
        <w:br/>
        <w:t xml:space="preserve">How swift and joyful was his flight</w:t>
      </w:r>
      <w:r>
        <w:rPr>
          <w:color w:val="000000"/>
          <w:sz w:val="24"/>
          <w:szCs w:val="24"/>
        </w:rPr>
        <w:br/>
        <w:t xml:space="preserve">On wings of everlasting love.</w:t>
      </w:r>
    </w:p>
    <w:p>
      <w:pPr>
        <w:widowControl w:val="on"/>
        <w:pBdr/>
        <w:spacing w:before="240" w:after="240" w:line="240" w:lineRule="auto"/>
        <w:ind w:left="0" w:right="0"/>
        <w:jc w:val="left"/>
      </w:pPr>
      <w:r>
        <w:rPr>
          <w:color w:val="000000"/>
          <w:sz w:val="24"/>
          <w:szCs w:val="24"/>
        </w:rPr>
        <w:t xml:space="preserve">3 Down to this base, this sinful earth</w:t>
      </w:r>
      <w:r>
        <w:rPr>
          <w:color w:val="000000"/>
          <w:sz w:val="24"/>
          <w:szCs w:val="24"/>
        </w:rPr>
        <w:br/>
        <w:t xml:space="preserve">He came to raise our nature high;</w:t>
      </w:r>
      <w:r>
        <w:rPr>
          <w:color w:val="000000"/>
          <w:sz w:val="24"/>
          <w:szCs w:val="24"/>
        </w:rPr>
        <w:br/>
        <w:t xml:space="preserve">He came t’ atone almighty wrath;</w:t>
      </w:r>
      <w:r>
        <w:rPr>
          <w:color w:val="000000"/>
          <w:sz w:val="24"/>
          <w:szCs w:val="24"/>
        </w:rPr>
        <w:br/>
        <w:t xml:space="preserve">Jesus the God was born to die.]</w:t>
      </w:r>
    </w:p>
    <w:p>
      <w:pPr>
        <w:widowControl w:val="on"/>
        <w:pBdr/>
        <w:spacing w:before="240" w:after="240" w:line="240" w:lineRule="auto"/>
        <w:ind w:left="0" w:right="0"/>
        <w:jc w:val="left"/>
      </w:pPr>
      <w:r>
        <w:rPr>
          <w:color w:val="000000"/>
          <w:sz w:val="24"/>
          <w:szCs w:val="24"/>
        </w:rPr>
        <w:t xml:space="preserve">4 [Hell and its lions roar’d around,</w:t>
      </w:r>
      <w:r>
        <w:rPr>
          <w:color w:val="000000"/>
          <w:sz w:val="24"/>
          <w:szCs w:val="24"/>
        </w:rPr>
        <w:br/>
        <w:t xml:space="preserve">His precious blood the monsters spilt,</w:t>
      </w:r>
      <w:r>
        <w:rPr>
          <w:color w:val="000000"/>
          <w:sz w:val="24"/>
          <w:szCs w:val="24"/>
        </w:rPr>
        <w:br/>
        <w:t xml:space="preserve">While weighty sorrows press’d him down,</w:t>
      </w:r>
      <w:r>
        <w:rPr>
          <w:color w:val="000000"/>
          <w:sz w:val="24"/>
          <w:szCs w:val="24"/>
        </w:rPr>
        <w:br/>
        <w:t xml:space="preserve">Large as the loads of all our guilt.]</w:t>
      </w:r>
    </w:p>
    <w:p>
      <w:pPr>
        <w:widowControl w:val="on"/>
        <w:pBdr/>
        <w:spacing w:before="240" w:after="240" w:line="240" w:lineRule="auto"/>
        <w:ind w:left="0" w:right="0"/>
        <w:jc w:val="left"/>
      </w:pPr>
      <w:r>
        <w:rPr>
          <w:color w:val="000000"/>
          <w:sz w:val="24"/>
          <w:szCs w:val="24"/>
        </w:rPr>
        <w:t xml:space="preserve">5 Deep in the shades of gloomy death</w:t>
      </w:r>
      <w:r>
        <w:rPr>
          <w:color w:val="000000"/>
          <w:sz w:val="24"/>
          <w:szCs w:val="24"/>
        </w:rPr>
        <w:br/>
        <w:t xml:space="preserve">Th’ almighty Captive pris’ner lay;</w:t>
      </w:r>
      <w:r>
        <w:rPr>
          <w:color w:val="000000"/>
          <w:sz w:val="24"/>
          <w:szCs w:val="24"/>
        </w:rPr>
        <w:br/>
        <w:t xml:space="preserve">Th’ almighty Captive left the earth,</w:t>
      </w:r>
      <w:r>
        <w:rPr>
          <w:color w:val="000000"/>
          <w:sz w:val="24"/>
          <w:szCs w:val="24"/>
        </w:rPr>
        <w:br/>
        <w:t xml:space="preserve">And rose to everlasting day.</w:t>
      </w:r>
    </w:p>
    <w:p>
      <w:pPr>
        <w:widowControl w:val="on"/>
        <w:pBdr/>
        <w:spacing w:before="240" w:after="240" w:line="240" w:lineRule="auto"/>
        <w:ind w:left="0" w:right="0"/>
        <w:jc w:val="left"/>
      </w:pPr>
      <w:r>
        <w:rPr>
          <w:color w:val="000000"/>
          <w:sz w:val="24"/>
          <w:szCs w:val="24"/>
        </w:rPr>
        <w:t xml:space="preserve">6 Lift up your eyes, ye sons of light,</w:t>
      </w:r>
      <w:r>
        <w:rPr>
          <w:color w:val="000000"/>
          <w:sz w:val="24"/>
          <w:szCs w:val="24"/>
        </w:rPr>
        <w:br/>
        <w:t xml:space="preserve">Up to his throne of shining grace,</w:t>
      </w:r>
      <w:r>
        <w:rPr>
          <w:color w:val="000000"/>
          <w:sz w:val="24"/>
          <w:szCs w:val="24"/>
        </w:rPr>
        <w:br/>
        <w:t xml:space="preserve">See what immortal glories sit</w:t>
      </w:r>
      <w:r>
        <w:rPr>
          <w:color w:val="000000"/>
          <w:sz w:val="24"/>
          <w:szCs w:val="24"/>
        </w:rPr>
        <w:br/>
        <w:t xml:space="preserve">Round the sweet beauties of his face.</w:t>
      </w:r>
    </w:p>
    <w:p>
      <w:pPr>
        <w:widowControl w:val="on"/>
        <w:pBdr/>
        <w:spacing w:before="240" w:after="240" w:line="240" w:lineRule="auto"/>
        <w:ind w:left="0" w:right="0"/>
        <w:jc w:val="left"/>
      </w:pPr>
      <w:r>
        <w:rPr>
          <w:color w:val="000000"/>
          <w:sz w:val="24"/>
          <w:szCs w:val="24"/>
        </w:rPr>
        <w:t xml:space="preserve">7 Amongst a thousand harps and songs</w:t>
      </w:r>
      <w:r>
        <w:rPr>
          <w:color w:val="000000"/>
          <w:sz w:val="24"/>
          <w:szCs w:val="24"/>
        </w:rPr>
        <w:br/>
        <w:t xml:space="preserve">Jesus the God exalted reigns,</w:t>
      </w:r>
      <w:r>
        <w:rPr>
          <w:color w:val="000000"/>
          <w:sz w:val="24"/>
          <w:szCs w:val="24"/>
        </w:rPr>
        <w:br/>
        <w:t xml:space="preserve">His sacred Name fills all their tongues</w:t>
      </w:r>
      <w:r>
        <w:rPr>
          <w:color w:val="000000"/>
          <w:sz w:val="24"/>
          <w:szCs w:val="24"/>
        </w:rPr>
        <w:br/>
        <w:t xml:space="preserve">And echoes thro’ the heavenly plains!</w:t>
      </w:r>
    </w:p>
    <w:p>
      <w:pPr>
        <w:widowControl w:val="on"/>
        <w:pBdr/>
        <w:spacing w:before="240" w:after="240" w:line="240" w:lineRule="auto"/>
        <w:ind w:left="0" w:right="0"/>
        <w:jc w:val="left"/>
      </w:pPr>
      <w:r>
        <w:rPr>
          <w:color w:val="000000"/>
          <w:sz w:val="24"/>
          <w:szCs w:val="24"/>
        </w:rPr>
        <w:t xml:space="preserve">Hymn 2:44. </w:t>
      </w:r>
      <w:r>
        <w:rPr>
          <w:color w:val="000000"/>
          <w:sz w:val="24"/>
          <w:szCs w:val="24"/>
        </w:rPr>
        <w:br/>
        <w:t xml:space="preserve">Hell; or, The vengeance of God.</w:t>
      </w:r>
    </w:p>
    <w:p>
      <w:pPr>
        <w:widowControl w:val="on"/>
        <w:pBdr/>
        <w:spacing w:before="240" w:after="240" w:line="240" w:lineRule="auto"/>
        <w:ind w:left="0" w:right="0"/>
        <w:jc w:val="left"/>
      </w:pPr>
      <w:r>
        <w:rPr>
          <w:color w:val="000000"/>
          <w:sz w:val="24"/>
          <w:szCs w:val="24"/>
        </w:rPr>
        <w:t xml:space="preserve">1 With holy fear and humble song,</w:t>
      </w:r>
      <w:r>
        <w:rPr>
          <w:color w:val="000000"/>
          <w:sz w:val="24"/>
          <w:szCs w:val="24"/>
        </w:rPr>
        <w:br/>
        <w:t xml:space="preserve">The dreadful God our souls adore;</w:t>
      </w:r>
      <w:r>
        <w:rPr>
          <w:color w:val="000000"/>
          <w:sz w:val="24"/>
          <w:szCs w:val="24"/>
        </w:rPr>
        <w:br/>
        <w:t xml:space="preserve">Reverence and awe becomes the tongue</w:t>
      </w:r>
      <w:r>
        <w:rPr>
          <w:color w:val="000000"/>
          <w:sz w:val="24"/>
          <w:szCs w:val="24"/>
        </w:rPr>
        <w:br/>
        <w:t xml:space="preserve">That speaks the terrors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Far in the deep where darkness dwells,</w:t>
      </w:r>
      <w:r>
        <w:rPr>
          <w:color w:val="000000"/>
          <w:sz w:val="24"/>
          <w:szCs w:val="24"/>
        </w:rPr>
        <w:br/>
        <w:t xml:space="preserve">The land of horror and despair,</w:t>
      </w:r>
      <w:r>
        <w:rPr>
          <w:color w:val="000000"/>
          <w:sz w:val="24"/>
          <w:szCs w:val="24"/>
        </w:rPr>
        <w:br/>
        <w:t xml:space="preserve">Justice has built a dismal hell,</w:t>
      </w:r>
      <w:r>
        <w:rPr>
          <w:color w:val="000000"/>
          <w:sz w:val="24"/>
          <w:szCs w:val="24"/>
        </w:rPr>
        <w:br/>
        <w:t xml:space="preserve">And laid her stores of vengeance there.</w:t>
      </w:r>
    </w:p>
    <w:p>
      <w:pPr>
        <w:widowControl w:val="on"/>
        <w:pBdr/>
        <w:spacing w:before="240" w:after="240" w:line="240" w:lineRule="auto"/>
        <w:ind w:left="0" w:right="0"/>
        <w:jc w:val="left"/>
      </w:pPr>
      <w:r>
        <w:rPr>
          <w:color w:val="000000"/>
          <w:sz w:val="24"/>
          <w:szCs w:val="24"/>
        </w:rPr>
        <w:t xml:space="preserve">3 [Eternal plagues and heavy chains,</w:t>
      </w:r>
      <w:r>
        <w:rPr>
          <w:color w:val="000000"/>
          <w:sz w:val="24"/>
          <w:szCs w:val="24"/>
        </w:rPr>
        <w:br/>
        <w:t xml:space="preserve">Tormenting racks and fiery coals,</w:t>
      </w:r>
      <w:r>
        <w:rPr>
          <w:color w:val="000000"/>
          <w:sz w:val="24"/>
          <w:szCs w:val="24"/>
        </w:rPr>
        <w:br/>
        <w:t xml:space="preserve">And darts t’ inflict immortal pains,</w:t>
      </w:r>
      <w:r>
        <w:rPr>
          <w:color w:val="000000"/>
          <w:sz w:val="24"/>
          <w:szCs w:val="24"/>
        </w:rPr>
        <w:br/>
        <w:t xml:space="preserve">Dy’d in the blood of damned souls.]</w:t>
      </w:r>
    </w:p>
    <w:p>
      <w:pPr>
        <w:widowControl w:val="on"/>
        <w:pBdr/>
        <w:spacing w:before="240" w:after="240" w:line="240" w:lineRule="auto"/>
        <w:ind w:left="0" w:right="0"/>
        <w:jc w:val="left"/>
      </w:pPr>
      <w:r>
        <w:rPr>
          <w:color w:val="000000"/>
          <w:sz w:val="24"/>
          <w:szCs w:val="24"/>
        </w:rPr>
        <w:t xml:space="preserve">4 [There Satan the first sinner lies,</w:t>
      </w:r>
      <w:r>
        <w:rPr>
          <w:color w:val="000000"/>
          <w:sz w:val="24"/>
          <w:szCs w:val="24"/>
        </w:rPr>
        <w:br/>
        <w:t xml:space="preserve">And roars, and bites his iron bands;</w:t>
      </w:r>
      <w:r>
        <w:rPr>
          <w:color w:val="000000"/>
          <w:sz w:val="24"/>
          <w:szCs w:val="24"/>
        </w:rPr>
        <w:br/>
        <w:t xml:space="preserve">In vain the rebel strives to rise,</w:t>
      </w:r>
      <w:r>
        <w:rPr>
          <w:color w:val="000000"/>
          <w:sz w:val="24"/>
          <w:szCs w:val="24"/>
        </w:rPr>
        <w:br/>
        <w:t xml:space="preserve">Crush’d with the weight of both thine hands.]</w:t>
      </w:r>
    </w:p>
    <w:p>
      <w:pPr>
        <w:widowControl w:val="on"/>
        <w:pBdr/>
        <w:spacing w:before="240" w:after="240" w:line="240" w:lineRule="auto"/>
        <w:ind w:left="0" w:right="0"/>
        <w:jc w:val="left"/>
      </w:pPr>
      <w:r>
        <w:rPr>
          <w:color w:val="000000"/>
          <w:sz w:val="24"/>
          <w:szCs w:val="24"/>
        </w:rPr>
        <w:t xml:space="preserve">5 There guilty ghosts of Adam’s race Shriek out, and howl beneath thy rod; Once they could scorn a Saviour’s grace, But they incens’d a dreadful God.</w:t>
      </w:r>
    </w:p>
    <w:p>
      <w:pPr>
        <w:widowControl w:val="on"/>
        <w:pBdr/>
        <w:spacing w:before="240" w:after="240" w:line="240" w:lineRule="auto"/>
        <w:ind w:left="0" w:right="0"/>
        <w:jc w:val="left"/>
      </w:pPr>
      <w:r>
        <w:rPr>
          <w:color w:val="000000"/>
          <w:sz w:val="24"/>
          <w:szCs w:val="24"/>
        </w:rPr>
        <w:t xml:space="preserve">6 Tremble, my soul, and kiss the Son;</w:t>
      </w:r>
      <w:r>
        <w:rPr>
          <w:color w:val="000000"/>
          <w:sz w:val="24"/>
          <w:szCs w:val="24"/>
        </w:rPr>
        <w:br/>
        <w:t xml:space="preserve">Sinners, obey the Saviour’s call;</w:t>
      </w:r>
      <w:r>
        <w:rPr>
          <w:color w:val="000000"/>
          <w:sz w:val="24"/>
          <w:szCs w:val="24"/>
        </w:rPr>
        <w:br/>
        <w:t xml:space="preserve">Else your damnation hastens on,</w:t>
      </w:r>
      <w:r>
        <w:rPr>
          <w:color w:val="000000"/>
          <w:sz w:val="24"/>
          <w:szCs w:val="24"/>
        </w:rPr>
        <w:br/>
        <w:t xml:space="preserve">And hell gapes wide to wait your fall.</w:t>
      </w:r>
    </w:p>
    <w:p>
      <w:pPr>
        <w:widowControl w:val="on"/>
        <w:pBdr/>
        <w:spacing w:before="240" w:after="240" w:line="240" w:lineRule="auto"/>
        <w:ind w:left="0" w:right="0"/>
        <w:jc w:val="left"/>
      </w:pPr>
      <w:r>
        <w:rPr>
          <w:color w:val="000000"/>
          <w:sz w:val="24"/>
          <w:szCs w:val="24"/>
        </w:rPr>
        <w:t xml:space="preserve">Hymn 2:45. </w:t>
      </w:r>
      <w:r>
        <w:rPr>
          <w:color w:val="000000"/>
          <w:sz w:val="24"/>
          <w:szCs w:val="24"/>
        </w:rPr>
        <w:br/>
        <w:t xml:space="preserve">God’s condescension to our worship.</w:t>
      </w:r>
    </w:p>
    <w:p>
      <w:pPr>
        <w:widowControl w:val="on"/>
        <w:pBdr/>
        <w:spacing w:before="240" w:after="240" w:line="240" w:lineRule="auto"/>
        <w:ind w:left="0" w:right="0"/>
        <w:jc w:val="left"/>
      </w:pPr>
      <w:r>
        <w:rPr>
          <w:color w:val="000000"/>
          <w:sz w:val="24"/>
          <w:szCs w:val="24"/>
        </w:rPr>
        <w:t xml:space="preserve">1 Thy favours Lord, surprise our souls;</w:t>
      </w:r>
      <w:r>
        <w:rPr>
          <w:color w:val="000000"/>
          <w:sz w:val="24"/>
          <w:szCs w:val="24"/>
        </w:rPr>
        <w:br/>
        <w:t xml:space="preserve">Will the Eternal dwell with us? </w:t>
      </w:r>
      <w:r>
        <w:rPr>
          <w:color w:val="000000"/>
          <w:sz w:val="24"/>
          <w:szCs w:val="24"/>
        </w:rPr>
        <w:br/>
        <w:t xml:space="preserve">What canst thou find beneath the poles</w:t>
      </w:r>
      <w:r>
        <w:rPr>
          <w:color w:val="000000"/>
          <w:sz w:val="24"/>
          <w:szCs w:val="24"/>
        </w:rPr>
        <w:br/>
        <w:t xml:space="preserve">To tempt thy chariot downward thus?</w:t>
      </w:r>
    </w:p>
    <w:p>
      <w:pPr>
        <w:widowControl w:val="on"/>
        <w:pBdr/>
        <w:spacing w:before="240" w:after="240" w:line="240" w:lineRule="auto"/>
        <w:ind w:left="0" w:right="0"/>
        <w:jc w:val="left"/>
      </w:pPr>
      <w:r>
        <w:rPr>
          <w:color w:val="000000"/>
          <w:sz w:val="24"/>
          <w:szCs w:val="24"/>
        </w:rPr>
        <w:t xml:space="preserve">2 Still might he fill his starry throne, And please his ears with Gabriel’s songs; But th’ heavenly Majesty comes down, And bows to hearken to our tongues.</w:t>
      </w:r>
    </w:p>
    <w:p>
      <w:pPr>
        <w:widowControl w:val="on"/>
        <w:pBdr/>
        <w:spacing w:before="240" w:after="240" w:line="240" w:lineRule="auto"/>
        <w:ind w:left="0" w:right="0"/>
        <w:jc w:val="left"/>
      </w:pPr>
      <w:r>
        <w:rPr>
          <w:color w:val="000000"/>
          <w:sz w:val="24"/>
          <w:szCs w:val="24"/>
        </w:rPr>
        <w:t xml:space="preserve">3 Great God, what poor returns we pay For love so infinite as thine!  Words are but air, and tongues but clay, But thy compassion’s all divine.</w:t>
      </w:r>
    </w:p>
    <w:p>
      <w:pPr>
        <w:widowControl w:val="on"/>
        <w:pBdr/>
        <w:spacing w:before="240" w:after="240" w:line="240" w:lineRule="auto"/>
        <w:ind w:left="0" w:right="0"/>
        <w:jc w:val="left"/>
      </w:pPr>
      <w:r>
        <w:rPr>
          <w:color w:val="000000"/>
          <w:sz w:val="24"/>
          <w:szCs w:val="24"/>
        </w:rPr>
        <w:t xml:space="preserve">Hymn 2:46. </w:t>
      </w:r>
      <w:r>
        <w:rPr>
          <w:color w:val="000000"/>
          <w:sz w:val="24"/>
          <w:szCs w:val="24"/>
        </w:rPr>
        <w:br/>
        <w:t xml:space="preserve">God’s condescension to human affairs.</w:t>
      </w:r>
    </w:p>
    <w:p>
      <w:pPr>
        <w:widowControl w:val="on"/>
        <w:pBdr/>
        <w:spacing w:before="240" w:after="240" w:line="240" w:lineRule="auto"/>
        <w:ind w:left="0" w:right="0"/>
        <w:jc w:val="left"/>
      </w:pPr>
      <w:r>
        <w:rPr>
          <w:color w:val="000000"/>
          <w:sz w:val="24"/>
          <w:szCs w:val="24"/>
        </w:rPr>
        <w:t xml:space="preserve">1 Up to the Lord that reigns on high,</w:t>
      </w:r>
      <w:r>
        <w:rPr>
          <w:color w:val="000000"/>
          <w:sz w:val="24"/>
          <w:szCs w:val="24"/>
        </w:rPr>
        <w:br/>
        <w:t xml:space="preserve">And views the nations from afar,</w:t>
      </w:r>
      <w:r>
        <w:rPr>
          <w:color w:val="000000"/>
          <w:sz w:val="24"/>
          <w:szCs w:val="24"/>
        </w:rPr>
        <w:br/>
        <w:t xml:space="preserve">Let everlasting praises fly,</w:t>
      </w:r>
      <w:r>
        <w:rPr>
          <w:color w:val="000000"/>
          <w:sz w:val="24"/>
          <w:szCs w:val="24"/>
        </w:rPr>
        <w:br/>
        <w:t xml:space="preserve">And tell how large his bounties are.</w:t>
      </w:r>
    </w:p>
    <w:p>
      <w:pPr>
        <w:widowControl w:val="on"/>
        <w:pBdr/>
        <w:spacing w:before="240" w:after="240" w:line="240" w:lineRule="auto"/>
        <w:ind w:left="0" w:right="0"/>
        <w:jc w:val="left"/>
      </w:pPr>
      <w:r>
        <w:rPr>
          <w:color w:val="000000"/>
          <w:sz w:val="24"/>
          <w:szCs w:val="24"/>
        </w:rPr>
        <w:t xml:space="preserve">2 [He that can shake the worlds he made,</w:t>
      </w:r>
      <w:r>
        <w:rPr>
          <w:color w:val="000000"/>
          <w:sz w:val="24"/>
          <w:szCs w:val="24"/>
        </w:rPr>
        <w:br/>
        <w:t xml:space="preserve">Or with his word, or with his rod,</w:t>
      </w:r>
      <w:r>
        <w:rPr>
          <w:color w:val="000000"/>
          <w:sz w:val="24"/>
          <w:szCs w:val="24"/>
        </w:rPr>
        <w:br/>
        <w:t xml:space="preserve">His goodness how amazing great! </w:t>
      </w:r>
      <w:r>
        <w:rPr>
          <w:color w:val="000000"/>
          <w:sz w:val="24"/>
          <w:szCs w:val="24"/>
        </w:rPr>
        <w:br/>
        <w:t xml:space="preserve">And what a condescending God!]</w:t>
      </w:r>
    </w:p>
    <w:p>
      <w:pPr>
        <w:widowControl w:val="on"/>
        <w:pBdr/>
        <w:spacing w:before="240" w:after="240" w:line="240" w:lineRule="auto"/>
        <w:ind w:left="0" w:right="0"/>
        <w:jc w:val="left"/>
      </w:pPr>
      <w:r>
        <w:rPr>
          <w:color w:val="000000"/>
          <w:sz w:val="24"/>
          <w:szCs w:val="24"/>
        </w:rPr>
        <w:t xml:space="preserve">3 [God that must stoop to view the skies,</w:t>
      </w:r>
      <w:r>
        <w:rPr>
          <w:color w:val="000000"/>
          <w:sz w:val="24"/>
          <w:szCs w:val="24"/>
        </w:rPr>
        <w:br/>
        <w:t xml:space="preserve">And how to see what angels do,</w:t>
      </w:r>
      <w:r>
        <w:rPr>
          <w:color w:val="000000"/>
          <w:sz w:val="24"/>
          <w:szCs w:val="24"/>
        </w:rPr>
        <w:br/>
        <w:t xml:space="preserve">Down to our earth he casts his eyes,</w:t>
      </w:r>
      <w:r>
        <w:rPr>
          <w:color w:val="000000"/>
          <w:sz w:val="24"/>
          <w:szCs w:val="24"/>
        </w:rPr>
        <w:br/>
        <w:t xml:space="preserve">And bends his footsteps downward too.]</w:t>
      </w:r>
    </w:p>
    <w:p>
      <w:pPr>
        <w:widowControl w:val="on"/>
        <w:pBdr/>
        <w:spacing w:before="240" w:after="240" w:line="240" w:lineRule="auto"/>
        <w:ind w:left="0" w:right="0"/>
        <w:jc w:val="left"/>
      </w:pPr>
      <w:r>
        <w:rPr>
          <w:color w:val="000000"/>
          <w:sz w:val="24"/>
          <w:szCs w:val="24"/>
        </w:rPr>
        <w:t xml:space="preserve">4 He over-rules all mortal things,</w:t>
      </w:r>
      <w:r>
        <w:rPr>
          <w:color w:val="000000"/>
          <w:sz w:val="24"/>
          <w:szCs w:val="24"/>
        </w:rPr>
        <w:br/>
        <w:t xml:space="preserve">And manages our mean affairs;</w:t>
      </w:r>
      <w:r>
        <w:rPr>
          <w:color w:val="000000"/>
          <w:sz w:val="24"/>
          <w:szCs w:val="24"/>
        </w:rPr>
        <w:br/>
        <w:t xml:space="preserve">On humble souls the King of kings</w:t>
      </w:r>
      <w:r>
        <w:rPr>
          <w:color w:val="000000"/>
          <w:sz w:val="24"/>
          <w:szCs w:val="24"/>
        </w:rPr>
        <w:br/>
        <w:t xml:space="preserve">Bestows his counsels and his cares.</w:t>
      </w:r>
    </w:p>
    <w:p>
      <w:pPr>
        <w:widowControl w:val="on"/>
        <w:pBdr/>
        <w:spacing w:before="240" w:after="240" w:line="240" w:lineRule="auto"/>
        <w:ind w:left="0" w:right="0"/>
        <w:jc w:val="left"/>
      </w:pPr>
      <w:r>
        <w:rPr>
          <w:color w:val="000000"/>
          <w:sz w:val="24"/>
          <w:szCs w:val="24"/>
        </w:rPr>
        <w:t xml:space="preserve">5 Our sorrows and our tears we pour</w:t>
      </w:r>
      <w:r>
        <w:rPr>
          <w:color w:val="000000"/>
          <w:sz w:val="24"/>
          <w:szCs w:val="24"/>
        </w:rPr>
        <w:br/>
        <w:t xml:space="preserve">Into the bosom of our God,</w:t>
      </w:r>
      <w:r>
        <w:rPr>
          <w:color w:val="000000"/>
          <w:sz w:val="24"/>
          <w:szCs w:val="24"/>
        </w:rPr>
        <w:br/>
        <w:t xml:space="preserve">He hears us in the mournful hour,</w:t>
      </w:r>
      <w:r>
        <w:rPr>
          <w:color w:val="000000"/>
          <w:sz w:val="24"/>
          <w:szCs w:val="24"/>
        </w:rPr>
        <w:br/>
        <w:t xml:space="preserve">And helps us bear the heavy load.</w:t>
      </w:r>
    </w:p>
    <w:p>
      <w:pPr>
        <w:widowControl w:val="on"/>
        <w:pBdr/>
        <w:spacing w:before="240" w:after="240" w:line="240" w:lineRule="auto"/>
        <w:ind w:left="0" w:right="0"/>
        <w:jc w:val="left"/>
      </w:pPr>
      <w:r>
        <w:rPr>
          <w:color w:val="000000"/>
          <w:sz w:val="24"/>
          <w:szCs w:val="24"/>
        </w:rPr>
        <w:t xml:space="preserve">6 In vain might lofty princes try</w:t>
      </w:r>
      <w:r>
        <w:rPr>
          <w:color w:val="000000"/>
          <w:sz w:val="24"/>
          <w:szCs w:val="24"/>
        </w:rPr>
        <w:br/>
        <w:t xml:space="preserve">Such condescension to perform;</w:t>
      </w:r>
      <w:r>
        <w:rPr>
          <w:color w:val="000000"/>
          <w:sz w:val="24"/>
          <w:szCs w:val="24"/>
        </w:rPr>
        <w:br/>
        <w:t xml:space="preserve">For worms were never rais’d so high</w:t>
      </w:r>
      <w:r>
        <w:rPr>
          <w:color w:val="000000"/>
          <w:sz w:val="24"/>
          <w:szCs w:val="24"/>
        </w:rPr>
        <w:br/>
        <w:t xml:space="preserve">Above their meanest fellow-worm.</w:t>
      </w:r>
    </w:p>
    <w:p>
      <w:pPr>
        <w:widowControl w:val="on"/>
        <w:pBdr/>
        <w:spacing w:before="240" w:after="240" w:line="240" w:lineRule="auto"/>
        <w:ind w:left="0" w:right="0"/>
        <w:jc w:val="left"/>
      </w:pPr>
      <w:r>
        <w:rPr>
          <w:color w:val="000000"/>
          <w:sz w:val="24"/>
          <w:szCs w:val="24"/>
        </w:rPr>
        <w:t xml:space="preserve">7 O could our thankful hearts devise A tribute equal to thy grace, To the third heaven our songs should rise, And teach the golden harps thy praise.</w:t>
      </w:r>
    </w:p>
    <w:p>
      <w:pPr>
        <w:widowControl w:val="on"/>
        <w:pBdr/>
        <w:spacing w:before="240" w:after="240" w:line="240" w:lineRule="auto"/>
        <w:ind w:left="0" w:right="0"/>
        <w:jc w:val="left"/>
      </w:pPr>
      <w:r>
        <w:rPr>
          <w:color w:val="000000"/>
          <w:sz w:val="24"/>
          <w:szCs w:val="24"/>
        </w:rPr>
        <w:t xml:space="preserve">Hymn 2:47. </w:t>
      </w:r>
      <w:r>
        <w:rPr>
          <w:color w:val="000000"/>
          <w:sz w:val="24"/>
          <w:szCs w:val="24"/>
        </w:rPr>
        <w:br/>
        <w:t xml:space="preserve">Glory and grace in the person of Christ.</w:t>
      </w:r>
    </w:p>
    <w:p>
      <w:pPr>
        <w:widowControl w:val="on"/>
        <w:pBdr/>
        <w:spacing w:before="240" w:after="240" w:line="240" w:lineRule="auto"/>
        <w:ind w:left="0" w:right="0"/>
        <w:jc w:val="left"/>
      </w:pPr>
      <w:r>
        <w:rPr>
          <w:color w:val="000000"/>
          <w:sz w:val="24"/>
          <w:szCs w:val="24"/>
        </w:rPr>
        <w:t xml:space="preserve">1 Now to the Lord a noble song! </w:t>
      </w:r>
      <w:r>
        <w:rPr>
          <w:color w:val="000000"/>
          <w:sz w:val="24"/>
          <w:szCs w:val="24"/>
        </w:rPr>
        <w:br/>
        <w:t xml:space="preserve">Awake, my soul, awake, my tongue;</w:t>
      </w:r>
      <w:r>
        <w:rPr>
          <w:color w:val="000000"/>
          <w:sz w:val="24"/>
          <w:szCs w:val="24"/>
        </w:rPr>
        <w:br/>
        <w:t xml:space="preserve">Hosanna to th’ eternal Name,</w:t>
      </w:r>
      <w:r>
        <w:rPr>
          <w:color w:val="000000"/>
          <w:sz w:val="24"/>
          <w:szCs w:val="24"/>
        </w:rPr>
        <w:br/>
        <w:t xml:space="preserve">And all his boundless love proclaim.</w:t>
      </w:r>
    </w:p>
    <w:p>
      <w:pPr>
        <w:widowControl w:val="on"/>
        <w:pBdr/>
        <w:spacing w:before="240" w:after="240" w:line="240" w:lineRule="auto"/>
        <w:ind w:left="0" w:right="0"/>
        <w:jc w:val="left"/>
      </w:pPr>
      <w:r>
        <w:rPr>
          <w:color w:val="000000"/>
          <w:sz w:val="24"/>
          <w:szCs w:val="24"/>
        </w:rPr>
        <w:t xml:space="preserve">2 See where it shines in Jesus’ face,</w:t>
      </w:r>
      <w:r>
        <w:rPr>
          <w:color w:val="000000"/>
          <w:sz w:val="24"/>
          <w:szCs w:val="24"/>
        </w:rPr>
        <w:br/>
        <w:t xml:space="preserve">The brightest image of his grace;</w:t>
      </w:r>
      <w:r>
        <w:rPr>
          <w:color w:val="000000"/>
          <w:sz w:val="24"/>
          <w:szCs w:val="24"/>
        </w:rPr>
        <w:br/>
        <w:t xml:space="preserve">God, in the person of his Son,</w:t>
      </w:r>
      <w:r>
        <w:rPr>
          <w:color w:val="000000"/>
          <w:sz w:val="24"/>
          <w:szCs w:val="24"/>
        </w:rPr>
        <w:br/>
        <w:t xml:space="preserve">Has all his mightiest works outdone.</w:t>
      </w:r>
    </w:p>
    <w:p>
      <w:pPr>
        <w:widowControl w:val="on"/>
        <w:pBdr/>
        <w:spacing w:before="240" w:after="240" w:line="240" w:lineRule="auto"/>
        <w:ind w:left="0" w:right="0"/>
        <w:jc w:val="left"/>
      </w:pPr>
      <w:r>
        <w:rPr>
          <w:color w:val="000000"/>
          <w:sz w:val="24"/>
          <w:szCs w:val="24"/>
        </w:rPr>
        <w:t xml:space="preserve">3 The spacious earth and spreading flood</w:t>
      </w:r>
      <w:r>
        <w:rPr>
          <w:color w:val="000000"/>
          <w:sz w:val="24"/>
          <w:szCs w:val="24"/>
        </w:rPr>
        <w:br/>
        <w:t xml:space="preserve">Proclaim the wise, the powerful God;</w:t>
      </w:r>
      <w:r>
        <w:rPr>
          <w:color w:val="000000"/>
          <w:sz w:val="24"/>
          <w:szCs w:val="24"/>
        </w:rPr>
        <w:br/>
        <w:t xml:space="preserve">And thy rich glories from afar</w:t>
      </w:r>
      <w:r>
        <w:rPr>
          <w:color w:val="000000"/>
          <w:sz w:val="24"/>
          <w:szCs w:val="24"/>
        </w:rPr>
        <w:br/>
        <w:t xml:space="preserve">Sparkle in every rolling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 But in his looks a glory stands,</w:t>
      </w:r>
      <w:r>
        <w:rPr>
          <w:color w:val="000000"/>
          <w:sz w:val="24"/>
          <w:szCs w:val="24"/>
        </w:rPr>
        <w:br/>
        <w:t xml:space="preserve">The noblest labour of thine hands: </w:t>
      </w:r>
      <w:r>
        <w:rPr>
          <w:color w:val="000000"/>
          <w:sz w:val="24"/>
          <w:szCs w:val="24"/>
        </w:rPr>
        <w:br/>
        <w:t xml:space="preserve">The pleasing lustre of his eyes</w:t>
      </w:r>
      <w:r>
        <w:rPr>
          <w:color w:val="000000"/>
          <w:sz w:val="24"/>
          <w:szCs w:val="24"/>
        </w:rPr>
        <w:br/>
        <w:t xml:space="preserve">Outshines the wonders of the skies.</w:t>
      </w:r>
    </w:p>
    <w:p>
      <w:pPr>
        <w:widowControl w:val="on"/>
        <w:pBdr/>
        <w:spacing w:before="240" w:after="240" w:line="240" w:lineRule="auto"/>
        <w:ind w:left="0" w:right="0"/>
        <w:jc w:val="left"/>
      </w:pPr>
      <w:r>
        <w:rPr>
          <w:color w:val="000000"/>
          <w:sz w:val="24"/>
          <w:szCs w:val="24"/>
        </w:rPr>
        <w:t xml:space="preserve">5 Grace, ’tis a sweet, a charming theme;</w:t>
      </w:r>
      <w:r>
        <w:rPr>
          <w:color w:val="000000"/>
          <w:sz w:val="24"/>
          <w:szCs w:val="24"/>
        </w:rPr>
        <w:br/>
        <w:t xml:space="preserve">My thoughts rejoice at Jesus’ name: </w:t>
      </w:r>
      <w:r>
        <w:rPr>
          <w:color w:val="000000"/>
          <w:sz w:val="24"/>
          <w:szCs w:val="24"/>
        </w:rPr>
        <w:br/>
        <w:t xml:space="preserve">Ye angels, dwell upon the sound,</w:t>
      </w:r>
      <w:r>
        <w:rPr>
          <w:color w:val="000000"/>
          <w:sz w:val="24"/>
          <w:szCs w:val="24"/>
        </w:rPr>
        <w:br/>
        <w:t xml:space="preserve">Ye heavens, reflect it to the ground!</w:t>
      </w:r>
    </w:p>
    <w:p>
      <w:pPr>
        <w:widowControl w:val="on"/>
        <w:pBdr/>
        <w:spacing w:before="240" w:after="240" w:line="240" w:lineRule="auto"/>
        <w:ind w:left="0" w:right="0"/>
        <w:jc w:val="left"/>
      </w:pPr>
      <w:r>
        <w:rPr>
          <w:color w:val="000000"/>
          <w:sz w:val="24"/>
          <w:szCs w:val="24"/>
        </w:rPr>
        <w:t xml:space="preserve">6 O, may I live to reach the place</w:t>
      </w:r>
      <w:r>
        <w:rPr>
          <w:color w:val="000000"/>
          <w:sz w:val="24"/>
          <w:szCs w:val="24"/>
        </w:rPr>
        <w:br/>
        <w:t xml:space="preserve">Where he unveils his lovely face,</w:t>
      </w:r>
      <w:r>
        <w:rPr>
          <w:color w:val="000000"/>
          <w:sz w:val="24"/>
          <w:szCs w:val="24"/>
        </w:rPr>
        <w:br/>
        <w:t xml:space="preserve">Where all his beauties you behold,</w:t>
      </w:r>
      <w:r>
        <w:rPr>
          <w:color w:val="000000"/>
          <w:sz w:val="24"/>
          <w:szCs w:val="24"/>
        </w:rPr>
        <w:br/>
        <w:t xml:space="preserve">And sing his Name to harps of gold!</w:t>
      </w:r>
    </w:p>
    <w:p>
      <w:pPr>
        <w:widowControl w:val="on"/>
        <w:pBdr/>
        <w:spacing w:before="240" w:after="240" w:line="240" w:lineRule="auto"/>
        <w:ind w:left="0" w:right="0"/>
        <w:jc w:val="left"/>
      </w:pPr>
      <w:r>
        <w:rPr>
          <w:color w:val="000000"/>
          <w:sz w:val="24"/>
          <w:szCs w:val="24"/>
        </w:rPr>
        <w:t xml:space="preserve">Hymn 2:48. </w:t>
      </w:r>
      <w:r>
        <w:rPr>
          <w:color w:val="000000"/>
          <w:sz w:val="24"/>
          <w:szCs w:val="24"/>
        </w:rPr>
        <w:br/>
        <w:t xml:space="preserve">Love to the creatures is dangerous.</w:t>
      </w:r>
    </w:p>
    <w:p>
      <w:pPr>
        <w:widowControl w:val="on"/>
        <w:pBdr/>
        <w:spacing w:before="240" w:after="240" w:line="240" w:lineRule="auto"/>
        <w:ind w:left="0" w:right="0"/>
        <w:jc w:val="left"/>
      </w:pPr>
      <w:r>
        <w:rPr>
          <w:color w:val="000000"/>
          <w:sz w:val="24"/>
          <w:szCs w:val="24"/>
        </w:rPr>
        <w:t xml:space="preserve">1 How vain are all things here below! </w:t>
      </w:r>
      <w:r>
        <w:rPr>
          <w:color w:val="000000"/>
          <w:sz w:val="24"/>
          <w:szCs w:val="24"/>
        </w:rPr>
        <w:br/>
        <w:t xml:space="preserve">How false, and yet how fair! </w:t>
      </w:r>
      <w:r>
        <w:rPr>
          <w:color w:val="000000"/>
          <w:sz w:val="24"/>
          <w:szCs w:val="24"/>
        </w:rPr>
        <w:br/>
        <w:t xml:space="preserve">Each pleasure hath its poison too,</w:t>
      </w:r>
      <w:r>
        <w:rPr>
          <w:color w:val="000000"/>
          <w:sz w:val="24"/>
          <w:szCs w:val="24"/>
        </w:rPr>
        <w:br/>
        <w:t xml:space="preserve">And every sweet a snare.</w:t>
      </w:r>
    </w:p>
    <w:p>
      <w:pPr>
        <w:widowControl w:val="on"/>
        <w:pBdr/>
        <w:spacing w:before="240" w:after="240" w:line="240" w:lineRule="auto"/>
        <w:ind w:left="0" w:right="0"/>
        <w:jc w:val="left"/>
      </w:pPr>
      <w:r>
        <w:rPr>
          <w:color w:val="000000"/>
          <w:sz w:val="24"/>
          <w:szCs w:val="24"/>
        </w:rPr>
        <w:t xml:space="preserve">2 The brightest things below the sky</w:t>
      </w:r>
      <w:r>
        <w:rPr>
          <w:color w:val="000000"/>
          <w:sz w:val="24"/>
          <w:szCs w:val="24"/>
        </w:rPr>
        <w:br/>
        <w:t xml:space="preserve">Give but a flattering light;</w:t>
      </w:r>
      <w:r>
        <w:rPr>
          <w:color w:val="000000"/>
          <w:sz w:val="24"/>
          <w:szCs w:val="24"/>
        </w:rPr>
        <w:br/>
        <w:t xml:space="preserve">We should suspect some danger nigh</w:t>
      </w:r>
      <w:r>
        <w:rPr>
          <w:color w:val="000000"/>
          <w:sz w:val="24"/>
          <w:szCs w:val="24"/>
        </w:rPr>
        <w:br/>
        <w:t xml:space="preserve">Where we possess delight.</w:t>
      </w:r>
    </w:p>
    <w:p>
      <w:pPr>
        <w:widowControl w:val="on"/>
        <w:pBdr/>
        <w:spacing w:before="240" w:after="240" w:line="240" w:lineRule="auto"/>
        <w:ind w:left="0" w:right="0"/>
        <w:jc w:val="left"/>
      </w:pPr>
      <w:r>
        <w:rPr>
          <w:color w:val="000000"/>
          <w:sz w:val="24"/>
          <w:szCs w:val="24"/>
        </w:rPr>
        <w:t xml:space="preserve">3 Our dearest joys, and nearest friends,</w:t>
      </w:r>
      <w:r>
        <w:rPr>
          <w:color w:val="000000"/>
          <w:sz w:val="24"/>
          <w:szCs w:val="24"/>
        </w:rPr>
        <w:br/>
        <w:t xml:space="preserve">The partners of our blood,</w:t>
      </w:r>
      <w:r>
        <w:rPr>
          <w:color w:val="000000"/>
          <w:sz w:val="24"/>
          <w:szCs w:val="24"/>
        </w:rPr>
        <w:br/>
        <w:t xml:space="preserve">How they divide our wavering minds,</w:t>
      </w:r>
      <w:r>
        <w:rPr>
          <w:color w:val="000000"/>
          <w:sz w:val="24"/>
          <w:szCs w:val="24"/>
        </w:rPr>
        <w:br/>
        <w:t xml:space="preserve">And leave but half for God!</w:t>
      </w:r>
    </w:p>
    <w:p>
      <w:pPr>
        <w:widowControl w:val="on"/>
        <w:pBdr/>
        <w:spacing w:before="240" w:after="240" w:line="240" w:lineRule="auto"/>
        <w:ind w:left="0" w:right="0"/>
        <w:jc w:val="left"/>
      </w:pPr>
      <w:r>
        <w:rPr>
          <w:color w:val="000000"/>
          <w:sz w:val="24"/>
          <w:szCs w:val="24"/>
        </w:rPr>
        <w:t xml:space="preserve">4 The fondness of a creature’s love,</w:t>
      </w:r>
      <w:r>
        <w:rPr>
          <w:color w:val="000000"/>
          <w:sz w:val="24"/>
          <w:szCs w:val="24"/>
        </w:rPr>
        <w:br/>
        <w:t xml:space="preserve">How strong it strikes the sense! </w:t>
      </w:r>
      <w:r>
        <w:rPr>
          <w:color w:val="000000"/>
          <w:sz w:val="24"/>
          <w:szCs w:val="24"/>
        </w:rPr>
        <w:br/>
        <w:t xml:space="preserve">Thither the warm affections move,</w:t>
      </w:r>
      <w:r>
        <w:rPr>
          <w:color w:val="000000"/>
          <w:sz w:val="24"/>
          <w:szCs w:val="24"/>
        </w:rPr>
        <w:br/>
        <w:t xml:space="preserve">Nor can we call them thence.</w:t>
      </w:r>
    </w:p>
    <w:p>
      <w:pPr>
        <w:widowControl w:val="on"/>
        <w:pBdr/>
        <w:spacing w:before="240" w:after="240" w:line="240" w:lineRule="auto"/>
        <w:ind w:left="0" w:right="0"/>
        <w:jc w:val="left"/>
      </w:pPr>
      <w:r>
        <w:rPr>
          <w:color w:val="000000"/>
          <w:sz w:val="24"/>
          <w:szCs w:val="24"/>
        </w:rPr>
        <w:t xml:space="preserve">5 Dear Saviour, let thy beauties be</w:t>
      </w:r>
      <w:r>
        <w:rPr>
          <w:color w:val="000000"/>
          <w:sz w:val="24"/>
          <w:szCs w:val="24"/>
        </w:rPr>
        <w:br/>
        <w:t xml:space="preserve">My soul’s eternal food;</w:t>
      </w:r>
      <w:r>
        <w:rPr>
          <w:color w:val="000000"/>
          <w:sz w:val="24"/>
          <w:szCs w:val="24"/>
        </w:rPr>
        <w:br/>
        <w:t xml:space="preserve">And grace command my heart away</w:t>
      </w:r>
      <w:r>
        <w:rPr>
          <w:color w:val="000000"/>
          <w:sz w:val="24"/>
          <w:szCs w:val="24"/>
        </w:rPr>
        <w:br/>
        <w:t xml:space="preserve">From all created good.</w:t>
      </w:r>
    </w:p>
    <w:p>
      <w:pPr>
        <w:widowControl w:val="on"/>
        <w:pBdr/>
        <w:spacing w:before="240" w:after="240" w:line="240" w:lineRule="auto"/>
        <w:ind w:left="0" w:right="0"/>
        <w:jc w:val="left"/>
      </w:pPr>
      <w:r>
        <w:rPr>
          <w:color w:val="000000"/>
          <w:sz w:val="24"/>
          <w:szCs w:val="24"/>
        </w:rPr>
        <w:t xml:space="preserve">Hymn 2:49. </w:t>
      </w:r>
      <w:r>
        <w:rPr>
          <w:color w:val="000000"/>
          <w:sz w:val="24"/>
          <w:szCs w:val="24"/>
        </w:rPr>
        <w:br/>
        <w:t xml:space="preserve">Moses dying in the embraces of God.</w:t>
      </w:r>
    </w:p>
    <w:p>
      <w:pPr>
        <w:widowControl w:val="on"/>
        <w:pBdr/>
        <w:spacing w:before="240" w:after="240" w:line="240" w:lineRule="auto"/>
        <w:ind w:left="0" w:right="0"/>
        <w:jc w:val="left"/>
      </w:pPr>
      <w:r>
        <w:rPr>
          <w:color w:val="000000"/>
          <w:sz w:val="24"/>
          <w:szCs w:val="24"/>
        </w:rPr>
        <w:t xml:space="preserve">1 Death cannot make our souls afraid</w:t>
      </w:r>
      <w:r>
        <w:rPr>
          <w:color w:val="000000"/>
          <w:sz w:val="24"/>
          <w:szCs w:val="24"/>
        </w:rPr>
        <w:br/>
        <w:t xml:space="preserve">If God be with us there;</w:t>
      </w:r>
      <w:r>
        <w:rPr>
          <w:color w:val="000000"/>
          <w:sz w:val="24"/>
          <w:szCs w:val="24"/>
        </w:rPr>
        <w:br/>
        <w:t xml:space="preserve">We may walk thro’ her darkest shade,</w:t>
      </w:r>
      <w:r>
        <w:rPr>
          <w:color w:val="000000"/>
          <w:sz w:val="24"/>
          <w:szCs w:val="24"/>
        </w:rPr>
        <w:br/>
        <w:t xml:space="preserve">And never yield to fear.</w:t>
      </w:r>
    </w:p>
    <w:p>
      <w:pPr>
        <w:widowControl w:val="on"/>
        <w:pBdr/>
        <w:spacing w:before="240" w:after="240" w:line="240" w:lineRule="auto"/>
        <w:ind w:left="0" w:right="0"/>
        <w:jc w:val="left"/>
      </w:pPr>
      <w:r>
        <w:rPr>
          <w:color w:val="000000"/>
          <w:sz w:val="24"/>
          <w:szCs w:val="24"/>
        </w:rPr>
        <w:t xml:space="preserve">2 I could renounce my all below,</w:t>
      </w:r>
      <w:r>
        <w:rPr>
          <w:color w:val="000000"/>
          <w:sz w:val="24"/>
          <w:szCs w:val="24"/>
        </w:rPr>
        <w:br/>
        <w:t xml:space="preserve">If my Creator bid,</w:t>
      </w:r>
      <w:r>
        <w:rPr>
          <w:color w:val="000000"/>
          <w:sz w:val="24"/>
          <w:szCs w:val="24"/>
        </w:rPr>
        <w:br/>
        <w:t xml:space="preserve">And run, if I were call’d to go,</w:t>
      </w:r>
      <w:r>
        <w:rPr>
          <w:color w:val="000000"/>
          <w:sz w:val="24"/>
          <w:szCs w:val="24"/>
        </w:rPr>
        <w:br/>
        <w:t xml:space="preserve">And die as Moses did.</w:t>
      </w:r>
    </w:p>
    <w:p>
      <w:pPr>
        <w:widowControl w:val="on"/>
        <w:pBdr/>
        <w:spacing w:before="240" w:after="240" w:line="240" w:lineRule="auto"/>
        <w:ind w:left="0" w:right="0"/>
        <w:jc w:val="left"/>
      </w:pPr>
      <w:r>
        <w:rPr>
          <w:color w:val="000000"/>
          <w:sz w:val="24"/>
          <w:szCs w:val="24"/>
        </w:rPr>
        <w:t xml:space="preserve">3 Might I but climb to Pisgah’s top,</w:t>
      </w:r>
      <w:r>
        <w:rPr>
          <w:color w:val="000000"/>
          <w:sz w:val="24"/>
          <w:szCs w:val="24"/>
        </w:rPr>
        <w:br/>
        <w:t xml:space="preserve">And view the promis’d land,</w:t>
      </w:r>
      <w:r>
        <w:rPr>
          <w:color w:val="000000"/>
          <w:sz w:val="24"/>
          <w:szCs w:val="24"/>
        </w:rPr>
        <w:br/>
        <w:t xml:space="preserve">My flesh itself shall long to drop,</w:t>
      </w:r>
      <w:r>
        <w:rPr>
          <w:color w:val="000000"/>
          <w:sz w:val="24"/>
          <w:szCs w:val="24"/>
        </w:rPr>
        <w:br/>
        <w:t xml:space="preserve">And pray for the command.</w:t>
      </w:r>
    </w:p>
    <w:p>
      <w:pPr>
        <w:widowControl w:val="on"/>
        <w:pBdr/>
        <w:spacing w:before="240" w:after="240" w:line="240" w:lineRule="auto"/>
        <w:ind w:left="0" w:right="0"/>
        <w:jc w:val="left"/>
      </w:pPr>
      <w:r>
        <w:rPr>
          <w:color w:val="000000"/>
          <w:sz w:val="24"/>
          <w:szCs w:val="24"/>
        </w:rPr>
        <w:t xml:space="preserve">4 Clasp’d in my heavenly Father’s arms</w:t>
      </w:r>
      <w:r>
        <w:rPr>
          <w:color w:val="000000"/>
          <w:sz w:val="24"/>
          <w:szCs w:val="24"/>
        </w:rPr>
        <w:br/>
        <w:t xml:space="preserve">I would forget my breath,</w:t>
      </w:r>
      <w:r>
        <w:rPr>
          <w:color w:val="000000"/>
          <w:sz w:val="24"/>
          <w:szCs w:val="24"/>
        </w:rPr>
        <w:br/>
        <w:t xml:space="preserve">And lose my life among the charms</w:t>
      </w:r>
      <w:r>
        <w:rPr>
          <w:color w:val="000000"/>
          <w:sz w:val="24"/>
          <w:szCs w:val="24"/>
        </w:rPr>
        <w:br/>
        <w:t xml:space="preserve">Of so divine a death.</w:t>
      </w:r>
    </w:p>
    <w:p>
      <w:pPr>
        <w:widowControl w:val="on"/>
        <w:pBdr/>
        <w:spacing w:before="240" w:after="240" w:line="240" w:lineRule="auto"/>
        <w:ind w:left="0" w:right="0"/>
        <w:jc w:val="left"/>
      </w:pPr>
      <w:r>
        <w:rPr>
          <w:color w:val="000000"/>
          <w:sz w:val="24"/>
          <w:szCs w:val="24"/>
        </w:rPr>
        <w:t xml:space="preserve">Hymn 2:50. </w:t>
      </w:r>
      <w:r>
        <w:rPr>
          <w:color w:val="000000"/>
          <w:sz w:val="24"/>
          <w:szCs w:val="24"/>
        </w:rPr>
        <w:br/>
        <w:t xml:space="preserve">Comfort under sorrows and pains.</w:t>
      </w:r>
    </w:p>
    <w:p>
      <w:pPr>
        <w:widowControl w:val="on"/>
        <w:pBdr/>
        <w:spacing w:before="240" w:after="240" w:line="240" w:lineRule="auto"/>
        <w:ind w:left="0" w:right="0"/>
        <w:jc w:val="left"/>
      </w:pPr>
      <w:r>
        <w:rPr>
          <w:color w:val="000000"/>
          <w:sz w:val="24"/>
          <w:szCs w:val="24"/>
        </w:rPr>
        <w:t xml:space="preserve">1 Now let the Lord my Saviour smile,</w:t>
      </w:r>
      <w:r>
        <w:rPr>
          <w:color w:val="000000"/>
          <w:sz w:val="24"/>
          <w:szCs w:val="24"/>
        </w:rPr>
        <w:br/>
        <w:t xml:space="preserve">And shew my name upon his heart,</w:t>
      </w:r>
      <w:r>
        <w:rPr>
          <w:color w:val="000000"/>
          <w:sz w:val="24"/>
          <w:szCs w:val="24"/>
        </w:rPr>
        <w:br/>
        <w:t xml:space="preserve">I would forget my pains awhile,</w:t>
      </w:r>
      <w:r>
        <w:rPr>
          <w:color w:val="000000"/>
          <w:sz w:val="24"/>
          <w:szCs w:val="24"/>
        </w:rPr>
        <w:br/>
        <w:t xml:space="preserve">And in the pleasure lose the smart.</w:t>
      </w:r>
    </w:p>
    <w:p>
      <w:pPr>
        <w:widowControl w:val="on"/>
        <w:pBdr/>
        <w:spacing w:before="240" w:after="240" w:line="240" w:lineRule="auto"/>
        <w:ind w:left="0" w:right="0"/>
        <w:jc w:val="left"/>
      </w:pPr>
      <w:r>
        <w:rPr>
          <w:color w:val="000000"/>
          <w:sz w:val="24"/>
          <w:szCs w:val="24"/>
        </w:rPr>
        <w:t xml:space="preserve">But O it swells my sorrows high</w:t>
      </w:r>
      <w:r>
        <w:rPr>
          <w:color w:val="000000"/>
          <w:sz w:val="24"/>
          <w:szCs w:val="24"/>
        </w:rPr>
        <w:br/>
        <w:t xml:space="preserve">To see my blessed Jesus frown! </w:t>
      </w:r>
      <w:r>
        <w:rPr>
          <w:color w:val="000000"/>
          <w:sz w:val="24"/>
          <w:szCs w:val="24"/>
        </w:rPr>
        <w:br/>
        <w:t xml:space="preserve">My spirits sink, my comforts die,</w:t>
      </w:r>
      <w:r>
        <w:rPr>
          <w:color w:val="000000"/>
          <w:sz w:val="24"/>
          <w:szCs w:val="24"/>
        </w:rPr>
        <w:br/>
        <w:t xml:space="preserve">And all the springs of life are down.</w:t>
      </w:r>
    </w:p>
    <w:p>
      <w:pPr>
        <w:widowControl w:val="on"/>
        <w:pBdr/>
        <w:spacing w:before="240" w:after="240" w:line="240" w:lineRule="auto"/>
        <w:ind w:left="0" w:right="0"/>
        <w:jc w:val="left"/>
      </w:pPr>
      <w:r>
        <w:rPr>
          <w:color w:val="000000"/>
          <w:sz w:val="24"/>
          <w:szCs w:val="24"/>
        </w:rPr>
        <w:t xml:space="preserve">3 Yet why, my soul, why these complaints? </w:t>
      </w:r>
      <w:r>
        <w:rPr>
          <w:color w:val="000000"/>
          <w:sz w:val="24"/>
          <w:szCs w:val="24"/>
        </w:rPr>
        <w:br/>
        <w:t xml:space="preserve">Still while he frowns his bowels move;</w:t>
      </w:r>
      <w:r>
        <w:rPr>
          <w:color w:val="000000"/>
          <w:sz w:val="24"/>
          <w:szCs w:val="24"/>
        </w:rPr>
        <w:br/>
        <w:t xml:space="preserve">Still on his heart he bears his saints,</w:t>
      </w:r>
      <w:r>
        <w:rPr>
          <w:color w:val="000000"/>
          <w:sz w:val="24"/>
          <w:szCs w:val="24"/>
        </w:rPr>
        <w:br/>
        <w:t xml:space="preserve">And feels their sorrows and his love.</w:t>
      </w:r>
    </w:p>
    <w:p>
      <w:pPr>
        <w:widowControl w:val="on"/>
        <w:pBdr/>
        <w:spacing w:before="240" w:after="240" w:line="240" w:lineRule="auto"/>
        <w:ind w:left="0" w:right="0"/>
        <w:jc w:val="left"/>
      </w:pPr>
      <w:r>
        <w:rPr>
          <w:color w:val="000000"/>
          <w:sz w:val="24"/>
          <w:szCs w:val="24"/>
        </w:rPr>
        <w:t xml:space="preserve">4 My name is printed on his breast;</w:t>
      </w:r>
      <w:r>
        <w:rPr>
          <w:color w:val="000000"/>
          <w:sz w:val="24"/>
          <w:szCs w:val="24"/>
        </w:rPr>
        <w:br/>
        <w:t xml:space="preserve">His book of life contains my name;</w:t>
      </w:r>
      <w:r>
        <w:rPr>
          <w:color w:val="000000"/>
          <w:sz w:val="24"/>
          <w:szCs w:val="24"/>
        </w:rPr>
        <w:br/>
        <w:t xml:space="preserve">I’d rather have it there impress’d</w:t>
      </w:r>
      <w:r>
        <w:rPr>
          <w:color w:val="000000"/>
          <w:sz w:val="24"/>
          <w:szCs w:val="24"/>
        </w:rPr>
        <w:br/>
        <w:t xml:space="preserve">Than in the bright records of fame.</w:t>
      </w:r>
    </w:p>
    <w:p>
      <w:pPr>
        <w:widowControl w:val="on"/>
        <w:pBdr/>
        <w:spacing w:before="240" w:after="240" w:line="240" w:lineRule="auto"/>
        <w:ind w:left="0" w:right="0"/>
        <w:jc w:val="left"/>
      </w:pPr>
      <w:r>
        <w:rPr>
          <w:color w:val="000000"/>
          <w:sz w:val="24"/>
          <w:szCs w:val="24"/>
        </w:rPr>
        <w:t xml:space="preserve">5 When the last fire burns all things here,</w:t>
      </w:r>
      <w:r>
        <w:rPr>
          <w:color w:val="000000"/>
          <w:sz w:val="24"/>
          <w:szCs w:val="24"/>
        </w:rPr>
        <w:br/>
        <w:t xml:space="preserve">Those letters shall securely stand,</w:t>
      </w:r>
      <w:r>
        <w:rPr>
          <w:color w:val="000000"/>
          <w:sz w:val="24"/>
          <w:szCs w:val="24"/>
        </w:rPr>
        <w:br/>
        <w:t xml:space="preserve">And in the Lamb’s fair book appear,</w:t>
      </w:r>
      <w:r>
        <w:rPr>
          <w:color w:val="000000"/>
          <w:sz w:val="24"/>
          <w:szCs w:val="24"/>
        </w:rPr>
        <w:br/>
        <w:t xml:space="preserve">Writ by th’ eternal Father’s hand.</w:t>
      </w:r>
    </w:p>
    <w:p>
      <w:pPr>
        <w:widowControl w:val="on"/>
        <w:pBdr/>
        <w:spacing w:before="240" w:after="240" w:line="240" w:lineRule="auto"/>
        <w:ind w:left="0" w:right="0"/>
        <w:jc w:val="left"/>
      </w:pPr>
      <w:r>
        <w:rPr>
          <w:color w:val="000000"/>
          <w:sz w:val="24"/>
          <w:szCs w:val="24"/>
        </w:rPr>
        <w:t xml:space="preserve">6 Now shall my minutes smoothly run,</w:t>
      </w:r>
      <w:r>
        <w:rPr>
          <w:color w:val="000000"/>
          <w:sz w:val="24"/>
          <w:szCs w:val="24"/>
        </w:rPr>
        <w:br/>
        <w:t xml:space="preserve">Whil’st here I wait my Father’s will;</w:t>
      </w:r>
      <w:r>
        <w:rPr>
          <w:color w:val="000000"/>
          <w:sz w:val="24"/>
          <w:szCs w:val="24"/>
        </w:rPr>
        <w:br/>
        <w:t xml:space="preserve">My rising and my setting sun</w:t>
      </w:r>
      <w:r>
        <w:rPr>
          <w:color w:val="000000"/>
          <w:sz w:val="24"/>
          <w:szCs w:val="24"/>
        </w:rPr>
        <w:br/>
        <w:t xml:space="preserve">Roll gently up and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Hymn 2:51. </w:t>
      </w:r>
      <w:r>
        <w:rPr>
          <w:color w:val="000000"/>
          <w:sz w:val="24"/>
          <w:szCs w:val="24"/>
        </w:rPr>
        <w:br/>
        <w:t xml:space="preserve">God the Son equal with the Father.</w:t>
      </w:r>
    </w:p>
    <w:p>
      <w:pPr>
        <w:widowControl w:val="on"/>
        <w:pBdr/>
        <w:spacing w:before="240" w:after="240" w:line="240" w:lineRule="auto"/>
        <w:ind w:left="0" w:right="0"/>
        <w:jc w:val="left"/>
      </w:pPr>
      <w:r>
        <w:rPr>
          <w:color w:val="000000"/>
          <w:sz w:val="24"/>
          <w:szCs w:val="24"/>
        </w:rPr>
        <w:t xml:space="preserve">1 Bright King of Glory, dreadful God! </w:t>
      </w:r>
      <w:r>
        <w:rPr>
          <w:color w:val="000000"/>
          <w:sz w:val="24"/>
          <w:szCs w:val="24"/>
        </w:rPr>
        <w:br/>
        <w:t xml:space="preserve">Our spirits bow before thy seat,</w:t>
      </w:r>
      <w:r>
        <w:rPr>
          <w:color w:val="000000"/>
          <w:sz w:val="24"/>
          <w:szCs w:val="24"/>
        </w:rPr>
        <w:br/>
        <w:t xml:space="preserve">To thee we lift an humble thought,</w:t>
      </w:r>
      <w:r>
        <w:rPr>
          <w:color w:val="000000"/>
          <w:sz w:val="24"/>
          <w:szCs w:val="24"/>
        </w:rPr>
        <w:br/>
        <w:t xml:space="preserve">And worship at thine awful feet.</w:t>
      </w:r>
    </w:p>
    <w:p>
      <w:pPr>
        <w:widowControl w:val="on"/>
        <w:pBdr/>
        <w:spacing w:before="240" w:after="240" w:line="240" w:lineRule="auto"/>
        <w:ind w:left="0" w:right="0"/>
        <w:jc w:val="left"/>
      </w:pPr>
      <w:r>
        <w:rPr>
          <w:color w:val="000000"/>
          <w:sz w:val="24"/>
          <w:szCs w:val="24"/>
        </w:rPr>
        <w:t xml:space="preserve">2 [Thy power hath form’d, thy wisdom sways</w:t>
      </w:r>
      <w:r>
        <w:rPr>
          <w:color w:val="000000"/>
          <w:sz w:val="24"/>
          <w:szCs w:val="24"/>
        </w:rPr>
        <w:br/>
        <w:t xml:space="preserve">All nature with a sovereign word;</w:t>
      </w:r>
      <w:r>
        <w:rPr>
          <w:color w:val="000000"/>
          <w:sz w:val="24"/>
          <w:szCs w:val="24"/>
        </w:rPr>
        <w:br/>
        <w:t xml:space="preserve">And the bright world of stars obeys</w:t>
      </w:r>
      <w:r>
        <w:rPr>
          <w:color w:val="000000"/>
          <w:sz w:val="24"/>
          <w:szCs w:val="24"/>
        </w:rPr>
        <w:br/>
        <w:t xml:space="preserve">The will of their superior Lord.]</w:t>
      </w:r>
    </w:p>
    <w:p>
      <w:pPr>
        <w:widowControl w:val="on"/>
        <w:pBdr/>
        <w:spacing w:before="240" w:after="240" w:line="240" w:lineRule="auto"/>
        <w:ind w:left="0" w:right="0"/>
        <w:jc w:val="left"/>
      </w:pPr>
      <w:r>
        <w:rPr>
          <w:color w:val="000000"/>
          <w:sz w:val="24"/>
          <w:szCs w:val="24"/>
        </w:rPr>
        <w:t xml:space="preserve">3 [Mercy and truth unite in one,</w:t>
      </w:r>
      <w:r>
        <w:rPr>
          <w:color w:val="000000"/>
          <w:sz w:val="24"/>
          <w:szCs w:val="24"/>
        </w:rPr>
        <w:br/>
        <w:t xml:space="preserve">And smiling sit at thy right-hand;</w:t>
      </w:r>
      <w:r>
        <w:rPr>
          <w:color w:val="000000"/>
          <w:sz w:val="24"/>
          <w:szCs w:val="24"/>
        </w:rPr>
        <w:br/>
        <w:t xml:space="preserve">Eternal justice guards thy throne,</w:t>
      </w:r>
      <w:r>
        <w:rPr>
          <w:color w:val="000000"/>
          <w:sz w:val="24"/>
          <w:szCs w:val="24"/>
        </w:rPr>
        <w:br/>
        <w:t xml:space="preserve">And vengeance waits thy dread command.]</w:t>
      </w:r>
    </w:p>
    <w:p>
      <w:pPr>
        <w:widowControl w:val="on"/>
        <w:pBdr/>
        <w:spacing w:before="240" w:after="240" w:line="240" w:lineRule="auto"/>
        <w:ind w:left="0" w:right="0"/>
        <w:jc w:val="left"/>
      </w:pPr>
      <w:r>
        <w:rPr>
          <w:color w:val="000000"/>
          <w:sz w:val="24"/>
          <w:szCs w:val="24"/>
        </w:rPr>
        <w:t xml:space="preserve">4 A thousand seraphs strong and bright</w:t>
      </w:r>
      <w:r>
        <w:rPr>
          <w:color w:val="000000"/>
          <w:sz w:val="24"/>
          <w:szCs w:val="24"/>
        </w:rPr>
        <w:br/>
        <w:t xml:space="preserve">Stand round the glorious Deity;</w:t>
      </w:r>
      <w:r>
        <w:rPr>
          <w:color w:val="000000"/>
          <w:sz w:val="24"/>
          <w:szCs w:val="24"/>
        </w:rPr>
        <w:br/>
        <w:t xml:space="preserve">But who amongst the sons of light</w:t>
      </w:r>
      <w:r>
        <w:rPr>
          <w:color w:val="000000"/>
          <w:sz w:val="24"/>
          <w:szCs w:val="24"/>
        </w:rPr>
        <w:br/>
        <w:t xml:space="preserve">Pretends comparison with thee?</w:t>
      </w:r>
    </w:p>
    <w:p>
      <w:pPr>
        <w:widowControl w:val="on"/>
        <w:pBdr/>
        <w:spacing w:before="240" w:after="240" w:line="240" w:lineRule="auto"/>
        <w:ind w:left="0" w:right="0"/>
        <w:jc w:val="left"/>
      </w:pPr>
      <w:r>
        <w:rPr>
          <w:color w:val="000000"/>
          <w:sz w:val="24"/>
          <w:szCs w:val="24"/>
        </w:rPr>
        <w:t xml:space="preserve">5 Yet there is one of human frame,</w:t>
      </w:r>
      <w:r>
        <w:rPr>
          <w:color w:val="000000"/>
          <w:sz w:val="24"/>
          <w:szCs w:val="24"/>
        </w:rPr>
        <w:br/>
        <w:t xml:space="preserve">Jesus, array’d in flesh and blood,</w:t>
      </w:r>
      <w:r>
        <w:rPr>
          <w:color w:val="000000"/>
          <w:sz w:val="24"/>
          <w:szCs w:val="24"/>
        </w:rPr>
        <w:br/>
        <w:t xml:space="preserve">Thinks it no robbery to claim</w:t>
      </w:r>
      <w:r>
        <w:rPr>
          <w:color w:val="000000"/>
          <w:sz w:val="24"/>
          <w:szCs w:val="24"/>
        </w:rPr>
        <w:br/>
        <w:t xml:space="preserve">A full equality with God.</w:t>
      </w:r>
    </w:p>
    <w:p>
      <w:pPr>
        <w:widowControl w:val="on"/>
        <w:pBdr/>
        <w:spacing w:before="240" w:after="240" w:line="240" w:lineRule="auto"/>
        <w:ind w:left="0" w:right="0"/>
        <w:jc w:val="left"/>
      </w:pPr>
      <w:r>
        <w:rPr>
          <w:color w:val="000000"/>
          <w:sz w:val="24"/>
          <w:szCs w:val="24"/>
        </w:rPr>
        <w:t xml:space="preserve">6 Their glory shines with equal beams;</w:t>
      </w:r>
      <w:r>
        <w:rPr>
          <w:color w:val="000000"/>
          <w:sz w:val="24"/>
          <w:szCs w:val="24"/>
        </w:rPr>
        <w:br/>
        <w:t xml:space="preserve">Their essence is for ever one,</w:t>
      </w:r>
      <w:r>
        <w:rPr>
          <w:color w:val="000000"/>
          <w:sz w:val="24"/>
          <w:szCs w:val="24"/>
        </w:rPr>
        <w:br/>
        <w:t xml:space="preserve">Tho’ they are known by different names</w:t>
      </w:r>
      <w:r>
        <w:rPr>
          <w:color w:val="000000"/>
          <w:sz w:val="24"/>
          <w:szCs w:val="24"/>
        </w:rPr>
        <w:br/>
        <w:t xml:space="preserve">The Father God, and God the Son.</w:t>
      </w:r>
    </w:p>
    <w:p>
      <w:pPr>
        <w:widowControl w:val="on"/>
        <w:pBdr/>
        <w:spacing w:before="240" w:after="240" w:line="240" w:lineRule="auto"/>
        <w:ind w:left="0" w:right="0"/>
        <w:jc w:val="left"/>
      </w:pPr>
      <w:r>
        <w:rPr>
          <w:color w:val="000000"/>
          <w:sz w:val="24"/>
          <w:szCs w:val="24"/>
        </w:rPr>
        <w:t xml:space="preserve">7 Then let the name of Christ our King</w:t>
      </w:r>
      <w:r>
        <w:rPr>
          <w:color w:val="000000"/>
          <w:sz w:val="24"/>
          <w:szCs w:val="24"/>
        </w:rPr>
        <w:br/>
        <w:t xml:space="preserve">With equal honours be ador’d;</w:t>
      </w:r>
      <w:r>
        <w:rPr>
          <w:color w:val="000000"/>
          <w:sz w:val="24"/>
          <w:szCs w:val="24"/>
        </w:rPr>
        <w:br/>
        <w:t xml:space="preserve">His praise let every angel sing,</w:t>
      </w:r>
      <w:r>
        <w:rPr>
          <w:color w:val="000000"/>
          <w:sz w:val="24"/>
          <w:szCs w:val="24"/>
        </w:rPr>
        <w:br/>
        <w:t xml:space="preserve">And all the nations own their Lord.</w:t>
      </w:r>
    </w:p>
    <w:p>
      <w:pPr>
        <w:widowControl w:val="on"/>
        <w:pBdr/>
        <w:spacing w:before="240" w:after="240" w:line="240" w:lineRule="auto"/>
        <w:ind w:left="0" w:right="0"/>
        <w:jc w:val="left"/>
      </w:pPr>
      <w:r>
        <w:rPr>
          <w:color w:val="000000"/>
          <w:sz w:val="24"/>
          <w:szCs w:val="24"/>
        </w:rPr>
        <w:t xml:space="preserve">Hymn 2:52. </w:t>
      </w:r>
      <w:r>
        <w:rPr>
          <w:color w:val="000000"/>
          <w:sz w:val="24"/>
          <w:szCs w:val="24"/>
        </w:rPr>
        <w:br/>
        <w:t xml:space="preserve">Death dreadful or delightful.</w:t>
      </w:r>
    </w:p>
    <w:p>
      <w:pPr>
        <w:widowControl w:val="on"/>
        <w:pBdr/>
        <w:spacing w:before="240" w:after="240" w:line="240" w:lineRule="auto"/>
        <w:ind w:left="0" w:right="0"/>
        <w:jc w:val="left"/>
      </w:pPr>
      <w:r>
        <w:rPr>
          <w:color w:val="000000"/>
          <w:sz w:val="24"/>
          <w:szCs w:val="24"/>
        </w:rPr>
        <w:t xml:space="preserve">1 Death! ’tis a melancholy day</w:t>
      </w:r>
      <w:r>
        <w:rPr>
          <w:color w:val="000000"/>
          <w:sz w:val="24"/>
          <w:szCs w:val="24"/>
        </w:rPr>
        <w:br/>
        <w:t xml:space="preserve">To those that have no God,</w:t>
      </w:r>
      <w:r>
        <w:rPr>
          <w:color w:val="000000"/>
          <w:sz w:val="24"/>
          <w:szCs w:val="24"/>
        </w:rPr>
        <w:br/>
        <w:t xml:space="preserve">When the poor soul is forc’d away</w:t>
      </w:r>
      <w:r>
        <w:rPr>
          <w:color w:val="000000"/>
          <w:sz w:val="24"/>
          <w:szCs w:val="24"/>
        </w:rPr>
        <w:br/>
        <w:t xml:space="preserve">To seek her last abode.</w:t>
      </w:r>
    </w:p>
    <w:p>
      <w:pPr>
        <w:widowControl w:val="on"/>
        <w:pBdr/>
        <w:spacing w:before="240" w:after="240" w:line="240" w:lineRule="auto"/>
        <w:ind w:left="0" w:right="0"/>
        <w:jc w:val="left"/>
      </w:pPr>
      <w:r>
        <w:rPr>
          <w:color w:val="000000"/>
          <w:sz w:val="24"/>
          <w:szCs w:val="24"/>
        </w:rPr>
        <w:t xml:space="preserve">2 In vain to heaven she lifts her eyes,</w:t>
      </w:r>
      <w:r>
        <w:rPr>
          <w:color w:val="000000"/>
          <w:sz w:val="24"/>
          <w:szCs w:val="24"/>
        </w:rPr>
        <w:br/>
        <w:t xml:space="preserve">But guilt, a heavy chain,</w:t>
      </w:r>
      <w:r>
        <w:rPr>
          <w:color w:val="000000"/>
          <w:sz w:val="24"/>
          <w:szCs w:val="24"/>
        </w:rPr>
        <w:br/>
        <w:t xml:space="preserve">Still drags her downward from the skies</w:t>
      </w:r>
      <w:r>
        <w:rPr>
          <w:color w:val="000000"/>
          <w:sz w:val="24"/>
          <w:szCs w:val="24"/>
        </w:rPr>
        <w:br/>
        <w:t xml:space="preserve">To darkness, fire, and pain.</w:t>
      </w:r>
    </w:p>
    <w:p>
      <w:pPr>
        <w:widowControl w:val="on"/>
        <w:pBdr/>
        <w:spacing w:before="240" w:after="240" w:line="240" w:lineRule="auto"/>
        <w:ind w:left="0" w:right="0"/>
        <w:jc w:val="left"/>
      </w:pPr>
      <w:r>
        <w:rPr>
          <w:color w:val="000000"/>
          <w:sz w:val="24"/>
          <w:szCs w:val="24"/>
        </w:rPr>
        <w:t xml:space="preserve">3 Awake and mourn, ye heirs of hell,</w:t>
      </w:r>
      <w:r>
        <w:rPr>
          <w:color w:val="000000"/>
          <w:sz w:val="24"/>
          <w:szCs w:val="24"/>
        </w:rPr>
        <w:br/>
        <w:t xml:space="preserve">Let stubborn sinners fear,</w:t>
      </w:r>
      <w:r>
        <w:rPr>
          <w:color w:val="000000"/>
          <w:sz w:val="24"/>
          <w:szCs w:val="24"/>
        </w:rPr>
        <w:br/>
        <w:t xml:space="preserve">You must be driven from earth, and dwell</w:t>
      </w:r>
      <w:r>
        <w:rPr>
          <w:color w:val="000000"/>
          <w:sz w:val="24"/>
          <w:szCs w:val="24"/>
        </w:rPr>
        <w:br/>
        <w:t xml:space="preserve">A long for-ever there.</w:t>
      </w:r>
    </w:p>
    <w:p>
      <w:pPr>
        <w:widowControl w:val="on"/>
        <w:pBdr/>
        <w:spacing w:before="240" w:after="240" w:line="240" w:lineRule="auto"/>
        <w:ind w:left="0" w:right="0"/>
        <w:jc w:val="left"/>
      </w:pPr>
      <w:r>
        <w:rPr>
          <w:color w:val="000000"/>
          <w:sz w:val="24"/>
          <w:szCs w:val="24"/>
        </w:rPr>
        <w:t xml:space="preserve">4 See how the pit gapes wide for you,</w:t>
      </w:r>
      <w:r>
        <w:rPr>
          <w:color w:val="000000"/>
          <w:sz w:val="24"/>
          <w:szCs w:val="24"/>
        </w:rPr>
        <w:br/>
        <w:t xml:space="preserve">And flashes in your face,</w:t>
      </w:r>
      <w:r>
        <w:rPr>
          <w:color w:val="000000"/>
          <w:sz w:val="24"/>
          <w:szCs w:val="24"/>
        </w:rPr>
        <w:br/>
        <w:t xml:space="preserve">And thou, my soul, look downwards too,</w:t>
      </w:r>
      <w:r>
        <w:rPr>
          <w:color w:val="000000"/>
          <w:sz w:val="24"/>
          <w:szCs w:val="24"/>
        </w:rPr>
        <w:br/>
        <w:t xml:space="preserve">And sing recovering grace.</w:t>
      </w:r>
    </w:p>
    <w:p>
      <w:pPr>
        <w:widowControl w:val="on"/>
        <w:pBdr/>
        <w:spacing w:before="240" w:after="240" w:line="240" w:lineRule="auto"/>
        <w:ind w:left="0" w:right="0"/>
        <w:jc w:val="left"/>
      </w:pPr>
      <w:r>
        <w:rPr>
          <w:color w:val="000000"/>
          <w:sz w:val="24"/>
          <w:szCs w:val="24"/>
        </w:rPr>
        <w:t xml:space="preserve">5 He is a God of sovereign love</w:t>
      </w:r>
      <w:r>
        <w:rPr>
          <w:color w:val="000000"/>
          <w:sz w:val="24"/>
          <w:szCs w:val="24"/>
        </w:rPr>
        <w:br/>
        <w:t xml:space="preserve">That promis’d heaven to me,</w:t>
      </w:r>
      <w:r>
        <w:rPr>
          <w:color w:val="000000"/>
          <w:sz w:val="24"/>
          <w:szCs w:val="24"/>
        </w:rPr>
        <w:br/>
        <w:t xml:space="preserve">And taught my thoughts to soar above,</w:t>
      </w:r>
      <w:r>
        <w:rPr>
          <w:color w:val="000000"/>
          <w:sz w:val="24"/>
          <w:szCs w:val="24"/>
        </w:rPr>
        <w:br/>
        <w:t xml:space="preserve">Where happy spirits be.</w:t>
      </w:r>
    </w:p>
    <w:p>
      <w:pPr>
        <w:widowControl w:val="on"/>
        <w:pBdr/>
        <w:spacing w:before="240" w:after="240" w:line="240" w:lineRule="auto"/>
        <w:ind w:left="0" w:right="0"/>
        <w:jc w:val="left"/>
      </w:pPr>
      <w:r>
        <w:rPr>
          <w:color w:val="000000"/>
          <w:sz w:val="24"/>
          <w:szCs w:val="24"/>
        </w:rPr>
        <w:t xml:space="preserve">6 Prepare me, Lord, for thy right-hand,</w:t>
      </w:r>
      <w:r>
        <w:rPr>
          <w:color w:val="000000"/>
          <w:sz w:val="24"/>
          <w:szCs w:val="24"/>
        </w:rPr>
        <w:br/>
        <w:t xml:space="preserve">Then come the joyful day,</w:t>
      </w:r>
      <w:r>
        <w:rPr>
          <w:color w:val="000000"/>
          <w:sz w:val="24"/>
          <w:szCs w:val="24"/>
        </w:rPr>
        <w:br/>
        <w:t xml:space="preserve">Come death, and some celestial band,</w:t>
      </w:r>
      <w:r>
        <w:rPr>
          <w:color w:val="000000"/>
          <w:sz w:val="24"/>
          <w:szCs w:val="24"/>
        </w:rPr>
        <w:br/>
        <w:t xml:space="preserve">To bear my soul away.</w:t>
      </w:r>
    </w:p>
    <w:p>
      <w:pPr>
        <w:widowControl w:val="on"/>
        <w:pBdr/>
        <w:spacing w:before="240" w:after="240" w:line="240" w:lineRule="auto"/>
        <w:ind w:left="0" w:right="0"/>
        <w:jc w:val="left"/>
      </w:pPr>
      <w:r>
        <w:rPr>
          <w:color w:val="000000"/>
          <w:sz w:val="24"/>
          <w:szCs w:val="24"/>
        </w:rPr>
        <w:t xml:space="preserve">Hymn 2:53. </w:t>
      </w:r>
      <w:r>
        <w:rPr>
          <w:color w:val="000000"/>
          <w:sz w:val="24"/>
          <w:szCs w:val="24"/>
        </w:rPr>
        <w:br/>
        <w:t xml:space="preserve">The pilgrimage of the saints; or, Earth and heaven.</w:t>
      </w:r>
    </w:p>
    <w:p>
      <w:pPr>
        <w:widowControl w:val="on"/>
        <w:pBdr/>
        <w:spacing w:before="240" w:after="240" w:line="240" w:lineRule="auto"/>
        <w:ind w:left="0" w:right="0"/>
        <w:jc w:val="left"/>
      </w:pPr>
      <w:r>
        <w:rPr>
          <w:color w:val="000000"/>
          <w:sz w:val="24"/>
          <w:szCs w:val="24"/>
        </w:rPr>
        <w:t xml:space="preserve">1 Lord! what a wretched land is this</w:t>
      </w:r>
      <w:r>
        <w:rPr>
          <w:color w:val="000000"/>
          <w:sz w:val="24"/>
          <w:szCs w:val="24"/>
        </w:rPr>
        <w:br/>
        <w:t xml:space="preserve">That yields us no supply! </w:t>
      </w:r>
      <w:r>
        <w:rPr>
          <w:color w:val="000000"/>
          <w:sz w:val="24"/>
          <w:szCs w:val="24"/>
        </w:rPr>
        <w:br/>
        <w:t xml:space="preserve">No cheering fruits no wholesome trees,</w:t>
      </w:r>
      <w:r>
        <w:rPr>
          <w:color w:val="000000"/>
          <w:sz w:val="24"/>
          <w:szCs w:val="24"/>
        </w:rPr>
        <w:br/>
        <w:t xml:space="preserve">Nor streams of living joy!</w:t>
      </w:r>
    </w:p>
    <w:p>
      <w:pPr>
        <w:widowControl w:val="on"/>
        <w:pBdr/>
        <w:spacing w:before="240" w:after="240" w:line="240" w:lineRule="auto"/>
        <w:ind w:left="0" w:right="0"/>
        <w:jc w:val="left"/>
      </w:pPr>
      <w:r>
        <w:rPr>
          <w:color w:val="000000"/>
          <w:sz w:val="24"/>
          <w:szCs w:val="24"/>
        </w:rPr>
        <w:t xml:space="preserve">2 But pricking thorns thro’ all the ground</w:t>
      </w:r>
      <w:r>
        <w:rPr>
          <w:color w:val="000000"/>
          <w:sz w:val="24"/>
          <w:szCs w:val="24"/>
        </w:rPr>
        <w:br/>
        <w:t xml:space="preserve">And mortal poisons grow,</w:t>
      </w:r>
      <w:r>
        <w:rPr>
          <w:color w:val="000000"/>
          <w:sz w:val="24"/>
          <w:szCs w:val="24"/>
        </w:rPr>
        <w:br/>
        <w:t xml:space="preserve">And all the rivers that are found</w:t>
      </w:r>
      <w:r>
        <w:rPr>
          <w:color w:val="000000"/>
          <w:sz w:val="24"/>
          <w:szCs w:val="24"/>
        </w:rPr>
        <w:br/>
        <w:t xml:space="preserve">With dangerous waters flow.</w:t>
      </w:r>
    </w:p>
    <w:p>
      <w:pPr>
        <w:widowControl w:val="on"/>
        <w:pBdr/>
        <w:spacing w:before="240" w:after="240" w:line="240" w:lineRule="auto"/>
        <w:ind w:left="0" w:right="0"/>
        <w:jc w:val="left"/>
      </w:pPr>
      <w:r>
        <w:rPr>
          <w:color w:val="000000"/>
          <w:sz w:val="24"/>
          <w:szCs w:val="24"/>
        </w:rPr>
        <w:t xml:space="preserve">3 Yet the clear path to thine abode</w:t>
      </w:r>
      <w:r>
        <w:rPr>
          <w:color w:val="000000"/>
          <w:sz w:val="24"/>
          <w:szCs w:val="24"/>
        </w:rPr>
        <w:br/>
        <w:t xml:space="preserve">Lies thro’ this horrid land;</w:t>
      </w:r>
      <w:r>
        <w:rPr>
          <w:color w:val="000000"/>
          <w:sz w:val="24"/>
          <w:szCs w:val="24"/>
        </w:rPr>
        <w:br/>
        <w:t xml:space="preserve">Lord! we would keep the heavenly road,</w:t>
      </w:r>
      <w:r>
        <w:rPr>
          <w:color w:val="000000"/>
          <w:sz w:val="24"/>
          <w:szCs w:val="24"/>
        </w:rPr>
        <w:br/>
        <w:t xml:space="preserve">And run at thy command.</w:t>
      </w:r>
    </w:p>
    <w:p>
      <w:pPr>
        <w:widowControl w:val="on"/>
        <w:pBdr/>
        <w:spacing w:before="240" w:after="240" w:line="240" w:lineRule="auto"/>
        <w:ind w:left="0" w:right="0"/>
        <w:jc w:val="left"/>
      </w:pPr>
      <w:r>
        <w:rPr>
          <w:color w:val="000000"/>
          <w:sz w:val="24"/>
          <w:szCs w:val="24"/>
        </w:rPr>
        <w:t xml:space="preserve">4 [Our souls shall tread the desert thro’</w:t>
      </w:r>
      <w:r>
        <w:rPr>
          <w:color w:val="000000"/>
          <w:sz w:val="24"/>
          <w:szCs w:val="24"/>
        </w:rPr>
        <w:br/>
        <w:t xml:space="preserve">With undiverted feet;</w:t>
      </w:r>
      <w:r>
        <w:rPr>
          <w:color w:val="000000"/>
          <w:sz w:val="24"/>
          <w:szCs w:val="24"/>
        </w:rPr>
        <w:br/>
        <w:t xml:space="preserve">And faith and flaming zeal subdue</w:t>
      </w:r>
      <w:r>
        <w:rPr>
          <w:color w:val="000000"/>
          <w:sz w:val="24"/>
          <w:szCs w:val="24"/>
        </w:rPr>
        <w:br/>
        <w:t xml:space="preserve">The terrors that we meet.]</w:t>
      </w:r>
    </w:p>
    <w:p>
      <w:pPr>
        <w:widowControl w:val="on"/>
        <w:pBdr/>
        <w:spacing w:before="240" w:after="240" w:line="240" w:lineRule="auto"/>
        <w:ind w:left="0" w:right="0"/>
        <w:jc w:val="left"/>
      </w:pPr>
      <w:r>
        <w:rPr>
          <w:color w:val="000000"/>
          <w:sz w:val="24"/>
          <w:szCs w:val="24"/>
        </w:rPr>
        <w:t xml:space="preserve">5 [A thousand savage beasts of prey</w:t>
      </w:r>
      <w:r>
        <w:rPr>
          <w:color w:val="000000"/>
          <w:sz w:val="24"/>
          <w:szCs w:val="24"/>
        </w:rPr>
        <w:br/>
        <w:t xml:space="preserve">Around the forest roam;</w:t>
      </w:r>
      <w:r>
        <w:rPr>
          <w:color w:val="000000"/>
          <w:sz w:val="24"/>
          <w:szCs w:val="24"/>
        </w:rPr>
        <w:br/>
        <w:t xml:space="preserve">But Judah’s lion guards the way,</w:t>
      </w:r>
      <w:r>
        <w:rPr>
          <w:color w:val="000000"/>
          <w:sz w:val="24"/>
          <w:szCs w:val="24"/>
        </w:rPr>
        <w:br/>
        <w:t xml:space="preserve">And guides the strangers home.]</w:t>
      </w:r>
    </w:p>
    <w:p>
      <w:pPr>
        <w:widowControl w:val="on"/>
        <w:pBdr/>
        <w:spacing w:before="240" w:after="240" w:line="240" w:lineRule="auto"/>
        <w:ind w:left="0" w:right="0"/>
        <w:jc w:val="left"/>
      </w:pPr>
      <w:r>
        <w:rPr>
          <w:color w:val="000000"/>
          <w:sz w:val="24"/>
          <w:szCs w:val="24"/>
        </w:rPr>
        <w:t xml:space="preserve">6 [Long nights and darkness dwell below,</w:t>
      </w:r>
      <w:r>
        <w:rPr>
          <w:color w:val="000000"/>
          <w:sz w:val="24"/>
          <w:szCs w:val="24"/>
        </w:rPr>
        <w:br/>
        <w:t xml:space="preserve">With scarce a twinkling ray;</w:t>
      </w:r>
      <w:r>
        <w:rPr>
          <w:color w:val="000000"/>
          <w:sz w:val="24"/>
          <w:szCs w:val="24"/>
        </w:rPr>
        <w:br/>
        <w:t xml:space="preserve">But the bright world to which we go</w:t>
      </w:r>
      <w:r>
        <w:rPr>
          <w:color w:val="000000"/>
          <w:sz w:val="24"/>
          <w:szCs w:val="24"/>
        </w:rPr>
        <w:br/>
        <w:t xml:space="preserve">Is everlasting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7 [By glimmering hopes and gloomy fears</w:t>
      </w:r>
      <w:r>
        <w:rPr>
          <w:color w:val="000000"/>
          <w:sz w:val="24"/>
          <w:szCs w:val="24"/>
        </w:rPr>
        <w:br/>
        <w:t xml:space="preserve">We trace the sacred road,</w:t>
      </w:r>
      <w:r>
        <w:rPr>
          <w:color w:val="000000"/>
          <w:sz w:val="24"/>
          <w:szCs w:val="24"/>
        </w:rPr>
        <w:br/>
        <w:t xml:space="preserve">Thro’ dismal deeps and dangerous snares</w:t>
      </w:r>
      <w:r>
        <w:rPr>
          <w:color w:val="000000"/>
          <w:sz w:val="24"/>
          <w:szCs w:val="24"/>
        </w:rPr>
        <w:br/>
        <w:t xml:space="preserve">We make our way to God.]</w:t>
      </w:r>
    </w:p>
    <w:p>
      <w:pPr>
        <w:widowControl w:val="on"/>
        <w:pBdr/>
        <w:spacing w:before="240" w:after="240" w:line="240" w:lineRule="auto"/>
        <w:ind w:left="0" w:right="0"/>
        <w:jc w:val="left"/>
      </w:pPr>
      <w:r>
        <w:rPr>
          <w:color w:val="000000"/>
          <w:sz w:val="24"/>
          <w:szCs w:val="24"/>
        </w:rPr>
        <w:t xml:space="preserve">8 Our journey is a thorny maze,</w:t>
      </w:r>
      <w:r>
        <w:rPr>
          <w:color w:val="000000"/>
          <w:sz w:val="24"/>
          <w:szCs w:val="24"/>
        </w:rPr>
        <w:br/>
        <w:t xml:space="preserve">But we march upward still;</w:t>
      </w:r>
      <w:r>
        <w:rPr>
          <w:color w:val="000000"/>
          <w:sz w:val="24"/>
          <w:szCs w:val="24"/>
        </w:rPr>
        <w:br/>
        <w:t xml:space="preserve">Forget these troubles of the ways,</w:t>
      </w:r>
      <w:r>
        <w:rPr>
          <w:color w:val="000000"/>
          <w:sz w:val="24"/>
          <w:szCs w:val="24"/>
        </w:rPr>
        <w:br/>
        <w:t xml:space="preserve">And reach at Zion’s hill.</w:t>
      </w:r>
    </w:p>
    <w:p>
      <w:pPr>
        <w:widowControl w:val="on"/>
        <w:pBdr/>
        <w:spacing w:before="240" w:after="240" w:line="240" w:lineRule="auto"/>
        <w:ind w:left="0" w:right="0"/>
        <w:jc w:val="left"/>
      </w:pPr>
      <w:r>
        <w:rPr>
          <w:color w:val="000000"/>
          <w:sz w:val="24"/>
          <w:szCs w:val="24"/>
        </w:rPr>
        <w:t xml:space="preserve">9 [See the kind angels at the gates,</w:t>
      </w:r>
      <w:r>
        <w:rPr>
          <w:color w:val="000000"/>
          <w:sz w:val="24"/>
          <w:szCs w:val="24"/>
        </w:rPr>
        <w:br/>
        <w:t xml:space="preserve">Inviting us to come;</w:t>
      </w:r>
      <w:r>
        <w:rPr>
          <w:color w:val="000000"/>
          <w:sz w:val="24"/>
          <w:szCs w:val="24"/>
        </w:rPr>
        <w:br/>
        <w:t xml:space="preserve">There Jesus the fore-runner waits</w:t>
      </w:r>
      <w:r>
        <w:rPr>
          <w:color w:val="000000"/>
          <w:sz w:val="24"/>
          <w:szCs w:val="24"/>
        </w:rPr>
        <w:br/>
        <w:t xml:space="preserve">To welcome travellers home.]</w:t>
      </w:r>
    </w:p>
    <w:p>
      <w:pPr>
        <w:widowControl w:val="on"/>
        <w:pBdr/>
        <w:spacing w:before="240" w:after="240" w:line="240" w:lineRule="auto"/>
        <w:ind w:left="0" w:right="0"/>
        <w:jc w:val="left"/>
      </w:pPr>
      <w:r>
        <w:rPr>
          <w:color w:val="000000"/>
          <w:sz w:val="24"/>
          <w:szCs w:val="24"/>
        </w:rPr>
        <w:t xml:space="preserve">10 There on a green and flowery mount</w:t>
      </w:r>
      <w:r>
        <w:rPr>
          <w:color w:val="000000"/>
          <w:sz w:val="24"/>
          <w:szCs w:val="24"/>
        </w:rPr>
        <w:br/>
        <w:t xml:space="preserve">Our weary souls shall sit,</w:t>
      </w:r>
      <w:r>
        <w:rPr>
          <w:color w:val="000000"/>
          <w:sz w:val="24"/>
          <w:szCs w:val="24"/>
        </w:rPr>
        <w:br/>
        <w:t xml:space="preserve">And with transporting joys recount</w:t>
      </w:r>
      <w:r>
        <w:rPr>
          <w:color w:val="000000"/>
          <w:sz w:val="24"/>
          <w:szCs w:val="24"/>
        </w:rPr>
        <w:br/>
        <w:t xml:space="preserve">The labours of our feet.</w:t>
      </w:r>
    </w:p>
    <w:p>
      <w:pPr>
        <w:widowControl w:val="on"/>
        <w:pBdr/>
        <w:spacing w:before="240" w:after="240" w:line="240" w:lineRule="auto"/>
        <w:ind w:left="0" w:right="0"/>
        <w:jc w:val="left"/>
      </w:pPr>
      <w:r>
        <w:rPr>
          <w:color w:val="000000"/>
          <w:sz w:val="24"/>
          <w:szCs w:val="24"/>
        </w:rPr>
        <w:t xml:space="preserve">11 [No vain discourse shall fill our tongue,</w:t>
      </w:r>
      <w:r>
        <w:rPr>
          <w:color w:val="000000"/>
          <w:sz w:val="24"/>
          <w:szCs w:val="24"/>
        </w:rPr>
        <w:br/>
        <w:t xml:space="preserve">Nor trifles vex our ear,</w:t>
      </w:r>
      <w:r>
        <w:rPr>
          <w:color w:val="000000"/>
          <w:sz w:val="24"/>
          <w:szCs w:val="24"/>
        </w:rPr>
        <w:br/>
        <w:t xml:space="preserve">Infinite grace shall be our song,</w:t>
      </w:r>
      <w:r>
        <w:rPr>
          <w:color w:val="000000"/>
          <w:sz w:val="24"/>
          <w:szCs w:val="24"/>
        </w:rPr>
        <w:br/>
        <w:t xml:space="preserve">And God rejoice to hear.]</w:t>
      </w:r>
    </w:p>
    <w:p>
      <w:pPr>
        <w:widowControl w:val="on"/>
        <w:pBdr/>
        <w:spacing w:before="240" w:after="240" w:line="240" w:lineRule="auto"/>
        <w:ind w:left="0" w:right="0"/>
        <w:jc w:val="left"/>
      </w:pPr>
      <w:r>
        <w:rPr>
          <w:color w:val="000000"/>
          <w:sz w:val="24"/>
          <w:szCs w:val="24"/>
        </w:rPr>
        <w:t xml:space="preserve">12 Eternal glories to the King</w:t>
      </w:r>
      <w:r>
        <w:rPr>
          <w:color w:val="000000"/>
          <w:sz w:val="24"/>
          <w:szCs w:val="24"/>
        </w:rPr>
        <w:br/>
        <w:t xml:space="preserve">That brought us safely thro’;</w:t>
      </w:r>
      <w:r>
        <w:rPr>
          <w:color w:val="000000"/>
          <w:sz w:val="24"/>
          <w:szCs w:val="24"/>
        </w:rPr>
        <w:br/>
        <w:t xml:space="preserve">Our tongues shall never cease to sing,</w:t>
      </w:r>
      <w:r>
        <w:rPr>
          <w:color w:val="000000"/>
          <w:sz w:val="24"/>
          <w:szCs w:val="24"/>
        </w:rPr>
        <w:br/>
        <w:t xml:space="preserve">And endless praise renew.</w:t>
      </w:r>
    </w:p>
    <w:p>
      <w:pPr>
        <w:widowControl w:val="on"/>
        <w:pBdr/>
        <w:spacing w:before="240" w:after="240" w:line="240" w:lineRule="auto"/>
        <w:ind w:left="0" w:right="0"/>
        <w:jc w:val="left"/>
      </w:pPr>
      <w:r>
        <w:rPr>
          <w:color w:val="000000"/>
          <w:sz w:val="24"/>
          <w:szCs w:val="24"/>
        </w:rPr>
        <w:t xml:space="preserve">Hymn 2:54. </w:t>
      </w:r>
      <w:r>
        <w:rPr>
          <w:color w:val="000000"/>
          <w:sz w:val="24"/>
          <w:szCs w:val="24"/>
        </w:rPr>
        <w:br/>
        <w:t xml:space="preserve">God’s presence is light in darkness.</w:t>
      </w:r>
    </w:p>
    <w:p>
      <w:pPr>
        <w:widowControl w:val="on"/>
        <w:pBdr/>
        <w:spacing w:before="240" w:after="240" w:line="240" w:lineRule="auto"/>
        <w:ind w:left="0" w:right="0"/>
        <w:jc w:val="left"/>
      </w:pPr>
      <w:r>
        <w:rPr>
          <w:color w:val="000000"/>
          <w:sz w:val="24"/>
          <w:szCs w:val="24"/>
        </w:rPr>
        <w:t xml:space="preserve">1 My God, the spring of all my joys,</w:t>
      </w:r>
      <w:r>
        <w:rPr>
          <w:color w:val="000000"/>
          <w:sz w:val="24"/>
          <w:szCs w:val="24"/>
        </w:rPr>
        <w:br/>
        <w:t xml:space="preserve">The life of my delights,</w:t>
      </w:r>
      <w:r>
        <w:rPr>
          <w:color w:val="000000"/>
          <w:sz w:val="24"/>
          <w:szCs w:val="24"/>
        </w:rPr>
        <w:br/>
        <w:t xml:space="preserve">The glory of my brightest days,</w:t>
      </w:r>
      <w:r>
        <w:rPr>
          <w:color w:val="000000"/>
          <w:sz w:val="24"/>
          <w:szCs w:val="24"/>
        </w:rPr>
        <w:br/>
        <w:t xml:space="preserve">And comfort of my nights.</w:t>
      </w:r>
    </w:p>
    <w:p>
      <w:pPr>
        <w:widowControl w:val="on"/>
        <w:pBdr/>
        <w:spacing w:before="240" w:after="240" w:line="240" w:lineRule="auto"/>
        <w:ind w:left="0" w:right="0"/>
        <w:jc w:val="left"/>
      </w:pPr>
      <w:r>
        <w:rPr>
          <w:color w:val="000000"/>
          <w:sz w:val="24"/>
          <w:szCs w:val="24"/>
        </w:rPr>
        <w:t xml:space="preserve">2 In darkest shades if he appear,</w:t>
      </w:r>
      <w:r>
        <w:rPr>
          <w:color w:val="000000"/>
          <w:sz w:val="24"/>
          <w:szCs w:val="24"/>
        </w:rPr>
        <w:br/>
        <w:t xml:space="preserve">My dawning is begun;</w:t>
      </w:r>
      <w:r>
        <w:rPr>
          <w:color w:val="000000"/>
          <w:sz w:val="24"/>
          <w:szCs w:val="24"/>
        </w:rPr>
        <w:br/>
        <w:t xml:space="preserve">He is my soul’s sweet morning star</w:t>
      </w:r>
      <w:r>
        <w:rPr>
          <w:color w:val="000000"/>
          <w:sz w:val="24"/>
          <w:szCs w:val="24"/>
        </w:rPr>
        <w:br/>
        <w:t xml:space="preserve">And he my rising sun.</w:t>
      </w:r>
    </w:p>
    <w:p>
      <w:pPr>
        <w:widowControl w:val="on"/>
        <w:pBdr/>
        <w:spacing w:before="240" w:after="240" w:line="240" w:lineRule="auto"/>
        <w:ind w:left="0" w:right="0"/>
        <w:jc w:val="left"/>
      </w:pPr>
      <w:r>
        <w:rPr>
          <w:color w:val="000000"/>
          <w:sz w:val="24"/>
          <w:szCs w:val="24"/>
        </w:rPr>
        <w:t xml:space="preserve">3 The opening heavens around me shine</w:t>
      </w:r>
      <w:r>
        <w:rPr>
          <w:color w:val="000000"/>
          <w:sz w:val="24"/>
          <w:szCs w:val="24"/>
        </w:rPr>
        <w:br/>
        <w:t xml:space="preserve">With beams of sacred bliss,</w:t>
      </w:r>
      <w:r>
        <w:rPr>
          <w:color w:val="000000"/>
          <w:sz w:val="24"/>
          <w:szCs w:val="24"/>
        </w:rPr>
        <w:br/>
        <w:t xml:space="preserve">While Jesus shews his heart is mine,</w:t>
      </w:r>
      <w:r>
        <w:rPr>
          <w:color w:val="000000"/>
          <w:sz w:val="24"/>
          <w:szCs w:val="24"/>
        </w:rPr>
        <w:br/>
        <w:t xml:space="preserve">And whispers, “I am his!”</w:t>
      </w:r>
    </w:p>
    <w:p>
      <w:pPr>
        <w:widowControl w:val="on"/>
        <w:pBdr/>
        <w:spacing w:before="240" w:after="240" w:line="240" w:lineRule="auto"/>
        <w:ind w:left="0" w:right="0"/>
        <w:jc w:val="left"/>
      </w:pPr>
      <w:r>
        <w:rPr>
          <w:color w:val="000000"/>
          <w:sz w:val="24"/>
          <w:szCs w:val="24"/>
        </w:rPr>
        <w:t xml:space="preserve">4 My soul would leave this heavy clay</w:t>
      </w:r>
      <w:r>
        <w:rPr>
          <w:color w:val="000000"/>
          <w:sz w:val="24"/>
          <w:szCs w:val="24"/>
        </w:rPr>
        <w:br/>
        <w:t xml:space="preserve">At that transporting word,</w:t>
      </w:r>
      <w:r>
        <w:rPr>
          <w:color w:val="000000"/>
          <w:sz w:val="24"/>
          <w:szCs w:val="24"/>
        </w:rPr>
        <w:br/>
        <w:t xml:space="preserve">Run up with joy the shining way</w:t>
      </w:r>
      <w:r>
        <w:rPr>
          <w:color w:val="000000"/>
          <w:sz w:val="24"/>
          <w:szCs w:val="24"/>
        </w:rPr>
        <w:br/>
        <w:t xml:space="preserve">T’ embrace my dearest Lord.</w:t>
      </w:r>
    </w:p>
    <w:p>
      <w:pPr>
        <w:widowControl w:val="on"/>
        <w:pBdr/>
        <w:spacing w:before="240" w:after="240" w:line="240" w:lineRule="auto"/>
        <w:ind w:left="0" w:right="0"/>
        <w:jc w:val="left"/>
      </w:pPr>
      <w:r>
        <w:rPr>
          <w:color w:val="000000"/>
          <w:sz w:val="24"/>
          <w:szCs w:val="24"/>
        </w:rPr>
        <w:t xml:space="preserve">5 Fearless of hell and ghastly death! </w:t>
      </w:r>
      <w:r>
        <w:rPr>
          <w:color w:val="000000"/>
          <w:sz w:val="24"/>
          <w:szCs w:val="24"/>
        </w:rPr>
        <w:br/>
        <w:t xml:space="preserve">I’d break thro’ every foe;</w:t>
      </w:r>
      <w:r>
        <w:rPr>
          <w:color w:val="000000"/>
          <w:sz w:val="24"/>
          <w:szCs w:val="24"/>
        </w:rPr>
        <w:br/>
        <w:t xml:space="preserve">The wings of love, and arms of faith</w:t>
      </w:r>
      <w:r>
        <w:rPr>
          <w:color w:val="000000"/>
          <w:sz w:val="24"/>
          <w:szCs w:val="24"/>
        </w:rPr>
        <w:br/>
        <w:t xml:space="preserve">Should bear me conqueror thro’.</w:t>
      </w:r>
    </w:p>
    <w:p>
      <w:pPr>
        <w:widowControl w:val="on"/>
        <w:pBdr/>
        <w:spacing w:before="240" w:after="240" w:line="240" w:lineRule="auto"/>
        <w:ind w:left="0" w:right="0"/>
        <w:jc w:val="left"/>
      </w:pPr>
      <w:r>
        <w:rPr>
          <w:color w:val="000000"/>
          <w:sz w:val="24"/>
          <w:szCs w:val="24"/>
        </w:rPr>
        <w:t xml:space="preserve">Hymn 2:55. </w:t>
      </w:r>
      <w:r>
        <w:rPr>
          <w:color w:val="000000"/>
          <w:sz w:val="24"/>
          <w:szCs w:val="24"/>
        </w:rPr>
        <w:br/>
        <w:t xml:space="preserve">Frail life and succeeding eternity.</w:t>
      </w:r>
    </w:p>
    <w:p>
      <w:pPr>
        <w:widowControl w:val="on"/>
        <w:pBdr/>
        <w:spacing w:before="240" w:after="240" w:line="240" w:lineRule="auto"/>
        <w:ind w:left="0" w:right="0"/>
        <w:jc w:val="left"/>
      </w:pPr>
      <w:r>
        <w:rPr>
          <w:color w:val="000000"/>
          <w:sz w:val="24"/>
          <w:szCs w:val="24"/>
        </w:rPr>
        <w:t xml:space="preserve">1 Thee we adore, eternal Name,</w:t>
      </w:r>
      <w:r>
        <w:rPr>
          <w:color w:val="000000"/>
          <w:sz w:val="24"/>
          <w:szCs w:val="24"/>
        </w:rPr>
        <w:br/>
        <w:t xml:space="preserve">And humbly own to thee,</w:t>
      </w:r>
      <w:r>
        <w:rPr>
          <w:color w:val="000000"/>
          <w:sz w:val="24"/>
          <w:szCs w:val="24"/>
        </w:rPr>
        <w:br/>
        <w:t xml:space="preserve">How feeble is our mortal frame! </w:t>
      </w:r>
      <w:r>
        <w:rPr>
          <w:color w:val="000000"/>
          <w:sz w:val="24"/>
          <w:szCs w:val="24"/>
        </w:rPr>
        <w:br/>
        <w:t xml:space="preserve">What dying worms are we!</w:t>
      </w:r>
    </w:p>
    <w:p>
      <w:pPr>
        <w:widowControl w:val="on"/>
        <w:pBdr/>
        <w:spacing w:before="240" w:after="240" w:line="240" w:lineRule="auto"/>
        <w:ind w:left="0" w:right="0"/>
        <w:jc w:val="left"/>
      </w:pPr>
      <w:r>
        <w:rPr>
          <w:color w:val="000000"/>
          <w:sz w:val="24"/>
          <w:szCs w:val="24"/>
        </w:rPr>
        <w:t xml:space="preserve">2 [Our wasting lives grow shorter still</w:t>
      </w:r>
      <w:r>
        <w:rPr>
          <w:color w:val="000000"/>
          <w:sz w:val="24"/>
          <w:szCs w:val="24"/>
        </w:rPr>
        <w:br/>
        <w:t xml:space="preserve">As months and days increase;</w:t>
      </w:r>
      <w:r>
        <w:rPr>
          <w:color w:val="000000"/>
          <w:sz w:val="24"/>
          <w:szCs w:val="24"/>
        </w:rPr>
        <w:br/>
        <w:t xml:space="preserve">And every beating pulse we tell</w:t>
      </w:r>
      <w:r>
        <w:rPr>
          <w:color w:val="000000"/>
          <w:sz w:val="24"/>
          <w:szCs w:val="24"/>
        </w:rPr>
        <w:br/>
        <w:t xml:space="preserve">Leaves but the number less.</w:t>
      </w:r>
    </w:p>
    <w:p>
      <w:pPr>
        <w:widowControl w:val="on"/>
        <w:pBdr/>
        <w:spacing w:before="240" w:after="240" w:line="240" w:lineRule="auto"/>
        <w:ind w:left="0" w:right="0"/>
        <w:jc w:val="left"/>
      </w:pPr>
      <w:r>
        <w:rPr>
          <w:color w:val="000000"/>
          <w:sz w:val="24"/>
          <w:szCs w:val="24"/>
        </w:rPr>
        <w:t xml:space="preserve">3 The year rolls round, and steals away</w:t>
      </w:r>
      <w:r>
        <w:rPr>
          <w:color w:val="000000"/>
          <w:sz w:val="24"/>
          <w:szCs w:val="24"/>
        </w:rPr>
        <w:br/>
        <w:t xml:space="preserve">The breath that first it gave;</w:t>
      </w:r>
      <w:r>
        <w:rPr>
          <w:color w:val="000000"/>
          <w:sz w:val="24"/>
          <w:szCs w:val="24"/>
        </w:rPr>
        <w:br/>
        <w:t xml:space="preserve">Whate’er we do, where’er we be,</w:t>
      </w:r>
      <w:r>
        <w:rPr>
          <w:color w:val="000000"/>
          <w:sz w:val="24"/>
          <w:szCs w:val="24"/>
        </w:rPr>
        <w:br/>
        <w:t xml:space="preserve">We’re travelling to the grave.</w:t>
      </w:r>
    </w:p>
    <w:p>
      <w:pPr>
        <w:widowControl w:val="on"/>
        <w:pBdr/>
        <w:spacing w:before="240" w:after="240" w:line="240" w:lineRule="auto"/>
        <w:ind w:left="0" w:right="0"/>
        <w:jc w:val="left"/>
      </w:pPr>
      <w:r>
        <w:rPr>
          <w:color w:val="000000"/>
          <w:sz w:val="24"/>
          <w:szCs w:val="24"/>
        </w:rPr>
        <w:t xml:space="preserve">4 Dangers stand thick thro’ all the ground</w:t>
      </w:r>
      <w:r>
        <w:rPr>
          <w:color w:val="000000"/>
          <w:sz w:val="24"/>
          <w:szCs w:val="24"/>
        </w:rPr>
        <w:br/>
        <w:t xml:space="preserve">To push us to the tomb,</w:t>
      </w:r>
      <w:r>
        <w:rPr>
          <w:color w:val="000000"/>
          <w:sz w:val="24"/>
          <w:szCs w:val="24"/>
        </w:rPr>
        <w:br/>
        <w:t xml:space="preserve">And fierce diseases wait around</w:t>
      </w:r>
      <w:r>
        <w:rPr>
          <w:color w:val="000000"/>
          <w:sz w:val="24"/>
          <w:szCs w:val="24"/>
        </w:rPr>
        <w:br/>
        <w:t xml:space="preserve">To hurry mortals home.</w:t>
      </w:r>
    </w:p>
    <w:p>
      <w:pPr>
        <w:widowControl w:val="on"/>
        <w:pBdr/>
        <w:spacing w:before="240" w:after="240" w:line="240" w:lineRule="auto"/>
        <w:ind w:left="0" w:right="0"/>
        <w:jc w:val="left"/>
      </w:pPr>
      <w:r>
        <w:rPr>
          <w:color w:val="000000"/>
          <w:sz w:val="24"/>
          <w:szCs w:val="24"/>
        </w:rPr>
        <w:t xml:space="preserve">5 Good God! on what a slender thread</w:t>
      </w:r>
      <w:r>
        <w:rPr>
          <w:color w:val="000000"/>
          <w:sz w:val="24"/>
          <w:szCs w:val="24"/>
        </w:rPr>
        <w:br/>
        <w:t xml:space="preserve">Hang everlasting things! </w:t>
      </w:r>
      <w:r>
        <w:rPr>
          <w:color w:val="000000"/>
          <w:sz w:val="24"/>
          <w:szCs w:val="24"/>
        </w:rPr>
        <w:br/>
        <w:t xml:space="preserve">Th’ eternal states of all the dead</w:t>
      </w:r>
      <w:r>
        <w:rPr>
          <w:color w:val="000000"/>
          <w:sz w:val="24"/>
          <w:szCs w:val="24"/>
        </w:rPr>
        <w:br/>
        <w:t xml:space="preserve">Upon life’s feeble strings.</w:t>
      </w:r>
    </w:p>
    <w:p>
      <w:pPr>
        <w:widowControl w:val="on"/>
        <w:pBdr/>
        <w:spacing w:before="240" w:after="240" w:line="240" w:lineRule="auto"/>
        <w:ind w:left="0" w:right="0"/>
        <w:jc w:val="left"/>
      </w:pPr>
      <w:r>
        <w:rPr>
          <w:color w:val="000000"/>
          <w:sz w:val="24"/>
          <w:szCs w:val="24"/>
        </w:rPr>
        <w:t xml:space="preserve">6 Infinite joy or endless woe</w:t>
      </w:r>
      <w:r>
        <w:rPr>
          <w:color w:val="000000"/>
          <w:sz w:val="24"/>
          <w:szCs w:val="24"/>
        </w:rPr>
        <w:br/>
        <w:t xml:space="preserve">Attends on every breath;</w:t>
      </w:r>
      <w:r>
        <w:rPr>
          <w:color w:val="000000"/>
          <w:sz w:val="24"/>
          <w:szCs w:val="24"/>
        </w:rPr>
        <w:br/>
        <w:t xml:space="preserve">And yet how unconcern’d we go</w:t>
      </w:r>
      <w:r>
        <w:rPr>
          <w:color w:val="000000"/>
          <w:sz w:val="24"/>
          <w:szCs w:val="24"/>
        </w:rPr>
        <w:br/>
        <w:t xml:space="preserve">Upon the brink of death!</w:t>
      </w:r>
    </w:p>
    <w:p>
      <w:pPr>
        <w:widowControl w:val="on"/>
        <w:pBdr/>
        <w:spacing w:before="240" w:after="240" w:line="240" w:lineRule="auto"/>
        <w:ind w:left="0" w:right="0"/>
        <w:jc w:val="left"/>
      </w:pPr>
      <w:r>
        <w:rPr>
          <w:color w:val="000000"/>
          <w:sz w:val="24"/>
          <w:szCs w:val="24"/>
        </w:rPr>
        <w:t xml:space="preserve">7 Waken, O Lord, our drowsy sense</w:t>
      </w:r>
      <w:r>
        <w:rPr>
          <w:color w:val="000000"/>
          <w:sz w:val="24"/>
          <w:szCs w:val="24"/>
        </w:rPr>
        <w:br/>
        <w:t xml:space="preserve">To walk this dangerous road;</w:t>
      </w:r>
      <w:r>
        <w:rPr>
          <w:color w:val="000000"/>
          <w:sz w:val="24"/>
          <w:szCs w:val="24"/>
        </w:rPr>
        <w:br/>
        <w:t xml:space="preserve">And if our souls are hurried hence,</w:t>
      </w:r>
      <w:r>
        <w:rPr>
          <w:color w:val="000000"/>
          <w:sz w:val="24"/>
          <w:szCs w:val="24"/>
        </w:rPr>
        <w:br/>
        <w:t xml:space="preserve">May they be found with God!</w:t>
      </w:r>
    </w:p>
    <w:p>
      <w:pPr>
        <w:widowControl w:val="on"/>
        <w:pBdr/>
        <w:spacing w:before="240" w:after="240" w:line="240" w:lineRule="auto"/>
        <w:ind w:left="0" w:right="0"/>
        <w:jc w:val="left"/>
      </w:pPr>
      <w:r>
        <w:rPr>
          <w:color w:val="000000"/>
          <w:sz w:val="24"/>
          <w:szCs w:val="24"/>
        </w:rPr>
        <w:t xml:space="preserve">Hymn 2:56. </w:t>
      </w:r>
      <w:r>
        <w:rPr>
          <w:color w:val="000000"/>
          <w:sz w:val="24"/>
          <w:szCs w:val="24"/>
        </w:rPr>
        <w:br/>
        <w:t xml:space="preserve">The misery of being without God in this world; or,</w:t>
      </w:r>
      <w:r>
        <w:rPr>
          <w:color w:val="000000"/>
          <w:sz w:val="24"/>
          <w:szCs w:val="24"/>
        </w:rPr>
        <w:br/>
        <w:t xml:space="preserve">Vain prosperity.</w:t>
      </w:r>
    </w:p>
    <w:p>
      <w:pPr>
        <w:widowControl w:val="on"/>
        <w:pBdr/>
        <w:spacing w:before="240" w:after="240" w:line="240" w:lineRule="auto"/>
        <w:ind w:left="0" w:right="0"/>
        <w:jc w:val="left"/>
      </w:pPr>
      <w:r>
        <w:rPr>
          <w:color w:val="000000"/>
          <w:sz w:val="24"/>
          <w:szCs w:val="24"/>
        </w:rPr>
        <w:t xml:space="preserve">1 O, I shall envy them no more</w:t>
      </w:r>
      <w:r>
        <w:rPr>
          <w:color w:val="000000"/>
          <w:sz w:val="24"/>
          <w:szCs w:val="24"/>
        </w:rPr>
        <w:br/>
        <w:t xml:space="preserve">Who grow profanely great,</w:t>
      </w:r>
      <w:r>
        <w:rPr>
          <w:color w:val="000000"/>
          <w:sz w:val="24"/>
          <w:szCs w:val="24"/>
        </w:rPr>
        <w:br/>
        <w:t xml:space="preserve">Tho’ they increase their golden store,</w:t>
      </w:r>
      <w:r>
        <w:rPr>
          <w:color w:val="000000"/>
          <w:sz w:val="24"/>
          <w:szCs w:val="24"/>
        </w:rPr>
        <w:br/>
        <w:t xml:space="preserve">And rise to wondrous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 They taste of all the joys that grow</w:t>
      </w:r>
      <w:r>
        <w:rPr>
          <w:color w:val="000000"/>
          <w:sz w:val="24"/>
          <w:szCs w:val="24"/>
        </w:rPr>
        <w:br/>
        <w:t xml:space="preserve">Upon this earthly clod,</w:t>
      </w:r>
      <w:r>
        <w:rPr>
          <w:color w:val="000000"/>
          <w:sz w:val="24"/>
          <w:szCs w:val="24"/>
        </w:rPr>
        <w:br/>
        <w:t xml:space="preserve">Well they may search the creature thro’,</w:t>
      </w:r>
      <w:r>
        <w:rPr>
          <w:color w:val="000000"/>
          <w:sz w:val="24"/>
          <w:szCs w:val="24"/>
        </w:rPr>
        <w:br/>
        <w:t xml:space="preserve">For they have ne’er a God.</w:t>
      </w:r>
    </w:p>
    <w:p>
      <w:pPr>
        <w:widowControl w:val="on"/>
        <w:pBdr/>
        <w:spacing w:before="240" w:after="240" w:line="240" w:lineRule="auto"/>
        <w:ind w:left="0" w:right="0"/>
        <w:jc w:val="left"/>
      </w:pPr>
      <w:r>
        <w:rPr>
          <w:color w:val="000000"/>
          <w:sz w:val="24"/>
          <w:szCs w:val="24"/>
        </w:rPr>
        <w:t xml:space="preserve">3 Shake off the thoughts of dying too,</w:t>
      </w:r>
      <w:r>
        <w:rPr>
          <w:color w:val="000000"/>
          <w:sz w:val="24"/>
          <w:szCs w:val="24"/>
        </w:rPr>
        <w:br/>
        <w:t xml:space="preserve">And think your life your own;</w:t>
      </w:r>
      <w:r>
        <w:rPr>
          <w:color w:val="000000"/>
          <w:sz w:val="24"/>
          <w:szCs w:val="24"/>
        </w:rPr>
        <w:br/>
        <w:t xml:space="preserve">But death comes hastening on to you</w:t>
      </w:r>
      <w:r>
        <w:rPr>
          <w:color w:val="000000"/>
          <w:sz w:val="24"/>
          <w:szCs w:val="24"/>
        </w:rPr>
        <w:br/>
        <w:t xml:space="preserve">To mow your glory down.</w:t>
      </w:r>
    </w:p>
    <w:p>
      <w:pPr>
        <w:widowControl w:val="on"/>
        <w:pBdr/>
        <w:spacing w:before="240" w:after="240" w:line="240" w:lineRule="auto"/>
        <w:ind w:left="0" w:right="0"/>
        <w:jc w:val="left"/>
      </w:pPr>
      <w:r>
        <w:rPr>
          <w:color w:val="000000"/>
          <w:sz w:val="24"/>
          <w:szCs w:val="24"/>
        </w:rPr>
        <w:t xml:space="preserve">4 Yes, you must bow your stately head,</w:t>
      </w:r>
      <w:r>
        <w:rPr>
          <w:color w:val="000000"/>
          <w:sz w:val="24"/>
          <w:szCs w:val="24"/>
        </w:rPr>
        <w:br/>
        <w:t xml:space="preserve">Away your spirit flies,</w:t>
      </w:r>
      <w:r>
        <w:rPr>
          <w:color w:val="000000"/>
          <w:sz w:val="24"/>
          <w:szCs w:val="24"/>
        </w:rPr>
        <w:br/>
        <w:t xml:space="preserve">And no kind angel near your bed</w:t>
      </w:r>
      <w:r>
        <w:rPr>
          <w:color w:val="000000"/>
          <w:sz w:val="24"/>
          <w:szCs w:val="24"/>
        </w:rPr>
        <w:br/>
        <w:t xml:space="preserve">To bear it to the skies.</w:t>
      </w:r>
    </w:p>
    <w:p>
      <w:pPr>
        <w:widowControl w:val="on"/>
        <w:pBdr/>
        <w:spacing w:before="240" w:after="240" w:line="240" w:lineRule="auto"/>
        <w:ind w:left="0" w:right="0"/>
        <w:jc w:val="left"/>
      </w:pPr>
      <w:r>
        <w:rPr>
          <w:color w:val="000000"/>
          <w:sz w:val="24"/>
          <w:szCs w:val="24"/>
        </w:rPr>
        <w:t xml:space="preserve">5 Go now, and boast of all your stores, And tell how bright you shine; Your heaps of glittering dust are yours, And my Redeemer’s mine.</w:t>
      </w:r>
    </w:p>
    <w:p>
      <w:pPr>
        <w:widowControl w:val="on"/>
        <w:pBdr/>
        <w:spacing w:before="240" w:after="240" w:line="240" w:lineRule="auto"/>
        <w:ind w:left="0" w:right="0"/>
        <w:jc w:val="left"/>
      </w:pPr>
      <w:r>
        <w:rPr>
          <w:color w:val="000000"/>
          <w:sz w:val="24"/>
          <w:szCs w:val="24"/>
        </w:rPr>
        <w:t xml:space="preserve">Hymn 2:57. </w:t>
      </w:r>
      <w:r>
        <w:rPr>
          <w:color w:val="000000"/>
          <w:sz w:val="24"/>
          <w:szCs w:val="24"/>
        </w:rPr>
        <w:br/>
        <w:t xml:space="preserve">The pleasures of a good conscience.</w:t>
      </w:r>
    </w:p>
    <w:p>
      <w:pPr>
        <w:widowControl w:val="on"/>
        <w:pBdr/>
        <w:spacing w:before="240" w:after="240" w:line="240" w:lineRule="auto"/>
        <w:ind w:left="0" w:right="0"/>
        <w:jc w:val="left"/>
      </w:pPr>
      <w:r>
        <w:rPr>
          <w:color w:val="000000"/>
          <w:sz w:val="24"/>
          <w:szCs w:val="24"/>
        </w:rPr>
        <w:t xml:space="preserve">1 Lord, how secure and bless’d are they Who feel the joys of pardon’d sin!  Should storms of wrath shake earth and sea, Their minds have heaven and peace within.</w:t>
      </w:r>
    </w:p>
    <w:p>
      <w:pPr>
        <w:widowControl w:val="on"/>
        <w:pBdr/>
        <w:spacing w:before="240" w:after="240" w:line="240" w:lineRule="auto"/>
        <w:ind w:left="0" w:right="0"/>
        <w:jc w:val="left"/>
      </w:pPr>
      <w:r>
        <w:rPr>
          <w:color w:val="000000"/>
          <w:sz w:val="24"/>
          <w:szCs w:val="24"/>
        </w:rPr>
        <w:t xml:space="preserve">2 The day glides sweetly o’er their heads,</w:t>
      </w:r>
      <w:r>
        <w:rPr>
          <w:color w:val="000000"/>
          <w:sz w:val="24"/>
          <w:szCs w:val="24"/>
        </w:rPr>
        <w:br/>
        <w:t xml:space="preserve">Made up of innocence and love;</w:t>
      </w:r>
      <w:r>
        <w:rPr>
          <w:color w:val="000000"/>
          <w:sz w:val="24"/>
          <w:szCs w:val="24"/>
        </w:rPr>
        <w:br/>
        <w:t xml:space="preserve">And soft and silent as the shades</w:t>
      </w:r>
      <w:r>
        <w:rPr>
          <w:color w:val="000000"/>
          <w:sz w:val="24"/>
          <w:szCs w:val="24"/>
        </w:rPr>
        <w:br/>
        <w:t xml:space="preserve">Their nightly minutes gently move.</w:t>
      </w:r>
    </w:p>
    <w:p>
      <w:pPr>
        <w:widowControl w:val="on"/>
        <w:pBdr/>
        <w:spacing w:before="240" w:after="240" w:line="240" w:lineRule="auto"/>
        <w:ind w:left="0" w:right="0"/>
        <w:jc w:val="left"/>
      </w:pPr>
      <w:r>
        <w:rPr>
          <w:color w:val="000000"/>
          <w:sz w:val="24"/>
          <w:szCs w:val="24"/>
        </w:rPr>
        <w:t xml:space="preserve">3 [Quick as their thoughts their joys come on,</w:t>
      </w:r>
      <w:r>
        <w:rPr>
          <w:color w:val="000000"/>
          <w:sz w:val="24"/>
          <w:szCs w:val="24"/>
        </w:rPr>
        <w:br/>
        <w:t xml:space="preserve">But fly not half so fast away;</w:t>
      </w:r>
      <w:r>
        <w:rPr>
          <w:color w:val="000000"/>
          <w:sz w:val="24"/>
          <w:szCs w:val="24"/>
        </w:rPr>
        <w:br/>
        <w:t xml:space="preserve">Their souls are ever bright as noon,</w:t>
      </w:r>
      <w:r>
        <w:rPr>
          <w:color w:val="000000"/>
          <w:sz w:val="24"/>
          <w:szCs w:val="24"/>
        </w:rPr>
        <w:br/>
        <w:t xml:space="preserve">And calm as summer evenings be.</w:t>
      </w:r>
    </w:p>
    <w:p>
      <w:pPr>
        <w:widowControl w:val="on"/>
        <w:pBdr/>
        <w:spacing w:before="240" w:after="240" w:line="240" w:lineRule="auto"/>
        <w:ind w:left="0" w:right="0"/>
        <w:jc w:val="left"/>
      </w:pPr>
      <w:r>
        <w:rPr>
          <w:color w:val="000000"/>
          <w:sz w:val="24"/>
          <w:szCs w:val="24"/>
        </w:rPr>
        <w:t xml:space="preserve">4 How oft they look to th’ heavenly hills,</w:t>
      </w:r>
      <w:r>
        <w:rPr>
          <w:color w:val="000000"/>
          <w:sz w:val="24"/>
          <w:szCs w:val="24"/>
        </w:rPr>
        <w:br/>
        <w:t xml:space="preserve">Where groves of living pleasure grow! </w:t>
      </w:r>
      <w:r>
        <w:rPr>
          <w:color w:val="000000"/>
          <w:sz w:val="24"/>
          <w:szCs w:val="24"/>
        </w:rPr>
        <w:br/>
        <w:t xml:space="preserve">And longing hopes and cheerful smiles</w:t>
      </w:r>
      <w:r>
        <w:rPr>
          <w:color w:val="000000"/>
          <w:sz w:val="24"/>
          <w:szCs w:val="24"/>
        </w:rPr>
        <w:br/>
        <w:t xml:space="preserve">Sit undisturb’d upon their brow.]</w:t>
      </w:r>
    </w:p>
    <w:p>
      <w:pPr>
        <w:widowControl w:val="on"/>
        <w:pBdr/>
        <w:spacing w:before="240" w:after="240" w:line="240" w:lineRule="auto"/>
        <w:ind w:left="0" w:right="0"/>
        <w:jc w:val="left"/>
      </w:pPr>
      <w:r>
        <w:rPr>
          <w:color w:val="000000"/>
          <w:sz w:val="24"/>
          <w:szCs w:val="24"/>
        </w:rPr>
        <w:t xml:space="preserve">5 They scorn to seek our golden toys,</w:t>
      </w:r>
      <w:r>
        <w:rPr>
          <w:color w:val="000000"/>
          <w:sz w:val="24"/>
          <w:szCs w:val="24"/>
        </w:rPr>
        <w:br/>
        <w:t xml:space="preserve">But spend the day and share the night</w:t>
      </w:r>
      <w:r>
        <w:rPr>
          <w:color w:val="000000"/>
          <w:sz w:val="24"/>
          <w:szCs w:val="24"/>
        </w:rPr>
        <w:br/>
        <w:t xml:space="preserve">In numbering o’er the richer joys</w:t>
      </w:r>
      <w:r>
        <w:rPr>
          <w:color w:val="000000"/>
          <w:sz w:val="24"/>
          <w:szCs w:val="24"/>
        </w:rPr>
        <w:br/>
        <w:t xml:space="preserve">That heaven prepares for their delight.</w:t>
      </w:r>
    </w:p>
    <w:p>
      <w:pPr>
        <w:widowControl w:val="on"/>
        <w:pBdr/>
        <w:spacing w:before="240" w:after="240" w:line="240" w:lineRule="auto"/>
        <w:ind w:left="0" w:right="0"/>
        <w:jc w:val="left"/>
      </w:pPr>
      <w:r>
        <w:rPr>
          <w:color w:val="000000"/>
          <w:sz w:val="24"/>
          <w:szCs w:val="24"/>
        </w:rPr>
        <w:t xml:space="preserve">6 While wretched we, like worms and moles,</w:t>
      </w:r>
      <w:r>
        <w:rPr>
          <w:color w:val="000000"/>
          <w:sz w:val="24"/>
          <w:szCs w:val="24"/>
        </w:rPr>
        <w:br/>
        <w:t xml:space="preserve">Lie grovelling in the dust below: </w:t>
      </w:r>
      <w:r>
        <w:rPr>
          <w:color w:val="000000"/>
          <w:sz w:val="24"/>
          <w:szCs w:val="24"/>
        </w:rPr>
        <w:br/>
        <w:t xml:space="preserve">Almighty grace, renew our souls,</w:t>
      </w:r>
      <w:r>
        <w:rPr>
          <w:color w:val="000000"/>
          <w:sz w:val="24"/>
          <w:szCs w:val="24"/>
        </w:rPr>
        <w:br/>
        <w:t xml:space="preserve">And we’ll aspire to glory too.</w:t>
      </w:r>
    </w:p>
    <w:p>
      <w:pPr>
        <w:widowControl w:val="on"/>
        <w:pBdr/>
        <w:spacing w:before="240" w:after="240" w:line="240" w:lineRule="auto"/>
        <w:ind w:left="0" w:right="0"/>
        <w:jc w:val="left"/>
      </w:pPr>
      <w:r>
        <w:rPr>
          <w:color w:val="000000"/>
          <w:sz w:val="24"/>
          <w:szCs w:val="24"/>
        </w:rPr>
        <w:t xml:space="preserve">Hymn 2:58</w:t>
      </w:r>
      <w:r>
        <w:rPr>
          <w:color w:val="000000"/>
          <w:sz w:val="24"/>
          <w:szCs w:val="24"/>
        </w:rPr>
        <w:br/>
        <w:t xml:space="preserve">The shortness of life, and the goodness of God.</w:t>
      </w:r>
    </w:p>
    <w:p>
      <w:pPr>
        <w:widowControl w:val="on"/>
        <w:pBdr/>
        <w:spacing w:before="240" w:after="240" w:line="240" w:lineRule="auto"/>
        <w:ind w:left="0" w:right="0"/>
        <w:jc w:val="left"/>
      </w:pPr>
      <w:r>
        <w:rPr>
          <w:color w:val="000000"/>
          <w:sz w:val="24"/>
          <w:szCs w:val="24"/>
        </w:rPr>
        <w:t xml:space="preserve">1 Time! what an empty vapour ’tis! </w:t>
      </w:r>
      <w:r>
        <w:rPr>
          <w:color w:val="000000"/>
          <w:sz w:val="24"/>
          <w:szCs w:val="24"/>
        </w:rPr>
        <w:br/>
        <w:t xml:space="preserve">And days how swift they are! </w:t>
      </w:r>
      <w:r>
        <w:rPr>
          <w:color w:val="000000"/>
          <w:sz w:val="24"/>
          <w:szCs w:val="24"/>
        </w:rPr>
        <w:br/>
        <w:t xml:space="preserve">Swift as an Indian arrow flies,</w:t>
      </w:r>
      <w:r>
        <w:rPr>
          <w:color w:val="000000"/>
          <w:sz w:val="24"/>
          <w:szCs w:val="24"/>
        </w:rPr>
        <w:br/>
        <w:t xml:space="preserve">Or like a shooting star.</w:t>
      </w:r>
    </w:p>
    <w:p>
      <w:pPr>
        <w:widowControl w:val="on"/>
        <w:pBdr/>
        <w:spacing w:before="240" w:after="240" w:line="240" w:lineRule="auto"/>
        <w:ind w:left="0" w:right="0"/>
        <w:jc w:val="left"/>
      </w:pPr>
      <w:r>
        <w:rPr>
          <w:color w:val="000000"/>
          <w:sz w:val="24"/>
          <w:szCs w:val="24"/>
        </w:rPr>
        <w:t xml:space="preserve">2 [The present moments just appear,</w:t>
      </w:r>
      <w:r>
        <w:rPr>
          <w:color w:val="000000"/>
          <w:sz w:val="24"/>
          <w:szCs w:val="24"/>
        </w:rPr>
        <w:br/>
        <w:t xml:space="preserve">Then slide away in haste,</w:t>
      </w:r>
      <w:r>
        <w:rPr>
          <w:color w:val="000000"/>
          <w:sz w:val="24"/>
          <w:szCs w:val="24"/>
        </w:rPr>
        <w:br/>
        <w:t xml:space="preserve">That we can never say, “They’re here,”</w:t>
      </w:r>
      <w:r>
        <w:rPr>
          <w:color w:val="000000"/>
          <w:sz w:val="24"/>
          <w:szCs w:val="24"/>
        </w:rPr>
        <w:br/>
        <w:t xml:space="preserve">But only say, “They’re past.”]</w:t>
      </w:r>
    </w:p>
    <w:p>
      <w:pPr>
        <w:widowControl w:val="on"/>
        <w:pBdr/>
        <w:spacing w:before="240" w:after="240" w:line="240" w:lineRule="auto"/>
        <w:ind w:left="0" w:right="0"/>
        <w:jc w:val="left"/>
      </w:pPr>
      <w:r>
        <w:rPr>
          <w:color w:val="000000"/>
          <w:sz w:val="24"/>
          <w:szCs w:val="24"/>
        </w:rPr>
        <w:t xml:space="preserve">3 [Our life is ever on the wing,</w:t>
      </w:r>
      <w:r>
        <w:rPr>
          <w:color w:val="000000"/>
          <w:sz w:val="24"/>
          <w:szCs w:val="24"/>
        </w:rPr>
        <w:br/>
        <w:t xml:space="preserve">And death is ever nigh;</w:t>
      </w:r>
      <w:r>
        <w:rPr>
          <w:color w:val="000000"/>
          <w:sz w:val="24"/>
          <w:szCs w:val="24"/>
        </w:rPr>
        <w:br/>
        <w:t xml:space="preserve">The moment when our lives begin</w:t>
      </w:r>
      <w:r>
        <w:rPr>
          <w:color w:val="000000"/>
          <w:sz w:val="24"/>
          <w:szCs w:val="24"/>
        </w:rPr>
        <w:br/>
        <w:t xml:space="preserve">We all begin to die.]</w:t>
      </w:r>
    </w:p>
    <w:p>
      <w:pPr>
        <w:widowControl w:val="on"/>
        <w:pBdr/>
        <w:spacing w:before="240" w:after="240" w:line="240" w:lineRule="auto"/>
        <w:ind w:left="0" w:right="0"/>
        <w:jc w:val="left"/>
      </w:pPr>
      <w:r>
        <w:rPr>
          <w:color w:val="000000"/>
          <w:sz w:val="24"/>
          <w:szCs w:val="24"/>
        </w:rPr>
        <w:t xml:space="preserve">4 Yet, mighty God, our fleeting days</w:t>
      </w:r>
      <w:r>
        <w:rPr>
          <w:color w:val="000000"/>
          <w:sz w:val="24"/>
          <w:szCs w:val="24"/>
        </w:rPr>
        <w:br/>
        <w:t xml:space="preserve">Thy lasting favours share,</w:t>
      </w:r>
      <w:r>
        <w:rPr>
          <w:color w:val="000000"/>
          <w:sz w:val="24"/>
          <w:szCs w:val="24"/>
        </w:rPr>
        <w:br/>
        <w:t xml:space="preserve">Yet with the bounties of thy grace</w:t>
      </w:r>
      <w:r>
        <w:rPr>
          <w:color w:val="000000"/>
          <w:sz w:val="24"/>
          <w:szCs w:val="24"/>
        </w:rPr>
        <w:br/>
        <w:t xml:space="preserve">Thou load’st the rolling year.</w:t>
      </w:r>
    </w:p>
    <w:p>
      <w:pPr>
        <w:widowControl w:val="on"/>
        <w:pBdr/>
        <w:spacing w:before="240" w:after="240" w:line="240" w:lineRule="auto"/>
        <w:ind w:left="0" w:right="0"/>
        <w:jc w:val="left"/>
      </w:pPr>
      <w:r>
        <w:rPr>
          <w:color w:val="000000"/>
          <w:sz w:val="24"/>
          <w:szCs w:val="24"/>
        </w:rPr>
        <w:t xml:space="preserve">5 ’Tis sovereign mercy finds us food, And we are cloth d with love; While grace stands pointing out the road That leads our souls above.</w:t>
      </w:r>
    </w:p>
    <w:p>
      <w:pPr>
        <w:widowControl w:val="on"/>
        <w:pBdr/>
        <w:spacing w:before="240" w:after="240" w:line="240" w:lineRule="auto"/>
        <w:ind w:left="0" w:right="0"/>
        <w:jc w:val="left"/>
      </w:pPr>
      <w:r>
        <w:rPr>
          <w:color w:val="000000"/>
          <w:sz w:val="24"/>
          <w:szCs w:val="24"/>
        </w:rPr>
        <w:t xml:space="preserve">6 His goodness runs an endless round;</w:t>
      </w:r>
      <w:r>
        <w:rPr>
          <w:color w:val="000000"/>
          <w:sz w:val="24"/>
          <w:szCs w:val="24"/>
        </w:rPr>
        <w:br/>
        <w:t xml:space="preserve">All glory to the Lord: </w:t>
      </w:r>
      <w:r>
        <w:rPr>
          <w:color w:val="000000"/>
          <w:sz w:val="24"/>
          <w:szCs w:val="24"/>
        </w:rPr>
        <w:br/>
        <w:t xml:space="preserve">His mercy never knows a bound,</w:t>
      </w:r>
      <w:r>
        <w:rPr>
          <w:color w:val="000000"/>
          <w:sz w:val="24"/>
          <w:szCs w:val="24"/>
        </w:rPr>
        <w:br/>
        <w:t xml:space="preserve">And be his Name ador’d!</w:t>
      </w:r>
    </w:p>
    <w:p>
      <w:pPr>
        <w:widowControl w:val="on"/>
        <w:pBdr/>
        <w:spacing w:before="240" w:after="240" w:line="240" w:lineRule="auto"/>
        <w:ind w:left="0" w:right="0"/>
        <w:jc w:val="left"/>
      </w:pPr>
      <w:r>
        <w:rPr>
          <w:color w:val="000000"/>
          <w:sz w:val="24"/>
          <w:szCs w:val="24"/>
        </w:rPr>
        <w:t xml:space="preserve">7 Thus we begin the lasting song,</w:t>
      </w:r>
      <w:r>
        <w:rPr>
          <w:color w:val="000000"/>
          <w:sz w:val="24"/>
          <w:szCs w:val="24"/>
        </w:rPr>
        <w:br/>
        <w:t xml:space="preserve">And when we close our eyes,</w:t>
      </w:r>
      <w:r>
        <w:rPr>
          <w:color w:val="000000"/>
          <w:sz w:val="24"/>
          <w:szCs w:val="24"/>
        </w:rPr>
        <w:br/>
        <w:t xml:space="preserve">Let the next age thy praise prolong</w:t>
      </w:r>
      <w:r>
        <w:rPr>
          <w:color w:val="000000"/>
          <w:sz w:val="24"/>
          <w:szCs w:val="24"/>
        </w:rPr>
        <w:br/>
        <w:t xml:space="preserve">Till time and nature dies.</w:t>
      </w:r>
    </w:p>
    <w:p>
      <w:pPr>
        <w:widowControl w:val="on"/>
        <w:pBdr/>
        <w:spacing w:before="240" w:after="240" w:line="240" w:lineRule="auto"/>
        <w:ind w:left="0" w:right="0"/>
        <w:jc w:val="left"/>
      </w:pPr>
      <w:r>
        <w:rPr>
          <w:color w:val="000000"/>
          <w:sz w:val="24"/>
          <w:szCs w:val="24"/>
        </w:rPr>
        <w:t xml:space="preserve">Hymn 2:59. </w:t>
      </w:r>
      <w:r>
        <w:rPr>
          <w:color w:val="000000"/>
          <w:sz w:val="24"/>
          <w:szCs w:val="24"/>
        </w:rPr>
        <w:br/>
        <w:t xml:space="preserve">Paradise on earth.</w:t>
      </w:r>
    </w:p>
    <w:p>
      <w:pPr>
        <w:widowControl w:val="on"/>
        <w:pBdr/>
        <w:spacing w:before="240" w:after="240" w:line="240" w:lineRule="auto"/>
        <w:ind w:left="0" w:right="0"/>
        <w:jc w:val="left"/>
      </w:pPr>
      <w:r>
        <w:rPr>
          <w:color w:val="000000"/>
          <w:sz w:val="24"/>
          <w:szCs w:val="24"/>
        </w:rPr>
        <w:t xml:space="preserve">1 Glory to God that walks the sky,</w:t>
      </w:r>
      <w:r>
        <w:rPr>
          <w:color w:val="000000"/>
          <w:sz w:val="24"/>
          <w:szCs w:val="24"/>
        </w:rPr>
        <w:br/>
        <w:t xml:space="preserve">And sends his blessings thro’,</w:t>
      </w:r>
      <w:r>
        <w:rPr>
          <w:color w:val="000000"/>
          <w:sz w:val="24"/>
          <w:szCs w:val="24"/>
        </w:rPr>
        <w:br/>
        <w:t xml:space="preserve">That tells his saints of joys on high,</w:t>
      </w:r>
      <w:r>
        <w:rPr>
          <w:color w:val="000000"/>
          <w:sz w:val="24"/>
          <w:szCs w:val="24"/>
        </w:rPr>
        <w:br/>
        <w:t xml:space="preserve">And gives a taste below.</w:t>
      </w:r>
    </w:p>
    <w:p>
      <w:pPr>
        <w:widowControl w:val="on"/>
        <w:pBdr/>
        <w:spacing w:before="240" w:after="240" w:line="240" w:lineRule="auto"/>
        <w:ind w:left="0" w:right="0"/>
        <w:jc w:val="left"/>
      </w:pPr>
      <w:r>
        <w:rPr>
          <w:color w:val="000000"/>
          <w:sz w:val="24"/>
          <w:szCs w:val="24"/>
        </w:rPr>
        <w:t xml:space="preserve">2 [Glory to God that stoops his throne</w:t>
      </w:r>
      <w:r>
        <w:rPr>
          <w:color w:val="000000"/>
          <w:sz w:val="24"/>
          <w:szCs w:val="24"/>
        </w:rPr>
        <w:br/>
        <w:t xml:space="preserve">That dust and worms may see’t,</w:t>
      </w:r>
      <w:r>
        <w:rPr>
          <w:color w:val="000000"/>
          <w:sz w:val="24"/>
          <w:szCs w:val="24"/>
        </w:rPr>
        <w:br/>
        <w:t xml:space="preserve">And brings a glimpse of glory down</w:t>
      </w:r>
      <w:r>
        <w:rPr>
          <w:color w:val="000000"/>
          <w:sz w:val="24"/>
          <w:szCs w:val="24"/>
        </w:rPr>
        <w:br/>
        <w:t xml:space="preserve">Around his sacred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When Christ, with all his graces crown’d,</w:t>
      </w:r>
      <w:r>
        <w:rPr>
          <w:color w:val="000000"/>
          <w:sz w:val="24"/>
          <w:szCs w:val="24"/>
        </w:rPr>
        <w:br/>
        <w:t xml:space="preserve">Sheds his kind beams abroad,</w:t>
      </w:r>
      <w:r>
        <w:rPr>
          <w:color w:val="000000"/>
          <w:sz w:val="24"/>
          <w:szCs w:val="24"/>
        </w:rPr>
        <w:br/>
        <w:t xml:space="preserve">’Tis a young heaven on earthly ground,</w:t>
      </w:r>
      <w:r>
        <w:rPr>
          <w:color w:val="000000"/>
          <w:sz w:val="24"/>
          <w:szCs w:val="24"/>
        </w:rPr>
        <w:br/>
        <w:t xml:space="preserve">And glory in the bud.</w:t>
      </w:r>
    </w:p>
    <w:p>
      <w:pPr>
        <w:widowControl w:val="on"/>
        <w:pBdr/>
        <w:spacing w:before="240" w:after="240" w:line="240" w:lineRule="auto"/>
        <w:ind w:left="0" w:right="0"/>
        <w:jc w:val="left"/>
      </w:pPr>
      <w:r>
        <w:rPr>
          <w:color w:val="000000"/>
          <w:sz w:val="24"/>
          <w:szCs w:val="24"/>
        </w:rPr>
        <w:t xml:space="preserve">4 A blooming paradise of joy</w:t>
      </w:r>
      <w:r>
        <w:rPr>
          <w:color w:val="000000"/>
          <w:sz w:val="24"/>
          <w:szCs w:val="24"/>
        </w:rPr>
        <w:br/>
        <w:t xml:space="preserve">In this wild desert springs;</w:t>
      </w:r>
      <w:r>
        <w:rPr>
          <w:color w:val="000000"/>
          <w:sz w:val="24"/>
          <w:szCs w:val="24"/>
        </w:rPr>
        <w:br/>
        <w:t xml:space="preserve">And every sense I straight employ</w:t>
      </w:r>
      <w:r>
        <w:rPr>
          <w:color w:val="000000"/>
          <w:sz w:val="24"/>
          <w:szCs w:val="24"/>
        </w:rPr>
        <w:br/>
        <w:t xml:space="preserve">On sweet celestial things.</w:t>
      </w:r>
    </w:p>
    <w:p>
      <w:pPr>
        <w:widowControl w:val="on"/>
        <w:pBdr/>
        <w:spacing w:before="240" w:after="240" w:line="240" w:lineRule="auto"/>
        <w:ind w:left="0" w:right="0"/>
        <w:jc w:val="left"/>
      </w:pPr>
      <w:r>
        <w:rPr>
          <w:color w:val="000000"/>
          <w:sz w:val="24"/>
          <w:szCs w:val="24"/>
        </w:rPr>
        <w:t xml:space="preserve">5 White lilies all around appear,</w:t>
      </w:r>
      <w:r>
        <w:rPr>
          <w:color w:val="000000"/>
          <w:sz w:val="24"/>
          <w:szCs w:val="24"/>
        </w:rPr>
        <w:br/>
        <w:t xml:space="preserve">And each his glory shows;</w:t>
      </w:r>
      <w:r>
        <w:rPr>
          <w:color w:val="000000"/>
          <w:sz w:val="24"/>
          <w:szCs w:val="24"/>
        </w:rPr>
        <w:br/>
        <w:t xml:space="preserve">The rose of Sharon blossoms here,</w:t>
      </w:r>
      <w:r>
        <w:rPr>
          <w:color w:val="000000"/>
          <w:sz w:val="24"/>
          <w:szCs w:val="24"/>
        </w:rPr>
        <w:br/>
        <w:t xml:space="preserve">The fairest flower that blows.</w:t>
      </w:r>
    </w:p>
    <w:p>
      <w:pPr>
        <w:widowControl w:val="on"/>
        <w:pBdr/>
        <w:spacing w:before="240" w:after="240" w:line="240" w:lineRule="auto"/>
        <w:ind w:left="0" w:right="0"/>
        <w:jc w:val="left"/>
      </w:pPr>
      <w:r>
        <w:rPr>
          <w:color w:val="000000"/>
          <w:sz w:val="24"/>
          <w:szCs w:val="24"/>
        </w:rPr>
        <w:t xml:space="preserve">6 Cheerful I feast on heavenly fruit,</w:t>
      </w:r>
      <w:r>
        <w:rPr>
          <w:color w:val="000000"/>
          <w:sz w:val="24"/>
          <w:szCs w:val="24"/>
        </w:rPr>
        <w:br/>
        <w:t xml:space="preserve">And drink the pleasures down,</w:t>
      </w:r>
      <w:r>
        <w:rPr>
          <w:color w:val="000000"/>
          <w:sz w:val="24"/>
          <w:szCs w:val="24"/>
        </w:rPr>
        <w:br/>
        <w:t xml:space="preserve">Pleasures that flow hard by the foot</w:t>
      </w:r>
      <w:r>
        <w:rPr>
          <w:color w:val="000000"/>
          <w:sz w:val="24"/>
          <w:szCs w:val="24"/>
        </w:rPr>
        <w:br/>
        <w:t xml:space="preserve">Of the eternal throne.]</w:t>
      </w:r>
    </w:p>
    <w:p>
      <w:pPr>
        <w:widowControl w:val="on"/>
        <w:pBdr/>
        <w:spacing w:before="240" w:after="240" w:line="240" w:lineRule="auto"/>
        <w:ind w:left="0" w:right="0"/>
        <w:jc w:val="left"/>
      </w:pPr>
      <w:r>
        <w:rPr>
          <w:color w:val="000000"/>
          <w:sz w:val="24"/>
          <w:szCs w:val="24"/>
        </w:rPr>
        <w:t xml:space="preserve">7 But ah! how soon my joys decay,</w:t>
      </w:r>
      <w:r>
        <w:rPr>
          <w:color w:val="000000"/>
          <w:sz w:val="24"/>
          <w:szCs w:val="24"/>
        </w:rPr>
        <w:br/>
        <w:t xml:space="preserve">How soon my sins arise,</w:t>
      </w:r>
      <w:r>
        <w:rPr>
          <w:color w:val="000000"/>
          <w:sz w:val="24"/>
          <w:szCs w:val="24"/>
        </w:rPr>
        <w:br/>
        <w:t xml:space="preserve">And snatch the heavenly scene away</w:t>
      </w:r>
      <w:r>
        <w:rPr>
          <w:color w:val="000000"/>
          <w:sz w:val="24"/>
          <w:szCs w:val="24"/>
        </w:rPr>
        <w:br/>
        <w:t xml:space="preserve">From these lamenting eyes!</w:t>
      </w:r>
    </w:p>
    <w:p>
      <w:pPr>
        <w:widowControl w:val="on"/>
        <w:pBdr/>
        <w:spacing w:before="240" w:after="240" w:line="240" w:lineRule="auto"/>
        <w:ind w:left="0" w:right="0"/>
        <w:jc w:val="left"/>
      </w:pPr>
      <w:r>
        <w:rPr>
          <w:color w:val="000000"/>
          <w:sz w:val="24"/>
          <w:szCs w:val="24"/>
        </w:rPr>
        <w:t xml:space="preserve">8 When shall the time, dear Jesus, when</w:t>
      </w:r>
      <w:r>
        <w:rPr>
          <w:color w:val="000000"/>
          <w:sz w:val="24"/>
          <w:szCs w:val="24"/>
        </w:rPr>
        <w:br/>
        <w:t xml:space="preserve">The shining day appear,</w:t>
      </w:r>
      <w:r>
        <w:rPr>
          <w:color w:val="000000"/>
          <w:sz w:val="24"/>
          <w:szCs w:val="24"/>
        </w:rPr>
        <w:br/>
        <w:t xml:space="preserve">That I shall leave those clouds of sin,</w:t>
      </w:r>
      <w:r>
        <w:rPr>
          <w:color w:val="000000"/>
          <w:sz w:val="24"/>
          <w:szCs w:val="24"/>
        </w:rPr>
        <w:br/>
        <w:t xml:space="preserve">And guilt and darkness here?</w:t>
      </w:r>
    </w:p>
    <w:p>
      <w:pPr>
        <w:widowControl w:val="on"/>
        <w:pBdr/>
        <w:spacing w:before="240" w:after="240" w:line="240" w:lineRule="auto"/>
        <w:ind w:left="0" w:right="0"/>
        <w:jc w:val="left"/>
      </w:pPr>
      <w:r>
        <w:rPr>
          <w:color w:val="000000"/>
          <w:sz w:val="24"/>
          <w:szCs w:val="24"/>
        </w:rPr>
        <w:t xml:space="preserve">9 Up to the fields above the skies</w:t>
      </w:r>
      <w:r>
        <w:rPr>
          <w:color w:val="000000"/>
          <w:sz w:val="24"/>
          <w:szCs w:val="24"/>
        </w:rPr>
        <w:br/>
        <w:t xml:space="preserve">My hasty feet would go,</w:t>
      </w:r>
      <w:r>
        <w:rPr>
          <w:color w:val="000000"/>
          <w:sz w:val="24"/>
          <w:szCs w:val="24"/>
        </w:rPr>
        <w:br/>
        <w:t xml:space="preserve">There everlasting flowers arise,</w:t>
      </w:r>
      <w:r>
        <w:rPr>
          <w:color w:val="000000"/>
          <w:sz w:val="24"/>
          <w:szCs w:val="24"/>
        </w:rPr>
        <w:br/>
        <w:t xml:space="preserve">And joys unwithering grow.</w:t>
      </w:r>
    </w:p>
    <w:p>
      <w:pPr>
        <w:widowControl w:val="on"/>
        <w:pBdr/>
        <w:spacing w:before="240" w:after="240" w:line="240" w:lineRule="auto"/>
        <w:ind w:left="0" w:right="0"/>
        <w:jc w:val="left"/>
      </w:pPr>
      <w:r>
        <w:rPr>
          <w:color w:val="000000"/>
          <w:sz w:val="24"/>
          <w:szCs w:val="24"/>
        </w:rPr>
        <w:t xml:space="preserve">Hymn 2:60. </w:t>
      </w:r>
      <w:r>
        <w:rPr>
          <w:color w:val="000000"/>
          <w:sz w:val="24"/>
          <w:szCs w:val="24"/>
        </w:rPr>
        <w:br/>
        <w:t xml:space="preserve">The truth of God the promiser; or,</w:t>
      </w:r>
      <w:r>
        <w:rPr>
          <w:color w:val="000000"/>
          <w:sz w:val="24"/>
          <w:szCs w:val="24"/>
        </w:rPr>
        <w:br/>
        <w:t xml:space="preserve">The promises are our security.</w:t>
      </w:r>
    </w:p>
    <w:p>
      <w:pPr>
        <w:widowControl w:val="on"/>
        <w:pBdr/>
        <w:spacing w:before="240" w:after="240" w:line="240" w:lineRule="auto"/>
        <w:ind w:left="0" w:right="0"/>
        <w:jc w:val="left"/>
      </w:pPr>
      <w:r>
        <w:rPr>
          <w:color w:val="000000"/>
          <w:sz w:val="24"/>
          <w:szCs w:val="24"/>
        </w:rPr>
        <w:t xml:space="preserve">1 Praise, everlasting praise be paid</w:t>
      </w:r>
      <w:r>
        <w:rPr>
          <w:color w:val="000000"/>
          <w:sz w:val="24"/>
          <w:szCs w:val="24"/>
        </w:rPr>
        <w:br/>
        <w:t xml:space="preserve">To him that earth’s foundations laid;</w:t>
      </w:r>
      <w:r>
        <w:rPr>
          <w:color w:val="000000"/>
          <w:sz w:val="24"/>
          <w:szCs w:val="24"/>
        </w:rPr>
        <w:br/>
        <w:t xml:space="preserve">Praise to the God whose strong decrees</w:t>
      </w:r>
      <w:r>
        <w:rPr>
          <w:color w:val="000000"/>
          <w:sz w:val="24"/>
          <w:szCs w:val="24"/>
        </w:rPr>
        <w:br/>
        <w:t xml:space="preserve">Sway the creation as he please.</w:t>
      </w:r>
    </w:p>
    <w:p>
      <w:pPr>
        <w:widowControl w:val="on"/>
        <w:pBdr/>
        <w:spacing w:before="240" w:after="240" w:line="240" w:lineRule="auto"/>
        <w:ind w:left="0" w:right="0"/>
        <w:jc w:val="left"/>
      </w:pPr>
      <w:r>
        <w:rPr>
          <w:color w:val="000000"/>
          <w:sz w:val="24"/>
          <w:szCs w:val="24"/>
        </w:rPr>
        <w:t xml:space="preserve">2 Praise to the goodness of the Lord</w:t>
      </w:r>
      <w:r>
        <w:rPr>
          <w:color w:val="000000"/>
          <w:sz w:val="24"/>
          <w:szCs w:val="24"/>
        </w:rPr>
        <w:br/>
        <w:t xml:space="preserve">Who rules his people by his word,</w:t>
      </w:r>
      <w:r>
        <w:rPr>
          <w:color w:val="000000"/>
          <w:sz w:val="24"/>
          <w:szCs w:val="24"/>
        </w:rPr>
        <w:br/>
        <w:t xml:space="preserve">And there as strong as his decrees</w:t>
      </w:r>
      <w:r>
        <w:rPr>
          <w:color w:val="000000"/>
          <w:sz w:val="24"/>
          <w:szCs w:val="24"/>
        </w:rPr>
        <w:br/>
        <w:t xml:space="preserve">He sets his kindest promises.</w:t>
      </w:r>
    </w:p>
    <w:p>
      <w:pPr>
        <w:widowControl w:val="on"/>
        <w:pBdr/>
        <w:spacing w:before="240" w:after="240" w:line="240" w:lineRule="auto"/>
        <w:ind w:left="0" w:right="0"/>
        <w:jc w:val="left"/>
      </w:pPr>
      <w:r>
        <w:rPr>
          <w:color w:val="000000"/>
          <w:sz w:val="24"/>
          <w:szCs w:val="24"/>
        </w:rPr>
        <w:t xml:space="preserve">3 [Firm are the words his prophets give,</w:t>
      </w:r>
      <w:r>
        <w:rPr>
          <w:color w:val="000000"/>
          <w:sz w:val="24"/>
          <w:szCs w:val="24"/>
        </w:rPr>
        <w:br/>
        <w:t xml:space="preserve">Sweet words on which his children live;</w:t>
      </w:r>
      <w:r>
        <w:rPr>
          <w:color w:val="000000"/>
          <w:sz w:val="24"/>
          <w:szCs w:val="24"/>
        </w:rPr>
        <w:br/>
        <w:t xml:space="preserve">Each of them is the voice of God,</w:t>
      </w:r>
      <w:r>
        <w:rPr>
          <w:color w:val="000000"/>
          <w:sz w:val="24"/>
          <w:szCs w:val="24"/>
        </w:rPr>
        <w:br/>
        <w:t xml:space="preserve">Who spoke and spread the skies abroad.</w:t>
      </w:r>
    </w:p>
    <w:p>
      <w:pPr>
        <w:widowControl w:val="on"/>
        <w:pBdr/>
        <w:spacing w:before="240" w:after="240" w:line="240" w:lineRule="auto"/>
        <w:ind w:left="0" w:right="0"/>
        <w:jc w:val="left"/>
      </w:pPr>
      <w:r>
        <w:rPr>
          <w:color w:val="000000"/>
          <w:sz w:val="24"/>
          <w:szCs w:val="24"/>
        </w:rPr>
        <w:t xml:space="preserve">4 Each of them powerful as that sound</w:t>
      </w:r>
      <w:r>
        <w:rPr>
          <w:color w:val="000000"/>
          <w:sz w:val="24"/>
          <w:szCs w:val="24"/>
        </w:rPr>
        <w:br/>
        <w:t xml:space="preserve">That bid the new-made heavens go round;</w:t>
      </w:r>
      <w:r>
        <w:rPr>
          <w:color w:val="000000"/>
          <w:sz w:val="24"/>
          <w:szCs w:val="24"/>
        </w:rPr>
        <w:br/>
        <w:t xml:space="preserve">And stronger than the solid poles,</w:t>
      </w:r>
      <w:r>
        <w:rPr>
          <w:color w:val="000000"/>
          <w:sz w:val="24"/>
          <w:szCs w:val="24"/>
        </w:rPr>
        <w:br/>
        <w:t xml:space="preserve">On which the wheel of nature rolls.]</w:t>
      </w:r>
    </w:p>
    <w:p>
      <w:pPr>
        <w:widowControl w:val="on"/>
        <w:pBdr/>
        <w:spacing w:before="240" w:after="240" w:line="240" w:lineRule="auto"/>
        <w:ind w:left="0" w:right="0"/>
        <w:jc w:val="left"/>
      </w:pPr>
      <w:r>
        <w:rPr>
          <w:color w:val="000000"/>
          <w:sz w:val="24"/>
          <w:szCs w:val="24"/>
        </w:rPr>
        <w:t xml:space="preserve">5 Whence then should doubts and fears arise,</w:t>
      </w:r>
      <w:r>
        <w:rPr>
          <w:color w:val="000000"/>
          <w:sz w:val="24"/>
          <w:szCs w:val="24"/>
        </w:rPr>
        <w:br/>
        <w:t xml:space="preserve">Why trickling sorrows drown our eyes? </w:t>
      </w:r>
      <w:r>
        <w:rPr>
          <w:color w:val="000000"/>
          <w:sz w:val="24"/>
          <w:szCs w:val="24"/>
        </w:rPr>
        <w:br/>
        <w:t xml:space="preserve">Slowly, alas, our mind receives</w:t>
      </w:r>
      <w:r>
        <w:rPr>
          <w:color w:val="000000"/>
          <w:sz w:val="24"/>
          <w:szCs w:val="24"/>
        </w:rPr>
        <w:br/>
        <w:t xml:space="preserve">The comforts that our Maker gives.</w:t>
      </w:r>
    </w:p>
    <w:p>
      <w:pPr>
        <w:widowControl w:val="on"/>
        <w:pBdr/>
        <w:spacing w:before="240" w:after="240" w:line="240" w:lineRule="auto"/>
        <w:ind w:left="0" w:right="0"/>
        <w:jc w:val="left"/>
      </w:pPr>
      <w:r>
        <w:rPr>
          <w:color w:val="000000"/>
          <w:sz w:val="24"/>
          <w:szCs w:val="24"/>
        </w:rPr>
        <w:t xml:space="preserve">6 O for a strong, a lasting faith</w:t>
      </w:r>
      <w:r>
        <w:rPr>
          <w:color w:val="000000"/>
          <w:sz w:val="24"/>
          <w:szCs w:val="24"/>
        </w:rPr>
        <w:br/>
        <w:t xml:space="preserve">To credit what th’ almighty saith! </w:t>
      </w:r>
      <w:r>
        <w:rPr>
          <w:color w:val="000000"/>
          <w:sz w:val="24"/>
          <w:szCs w:val="24"/>
        </w:rPr>
        <w:br/>
        <w:t xml:space="preserve">T’ embrace the message of his Son,</w:t>
      </w:r>
      <w:r>
        <w:rPr>
          <w:color w:val="000000"/>
          <w:sz w:val="24"/>
          <w:szCs w:val="24"/>
        </w:rPr>
        <w:br/>
        <w:t xml:space="preserve">And call the joys of heaven our own.</w:t>
      </w:r>
    </w:p>
    <w:p>
      <w:pPr>
        <w:widowControl w:val="on"/>
        <w:pBdr/>
        <w:spacing w:before="240" w:after="240" w:line="240" w:lineRule="auto"/>
        <w:ind w:left="0" w:right="0"/>
        <w:jc w:val="left"/>
      </w:pPr>
      <w:r>
        <w:rPr>
          <w:color w:val="000000"/>
          <w:sz w:val="24"/>
          <w:szCs w:val="24"/>
        </w:rPr>
        <w:t xml:space="preserve">7 Then should the earth’s old pillars shake,</w:t>
      </w:r>
      <w:r>
        <w:rPr>
          <w:color w:val="000000"/>
          <w:sz w:val="24"/>
          <w:szCs w:val="24"/>
        </w:rPr>
        <w:br/>
        <w:t xml:space="preserve">And all the wheels of nature break,</w:t>
      </w:r>
      <w:r>
        <w:rPr>
          <w:color w:val="000000"/>
          <w:sz w:val="24"/>
          <w:szCs w:val="24"/>
        </w:rPr>
        <w:br/>
        <w:t xml:space="preserve">Our steady souls should fear no more</w:t>
      </w:r>
      <w:r>
        <w:rPr>
          <w:color w:val="000000"/>
          <w:sz w:val="24"/>
          <w:szCs w:val="24"/>
        </w:rPr>
        <w:br/>
        <w:t xml:space="preserve">Than solid rocks when billows roar.</w:t>
      </w:r>
    </w:p>
    <w:p>
      <w:pPr>
        <w:widowControl w:val="on"/>
        <w:pBdr/>
        <w:spacing w:before="240" w:after="240" w:line="240" w:lineRule="auto"/>
        <w:ind w:left="0" w:right="0"/>
        <w:jc w:val="left"/>
      </w:pPr>
      <w:r>
        <w:rPr>
          <w:color w:val="000000"/>
          <w:sz w:val="24"/>
          <w:szCs w:val="24"/>
        </w:rPr>
        <w:t xml:space="preserve">8 Our everlasting hopes arise</w:t>
      </w:r>
      <w:r>
        <w:rPr>
          <w:color w:val="000000"/>
          <w:sz w:val="24"/>
          <w:szCs w:val="24"/>
        </w:rPr>
        <w:br/>
        <w:t xml:space="preserve">Above the ruinable skies,</w:t>
      </w:r>
      <w:r>
        <w:rPr>
          <w:color w:val="000000"/>
          <w:sz w:val="24"/>
          <w:szCs w:val="24"/>
        </w:rPr>
        <w:br/>
        <w:t xml:space="preserve">Where the eternal Builder reigns,</w:t>
      </w:r>
      <w:r>
        <w:rPr>
          <w:color w:val="000000"/>
          <w:sz w:val="24"/>
          <w:szCs w:val="24"/>
        </w:rPr>
        <w:br/>
        <w:t xml:space="preserve">And his own courts his power sustains.</w:t>
      </w:r>
    </w:p>
    <w:p>
      <w:pPr>
        <w:widowControl w:val="on"/>
        <w:pBdr/>
        <w:spacing w:before="240" w:after="240" w:line="240" w:lineRule="auto"/>
        <w:ind w:left="0" w:right="0"/>
        <w:jc w:val="left"/>
      </w:pPr>
      <w:r>
        <w:rPr>
          <w:color w:val="000000"/>
          <w:sz w:val="24"/>
          <w:szCs w:val="24"/>
        </w:rPr>
        <w:t xml:space="preserve">Hymn 2:61. </w:t>
      </w:r>
      <w:r>
        <w:rPr>
          <w:color w:val="000000"/>
          <w:sz w:val="24"/>
          <w:szCs w:val="24"/>
        </w:rPr>
        <w:br/>
        <w:t xml:space="preserve">A thought of death and glory.</w:t>
      </w:r>
    </w:p>
    <w:p>
      <w:pPr>
        <w:widowControl w:val="on"/>
        <w:pBdr/>
        <w:spacing w:before="240" w:after="240" w:line="240" w:lineRule="auto"/>
        <w:ind w:left="0" w:right="0"/>
        <w:jc w:val="left"/>
      </w:pPr>
      <w:r>
        <w:rPr>
          <w:color w:val="000000"/>
          <w:sz w:val="24"/>
          <w:szCs w:val="24"/>
        </w:rPr>
        <w:t xml:space="preserve">1 My soul, come meditate the day,</w:t>
      </w:r>
      <w:r>
        <w:rPr>
          <w:color w:val="000000"/>
          <w:sz w:val="24"/>
          <w:szCs w:val="24"/>
        </w:rPr>
        <w:br/>
        <w:t xml:space="preserve">And think how near it stands,</w:t>
      </w:r>
      <w:r>
        <w:rPr>
          <w:color w:val="000000"/>
          <w:sz w:val="24"/>
          <w:szCs w:val="24"/>
        </w:rPr>
        <w:br/>
        <w:t xml:space="preserve">When thou must quit this house of clay,</w:t>
      </w:r>
      <w:r>
        <w:rPr>
          <w:color w:val="000000"/>
          <w:sz w:val="24"/>
          <w:szCs w:val="24"/>
        </w:rPr>
        <w:br/>
        <w:t xml:space="preserve">And fly to unknown lands.</w:t>
      </w:r>
    </w:p>
    <w:p>
      <w:pPr>
        <w:widowControl w:val="on"/>
        <w:pBdr/>
        <w:spacing w:before="240" w:after="240" w:line="240" w:lineRule="auto"/>
        <w:ind w:left="0" w:right="0"/>
        <w:jc w:val="left"/>
      </w:pPr>
      <w:r>
        <w:rPr>
          <w:color w:val="000000"/>
          <w:sz w:val="24"/>
          <w:szCs w:val="24"/>
        </w:rPr>
        <w:t xml:space="preserve">2 [And you, mine eyes, look down and view</w:t>
      </w:r>
      <w:r>
        <w:rPr>
          <w:color w:val="000000"/>
          <w:sz w:val="24"/>
          <w:szCs w:val="24"/>
        </w:rPr>
        <w:br/>
        <w:t xml:space="preserve">The hollow gaping tomb,</w:t>
      </w:r>
      <w:r>
        <w:rPr>
          <w:color w:val="000000"/>
          <w:sz w:val="24"/>
          <w:szCs w:val="24"/>
        </w:rPr>
        <w:br/>
        <w:t xml:space="preserve">This gloomy prison waits for you</w:t>
      </w:r>
      <w:r>
        <w:rPr>
          <w:color w:val="000000"/>
          <w:sz w:val="24"/>
          <w:szCs w:val="24"/>
        </w:rPr>
        <w:br/>
        <w:t xml:space="preserve">Whene’er the summons come.]</w:t>
      </w:r>
    </w:p>
    <w:p>
      <w:pPr>
        <w:widowControl w:val="on"/>
        <w:pBdr/>
        <w:spacing w:before="240" w:after="240" w:line="240" w:lineRule="auto"/>
        <w:ind w:left="0" w:right="0"/>
        <w:jc w:val="left"/>
      </w:pPr>
      <w:r>
        <w:rPr>
          <w:color w:val="000000"/>
          <w:sz w:val="24"/>
          <w:szCs w:val="24"/>
        </w:rPr>
        <w:t xml:space="preserve">3 O could we die with those that die,</w:t>
      </w:r>
      <w:r>
        <w:rPr>
          <w:color w:val="000000"/>
          <w:sz w:val="24"/>
          <w:szCs w:val="24"/>
        </w:rPr>
        <w:br/>
        <w:t xml:space="preserve">And place us in their stead,</w:t>
      </w:r>
      <w:r>
        <w:rPr>
          <w:color w:val="000000"/>
          <w:sz w:val="24"/>
          <w:szCs w:val="24"/>
        </w:rPr>
        <w:br/>
        <w:t xml:space="preserve">Then would our spirits learn to fly,</w:t>
      </w:r>
      <w:r>
        <w:rPr>
          <w:color w:val="000000"/>
          <w:sz w:val="24"/>
          <w:szCs w:val="24"/>
        </w:rPr>
        <w:br/>
        <w:t xml:space="preserve">And converse with the dead: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4 Then should we see the saints above</w:t>
      </w:r>
      <w:r>
        <w:rPr>
          <w:color w:val="000000"/>
          <w:sz w:val="24"/>
          <w:szCs w:val="24"/>
        </w:rPr>
        <w:br/>
        <w:t xml:space="preserve">In their own glorious forms,</w:t>
      </w:r>
      <w:r>
        <w:rPr>
          <w:color w:val="000000"/>
          <w:sz w:val="24"/>
          <w:szCs w:val="24"/>
        </w:rPr>
        <w:br/>
        <w:t xml:space="preserve">And wonder why our souls should love</w:t>
      </w:r>
      <w:r>
        <w:rPr>
          <w:color w:val="000000"/>
          <w:sz w:val="24"/>
          <w:szCs w:val="24"/>
        </w:rPr>
        <w:br/>
        <w:t xml:space="preserve">To dwell with mortal worms.</w:t>
      </w:r>
    </w:p>
    <w:p>
      <w:pPr>
        <w:widowControl w:val="on"/>
        <w:pBdr/>
        <w:spacing w:before="240" w:after="240" w:line="240" w:lineRule="auto"/>
        <w:ind w:left="0" w:right="0"/>
        <w:jc w:val="left"/>
      </w:pPr>
      <w:r>
        <w:rPr>
          <w:color w:val="000000"/>
          <w:sz w:val="24"/>
          <w:szCs w:val="24"/>
        </w:rPr>
        <w:t xml:space="preserve">5 [How we should scorn these clothes of flesh,</w:t>
      </w:r>
      <w:r>
        <w:rPr>
          <w:color w:val="000000"/>
          <w:sz w:val="24"/>
          <w:szCs w:val="24"/>
        </w:rPr>
        <w:br/>
        <w:t xml:space="preserve">These fetters and this load! </w:t>
      </w:r>
      <w:r>
        <w:rPr>
          <w:color w:val="000000"/>
          <w:sz w:val="24"/>
          <w:szCs w:val="24"/>
        </w:rPr>
        <w:br/>
        <w:t xml:space="preserve">And long for evening to undress,</w:t>
      </w:r>
      <w:r>
        <w:rPr>
          <w:color w:val="000000"/>
          <w:sz w:val="24"/>
          <w:szCs w:val="24"/>
        </w:rPr>
        <w:br/>
        <w:t xml:space="preserve">That we may rest with God.]</w:t>
      </w:r>
    </w:p>
    <w:p>
      <w:pPr>
        <w:widowControl w:val="on"/>
        <w:pBdr/>
        <w:spacing w:before="240" w:after="240" w:line="240" w:lineRule="auto"/>
        <w:ind w:left="0" w:right="0"/>
        <w:jc w:val="left"/>
      </w:pPr>
      <w:r>
        <w:rPr>
          <w:color w:val="000000"/>
          <w:sz w:val="24"/>
          <w:szCs w:val="24"/>
        </w:rPr>
        <w:t xml:space="preserve">6 We should almost forsake our clay</w:t>
      </w:r>
      <w:r>
        <w:rPr>
          <w:color w:val="000000"/>
          <w:sz w:val="24"/>
          <w:szCs w:val="24"/>
        </w:rPr>
        <w:br/>
        <w:t xml:space="preserve">Before the summons come,</w:t>
      </w:r>
      <w:r>
        <w:rPr>
          <w:color w:val="000000"/>
          <w:sz w:val="24"/>
          <w:szCs w:val="24"/>
        </w:rPr>
        <w:br/>
        <w:t xml:space="preserve">And pray, and wish our souls away</w:t>
      </w:r>
      <w:r>
        <w:rPr>
          <w:color w:val="000000"/>
          <w:sz w:val="24"/>
          <w:szCs w:val="24"/>
        </w:rPr>
        <w:br/>
        <w:t xml:space="preserve">To their eternal home.</w:t>
      </w:r>
    </w:p>
    <w:p>
      <w:pPr>
        <w:widowControl w:val="on"/>
        <w:pBdr/>
        <w:spacing w:before="240" w:after="240" w:line="240" w:lineRule="auto"/>
        <w:ind w:left="0" w:right="0"/>
        <w:jc w:val="left"/>
      </w:pPr>
      <w:r>
        <w:rPr>
          <w:color w:val="000000"/>
          <w:sz w:val="24"/>
          <w:szCs w:val="24"/>
        </w:rPr>
        <w:t xml:space="preserve">Hymn 2:62. </w:t>
      </w:r>
      <w:r>
        <w:rPr>
          <w:color w:val="000000"/>
          <w:sz w:val="24"/>
          <w:szCs w:val="24"/>
        </w:rPr>
        <w:br/>
        <w:t xml:space="preserve">God the thunderer; or,</w:t>
      </w:r>
      <w:r>
        <w:rPr>
          <w:color w:val="000000"/>
          <w:sz w:val="24"/>
          <w:szCs w:val="24"/>
        </w:rPr>
        <w:br/>
        <w:t xml:space="preserve">The last judgment and hell.*</w:t>
      </w:r>
    </w:p>
    <w:p>
      <w:pPr>
        <w:widowControl w:val="on"/>
        <w:pBdr/>
        <w:spacing w:before="240" w:after="240" w:line="240" w:lineRule="auto"/>
        <w:ind w:left="0" w:right="0"/>
        <w:jc w:val="left"/>
      </w:pPr>
      <w:r>
        <w:rPr>
          <w:color w:val="000000"/>
          <w:sz w:val="24"/>
          <w:szCs w:val="24"/>
        </w:rPr>
        <w:t xml:space="preserve">1 Sing to the Lord, ye heavenly hosts,</w:t>
      </w:r>
      <w:r>
        <w:rPr>
          <w:color w:val="000000"/>
          <w:sz w:val="24"/>
          <w:szCs w:val="24"/>
        </w:rPr>
        <w:br/>
        <w:t xml:space="preserve">And thou, O earth, adore,</w:t>
      </w:r>
      <w:r>
        <w:rPr>
          <w:color w:val="000000"/>
          <w:sz w:val="24"/>
          <w:szCs w:val="24"/>
        </w:rPr>
        <w:br/>
        <w:t xml:space="preserve">Let death and hell thro’ all their coasts,</w:t>
      </w:r>
      <w:r>
        <w:rPr>
          <w:color w:val="000000"/>
          <w:sz w:val="24"/>
          <w:szCs w:val="24"/>
        </w:rPr>
        <w:br/>
        <w:t xml:space="preserve">Stand trembling at his power.</w:t>
      </w:r>
    </w:p>
    <w:p>
      <w:pPr>
        <w:widowControl w:val="on"/>
        <w:pBdr/>
        <w:spacing w:before="240" w:after="240" w:line="240" w:lineRule="auto"/>
        <w:ind w:left="0" w:right="0"/>
        <w:jc w:val="left"/>
      </w:pPr>
      <w:r>
        <w:rPr>
          <w:color w:val="000000"/>
          <w:sz w:val="24"/>
          <w:szCs w:val="24"/>
        </w:rPr>
        <w:t xml:space="preserve">2 His sounding chariot shakes the sky,</w:t>
      </w:r>
      <w:r>
        <w:rPr>
          <w:color w:val="000000"/>
          <w:sz w:val="24"/>
          <w:szCs w:val="24"/>
        </w:rPr>
        <w:br/>
        <w:t xml:space="preserve">He makes the clouds his throne,</w:t>
      </w:r>
      <w:r>
        <w:rPr>
          <w:color w:val="000000"/>
          <w:sz w:val="24"/>
          <w:szCs w:val="24"/>
        </w:rPr>
        <w:br/>
        <w:t xml:space="preserve">There all his stores of lightning lie,</w:t>
      </w:r>
      <w:r>
        <w:rPr>
          <w:color w:val="000000"/>
          <w:sz w:val="24"/>
          <w:szCs w:val="24"/>
        </w:rPr>
        <w:br/>
        <w:t xml:space="preserve">Till vengeance dart them down.</w:t>
      </w:r>
    </w:p>
    <w:p>
      <w:pPr>
        <w:widowControl w:val="on"/>
        <w:pBdr/>
        <w:spacing w:before="240" w:after="240" w:line="240" w:lineRule="auto"/>
        <w:ind w:left="0" w:right="0"/>
        <w:jc w:val="left"/>
      </w:pPr>
      <w:r>
        <w:rPr>
          <w:color w:val="000000"/>
          <w:sz w:val="24"/>
          <w:szCs w:val="24"/>
        </w:rPr>
        <w:t xml:space="preserve">3 His nostrils breathe out fiery streams,</w:t>
      </w:r>
      <w:r>
        <w:rPr>
          <w:color w:val="000000"/>
          <w:sz w:val="24"/>
          <w:szCs w:val="24"/>
        </w:rPr>
        <w:br/>
        <w:t xml:space="preserve">And from his awful tongue</w:t>
      </w:r>
      <w:r>
        <w:rPr>
          <w:color w:val="000000"/>
          <w:sz w:val="24"/>
          <w:szCs w:val="24"/>
        </w:rPr>
        <w:br/>
        <w:t xml:space="preserve">A sovereign voice divides the flames,</w:t>
      </w:r>
      <w:r>
        <w:rPr>
          <w:color w:val="000000"/>
          <w:sz w:val="24"/>
          <w:szCs w:val="24"/>
        </w:rPr>
        <w:br/>
        <w:t xml:space="preserve">And thunder roars along.</w:t>
      </w:r>
    </w:p>
    <w:p>
      <w:pPr>
        <w:widowControl w:val="on"/>
        <w:pBdr/>
        <w:spacing w:before="240" w:after="240" w:line="240" w:lineRule="auto"/>
        <w:ind w:left="0" w:right="0"/>
        <w:jc w:val="left"/>
      </w:pPr>
      <w:r>
        <w:rPr>
          <w:color w:val="000000"/>
          <w:sz w:val="24"/>
          <w:szCs w:val="24"/>
        </w:rPr>
        <w:t xml:space="preserve">4 Think, O my soul, the dreadful day</w:t>
      </w:r>
      <w:r>
        <w:rPr>
          <w:color w:val="000000"/>
          <w:sz w:val="24"/>
          <w:szCs w:val="24"/>
        </w:rPr>
        <w:br/>
        <w:t xml:space="preserve">When this incensed God</w:t>
      </w:r>
      <w:r>
        <w:rPr>
          <w:color w:val="000000"/>
          <w:sz w:val="24"/>
          <w:szCs w:val="24"/>
        </w:rPr>
        <w:br/>
        <w:t xml:space="preserve">Shall rend the sky, and burn the sea,</w:t>
      </w:r>
      <w:r>
        <w:rPr>
          <w:color w:val="000000"/>
          <w:sz w:val="24"/>
          <w:szCs w:val="24"/>
        </w:rPr>
        <w:br/>
        <w:t xml:space="preserve">And fling his wrath abroad.</w:t>
      </w:r>
    </w:p>
    <w:p>
      <w:pPr>
        <w:widowControl w:val="on"/>
        <w:pBdr/>
        <w:spacing w:before="240" w:after="240" w:line="240" w:lineRule="auto"/>
        <w:ind w:left="0" w:right="0"/>
        <w:jc w:val="left"/>
      </w:pPr>
      <w:r>
        <w:rPr>
          <w:color w:val="000000"/>
          <w:sz w:val="24"/>
          <w:szCs w:val="24"/>
        </w:rPr>
        <w:t xml:space="preserve">5 What shall the wretch the sinner do? </w:t>
      </w:r>
      <w:r>
        <w:rPr>
          <w:color w:val="000000"/>
          <w:sz w:val="24"/>
          <w:szCs w:val="24"/>
        </w:rPr>
        <w:br/>
        <w:t xml:space="preserve">He once defy’d the Lord;</w:t>
      </w:r>
      <w:r>
        <w:rPr>
          <w:color w:val="000000"/>
          <w:sz w:val="24"/>
          <w:szCs w:val="24"/>
        </w:rPr>
        <w:br/>
        <w:t xml:space="preserve">But he shall dread the Thunderer now,</w:t>
      </w:r>
      <w:r>
        <w:rPr>
          <w:color w:val="000000"/>
          <w:sz w:val="24"/>
          <w:szCs w:val="24"/>
        </w:rPr>
        <w:br/>
        <w:t xml:space="preserve">And sink beneath his word.</w:t>
      </w:r>
    </w:p>
    <w:p>
      <w:pPr>
        <w:widowControl w:val="on"/>
        <w:pBdr/>
        <w:spacing w:before="240" w:after="240" w:line="240" w:lineRule="auto"/>
        <w:ind w:left="0" w:right="0"/>
        <w:jc w:val="left"/>
      </w:pPr>
      <w:r>
        <w:rPr>
          <w:color w:val="000000"/>
          <w:sz w:val="24"/>
          <w:szCs w:val="24"/>
        </w:rPr>
        <w:t xml:space="preserve">6 Tempests of angry fire shall roll</w:t>
      </w:r>
      <w:r>
        <w:rPr>
          <w:color w:val="000000"/>
          <w:sz w:val="24"/>
          <w:szCs w:val="24"/>
        </w:rPr>
        <w:br/>
        <w:t xml:space="preserve">To blast the rebel-worm,</w:t>
      </w:r>
      <w:r>
        <w:rPr>
          <w:color w:val="000000"/>
          <w:sz w:val="24"/>
          <w:szCs w:val="24"/>
        </w:rPr>
        <w:br/>
        <w:t xml:space="preserve">And beat upon his naked soul</w:t>
      </w:r>
      <w:r>
        <w:rPr>
          <w:color w:val="000000"/>
          <w:sz w:val="24"/>
          <w:szCs w:val="24"/>
        </w:rPr>
        <w:br/>
        <w:t xml:space="preserve">In one eternal storm.</w:t>
      </w:r>
    </w:p>
    <w:p>
      <w:pPr>
        <w:widowControl w:val="on"/>
        <w:pBdr/>
        <w:spacing w:before="240" w:after="240" w:line="240" w:lineRule="auto"/>
        <w:ind w:left="0" w:right="0"/>
        <w:jc w:val="left"/>
      </w:pPr>
      <w:r>
        <w:rPr>
          <w:color w:val="000000"/>
          <w:sz w:val="24"/>
          <w:szCs w:val="24"/>
        </w:rPr>
        <w:t xml:space="preserve">* Made in a great sudden storm of thunder, August 20, 1697.</w:t>
      </w:r>
    </w:p>
    <w:p>
      <w:pPr>
        <w:widowControl w:val="on"/>
        <w:pBdr/>
        <w:spacing w:before="240" w:after="240" w:line="240" w:lineRule="auto"/>
        <w:ind w:left="0" w:right="0"/>
        <w:jc w:val="left"/>
      </w:pPr>
      <w:r>
        <w:rPr>
          <w:color w:val="000000"/>
          <w:sz w:val="24"/>
          <w:szCs w:val="24"/>
        </w:rPr>
        <w:t xml:space="preserve">Hymn 2:63. </w:t>
      </w:r>
      <w:r>
        <w:rPr>
          <w:color w:val="000000"/>
          <w:sz w:val="24"/>
          <w:szCs w:val="24"/>
        </w:rPr>
        <w:br/>
        <w:t xml:space="preserve">A funeral thought.</w:t>
      </w:r>
    </w:p>
    <w:p>
      <w:pPr>
        <w:widowControl w:val="on"/>
        <w:pBdr/>
        <w:spacing w:before="240" w:after="240" w:line="240" w:lineRule="auto"/>
        <w:ind w:left="0" w:right="0"/>
        <w:jc w:val="left"/>
      </w:pPr>
      <w:r>
        <w:rPr>
          <w:color w:val="000000"/>
          <w:sz w:val="24"/>
          <w:szCs w:val="24"/>
        </w:rPr>
        <w:t xml:space="preserve">1 Hark! from the tombs a doleful sound,</w:t>
      </w:r>
      <w:r>
        <w:rPr>
          <w:color w:val="000000"/>
          <w:sz w:val="24"/>
          <w:szCs w:val="24"/>
        </w:rPr>
        <w:br/>
        <w:t xml:space="preserve">My ears attend the cry,</w:t>
      </w:r>
      <w:r>
        <w:rPr>
          <w:color w:val="000000"/>
          <w:sz w:val="24"/>
          <w:szCs w:val="24"/>
        </w:rPr>
        <w:br/>
        <w:t xml:space="preserve">“Ye living men, come view the ground</w:t>
      </w:r>
      <w:r>
        <w:rPr>
          <w:color w:val="000000"/>
          <w:sz w:val="24"/>
          <w:szCs w:val="24"/>
        </w:rPr>
        <w:br/>
        <w:t xml:space="preserve">“Where you must shortly lie.</w:t>
      </w:r>
    </w:p>
    <w:p>
      <w:pPr>
        <w:widowControl w:val="on"/>
        <w:pBdr/>
        <w:spacing w:before="240" w:after="240" w:line="240" w:lineRule="auto"/>
        <w:ind w:left="0" w:right="0"/>
        <w:jc w:val="left"/>
      </w:pPr>
      <w:r>
        <w:rPr>
          <w:color w:val="000000"/>
          <w:sz w:val="24"/>
          <w:szCs w:val="24"/>
        </w:rPr>
        <w:t xml:space="preserve">2 “Princes, this clay must be your bed,</w:t>
      </w:r>
      <w:r>
        <w:rPr>
          <w:color w:val="000000"/>
          <w:sz w:val="24"/>
          <w:szCs w:val="24"/>
        </w:rPr>
        <w:br/>
        <w:t xml:space="preserve">“In spite of all your towers;</w:t>
      </w:r>
      <w:r>
        <w:rPr>
          <w:color w:val="000000"/>
          <w:sz w:val="24"/>
          <w:szCs w:val="24"/>
        </w:rPr>
        <w:br/>
        <w:t xml:space="preserve">“The tall, the wise, the reverend head</w:t>
      </w:r>
      <w:r>
        <w:rPr>
          <w:color w:val="000000"/>
          <w:sz w:val="24"/>
          <w:szCs w:val="24"/>
        </w:rPr>
        <w:br/>
        <w:t xml:space="preserve">“Must lie as low as ours.”</w:t>
      </w:r>
    </w:p>
    <w:p>
      <w:pPr>
        <w:widowControl w:val="on"/>
        <w:pBdr/>
        <w:spacing w:before="240" w:after="240" w:line="240" w:lineRule="auto"/>
        <w:ind w:left="0" w:right="0"/>
        <w:jc w:val="left"/>
      </w:pPr>
      <w:r>
        <w:rPr>
          <w:color w:val="000000"/>
          <w:sz w:val="24"/>
          <w:szCs w:val="24"/>
        </w:rPr>
        <w:t xml:space="preserve">3 Great God, is this our certain doom? </w:t>
      </w:r>
      <w:r>
        <w:rPr>
          <w:color w:val="000000"/>
          <w:sz w:val="24"/>
          <w:szCs w:val="24"/>
        </w:rPr>
        <w:br/>
        <w:t xml:space="preserve">And are we still secure? </w:t>
      </w:r>
      <w:r>
        <w:rPr>
          <w:color w:val="000000"/>
          <w:sz w:val="24"/>
          <w:szCs w:val="24"/>
        </w:rPr>
        <w:br/>
        <w:t xml:space="preserve">Still walking downward to our tomb,</w:t>
      </w:r>
      <w:r>
        <w:rPr>
          <w:color w:val="000000"/>
          <w:sz w:val="24"/>
          <w:szCs w:val="24"/>
        </w:rPr>
        <w:br/>
        <w:t xml:space="preserve">And yet prepare no more?</w:t>
      </w:r>
    </w:p>
    <w:p>
      <w:pPr>
        <w:widowControl w:val="on"/>
        <w:pBdr/>
        <w:spacing w:before="240" w:after="240" w:line="240" w:lineRule="auto"/>
        <w:ind w:left="0" w:right="0"/>
        <w:jc w:val="left"/>
      </w:pPr>
      <w:r>
        <w:rPr>
          <w:color w:val="000000"/>
          <w:sz w:val="24"/>
          <w:szCs w:val="24"/>
        </w:rPr>
        <w:t xml:space="preserve">4 Grant us the powers of quickening grace</w:t>
      </w:r>
      <w:r>
        <w:rPr>
          <w:color w:val="000000"/>
          <w:sz w:val="24"/>
          <w:szCs w:val="24"/>
        </w:rPr>
        <w:br/>
        <w:t xml:space="preserve">To fit our souls to fly,</w:t>
      </w:r>
      <w:r>
        <w:rPr>
          <w:color w:val="000000"/>
          <w:sz w:val="24"/>
          <w:szCs w:val="24"/>
        </w:rPr>
        <w:br/>
        <w:t xml:space="preserve">Then, when we drop this dying flesh,</w:t>
      </w:r>
      <w:r>
        <w:rPr>
          <w:color w:val="000000"/>
          <w:sz w:val="24"/>
          <w:szCs w:val="24"/>
        </w:rPr>
        <w:br/>
        <w:t xml:space="preserve">We’ll rise above the sky.</w:t>
      </w:r>
    </w:p>
    <w:p>
      <w:pPr>
        <w:widowControl w:val="on"/>
        <w:pBdr/>
        <w:spacing w:before="240" w:after="240" w:line="240" w:lineRule="auto"/>
        <w:ind w:left="0" w:right="0"/>
        <w:jc w:val="left"/>
      </w:pPr>
      <w:r>
        <w:rPr>
          <w:color w:val="000000"/>
          <w:sz w:val="24"/>
          <w:szCs w:val="24"/>
        </w:rPr>
        <w:t xml:space="preserve">Hymn 2:64. </w:t>
      </w:r>
      <w:r>
        <w:rPr>
          <w:color w:val="000000"/>
          <w:sz w:val="24"/>
          <w:szCs w:val="24"/>
        </w:rPr>
        <w:br/>
        <w:t xml:space="preserve">God the glory and defence of Sion.</w:t>
      </w:r>
    </w:p>
    <w:p>
      <w:pPr>
        <w:widowControl w:val="on"/>
        <w:pBdr/>
        <w:spacing w:before="240" w:after="240" w:line="240" w:lineRule="auto"/>
        <w:ind w:left="0" w:right="0"/>
        <w:jc w:val="left"/>
      </w:pPr>
      <w:r>
        <w:rPr>
          <w:color w:val="000000"/>
          <w:sz w:val="24"/>
          <w:szCs w:val="24"/>
        </w:rPr>
        <w:t xml:space="preserve">1 Happy the church, thou sacred place,</w:t>
      </w:r>
      <w:r>
        <w:rPr>
          <w:color w:val="000000"/>
          <w:sz w:val="24"/>
          <w:szCs w:val="24"/>
        </w:rPr>
        <w:br/>
        <w:t xml:space="preserve">The seat of thy Creator’s grace;</w:t>
      </w:r>
      <w:r>
        <w:rPr>
          <w:color w:val="000000"/>
          <w:sz w:val="24"/>
          <w:szCs w:val="24"/>
        </w:rPr>
        <w:br/>
        <w:t xml:space="preserve">Thine holy courts are his abode,</w:t>
      </w:r>
      <w:r>
        <w:rPr>
          <w:color w:val="000000"/>
          <w:sz w:val="24"/>
          <w:szCs w:val="24"/>
        </w:rPr>
        <w:br/>
        <w:t xml:space="preserve">Thou earthly palace of our God.</w:t>
      </w:r>
    </w:p>
    <w:p>
      <w:pPr>
        <w:widowControl w:val="on"/>
        <w:pBdr/>
        <w:spacing w:before="240" w:after="240" w:line="240" w:lineRule="auto"/>
        <w:ind w:left="0" w:right="0"/>
        <w:jc w:val="left"/>
      </w:pPr>
      <w:r>
        <w:rPr>
          <w:color w:val="000000"/>
          <w:sz w:val="24"/>
          <w:szCs w:val="24"/>
        </w:rPr>
        <w:t xml:space="preserve">2 Thy walls are strength, and at thy gates</w:t>
      </w:r>
      <w:r>
        <w:rPr>
          <w:color w:val="000000"/>
          <w:sz w:val="24"/>
          <w:szCs w:val="24"/>
        </w:rPr>
        <w:br/>
        <w:t xml:space="preserve">A guard of heavenly warriors waits;</w:t>
      </w:r>
      <w:r>
        <w:rPr>
          <w:color w:val="000000"/>
          <w:sz w:val="24"/>
          <w:szCs w:val="24"/>
        </w:rPr>
        <w:br/>
        <w:t xml:space="preserve">Nor shall thy deep foundations move,</w:t>
      </w:r>
      <w:r>
        <w:rPr>
          <w:color w:val="000000"/>
          <w:sz w:val="24"/>
          <w:szCs w:val="24"/>
        </w:rPr>
        <w:br/>
        <w:t xml:space="preserve">Fix’d on his counsels and his love.</w:t>
      </w:r>
    </w:p>
    <w:p>
      <w:pPr>
        <w:widowControl w:val="on"/>
        <w:pBdr/>
        <w:spacing w:before="240" w:after="240" w:line="240" w:lineRule="auto"/>
        <w:ind w:left="0" w:right="0"/>
        <w:jc w:val="left"/>
      </w:pPr>
      <w:r>
        <w:rPr>
          <w:color w:val="000000"/>
          <w:sz w:val="24"/>
          <w:szCs w:val="24"/>
        </w:rPr>
        <w:t xml:space="preserve">3 Thy foes in vain designs engage,</w:t>
      </w:r>
      <w:r>
        <w:rPr>
          <w:color w:val="000000"/>
          <w:sz w:val="24"/>
          <w:szCs w:val="24"/>
        </w:rPr>
        <w:br/>
        <w:t xml:space="preserve">Against his throne in vain they rage,</w:t>
      </w:r>
      <w:r>
        <w:rPr>
          <w:color w:val="000000"/>
          <w:sz w:val="24"/>
          <w:szCs w:val="24"/>
        </w:rPr>
        <w:br/>
        <w:t xml:space="preserve">Like rising waves, with angry roar,</w:t>
      </w:r>
      <w:r>
        <w:rPr>
          <w:color w:val="000000"/>
          <w:sz w:val="24"/>
          <w:szCs w:val="24"/>
        </w:rPr>
        <w:br/>
        <w:t xml:space="preserve">That dash and die upon the shore.</w:t>
      </w:r>
    </w:p>
    <w:p>
      <w:pPr>
        <w:widowControl w:val="on"/>
        <w:pBdr/>
        <w:spacing w:before="240" w:after="240" w:line="240" w:lineRule="auto"/>
        <w:ind w:left="0" w:right="0"/>
        <w:jc w:val="left"/>
      </w:pPr>
      <w:r>
        <w:rPr>
          <w:color w:val="000000"/>
          <w:sz w:val="24"/>
          <w:szCs w:val="24"/>
        </w:rPr>
        <w:t xml:space="preserve">4 Then let our souls in Zion dwell,</w:t>
      </w:r>
      <w:r>
        <w:rPr>
          <w:color w:val="000000"/>
          <w:sz w:val="24"/>
          <w:szCs w:val="24"/>
        </w:rPr>
        <w:br/>
        <w:t xml:space="preserve">Nor fear the wrath of Rome and hell: </w:t>
      </w:r>
      <w:r>
        <w:rPr>
          <w:color w:val="000000"/>
          <w:sz w:val="24"/>
          <w:szCs w:val="24"/>
        </w:rPr>
        <w:br/>
        <w:t xml:space="preserve">His arms embrace this happy ground,</w:t>
      </w:r>
      <w:r>
        <w:rPr>
          <w:color w:val="000000"/>
          <w:sz w:val="24"/>
          <w:szCs w:val="24"/>
        </w:rPr>
        <w:br/>
        <w:t xml:space="preserve">Like brazen bulwarks built around.</w:t>
      </w:r>
    </w:p>
    <w:p>
      <w:pPr>
        <w:widowControl w:val="on"/>
        <w:pBdr/>
        <w:spacing w:before="240" w:after="240" w:line="240" w:lineRule="auto"/>
        <w:ind w:left="0" w:right="0"/>
        <w:jc w:val="left"/>
      </w:pPr>
      <w:r>
        <w:rPr>
          <w:color w:val="000000"/>
          <w:sz w:val="24"/>
          <w:szCs w:val="24"/>
        </w:rPr>
        <w:t xml:space="preserve">5 God is our shield, and God our sun;</w:t>
      </w:r>
      <w:r>
        <w:rPr>
          <w:color w:val="000000"/>
          <w:sz w:val="24"/>
          <w:szCs w:val="24"/>
        </w:rPr>
        <w:br/>
        <w:t xml:space="preserve">Swift as the fleeting moments run,</w:t>
      </w:r>
      <w:r>
        <w:rPr>
          <w:color w:val="000000"/>
          <w:sz w:val="24"/>
          <w:szCs w:val="24"/>
        </w:rPr>
        <w:br/>
        <w:t xml:space="preserve">On us he sheds new beams of grace,</w:t>
      </w:r>
      <w:r>
        <w:rPr>
          <w:color w:val="000000"/>
          <w:sz w:val="24"/>
          <w:szCs w:val="24"/>
        </w:rPr>
        <w:br/>
        <w:t xml:space="preserve">And we reflect his brightest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Hymn 2:65. </w:t>
      </w:r>
      <w:r>
        <w:rPr>
          <w:color w:val="000000"/>
          <w:sz w:val="24"/>
          <w:szCs w:val="24"/>
        </w:rPr>
        <w:br/>
        <w:t xml:space="preserve">The hope of heaven our support under trials on earth.</w:t>
      </w:r>
    </w:p>
    <w:p>
      <w:pPr>
        <w:widowControl w:val="on"/>
        <w:pBdr/>
        <w:spacing w:before="240" w:after="240" w:line="240" w:lineRule="auto"/>
        <w:ind w:left="0" w:right="0"/>
        <w:jc w:val="left"/>
      </w:pPr>
      <w:r>
        <w:rPr>
          <w:color w:val="000000"/>
          <w:sz w:val="24"/>
          <w:szCs w:val="24"/>
        </w:rPr>
        <w:t xml:space="preserve">1 When I can read my title clear</w:t>
      </w:r>
      <w:r>
        <w:rPr>
          <w:color w:val="000000"/>
          <w:sz w:val="24"/>
          <w:szCs w:val="24"/>
        </w:rPr>
        <w:br/>
        <w:t xml:space="preserve">To mansions in the skies,</w:t>
      </w:r>
      <w:r>
        <w:rPr>
          <w:color w:val="000000"/>
          <w:sz w:val="24"/>
          <w:szCs w:val="24"/>
        </w:rPr>
        <w:br/>
        <w:t xml:space="preserve">I bid farewell to every fear,</w:t>
      </w:r>
      <w:r>
        <w:rPr>
          <w:color w:val="000000"/>
          <w:sz w:val="24"/>
          <w:szCs w:val="24"/>
        </w:rPr>
        <w:br/>
        <w:t xml:space="preserve">And wipe my weeping eyes.</w:t>
      </w:r>
    </w:p>
    <w:p>
      <w:pPr>
        <w:widowControl w:val="on"/>
        <w:pBdr/>
        <w:spacing w:before="240" w:after="240" w:line="240" w:lineRule="auto"/>
        <w:ind w:left="0" w:right="0"/>
        <w:jc w:val="left"/>
      </w:pPr>
      <w:r>
        <w:rPr>
          <w:color w:val="000000"/>
          <w:sz w:val="24"/>
          <w:szCs w:val="24"/>
        </w:rPr>
        <w:t xml:space="preserve">2 Should earth against my soul engage,</w:t>
      </w:r>
      <w:r>
        <w:rPr>
          <w:color w:val="000000"/>
          <w:sz w:val="24"/>
          <w:szCs w:val="24"/>
        </w:rPr>
        <w:br/>
        <w:t xml:space="preserve">And hellish darts be hurl’d,</w:t>
      </w:r>
      <w:r>
        <w:rPr>
          <w:color w:val="000000"/>
          <w:sz w:val="24"/>
          <w:szCs w:val="24"/>
        </w:rPr>
        <w:br/>
        <w:t xml:space="preserve">Then I can smile at Satan’s rage,</w:t>
      </w:r>
      <w:r>
        <w:rPr>
          <w:color w:val="000000"/>
          <w:sz w:val="24"/>
          <w:szCs w:val="24"/>
        </w:rPr>
        <w:br/>
        <w:t xml:space="preserve">And face a frowning world.</w:t>
      </w:r>
    </w:p>
    <w:p>
      <w:pPr>
        <w:widowControl w:val="on"/>
        <w:pBdr/>
        <w:spacing w:before="240" w:after="240" w:line="240" w:lineRule="auto"/>
        <w:ind w:left="0" w:right="0"/>
        <w:jc w:val="left"/>
      </w:pPr>
      <w:r>
        <w:rPr>
          <w:color w:val="000000"/>
          <w:sz w:val="24"/>
          <w:szCs w:val="24"/>
        </w:rPr>
        <w:t xml:space="preserve">3 Let cares like a wild deluge come,</w:t>
      </w:r>
      <w:r>
        <w:rPr>
          <w:color w:val="000000"/>
          <w:sz w:val="24"/>
          <w:szCs w:val="24"/>
        </w:rPr>
        <w:br/>
        <w:t xml:space="preserve">And storms of sorrow fall,</w:t>
      </w:r>
      <w:r>
        <w:rPr>
          <w:color w:val="000000"/>
          <w:sz w:val="24"/>
          <w:szCs w:val="24"/>
        </w:rPr>
        <w:br/>
        <w:t xml:space="preserve">May I but safely reach my home,</w:t>
      </w:r>
      <w:r>
        <w:rPr>
          <w:color w:val="000000"/>
          <w:sz w:val="24"/>
          <w:szCs w:val="24"/>
        </w:rPr>
        <w:br/>
        <w:t xml:space="preserve">My God, my heaven, my all.</w:t>
      </w:r>
    </w:p>
    <w:p>
      <w:pPr>
        <w:widowControl w:val="on"/>
        <w:pBdr/>
        <w:spacing w:before="240" w:after="240" w:line="240" w:lineRule="auto"/>
        <w:ind w:left="0" w:right="0"/>
        <w:jc w:val="left"/>
      </w:pPr>
      <w:r>
        <w:rPr>
          <w:color w:val="000000"/>
          <w:sz w:val="24"/>
          <w:szCs w:val="24"/>
        </w:rPr>
        <w:t xml:space="preserve">4 There shall I bathe my weary soul</w:t>
      </w:r>
      <w:r>
        <w:rPr>
          <w:color w:val="000000"/>
          <w:sz w:val="24"/>
          <w:szCs w:val="24"/>
        </w:rPr>
        <w:br/>
        <w:t xml:space="preserve">In seas of heavenly rest,</w:t>
      </w:r>
      <w:r>
        <w:rPr>
          <w:color w:val="000000"/>
          <w:sz w:val="24"/>
          <w:szCs w:val="24"/>
        </w:rPr>
        <w:br/>
        <w:t xml:space="preserve">And not a wave of trouble roll</w:t>
      </w:r>
      <w:r>
        <w:rPr>
          <w:color w:val="000000"/>
          <w:sz w:val="24"/>
          <w:szCs w:val="24"/>
        </w:rPr>
        <w:br/>
        <w:t xml:space="preserve">Across my peaceful breast.</w:t>
      </w:r>
    </w:p>
    <w:p>
      <w:pPr>
        <w:widowControl w:val="on"/>
        <w:pBdr/>
        <w:spacing w:before="240" w:after="240" w:line="240" w:lineRule="auto"/>
        <w:ind w:left="0" w:right="0"/>
        <w:jc w:val="left"/>
      </w:pPr>
      <w:r>
        <w:rPr>
          <w:color w:val="000000"/>
          <w:sz w:val="24"/>
          <w:szCs w:val="24"/>
        </w:rPr>
        <w:t xml:space="preserve">Hymn 2:66. </w:t>
      </w:r>
      <w:r>
        <w:rPr>
          <w:color w:val="000000"/>
          <w:sz w:val="24"/>
          <w:szCs w:val="24"/>
        </w:rPr>
        <w:br/>
        <w:t xml:space="preserve">A prospect of heaven makes death easy.</w:t>
      </w:r>
    </w:p>
    <w:p>
      <w:pPr>
        <w:widowControl w:val="on"/>
        <w:pBdr/>
        <w:spacing w:before="240" w:after="240" w:line="240" w:lineRule="auto"/>
        <w:ind w:left="0" w:right="0"/>
        <w:jc w:val="left"/>
      </w:pPr>
      <w:r>
        <w:rPr>
          <w:color w:val="000000"/>
          <w:sz w:val="24"/>
          <w:szCs w:val="24"/>
        </w:rPr>
        <w:t xml:space="preserve">1 There is a land of pure delight</w:t>
      </w:r>
      <w:r>
        <w:rPr>
          <w:color w:val="000000"/>
          <w:sz w:val="24"/>
          <w:szCs w:val="24"/>
        </w:rPr>
        <w:br/>
        <w:t xml:space="preserve">Where saints immortal reign,</w:t>
      </w:r>
      <w:r>
        <w:rPr>
          <w:color w:val="000000"/>
          <w:sz w:val="24"/>
          <w:szCs w:val="24"/>
        </w:rPr>
        <w:br/>
        <w:t xml:space="preserve">Infinite day excludes the night,</w:t>
      </w:r>
      <w:r>
        <w:rPr>
          <w:color w:val="000000"/>
          <w:sz w:val="24"/>
          <w:szCs w:val="24"/>
        </w:rPr>
        <w:br/>
        <w:t xml:space="preserve">And pleasures banish pain.</w:t>
      </w:r>
    </w:p>
    <w:p>
      <w:pPr>
        <w:widowControl w:val="on"/>
        <w:pBdr/>
        <w:spacing w:before="240" w:after="240" w:line="240" w:lineRule="auto"/>
        <w:ind w:left="0" w:right="0"/>
        <w:jc w:val="left"/>
      </w:pPr>
      <w:r>
        <w:rPr>
          <w:color w:val="000000"/>
          <w:sz w:val="24"/>
          <w:szCs w:val="24"/>
        </w:rPr>
        <w:t xml:space="preserve">2 There everlasting spring abides,</w:t>
      </w:r>
      <w:r>
        <w:rPr>
          <w:color w:val="000000"/>
          <w:sz w:val="24"/>
          <w:szCs w:val="24"/>
        </w:rPr>
        <w:br/>
        <w:t xml:space="preserve">And never withering flowers: </w:t>
      </w:r>
      <w:r>
        <w:rPr>
          <w:color w:val="000000"/>
          <w:sz w:val="24"/>
          <w:szCs w:val="24"/>
        </w:rPr>
        <w:br/>
        <w:t xml:space="preserve">Death like a narrow sea divides</w:t>
      </w:r>
      <w:r>
        <w:rPr>
          <w:color w:val="000000"/>
          <w:sz w:val="24"/>
          <w:szCs w:val="24"/>
        </w:rPr>
        <w:br/>
        <w:t xml:space="preserve">This heavenly land from ours.</w:t>
      </w:r>
    </w:p>
    <w:p>
      <w:pPr>
        <w:widowControl w:val="on"/>
        <w:pBdr/>
        <w:spacing w:before="240" w:after="240" w:line="240" w:lineRule="auto"/>
        <w:ind w:left="0" w:right="0"/>
        <w:jc w:val="left"/>
      </w:pPr>
      <w:r>
        <w:rPr>
          <w:color w:val="000000"/>
          <w:sz w:val="24"/>
          <w:szCs w:val="24"/>
        </w:rPr>
        <w:t xml:space="preserve">3 [Sweet fields beyond the swelling flood,</w:t>
      </w:r>
      <w:r>
        <w:rPr>
          <w:color w:val="000000"/>
          <w:sz w:val="24"/>
          <w:szCs w:val="24"/>
        </w:rPr>
        <w:br/>
        <w:t xml:space="preserve">Stand dress’d in living green</w:t>
      </w:r>
      <w:r>
        <w:rPr>
          <w:color w:val="000000"/>
          <w:sz w:val="24"/>
          <w:szCs w:val="24"/>
        </w:rPr>
        <w:br/>
        <w:t xml:space="preserve">So to the Jews old Canaan stood,</w:t>
      </w:r>
      <w:r>
        <w:rPr>
          <w:color w:val="000000"/>
          <w:sz w:val="24"/>
          <w:szCs w:val="24"/>
        </w:rPr>
        <w:br/>
        <w:t xml:space="preserve">While Jordan roll’d between.</w:t>
      </w:r>
    </w:p>
    <w:p>
      <w:pPr>
        <w:widowControl w:val="on"/>
        <w:pBdr/>
        <w:spacing w:before="240" w:after="240" w:line="240" w:lineRule="auto"/>
        <w:ind w:left="0" w:right="0"/>
        <w:jc w:val="left"/>
      </w:pPr>
      <w:r>
        <w:rPr>
          <w:color w:val="000000"/>
          <w:sz w:val="24"/>
          <w:szCs w:val="24"/>
        </w:rPr>
        <w:t xml:space="preserve">4 But timorous mortals start and shrink</w:t>
      </w:r>
      <w:r>
        <w:rPr>
          <w:color w:val="000000"/>
          <w:sz w:val="24"/>
          <w:szCs w:val="24"/>
        </w:rPr>
        <w:br/>
        <w:t xml:space="preserve">To cross this narrow sea,</w:t>
      </w:r>
      <w:r>
        <w:rPr>
          <w:color w:val="000000"/>
          <w:sz w:val="24"/>
          <w:szCs w:val="24"/>
        </w:rPr>
        <w:br/>
        <w:t xml:space="preserve">And linger shivering on the brink,</w:t>
      </w:r>
      <w:r>
        <w:rPr>
          <w:color w:val="000000"/>
          <w:sz w:val="24"/>
          <w:szCs w:val="24"/>
        </w:rPr>
        <w:br/>
        <w:t xml:space="preserve">And fear to launch away.]</w:t>
      </w:r>
    </w:p>
    <w:p>
      <w:pPr>
        <w:widowControl w:val="on"/>
        <w:pBdr/>
        <w:spacing w:before="240" w:after="240" w:line="240" w:lineRule="auto"/>
        <w:ind w:left="0" w:right="0"/>
        <w:jc w:val="left"/>
      </w:pPr>
      <w:r>
        <w:rPr>
          <w:color w:val="000000"/>
          <w:sz w:val="24"/>
          <w:szCs w:val="24"/>
        </w:rPr>
        <w:t xml:space="preserve">5 O! could we make our doubts remove,</w:t>
      </w:r>
      <w:r>
        <w:rPr>
          <w:color w:val="000000"/>
          <w:sz w:val="24"/>
          <w:szCs w:val="24"/>
        </w:rPr>
        <w:br/>
        <w:t xml:space="preserve">These gloomy doubts that rise,</w:t>
      </w:r>
      <w:r>
        <w:rPr>
          <w:color w:val="000000"/>
          <w:sz w:val="24"/>
          <w:szCs w:val="24"/>
        </w:rPr>
        <w:br/>
        <w:t xml:space="preserve">And see the Canaan that we love,</w:t>
      </w:r>
      <w:r>
        <w:rPr>
          <w:color w:val="000000"/>
          <w:sz w:val="24"/>
          <w:szCs w:val="24"/>
        </w:rPr>
        <w:br/>
        <w:t xml:space="preserve">With unbeclouded eyes!</w:t>
      </w:r>
    </w:p>
    <w:p>
      <w:pPr>
        <w:widowControl w:val="on"/>
        <w:pBdr/>
        <w:spacing w:before="240" w:after="240" w:line="240" w:lineRule="auto"/>
        <w:ind w:left="0" w:right="0"/>
        <w:jc w:val="left"/>
      </w:pPr>
      <w:r>
        <w:rPr>
          <w:color w:val="000000"/>
          <w:sz w:val="24"/>
          <w:szCs w:val="24"/>
        </w:rPr>
        <w:t xml:space="preserve">6 Could we but climb where Moses stood,</w:t>
      </w:r>
      <w:r>
        <w:rPr>
          <w:color w:val="000000"/>
          <w:sz w:val="24"/>
          <w:szCs w:val="24"/>
        </w:rPr>
        <w:br/>
        <w:t xml:space="preserve">And view the landscape o’er,</w:t>
      </w:r>
      <w:r>
        <w:rPr>
          <w:color w:val="000000"/>
          <w:sz w:val="24"/>
          <w:szCs w:val="24"/>
        </w:rPr>
        <w:br/>
        <w:t xml:space="preserve">Not Jordan’s stream, nor death’s cold flood,</w:t>
      </w:r>
      <w:r>
        <w:rPr>
          <w:color w:val="000000"/>
          <w:sz w:val="24"/>
          <w:szCs w:val="24"/>
        </w:rPr>
        <w:br/>
        <w:t xml:space="preserve">Should fright us from the shore.</w:t>
      </w:r>
    </w:p>
    <w:p>
      <w:pPr>
        <w:widowControl w:val="on"/>
        <w:pBdr/>
        <w:spacing w:before="240" w:after="240" w:line="240" w:lineRule="auto"/>
        <w:ind w:left="0" w:right="0"/>
        <w:jc w:val="left"/>
      </w:pPr>
      <w:r>
        <w:rPr>
          <w:color w:val="000000"/>
          <w:sz w:val="24"/>
          <w:szCs w:val="24"/>
        </w:rPr>
        <w:t xml:space="preserve">Hymn 2:67. </w:t>
      </w:r>
      <w:r>
        <w:rPr>
          <w:color w:val="000000"/>
          <w:sz w:val="24"/>
          <w:szCs w:val="24"/>
        </w:rPr>
        <w:br/>
        <w:t xml:space="preserve">God’s eternal dominion.</w:t>
      </w:r>
    </w:p>
    <w:p>
      <w:pPr>
        <w:widowControl w:val="on"/>
        <w:pBdr/>
        <w:spacing w:before="240" w:after="240" w:line="240" w:lineRule="auto"/>
        <w:ind w:left="0" w:right="0"/>
        <w:jc w:val="left"/>
      </w:pPr>
      <w:r>
        <w:rPr>
          <w:color w:val="000000"/>
          <w:sz w:val="24"/>
          <w:szCs w:val="24"/>
        </w:rPr>
        <w:t xml:space="preserve">1 Great God, how infinite art thou! </w:t>
      </w:r>
      <w:r>
        <w:rPr>
          <w:color w:val="000000"/>
          <w:sz w:val="24"/>
          <w:szCs w:val="24"/>
        </w:rPr>
        <w:br/>
        <w:t xml:space="preserve">What worthless worms are we! </w:t>
      </w:r>
      <w:r>
        <w:rPr>
          <w:color w:val="000000"/>
          <w:sz w:val="24"/>
          <w:szCs w:val="24"/>
        </w:rPr>
        <w:br/>
        <w:t xml:space="preserve">Let the whole race of creatures bow</w:t>
      </w:r>
      <w:r>
        <w:rPr>
          <w:color w:val="000000"/>
          <w:sz w:val="24"/>
          <w:szCs w:val="24"/>
        </w:rPr>
        <w:br/>
        <w:t xml:space="preserve">And pay their praise to thee.</w:t>
      </w:r>
    </w:p>
    <w:p>
      <w:pPr>
        <w:widowControl w:val="on"/>
        <w:pBdr/>
        <w:spacing w:before="240" w:after="240" w:line="240" w:lineRule="auto"/>
        <w:ind w:left="0" w:right="0"/>
        <w:jc w:val="left"/>
      </w:pPr>
      <w:r>
        <w:rPr>
          <w:color w:val="000000"/>
          <w:sz w:val="24"/>
          <w:szCs w:val="24"/>
        </w:rPr>
        <w:t xml:space="preserve">2 Thy throne eternal ages stood,</w:t>
      </w:r>
      <w:r>
        <w:rPr>
          <w:color w:val="000000"/>
          <w:sz w:val="24"/>
          <w:szCs w:val="24"/>
        </w:rPr>
        <w:br/>
        <w:t xml:space="preserve">Ere seas or stars were made;</w:t>
      </w:r>
      <w:r>
        <w:rPr>
          <w:color w:val="000000"/>
          <w:sz w:val="24"/>
          <w:szCs w:val="24"/>
        </w:rPr>
        <w:br/>
        <w:t xml:space="preserve">Thou art the ever-living God</w:t>
      </w:r>
      <w:r>
        <w:rPr>
          <w:color w:val="000000"/>
          <w:sz w:val="24"/>
          <w:szCs w:val="24"/>
        </w:rPr>
        <w:br/>
        <w:t xml:space="preserve">Were all the nations dead.</w:t>
      </w:r>
    </w:p>
    <w:p>
      <w:pPr>
        <w:widowControl w:val="on"/>
        <w:pBdr/>
        <w:spacing w:before="240" w:after="240" w:line="240" w:lineRule="auto"/>
        <w:ind w:left="0" w:right="0"/>
        <w:jc w:val="left"/>
      </w:pPr>
      <w:r>
        <w:rPr>
          <w:color w:val="000000"/>
          <w:sz w:val="24"/>
          <w:szCs w:val="24"/>
        </w:rPr>
        <w:t xml:space="preserve">3 Nature and time quite naked lie</w:t>
      </w:r>
      <w:r>
        <w:rPr>
          <w:color w:val="000000"/>
          <w:sz w:val="24"/>
          <w:szCs w:val="24"/>
        </w:rPr>
        <w:br/>
        <w:t xml:space="preserve">To thine immense survey,</w:t>
      </w:r>
      <w:r>
        <w:rPr>
          <w:color w:val="000000"/>
          <w:sz w:val="24"/>
          <w:szCs w:val="24"/>
        </w:rPr>
        <w:br/>
        <w:t xml:space="preserve">From the formation of the sky</w:t>
      </w:r>
      <w:r>
        <w:rPr>
          <w:color w:val="000000"/>
          <w:sz w:val="24"/>
          <w:szCs w:val="24"/>
        </w:rPr>
        <w:br/>
        <w:t xml:space="preserve">To the great burning day.</w:t>
      </w:r>
    </w:p>
    <w:p>
      <w:pPr>
        <w:widowControl w:val="on"/>
        <w:pBdr/>
        <w:spacing w:before="240" w:after="240" w:line="240" w:lineRule="auto"/>
        <w:ind w:left="0" w:right="0"/>
        <w:jc w:val="left"/>
      </w:pPr>
      <w:r>
        <w:rPr>
          <w:color w:val="000000"/>
          <w:sz w:val="24"/>
          <w:szCs w:val="24"/>
        </w:rPr>
        <w:t xml:space="preserve">4 Eternity with all its years</w:t>
      </w:r>
      <w:r>
        <w:rPr>
          <w:color w:val="000000"/>
          <w:sz w:val="24"/>
          <w:szCs w:val="24"/>
        </w:rPr>
        <w:br/>
        <w:t xml:space="preserve">Stands present in thy view;</w:t>
      </w:r>
      <w:r>
        <w:rPr>
          <w:color w:val="000000"/>
          <w:sz w:val="24"/>
          <w:szCs w:val="24"/>
        </w:rPr>
        <w:br/>
        <w:t xml:space="preserve">To thee there’s nothing old appears,</w:t>
      </w:r>
      <w:r>
        <w:rPr>
          <w:color w:val="000000"/>
          <w:sz w:val="24"/>
          <w:szCs w:val="24"/>
        </w:rPr>
        <w:br/>
        <w:t xml:space="preserve">Great God, there’s nothing new.</w:t>
      </w:r>
    </w:p>
    <w:p>
      <w:pPr>
        <w:widowControl w:val="on"/>
        <w:pBdr/>
        <w:spacing w:before="240" w:after="240" w:line="240" w:lineRule="auto"/>
        <w:ind w:left="0" w:right="0"/>
        <w:jc w:val="left"/>
      </w:pPr>
      <w:r>
        <w:rPr>
          <w:color w:val="000000"/>
          <w:sz w:val="24"/>
          <w:szCs w:val="24"/>
        </w:rPr>
        <w:t xml:space="preserve">5 Our lives thro’ various scenes are drawn,</w:t>
      </w:r>
      <w:r>
        <w:rPr>
          <w:color w:val="000000"/>
          <w:sz w:val="24"/>
          <w:szCs w:val="24"/>
        </w:rPr>
        <w:br/>
        <w:t xml:space="preserve">And vex’d with trifling cares;</w:t>
      </w:r>
      <w:r>
        <w:rPr>
          <w:color w:val="000000"/>
          <w:sz w:val="24"/>
          <w:szCs w:val="24"/>
        </w:rPr>
        <w:br/>
        <w:t xml:space="preserve">While thine eternal thought moves on</w:t>
      </w:r>
      <w:r>
        <w:rPr>
          <w:color w:val="000000"/>
          <w:sz w:val="24"/>
          <w:szCs w:val="24"/>
        </w:rPr>
        <w:br/>
        <w:t xml:space="preserve">Thine undisturb’d affairs.</w:t>
      </w:r>
    </w:p>
    <w:p>
      <w:pPr>
        <w:widowControl w:val="on"/>
        <w:pBdr/>
        <w:spacing w:before="240" w:after="240" w:line="240" w:lineRule="auto"/>
        <w:ind w:left="0" w:right="0"/>
        <w:jc w:val="left"/>
      </w:pPr>
      <w:r>
        <w:rPr>
          <w:color w:val="000000"/>
          <w:sz w:val="24"/>
          <w:szCs w:val="24"/>
        </w:rPr>
        <w:t xml:space="preserve">6 Great God, how infinite art thou! </w:t>
      </w:r>
      <w:r>
        <w:rPr>
          <w:color w:val="000000"/>
          <w:sz w:val="24"/>
          <w:szCs w:val="24"/>
        </w:rPr>
        <w:br/>
        <w:t xml:space="preserve">What worthless worms are we! </w:t>
      </w:r>
      <w:r>
        <w:rPr>
          <w:color w:val="000000"/>
          <w:sz w:val="24"/>
          <w:szCs w:val="24"/>
        </w:rPr>
        <w:br/>
        <w:t xml:space="preserve">Let the whole race of creatures bow</w:t>
      </w:r>
      <w:r>
        <w:rPr>
          <w:color w:val="000000"/>
          <w:sz w:val="24"/>
          <w:szCs w:val="24"/>
        </w:rPr>
        <w:br/>
        <w:t xml:space="preserve">And pay their praise to thee.</w:t>
      </w:r>
    </w:p>
    <w:p>
      <w:pPr>
        <w:widowControl w:val="on"/>
        <w:pBdr/>
        <w:spacing w:before="240" w:after="240" w:line="240" w:lineRule="auto"/>
        <w:ind w:left="0" w:right="0"/>
        <w:jc w:val="left"/>
      </w:pPr>
      <w:r>
        <w:rPr>
          <w:color w:val="000000"/>
          <w:sz w:val="24"/>
          <w:szCs w:val="24"/>
        </w:rPr>
        <w:t xml:space="preserve">Hymn 2:68. </w:t>
      </w:r>
      <w:r>
        <w:rPr>
          <w:color w:val="000000"/>
          <w:sz w:val="24"/>
          <w:szCs w:val="24"/>
        </w:rPr>
        <w:br/>
        <w:t xml:space="preserve">The humble worship of heaven.</w:t>
      </w:r>
    </w:p>
    <w:p>
      <w:pPr>
        <w:widowControl w:val="on"/>
        <w:pBdr/>
        <w:spacing w:before="240" w:after="240" w:line="240" w:lineRule="auto"/>
        <w:ind w:left="0" w:right="0"/>
        <w:jc w:val="left"/>
      </w:pPr>
      <w:r>
        <w:rPr>
          <w:color w:val="000000"/>
          <w:sz w:val="24"/>
          <w:szCs w:val="24"/>
        </w:rPr>
        <w:t xml:space="preserve">1 Father, I long, I faint to see</w:t>
      </w:r>
      <w:r>
        <w:rPr>
          <w:color w:val="000000"/>
          <w:sz w:val="24"/>
          <w:szCs w:val="24"/>
        </w:rPr>
        <w:br/>
        <w:t xml:space="preserve">The place of thine abode,</w:t>
      </w:r>
      <w:r>
        <w:rPr>
          <w:color w:val="000000"/>
          <w:sz w:val="24"/>
          <w:szCs w:val="24"/>
        </w:rPr>
        <w:br/>
        <w:t xml:space="preserve">I’d leave thy earthly courts and flee</w:t>
      </w:r>
      <w:r>
        <w:rPr>
          <w:color w:val="000000"/>
          <w:sz w:val="24"/>
          <w:szCs w:val="24"/>
        </w:rPr>
        <w:br/>
        <w:t xml:space="preserve">Up to thy seat, my God!</w:t>
      </w:r>
    </w:p>
    <w:p>
      <w:pPr>
        <w:widowControl w:val="on"/>
        <w:pBdr/>
        <w:spacing w:before="240" w:after="240" w:line="240" w:lineRule="auto"/>
        <w:ind w:left="0" w:right="0"/>
        <w:jc w:val="left"/>
      </w:pPr>
      <w:r>
        <w:rPr>
          <w:color w:val="000000"/>
          <w:sz w:val="24"/>
          <w:szCs w:val="24"/>
        </w:rPr>
        <w:t xml:space="preserve">2 Here I behold thy distant face,</w:t>
      </w:r>
      <w:r>
        <w:rPr>
          <w:color w:val="000000"/>
          <w:sz w:val="24"/>
          <w:szCs w:val="24"/>
        </w:rPr>
        <w:br/>
        <w:t xml:space="preserve">And ’tis a pleasing sight;</w:t>
      </w:r>
      <w:r>
        <w:rPr>
          <w:color w:val="000000"/>
          <w:sz w:val="24"/>
          <w:szCs w:val="24"/>
        </w:rPr>
        <w:br/>
        <w:t xml:space="preserve">But to abide in thine embrace</w:t>
      </w:r>
      <w:r>
        <w:rPr>
          <w:color w:val="000000"/>
          <w:sz w:val="24"/>
          <w:szCs w:val="24"/>
        </w:rPr>
        <w:br/>
        <w:t xml:space="preserve">Is infinite delight.</w:t>
      </w:r>
    </w:p>
    <w:p>
      <w:pPr>
        <w:widowControl w:val="on"/>
        <w:pBdr/>
        <w:spacing w:before="240" w:after="240" w:line="240" w:lineRule="auto"/>
        <w:ind w:left="0" w:right="0"/>
        <w:jc w:val="left"/>
      </w:pPr>
      <w:r>
        <w:rPr>
          <w:color w:val="000000"/>
          <w:sz w:val="24"/>
          <w:szCs w:val="24"/>
        </w:rPr>
        <w:t xml:space="preserve">3 I’d part with all the joys of sense</w:t>
      </w:r>
      <w:r>
        <w:rPr>
          <w:color w:val="000000"/>
          <w:sz w:val="24"/>
          <w:szCs w:val="24"/>
        </w:rPr>
        <w:br/>
        <w:t xml:space="preserve">To gaze upon thy throne;</w:t>
      </w:r>
      <w:r>
        <w:rPr>
          <w:color w:val="000000"/>
          <w:sz w:val="24"/>
          <w:szCs w:val="24"/>
        </w:rPr>
        <w:br/>
        <w:t xml:space="preserve">Pleasure springs fresh for ever thence,</w:t>
      </w:r>
      <w:r>
        <w:rPr>
          <w:color w:val="000000"/>
          <w:sz w:val="24"/>
          <w:szCs w:val="24"/>
        </w:rPr>
        <w:br/>
        <w:t xml:space="preserve">Unspeakable,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4 [There all the heavenly hosts are seen,</w:t>
      </w:r>
      <w:r>
        <w:rPr>
          <w:color w:val="000000"/>
          <w:sz w:val="24"/>
          <w:szCs w:val="24"/>
        </w:rPr>
        <w:br/>
        <w:t xml:space="preserve">In shining ranks they move,</w:t>
      </w:r>
      <w:r>
        <w:rPr>
          <w:color w:val="000000"/>
          <w:sz w:val="24"/>
          <w:szCs w:val="24"/>
        </w:rPr>
        <w:br/>
        <w:t xml:space="preserve">And drink immortal vigour in,</w:t>
      </w:r>
      <w:r>
        <w:rPr>
          <w:color w:val="000000"/>
          <w:sz w:val="24"/>
          <w:szCs w:val="24"/>
        </w:rPr>
        <w:br/>
        <w:t xml:space="preserve">With wonder and with love.</w:t>
      </w:r>
    </w:p>
    <w:p>
      <w:pPr>
        <w:widowControl w:val="on"/>
        <w:pBdr/>
        <w:spacing w:before="240" w:after="240" w:line="240" w:lineRule="auto"/>
        <w:ind w:left="0" w:right="0"/>
        <w:jc w:val="left"/>
      </w:pPr>
      <w:r>
        <w:rPr>
          <w:color w:val="000000"/>
          <w:sz w:val="24"/>
          <w:szCs w:val="24"/>
        </w:rPr>
        <w:t xml:space="preserve">5 Then at thy feet with awful fear</w:t>
      </w:r>
      <w:r>
        <w:rPr>
          <w:color w:val="000000"/>
          <w:sz w:val="24"/>
          <w:szCs w:val="24"/>
        </w:rPr>
        <w:br/>
        <w:t xml:space="preserve">Th’ adoring armies fall</w:t>
      </w:r>
      <w:r>
        <w:rPr>
          <w:color w:val="000000"/>
          <w:sz w:val="24"/>
          <w:szCs w:val="24"/>
        </w:rPr>
        <w:br/>
        <w:t xml:space="preserve">With joy they shrink to </w:t>
      </w:r>
      <w:r>
        <w:rPr>
          <w:i/>
          <w:color w:val="000000"/>
          <w:sz w:val="24"/>
          <w:szCs w:val="24"/>
        </w:rPr>
        <w:t xml:space="preserve">nothing</w:t>
      </w:r>
      <w:r>
        <w:rPr>
          <w:color w:val="000000"/>
          <w:sz w:val="24"/>
          <w:szCs w:val="24"/>
        </w:rPr>
        <w:t xml:space="preserve"> there,</w:t>
      </w:r>
      <w:r>
        <w:rPr>
          <w:color w:val="000000"/>
          <w:sz w:val="24"/>
          <w:szCs w:val="24"/>
        </w:rPr>
        <w:br/>
        <w:t xml:space="preserve">Before th’ Eternal All.</w:t>
      </w:r>
    </w:p>
    <w:p>
      <w:pPr>
        <w:widowControl w:val="on"/>
        <w:pBdr/>
        <w:spacing w:before="240" w:after="240" w:line="240" w:lineRule="auto"/>
        <w:ind w:left="0" w:right="0"/>
        <w:jc w:val="left"/>
      </w:pPr>
      <w:r>
        <w:rPr>
          <w:color w:val="000000"/>
          <w:sz w:val="24"/>
          <w:szCs w:val="24"/>
        </w:rPr>
        <w:t xml:space="preserve">6 There I would vie with all the host</w:t>
      </w:r>
      <w:r>
        <w:rPr>
          <w:color w:val="000000"/>
          <w:sz w:val="24"/>
          <w:szCs w:val="24"/>
        </w:rPr>
        <w:br/>
        <w:t xml:space="preserve">In duty and in bliss,</w:t>
      </w:r>
      <w:r>
        <w:rPr>
          <w:color w:val="000000"/>
          <w:sz w:val="24"/>
          <w:szCs w:val="24"/>
        </w:rPr>
        <w:br/>
        <w:t xml:space="preserve">While </w:t>
      </w:r>
      <w:r>
        <w:rPr>
          <w:i/>
          <w:color w:val="000000"/>
          <w:sz w:val="24"/>
          <w:szCs w:val="24"/>
        </w:rPr>
        <w:t xml:space="preserve">less than nothing</w:t>
      </w:r>
      <w:r>
        <w:rPr>
          <w:color w:val="000000"/>
          <w:sz w:val="24"/>
          <w:szCs w:val="24"/>
        </w:rPr>
        <w:t xml:space="preserve"> I could boast,</w:t>
      </w:r>
      <w:r>
        <w:rPr>
          <w:color w:val="000000"/>
          <w:sz w:val="24"/>
          <w:szCs w:val="24"/>
        </w:rPr>
        <w:br/>
        <w:t xml:space="preserve">And </w:t>
      </w:r>
      <w:r>
        <w:rPr>
          <w:i/>
          <w:color w:val="000000"/>
          <w:sz w:val="24"/>
          <w:szCs w:val="24"/>
        </w:rPr>
        <w:t xml:space="preserve">vanity</w:t>
      </w:r>
      <w:r>
        <w:rPr>
          <w:color w:val="000000"/>
          <w:sz w:val="24"/>
          <w:szCs w:val="24"/>
        </w:rPr>
        <w:t xml:space="preserve"> confess.] </w:t>
      </w:r>
      <w:r>
        <w:rPr>
          <w:i/>
          <w:color w:val="000000"/>
          <w:sz w:val="24"/>
          <w:szCs w:val="24"/>
        </w:rPr>
        <w:t xml:space="preserve">[1]</w:t>
      </w:r>
    </w:p>
    <w:p>
      <w:pPr>
        <w:widowControl w:val="on"/>
        <w:pBdr/>
        <w:spacing w:before="240" w:after="240" w:line="240" w:lineRule="auto"/>
        <w:ind w:left="0" w:right="0"/>
        <w:jc w:val="left"/>
      </w:pPr>
      <w:r>
        <w:rPr>
          <w:color w:val="000000"/>
          <w:sz w:val="24"/>
          <w:szCs w:val="24"/>
        </w:rPr>
        <w:t xml:space="preserve">7 The more thy glories strike mine eyes,</w:t>
      </w:r>
      <w:r>
        <w:rPr>
          <w:color w:val="000000"/>
          <w:sz w:val="24"/>
          <w:szCs w:val="24"/>
        </w:rPr>
        <w:br/>
        <w:t xml:space="preserve">The humbler I shall lie;</w:t>
      </w:r>
      <w:r>
        <w:rPr>
          <w:color w:val="000000"/>
          <w:sz w:val="24"/>
          <w:szCs w:val="24"/>
        </w:rPr>
        <w:br/>
        <w:t xml:space="preserve">Thus while I sink, my joys shall rise</w:t>
      </w:r>
      <w:r>
        <w:rPr>
          <w:color w:val="000000"/>
          <w:sz w:val="24"/>
          <w:szCs w:val="24"/>
        </w:rPr>
        <w:br/>
        <w:t xml:space="preserve">Unmeasurably high.</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Isaiah 40:17.</w:t>
      </w:r>
    </w:p>
    <w:p>
      <w:pPr>
        <w:widowControl w:val="on"/>
        <w:pBdr/>
        <w:spacing w:before="240" w:after="240" w:line="240" w:lineRule="auto"/>
        <w:ind w:left="0" w:right="0"/>
        <w:jc w:val="left"/>
      </w:pPr>
      <w:r>
        <w:rPr>
          <w:color w:val="000000"/>
          <w:sz w:val="24"/>
          <w:szCs w:val="24"/>
        </w:rPr>
        <w:t xml:space="preserve">Hymn 2:69. </w:t>
      </w:r>
      <w:r>
        <w:rPr>
          <w:color w:val="000000"/>
          <w:sz w:val="24"/>
          <w:szCs w:val="24"/>
        </w:rPr>
        <w:br/>
        <w:t xml:space="preserve">The faithfulness of God in his promises.</w:t>
      </w:r>
    </w:p>
    <w:p>
      <w:pPr>
        <w:widowControl w:val="on"/>
        <w:pBdr/>
        <w:spacing w:before="240" w:after="240" w:line="240" w:lineRule="auto"/>
        <w:ind w:left="0" w:right="0"/>
        <w:jc w:val="left"/>
      </w:pPr>
      <w:r>
        <w:rPr>
          <w:color w:val="000000"/>
          <w:sz w:val="24"/>
          <w:szCs w:val="24"/>
        </w:rPr>
        <w:t xml:space="preserve">1 [Begin, my tongue, some heavenly theme,</w:t>
      </w:r>
      <w:r>
        <w:rPr>
          <w:color w:val="000000"/>
          <w:sz w:val="24"/>
          <w:szCs w:val="24"/>
        </w:rPr>
        <w:br/>
        <w:t xml:space="preserve">And speak some boundless thing,</w:t>
      </w:r>
      <w:r>
        <w:rPr>
          <w:color w:val="000000"/>
          <w:sz w:val="24"/>
          <w:szCs w:val="24"/>
        </w:rPr>
        <w:br/>
        <w:t xml:space="preserve">The mighty works, or mightier name</w:t>
      </w:r>
      <w:r>
        <w:rPr>
          <w:color w:val="000000"/>
          <w:sz w:val="24"/>
          <w:szCs w:val="24"/>
        </w:rPr>
        <w:br/>
        <w:t xml:space="preserve">Of our eternal King.</w:t>
      </w:r>
    </w:p>
    <w:p>
      <w:pPr>
        <w:widowControl w:val="on"/>
        <w:pBdr/>
        <w:spacing w:before="240" w:after="240" w:line="240" w:lineRule="auto"/>
        <w:ind w:left="0" w:right="0"/>
        <w:jc w:val="left"/>
      </w:pPr>
      <w:r>
        <w:rPr>
          <w:color w:val="000000"/>
          <w:sz w:val="24"/>
          <w:szCs w:val="24"/>
        </w:rPr>
        <w:t xml:space="preserve">2 Tell of his wondrous faithfulness,</w:t>
      </w:r>
      <w:r>
        <w:rPr>
          <w:color w:val="000000"/>
          <w:sz w:val="24"/>
          <w:szCs w:val="24"/>
        </w:rPr>
        <w:br/>
        <w:t xml:space="preserve">And sound his power abroad,</w:t>
      </w:r>
      <w:r>
        <w:rPr>
          <w:color w:val="000000"/>
          <w:sz w:val="24"/>
          <w:szCs w:val="24"/>
        </w:rPr>
        <w:br/>
        <w:t xml:space="preserve">Sing the sweet promise of his grace,</w:t>
      </w:r>
      <w:r>
        <w:rPr>
          <w:color w:val="000000"/>
          <w:sz w:val="24"/>
          <w:szCs w:val="24"/>
        </w:rPr>
        <w:br/>
        <w:t xml:space="preserve">And the performing God.</w:t>
      </w:r>
    </w:p>
    <w:p>
      <w:pPr>
        <w:widowControl w:val="on"/>
        <w:pBdr/>
        <w:spacing w:before="240" w:after="240" w:line="240" w:lineRule="auto"/>
        <w:ind w:left="0" w:right="0"/>
        <w:jc w:val="left"/>
      </w:pPr>
      <w:r>
        <w:rPr>
          <w:color w:val="000000"/>
          <w:sz w:val="24"/>
          <w:szCs w:val="24"/>
        </w:rPr>
        <w:t xml:space="preserve">3 Proclaim “salvation from the Lord</w:t>
      </w:r>
      <w:r>
        <w:rPr>
          <w:color w:val="000000"/>
          <w:sz w:val="24"/>
          <w:szCs w:val="24"/>
        </w:rPr>
        <w:br/>
        <w:t xml:space="preserve">“For wretched dying men;”</w:t>
      </w:r>
      <w:r>
        <w:rPr>
          <w:color w:val="000000"/>
          <w:sz w:val="24"/>
          <w:szCs w:val="24"/>
        </w:rPr>
        <w:br/>
        <w:t xml:space="preserve">His hand has writ the sacred word</w:t>
      </w:r>
      <w:r>
        <w:rPr>
          <w:color w:val="000000"/>
          <w:sz w:val="24"/>
          <w:szCs w:val="24"/>
        </w:rPr>
        <w:br/>
        <w:t xml:space="preserve">With an immortal pen.</w:t>
      </w:r>
    </w:p>
    <w:p>
      <w:pPr>
        <w:widowControl w:val="on"/>
        <w:pBdr/>
        <w:spacing w:before="240" w:after="240" w:line="240" w:lineRule="auto"/>
        <w:ind w:left="0" w:right="0"/>
        <w:jc w:val="left"/>
      </w:pPr>
      <w:r>
        <w:rPr>
          <w:color w:val="000000"/>
          <w:sz w:val="24"/>
          <w:szCs w:val="24"/>
        </w:rPr>
        <w:t xml:space="preserve">4 Engrav’d as in eternal brass,</w:t>
      </w:r>
      <w:r>
        <w:rPr>
          <w:color w:val="000000"/>
          <w:sz w:val="24"/>
          <w:szCs w:val="24"/>
        </w:rPr>
        <w:br/>
        <w:t xml:space="preserve">The mighty promise shines;</w:t>
      </w:r>
      <w:r>
        <w:rPr>
          <w:color w:val="000000"/>
          <w:sz w:val="24"/>
          <w:szCs w:val="24"/>
        </w:rPr>
        <w:br/>
        <w:t xml:space="preserve">Nor can the powers of darkness rase</w:t>
      </w:r>
      <w:r>
        <w:rPr>
          <w:color w:val="000000"/>
          <w:sz w:val="24"/>
          <w:szCs w:val="24"/>
        </w:rPr>
        <w:br/>
        <w:t xml:space="preserve">Those everlasting lines.]</w:t>
      </w:r>
    </w:p>
    <w:p>
      <w:pPr>
        <w:widowControl w:val="on"/>
        <w:pBdr/>
        <w:spacing w:before="240" w:after="240" w:line="240" w:lineRule="auto"/>
        <w:ind w:left="0" w:right="0"/>
        <w:jc w:val="left"/>
      </w:pPr>
      <w:r>
        <w:rPr>
          <w:color w:val="000000"/>
          <w:sz w:val="24"/>
          <w:szCs w:val="24"/>
        </w:rPr>
        <w:t xml:space="preserve">5 [He that can dash whole worlds to death</w:t>
      </w:r>
      <w:r>
        <w:rPr>
          <w:color w:val="000000"/>
          <w:sz w:val="24"/>
          <w:szCs w:val="24"/>
        </w:rPr>
        <w:br/>
        <w:t xml:space="preserve">And make them when he please,</w:t>
      </w:r>
      <w:r>
        <w:rPr>
          <w:color w:val="000000"/>
          <w:sz w:val="24"/>
          <w:szCs w:val="24"/>
        </w:rPr>
        <w:br/>
        <w:t xml:space="preserve">He speaks, and that almighty breath</w:t>
      </w:r>
      <w:r>
        <w:rPr>
          <w:color w:val="000000"/>
          <w:sz w:val="24"/>
          <w:szCs w:val="24"/>
        </w:rPr>
        <w:br/>
        <w:t xml:space="preserve">Fulfils his great decrees.</w:t>
      </w:r>
    </w:p>
    <w:p>
      <w:pPr>
        <w:widowControl w:val="on"/>
        <w:pBdr/>
        <w:spacing w:before="240" w:after="240" w:line="240" w:lineRule="auto"/>
        <w:ind w:left="0" w:right="0"/>
        <w:jc w:val="left"/>
      </w:pPr>
      <w:r>
        <w:rPr>
          <w:color w:val="000000"/>
          <w:sz w:val="24"/>
          <w:szCs w:val="24"/>
        </w:rPr>
        <w:t xml:space="preserve">6 His very word of grace is strong</w:t>
      </w:r>
      <w:r>
        <w:rPr>
          <w:color w:val="000000"/>
          <w:sz w:val="24"/>
          <w:szCs w:val="24"/>
        </w:rPr>
        <w:br/>
        <w:t xml:space="preserve">As that which built the skies,</w:t>
      </w:r>
      <w:r>
        <w:rPr>
          <w:color w:val="000000"/>
          <w:sz w:val="24"/>
          <w:szCs w:val="24"/>
        </w:rPr>
        <w:br/>
        <w:t xml:space="preserve">The voice that rolls the stars along</w:t>
      </w:r>
      <w:r>
        <w:rPr>
          <w:color w:val="000000"/>
          <w:sz w:val="24"/>
          <w:szCs w:val="24"/>
        </w:rPr>
        <w:br/>
        <w:t xml:space="preserve">Speaks all the promises.</w:t>
      </w:r>
    </w:p>
    <w:p>
      <w:pPr>
        <w:widowControl w:val="on"/>
        <w:pBdr/>
        <w:spacing w:before="240" w:after="240" w:line="240" w:lineRule="auto"/>
        <w:ind w:left="0" w:right="0"/>
        <w:jc w:val="left"/>
      </w:pPr>
      <w:r>
        <w:rPr>
          <w:color w:val="000000"/>
          <w:sz w:val="24"/>
          <w:szCs w:val="24"/>
        </w:rPr>
        <w:t xml:space="preserve">7 He said, “Let the wide heaven be spread,”</w:t>
      </w:r>
      <w:r>
        <w:rPr>
          <w:color w:val="000000"/>
          <w:sz w:val="24"/>
          <w:szCs w:val="24"/>
        </w:rPr>
        <w:br/>
        <w:t xml:space="preserve">And heaven was stretch’d abroad;</w:t>
      </w:r>
      <w:r>
        <w:rPr>
          <w:color w:val="000000"/>
          <w:sz w:val="24"/>
          <w:szCs w:val="24"/>
        </w:rPr>
        <w:br/>
        <w:t xml:space="preserve">“Abrah’m, I’ll be thy God,” he said,</w:t>
      </w:r>
      <w:r>
        <w:rPr>
          <w:color w:val="000000"/>
          <w:sz w:val="24"/>
          <w:szCs w:val="24"/>
        </w:rPr>
        <w:br/>
        <w:t xml:space="preserve">And he was Abrah’m’s God.</w:t>
      </w:r>
    </w:p>
    <w:p>
      <w:pPr>
        <w:widowControl w:val="on"/>
        <w:pBdr/>
        <w:spacing w:before="240" w:after="240" w:line="240" w:lineRule="auto"/>
        <w:ind w:left="0" w:right="0"/>
        <w:jc w:val="left"/>
      </w:pPr>
      <w:r>
        <w:rPr>
          <w:color w:val="000000"/>
          <w:sz w:val="24"/>
          <w:szCs w:val="24"/>
        </w:rPr>
        <w:t xml:space="preserve">8 O, might I hear thine heavenly tongue</w:t>
      </w:r>
      <w:r>
        <w:rPr>
          <w:color w:val="000000"/>
          <w:sz w:val="24"/>
          <w:szCs w:val="24"/>
        </w:rPr>
        <w:br/>
        <w:t xml:space="preserve">But whisper, “Thou art mine;”</w:t>
      </w:r>
      <w:r>
        <w:rPr>
          <w:color w:val="000000"/>
          <w:sz w:val="24"/>
          <w:szCs w:val="24"/>
        </w:rPr>
        <w:br/>
        <w:t xml:space="preserve">Those gentle words should raise my song</w:t>
      </w:r>
      <w:r>
        <w:rPr>
          <w:color w:val="000000"/>
          <w:sz w:val="24"/>
          <w:szCs w:val="24"/>
        </w:rPr>
        <w:br/>
        <w:t xml:space="preserve">To notes almost divine.</w:t>
      </w:r>
    </w:p>
    <w:p>
      <w:pPr>
        <w:widowControl w:val="on"/>
        <w:pBdr/>
        <w:spacing w:before="240" w:after="240" w:line="240" w:lineRule="auto"/>
        <w:ind w:left="0" w:right="0"/>
        <w:jc w:val="left"/>
      </w:pPr>
      <w:r>
        <w:rPr>
          <w:color w:val="000000"/>
          <w:sz w:val="24"/>
          <w:szCs w:val="24"/>
        </w:rPr>
        <w:t xml:space="preserve">9 How would my leaping heart rejoice</w:t>
      </w:r>
      <w:r>
        <w:rPr>
          <w:color w:val="000000"/>
          <w:sz w:val="24"/>
          <w:szCs w:val="24"/>
        </w:rPr>
        <w:br/>
        <w:t xml:space="preserve">And think my heaven secure! </w:t>
      </w:r>
      <w:r>
        <w:rPr>
          <w:color w:val="000000"/>
          <w:sz w:val="24"/>
          <w:szCs w:val="24"/>
        </w:rPr>
        <w:br/>
        <w:t xml:space="preserve">I trust the all-creating voice,</w:t>
      </w:r>
      <w:r>
        <w:rPr>
          <w:color w:val="000000"/>
          <w:sz w:val="24"/>
          <w:szCs w:val="24"/>
        </w:rPr>
        <w:br/>
        <w:t xml:space="preserve">And faith desires no more.]</w:t>
      </w:r>
    </w:p>
    <w:p>
      <w:pPr>
        <w:widowControl w:val="on"/>
        <w:pBdr/>
        <w:spacing w:before="240" w:after="240" w:line="240" w:lineRule="auto"/>
        <w:ind w:left="0" w:right="0"/>
        <w:jc w:val="left"/>
      </w:pPr>
      <w:r>
        <w:rPr>
          <w:color w:val="000000"/>
          <w:sz w:val="24"/>
          <w:szCs w:val="24"/>
        </w:rPr>
        <w:t xml:space="preserve">Hymn 2:70. </w:t>
      </w:r>
      <w:r>
        <w:rPr>
          <w:color w:val="000000"/>
          <w:sz w:val="24"/>
          <w:szCs w:val="24"/>
        </w:rPr>
        <w:br/>
        <w:t xml:space="preserve">God’s dominion over the sea, Psalm 107. 23 &amp;c.</w:t>
      </w:r>
    </w:p>
    <w:p>
      <w:pPr>
        <w:widowControl w:val="on"/>
        <w:pBdr/>
        <w:spacing w:before="240" w:after="240" w:line="240" w:lineRule="auto"/>
        <w:ind w:left="0" w:right="0"/>
        <w:jc w:val="left"/>
      </w:pPr>
      <w:r>
        <w:rPr>
          <w:color w:val="000000"/>
          <w:sz w:val="24"/>
          <w:szCs w:val="24"/>
        </w:rPr>
        <w:t xml:space="preserve">1 God of the seas, thy thundering voice</w:t>
      </w:r>
      <w:r>
        <w:rPr>
          <w:color w:val="000000"/>
          <w:sz w:val="24"/>
          <w:szCs w:val="24"/>
        </w:rPr>
        <w:br/>
        <w:t xml:space="preserve">Makes all the roaring waves rejoice,</w:t>
      </w:r>
      <w:r>
        <w:rPr>
          <w:color w:val="000000"/>
          <w:sz w:val="24"/>
          <w:szCs w:val="24"/>
        </w:rPr>
        <w:br/>
        <w:t xml:space="preserve">And one soft word of thy command</w:t>
      </w:r>
      <w:r>
        <w:rPr>
          <w:color w:val="000000"/>
          <w:sz w:val="24"/>
          <w:szCs w:val="24"/>
        </w:rPr>
        <w:br/>
        <w:t xml:space="preserve">Can sink them silent in the sand.</w:t>
      </w:r>
    </w:p>
    <w:p>
      <w:pPr>
        <w:widowControl w:val="on"/>
        <w:pBdr/>
        <w:spacing w:before="240" w:after="240" w:line="240" w:lineRule="auto"/>
        <w:ind w:left="0" w:right="0"/>
        <w:jc w:val="left"/>
      </w:pPr>
      <w:r>
        <w:rPr>
          <w:color w:val="000000"/>
          <w:sz w:val="24"/>
          <w:szCs w:val="24"/>
        </w:rPr>
        <w:t xml:space="preserve">2 If but a Moses wave thy rod,</w:t>
      </w:r>
      <w:r>
        <w:rPr>
          <w:color w:val="000000"/>
          <w:sz w:val="24"/>
          <w:szCs w:val="24"/>
        </w:rPr>
        <w:br/>
        <w:t xml:space="preserve">The sea divides, and owns its God: </w:t>
      </w:r>
      <w:r>
        <w:rPr>
          <w:color w:val="000000"/>
          <w:sz w:val="24"/>
          <w:szCs w:val="24"/>
        </w:rPr>
        <w:br/>
        <w:t xml:space="preserve">The stormy floods their Maker knew,</w:t>
      </w:r>
      <w:r>
        <w:rPr>
          <w:color w:val="000000"/>
          <w:sz w:val="24"/>
          <w:szCs w:val="24"/>
        </w:rPr>
        <w:br/>
        <w:t xml:space="preserve">And let his chosen armies thro’.</w:t>
      </w:r>
    </w:p>
    <w:p>
      <w:pPr>
        <w:widowControl w:val="on"/>
        <w:pBdr/>
        <w:spacing w:before="240" w:after="240" w:line="240" w:lineRule="auto"/>
        <w:ind w:left="0" w:right="0"/>
        <w:jc w:val="left"/>
      </w:pPr>
      <w:r>
        <w:rPr>
          <w:color w:val="000000"/>
          <w:sz w:val="24"/>
          <w:szCs w:val="24"/>
        </w:rPr>
        <w:t xml:space="preserve">3 The scaly flocks amidst the sea,</w:t>
      </w:r>
      <w:r>
        <w:rPr>
          <w:color w:val="000000"/>
          <w:sz w:val="24"/>
          <w:szCs w:val="24"/>
        </w:rPr>
        <w:br/>
        <w:t xml:space="preserve">To thee, their Lord, a tribute pay;</w:t>
      </w:r>
      <w:r>
        <w:rPr>
          <w:color w:val="000000"/>
          <w:sz w:val="24"/>
          <w:szCs w:val="24"/>
        </w:rPr>
        <w:br/>
        <w:t xml:space="preserve">The meanest fish that swims the flood</w:t>
      </w:r>
      <w:r>
        <w:rPr>
          <w:color w:val="000000"/>
          <w:sz w:val="24"/>
          <w:szCs w:val="24"/>
        </w:rPr>
        <w:br/>
        <w:t xml:space="preserve">Leaps up, and means a praise to God.</w:t>
      </w:r>
    </w:p>
    <w:p>
      <w:pPr>
        <w:widowControl w:val="on"/>
        <w:pBdr/>
        <w:spacing w:before="240" w:after="240" w:line="240" w:lineRule="auto"/>
        <w:ind w:left="0" w:right="0"/>
        <w:jc w:val="left"/>
      </w:pPr>
      <w:r>
        <w:rPr>
          <w:color w:val="000000"/>
          <w:sz w:val="24"/>
          <w:szCs w:val="24"/>
        </w:rPr>
        <w:t xml:space="preserve">4 [The larger monsters of the deep,</w:t>
      </w:r>
      <w:r>
        <w:rPr>
          <w:color w:val="000000"/>
          <w:sz w:val="24"/>
          <w:szCs w:val="24"/>
        </w:rPr>
        <w:br/>
        <w:t xml:space="preserve">On thy commands attendance keep,</w:t>
      </w:r>
      <w:r>
        <w:rPr>
          <w:color w:val="000000"/>
          <w:sz w:val="24"/>
          <w:szCs w:val="24"/>
        </w:rPr>
        <w:br/>
        <w:t xml:space="preserve">By thy permission sport and play,</w:t>
      </w:r>
      <w:r>
        <w:rPr>
          <w:color w:val="000000"/>
          <w:sz w:val="24"/>
          <w:szCs w:val="24"/>
        </w:rPr>
        <w:br/>
        <w:t xml:space="preserve">And cleave along their foaming way.</w:t>
      </w:r>
    </w:p>
    <w:p>
      <w:pPr>
        <w:widowControl w:val="on"/>
        <w:pBdr/>
        <w:spacing w:before="240" w:after="240" w:line="240" w:lineRule="auto"/>
        <w:ind w:left="0" w:right="0"/>
        <w:jc w:val="left"/>
      </w:pPr>
      <w:r>
        <w:rPr>
          <w:color w:val="000000"/>
          <w:sz w:val="24"/>
          <w:szCs w:val="24"/>
        </w:rPr>
        <w:t xml:space="preserve">5 If God his voice of tempest rears,</w:t>
      </w:r>
      <w:r>
        <w:rPr>
          <w:color w:val="000000"/>
          <w:sz w:val="24"/>
          <w:szCs w:val="24"/>
        </w:rPr>
        <w:br/>
        <w:t xml:space="preserve">Leviathan lies still and fears,</w:t>
      </w:r>
      <w:r>
        <w:rPr>
          <w:color w:val="000000"/>
          <w:sz w:val="24"/>
          <w:szCs w:val="24"/>
        </w:rPr>
        <w:br/>
        <w:t xml:space="preserve">Anon he lifts his nostrils high,</w:t>
      </w:r>
      <w:r>
        <w:rPr>
          <w:color w:val="000000"/>
          <w:sz w:val="24"/>
          <w:szCs w:val="24"/>
        </w:rPr>
        <w:br/>
        <w:t xml:space="preserve">And spouts the ocean to the sky.]</w:t>
      </w:r>
    </w:p>
    <w:p>
      <w:pPr>
        <w:widowControl w:val="on"/>
        <w:pBdr/>
        <w:spacing w:before="240" w:after="240" w:line="240" w:lineRule="auto"/>
        <w:ind w:left="0" w:right="0"/>
        <w:jc w:val="left"/>
      </w:pPr>
      <w:r>
        <w:rPr>
          <w:color w:val="000000"/>
          <w:sz w:val="24"/>
          <w:szCs w:val="24"/>
        </w:rPr>
        <w:t xml:space="preserve">6 How is thy glorious power ador’d,</w:t>
      </w:r>
      <w:r>
        <w:rPr>
          <w:color w:val="000000"/>
          <w:sz w:val="24"/>
          <w:szCs w:val="24"/>
        </w:rPr>
        <w:br/>
        <w:t xml:space="preserve">Amidst those watery nations, Lord! </w:t>
      </w:r>
      <w:r>
        <w:rPr>
          <w:color w:val="000000"/>
          <w:sz w:val="24"/>
          <w:szCs w:val="24"/>
        </w:rPr>
        <w:br/>
        <w:t xml:space="preserve">Yet the bold men that trace the seas,</w:t>
      </w:r>
      <w:r>
        <w:rPr>
          <w:color w:val="000000"/>
          <w:sz w:val="24"/>
          <w:szCs w:val="24"/>
        </w:rPr>
        <w:br/>
        <w:t xml:space="preserve">Bold men, refuse their Maker’s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7 [What scenes of miracle they see,</w:t>
      </w:r>
      <w:r>
        <w:rPr>
          <w:color w:val="000000"/>
          <w:sz w:val="24"/>
          <w:szCs w:val="24"/>
        </w:rPr>
        <w:br/>
        <w:t xml:space="preserve">And never tune a song to thee! </w:t>
      </w:r>
      <w:r>
        <w:rPr>
          <w:color w:val="000000"/>
          <w:sz w:val="24"/>
          <w:szCs w:val="24"/>
        </w:rPr>
        <w:br/>
        <w:t xml:space="preserve">While on the flood they safely ride,</w:t>
      </w:r>
      <w:r>
        <w:rPr>
          <w:color w:val="000000"/>
          <w:sz w:val="24"/>
          <w:szCs w:val="24"/>
        </w:rPr>
        <w:br/>
        <w:t xml:space="preserve">They curse the hand that smooths the tide.</w:t>
      </w:r>
    </w:p>
    <w:p>
      <w:pPr>
        <w:widowControl w:val="on"/>
        <w:pBdr/>
        <w:spacing w:before="240" w:after="240" w:line="240" w:lineRule="auto"/>
        <w:ind w:left="0" w:right="0"/>
        <w:jc w:val="left"/>
      </w:pPr>
      <w:r>
        <w:rPr>
          <w:color w:val="000000"/>
          <w:sz w:val="24"/>
          <w:szCs w:val="24"/>
        </w:rPr>
        <w:t xml:space="preserve">8 Anon they plunge in watery graves,</w:t>
      </w:r>
      <w:r>
        <w:rPr>
          <w:color w:val="000000"/>
          <w:sz w:val="24"/>
          <w:szCs w:val="24"/>
        </w:rPr>
        <w:br/>
        <w:t xml:space="preserve">And some drink death among the waves: </w:t>
      </w:r>
      <w:r>
        <w:rPr>
          <w:color w:val="000000"/>
          <w:sz w:val="24"/>
          <w:szCs w:val="24"/>
        </w:rPr>
        <w:br/>
        <w:t xml:space="preserve">Yet the surviving crew blaspheme,</w:t>
      </w:r>
      <w:r>
        <w:rPr>
          <w:color w:val="000000"/>
          <w:sz w:val="24"/>
          <w:szCs w:val="24"/>
        </w:rPr>
        <w:br/>
        <w:t xml:space="preserve">Nor own the God that rescu’d them.]</w:t>
      </w:r>
    </w:p>
    <w:p>
      <w:pPr>
        <w:widowControl w:val="on"/>
        <w:pBdr/>
        <w:spacing w:before="240" w:after="240" w:line="240" w:lineRule="auto"/>
        <w:ind w:left="0" w:right="0"/>
        <w:jc w:val="left"/>
      </w:pPr>
      <w:r>
        <w:rPr>
          <w:color w:val="000000"/>
          <w:sz w:val="24"/>
          <w:szCs w:val="24"/>
        </w:rPr>
        <w:t xml:space="preserve">9 O for some signal of thine hand!  Shake all the seas, Lord, shake the land, Great Judge, descend, lest men deny That there’s a God that rules the sky.</w:t>
      </w:r>
    </w:p>
    <w:p>
      <w:pPr>
        <w:widowControl w:val="on"/>
        <w:pBdr/>
        <w:spacing w:before="240" w:after="240" w:line="240" w:lineRule="auto"/>
        <w:ind w:left="0" w:right="0"/>
        <w:jc w:val="left"/>
      </w:pPr>
      <w:r>
        <w:rPr>
          <w:color w:val="000000"/>
          <w:sz w:val="24"/>
          <w:szCs w:val="24"/>
        </w:rPr>
        <w:t xml:space="preserve">From the 70th to the 109th Hymn, I hope the reader will forgive the neglect of the rhyme in the first and third lines of the stanza.</w:t>
      </w:r>
    </w:p>
    <w:p>
      <w:pPr>
        <w:widowControl w:val="on"/>
        <w:pBdr/>
        <w:spacing w:before="240" w:after="240" w:line="240" w:lineRule="auto"/>
        <w:ind w:left="0" w:right="0"/>
        <w:jc w:val="left"/>
      </w:pPr>
      <w:r>
        <w:rPr>
          <w:color w:val="000000"/>
          <w:sz w:val="24"/>
          <w:szCs w:val="24"/>
        </w:rPr>
        <w:t xml:space="preserve">Hymn 2:71. </w:t>
      </w:r>
      <w:r>
        <w:rPr>
          <w:color w:val="000000"/>
          <w:sz w:val="24"/>
          <w:szCs w:val="24"/>
        </w:rPr>
        <w:br/>
        <w:t xml:space="preserve">Praise to God from all creatures.</w:t>
      </w:r>
    </w:p>
    <w:p>
      <w:pPr>
        <w:widowControl w:val="on"/>
        <w:pBdr/>
        <w:spacing w:before="240" w:after="240" w:line="240" w:lineRule="auto"/>
        <w:ind w:left="0" w:right="0"/>
        <w:jc w:val="left"/>
      </w:pPr>
      <w:r>
        <w:rPr>
          <w:color w:val="000000"/>
          <w:sz w:val="24"/>
          <w:szCs w:val="24"/>
        </w:rPr>
        <w:t xml:space="preserve">1 The glories of my Maker God,</w:t>
      </w:r>
      <w:r>
        <w:rPr>
          <w:color w:val="000000"/>
          <w:sz w:val="24"/>
          <w:szCs w:val="24"/>
        </w:rPr>
        <w:br/>
        <w:t xml:space="preserve">My joyful voice shall sing,</w:t>
      </w:r>
      <w:r>
        <w:rPr>
          <w:color w:val="000000"/>
          <w:sz w:val="24"/>
          <w:szCs w:val="24"/>
        </w:rPr>
        <w:br/>
        <w:t xml:space="preserve">And call the nations to adore</w:t>
      </w:r>
      <w:r>
        <w:rPr>
          <w:color w:val="000000"/>
          <w:sz w:val="24"/>
          <w:szCs w:val="24"/>
        </w:rPr>
        <w:br/>
        <w:t xml:space="preserve">Their Former and their King.</w:t>
      </w:r>
    </w:p>
    <w:p>
      <w:pPr>
        <w:widowControl w:val="on"/>
        <w:pBdr/>
        <w:spacing w:before="240" w:after="240" w:line="240" w:lineRule="auto"/>
        <w:ind w:left="0" w:right="0"/>
        <w:jc w:val="left"/>
      </w:pPr>
      <w:r>
        <w:rPr>
          <w:color w:val="000000"/>
          <w:sz w:val="24"/>
          <w:szCs w:val="24"/>
        </w:rPr>
        <w:t xml:space="preserve">2 ’Twas his right-hand that shap’d our clay,</w:t>
      </w:r>
      <w:r>
        <w:rPr>
          <w:color w:val="000000"/>
          <w:sz w:val="24"/>
          <w:szCs w:val="24"/>
        </w:rPr>
        <w:br/>
        <w:t xml:space="preserve">And wrought this human frame,</w:t>
      </w:r>
      <w:r>
        <w:rPr>
          <w:color w:val="000000"/>
          <w:sz w:val="24"/>
          <w:szCs w:val="24"/>
        </w:rPr>
        <w:br/>
        <w:t xml:space="preserve">But from his own immediate breath</w:t>
      </w:r>
      <w:r>
        <w:rPr>
          <w:color w:val="000000"/>
          <w:sz w:val="24"/>
          <w:szCs w:val="24"/>
        </w:rPr>
        <w:br/>
        <w:t xml:space="preserve">Our nobler spirits came.</w:t>
      </w:r>
    </w:p>
    <w:p>
      <w:pPr>
        <w:widowControl w:val="on"/>
        <w:pBdr/>
        <w:spacing w:before="240" w:after="240" w:line="240" w:lineRule="auto"/>
        <w:ind w:left="0" w:right="0"/>
        <w:jc w:val="left"/>
      </w:pPr>
      <w:r>
        <w:rPr>
          <w:color w:val="000000"/>
          <w:sz w:val="24"/>
          <w:szCs w:val="24"/>
        </w:rPr>
        <w:t xml:space="preserve">3 We bring our mortal powers to God,</w:t>
      </w:r>
      <w:r>
        <w:rPr>
          <w:color w:val="000000"/>
          <w:sz w:val="24"/>
          <w:szCs w:val="24"/>
        </w:rPr>
        <w:br/>
        <w:t xml:space="preserve">And worship with our tongues: </w:t>
      </w:r>
      <w:r>
        <w:rPr>
          <w:color w:val="000000"/>
          <w:sz w:val="24"/>
          <w:szCs w:val="24"/>
        </w:rPr>
        <w:br/>
        <w:t xml:space="preserve">We claim some kindred with the skies</w:t>
      </w:r>
      <w:r>
        <w:rPr>
          <w:color w:val="000000"/>
          <w:sz w:val="24"/>
          <w:szCs w:val="24"/>
        </w:rPr>
        <w:br/>
        <w:t xml:space="preserve">And join th’ angelic songs.</w:t>
      </w:r>
    </w:p>
    <w:p>
      <w:pPr>
        <w:widowControl w:val="on"/>
        <w:pBdr/>
        <w:spacing w:before="240" w:after="240" w:line="240" w:lineRule="auto"/>
        <w:ind w:left="0" w:right="0"/>
        <w:jc w:val="left"/>
      </w:pPr>
      <w:r>
        <w:rPr>
          <w:color w:val="000000"/>
          <w:sz w:val="24"/>
          <w:szCs w:val="24"/>
        </w:rPr>
        <w:t xml:space="preserve">4 Let groveling beasts of every shape,</w:t>
      </w:r>
      <w:r>
        <w:rPr>
          <w:color w:val="000000"/>
          <w:sz w:val="24"/>
          <w:szCs w:val="24"/>
        </w:rPr>
        <w:br/>
        <w:t xml:space="preserve">And fowls of every wing,</w:t>
      </w:r>
      <w:r>
        <w:rPr>
          <w:color w:val="000000"/>
          <w:sz w:val="24"/>
          <w:szCs w:val="24"/>
        </w:rPr>
        <w:br/>
        <w:t xml:space="preserve">And rocks, and trees, and fires, and seas,</w:t>
      </w:r>
      <w:r>
        <w:rPr>
          <w:color w:val="000000"/>
          <w:sz w:val="24"/>
          <w:szCs w:val="24"/>
        </w:rPr>
        <w:br/>
        <w:t xml:space="preserve">Their various tribute bring.</w:t>
      </w:r>
    </w:p>
    <w:p>
      <w:pPr>
        <w:widowControl w:val="on"/>
        <w:pBdr/>
        <w:spacing w:before="240" w:after="240" w:line="240" w:lineRule="auto"/>
        <w:ind w:left="0" w:right="0"/>
        <w:jc w:val="left"/>
      </w:pPr>
      <w:r>
        <w:rPr>
          <w:color w:val="000000"/>
          <w:sz w:val="24"/>
          <w:szCs w:val="24"/>
        </w:rPr>
        <w:t xml:space="preserve">5 Ye planets, to his honour shine,</w:t>
      </w:r>
      <w:r>
        <w:rPr>
          <w:color w:val="000000"/>
          <w:sz w:val="24"/>
          <w:szCs w:val="24"/>
        </w:rPr>
        <w:br/>
        <w:t xml:space="preserve">And wheels of nature roll,</w:t>
      </w:r>
      <w:r>
        <w:rPr>
          <w:color w:val="000000"/>
          <w:sz w:val="24"/>
          <w:szCs w:val="24"/>
        </w:rPr>
        <w:br/>
        <w:t xml:space="preserve">Praise him in your unwearied course</w:t>
      </w:r>
      <w:r>
        <w:rPr>
          <w:color w:val="000000"/>
          <w:sz w:val="24"/>
          <w:szCs w:val="24"/>
        </w:rPr>
        <w:br/>
        <w:t xml:space="preserve">Around the steady pole.</w:t>
      </w:r>
    </w:p>
    <w:p>
      <w:pPr>
        <w:widowControl w:val="on"/>
        <w:pBdr/>
        <w:spacing w:before="240" w:after="240" w:line="240" w:lineRule="auto"/>
        <w:ind w:left="0" w:right="0"/>
        <w:jc w:val="left"/>
      </w:pPr>
      <w:r>
        <w:rPr>
          <w:color w:val="000000"/>
          <w:sz w:val="24"/>
          <w:szCs w:val="24"/>
        </w:rPr>
        <w:t xml:space="preserve">6 The brightness of our Maker’s Name</w:t>
      </w:r>
      <w:r>
        <w:rPr>
          <w:color w:val="000000"/>
          <w:sz w:val="24"/>
          <w:szCs w:val="24"/>
        </w:rPr>
        <w:br/>
        <w:t xml:space="preserve">The wide creation fills,</w:t>
      </w:r>
      <w:r>
        <w:rPr>
          <w:color w:val="000000"/>
          <w:sz w:val="24"/>
          <w:szCs w:val="24"/>
        </w:rPr>
        <w:br/>
        <w:t xml:space="preserve">And his unbounded grandeur flies</w:t>
      </w:r>
      <w:r>
        <w:rPr>
          <w:color w:val="000000"/>
          <w:sz w:val="24"/>
          <w:szCs w:val="24"/>
        </w:rPr>
        <w:br/>
        <w:t xml:space="preserve">Beyond the heavenly hills.</w:t>
      </w:r>
    </w:p>
    <w:p>
      <w:pPr>
        <w:widowControl w:val="on"/>
        <w:pBdr/>
        <w:spacing w:before="240" w:after="240" w:line="240" w:lineRule="auto"/>
        <w:ind w:left="0" w:right="0"/>
        <w:jc w:val="left"/>
      </w:pPr>
      <w:r>
        <w:rPr>
          <w:color w:val="000000"/>
          <w:sz w:val="24"/>
          <w:szCs w:val="24"/>
        </w:rPr>
        <w:t xml:space="preserve">Hymn 2:72. </w:t>
      </w:r>
      <w:r>
        <w:rPr>
          <w:color w:val="000000"/>
          <w:sz w:val="24"/>
          <w:szCs w:val="24"/>
        </w:rPr>
        <w:br/>
        <w:t xml:space="preserve">The Lord’s Day; or, The resurrection of Christ.</w:t>
      </w:r>
    </w:p>
    <w:p>
      <w:pPr>
        <w:widowControl w:val="on"/>
        <w:pBdr/>
        <w:spacing w:before="240" w:after="240" w:line="240" w:lineRule="auto"/>
        <w:ind w:left="0" w:right="0"/>
        <w:jc w:val="left"/>
      </w:pPr>
      <w:r>
        <w:rPr>
          <w:color w:val="000000"/>
          <w:sz w:val="24"/>
          <w:szCs w:val="24"/>
        </w:rPr>
        <w:t xml:space="preserve">1 Bless’d morning, whose young dawning rays</w:t>
      </w:r>
      <w:r>
        <w:rPr>
          <w:color w:val="000000"/>
          <w:sz w:val="24"/>
          <w:szCs w:val="24"/>
        </w:rPr>
        <w:br/>
        <w:t xml:space="preserve">Beheld our rising God,</w:t>
      </w:r>
      <w:r>
        <w:rPr>
          <w:color w:val="000000"/>
          <w:sz w:val="24"/>
          <w:szCs w:val="24"/>
        </w:rPr>
        <w:br/>
        <w:t xml:space="preserve">That saw him triumph o’er the dust,</w:t>
      </w:r>
      <w:r>
        <w:rPr>
          <w:color w:val="000000"/>
          <w:sz w:val="24"/>
          <w:szCs w:val="24"/>
        </w:rPr>
        <w:br/>
        <w:t xml:space="preserve">And leave his dark abode.</w:t>
      </w:r>
    </w:p>
    <w:p>
      <w:pPr>
        <w:widowControl w:val="on"/>
        <w:pBdr/>
        <w:spacing w:before="240" w:after="240" w:line="240" w:lineRule="auto"/>
        <w:ind w:left="0" w:right="0"/>
        <w:jc w:val="left"/>
      </w:pPr>
      <w:r>
        <w:rPr>
          <w:color w:val="000000"/>
          <w:sz w:val="24"/>
          <w:szCs w:val="24"/>
        </w:rPr>
        <w:t xml:space="preserve">2 In the cold prison of a tomb,</w:t>
      </w:r>
      <w:r>
        <w:rPr>
          <w:color w:val="000000"/>
          <w:sz w:val="24"/>
          <w:szCs w:val="24"/>
        </w:rPr>
        <w:br/>
        <w:t xml:space="preserve">The dead Redeemer lay,</w:t>
      </w:r>
      <w:r>
        <w:rPr>
          <w:color w:val="000000"/>
          <w:sz w:val="24"/>
          <w:szCs w:val="24"/>
        </w:rPr>
        <w:br/>
        <w:t xml:space="preserve">Till the revolving skies had brought</w:t>
      </w:r>
      <w:r>
        <w:rPr>
          <w:color w:val="000000"/>
          <w:sz w:val="24"/>
          <w:szCs w:val="24"/>
        </w:rPr>
        <w:br/>
        <w:t xml:space="preserve">The third, th’ appointed day.</w:t>
      </w:r>
    </w:p>
    <w:p>
      <w:pPr>
        <w:widowControl w:val="on"/>
        <w:pBdr/>
        <w:spacing w:before="240" w:after="240" w:line="240" w:lineRule="auto"/>
        <w:ind w:left="0" w:right="0"/>
        <w:jc w:val="left"/>
      </w:pPr>
      <w:r>
        <w:rPr>
          <w:color w:val="000000"/>
          <w:sz w:val="24"/>
          <w:szCs w:val="24"/>
        </w:rPr>
        <w:t xml:space="preserve">3 Hell and the grave unite their force</w:t>
      </w:r>
      <w:r>
        <w:rPr>
          <w:color w:val="000000"/>
          <w:sz w:val="24"/>
          <w:szCs w:val="24"/>
        </w:rPr>
        <w:br/>
        <w:t xml:space="preserve">To hold our God in vain,</w:t>
      </w:r>
      <w:r>
        <w:rPr>
          <w:color w:val="000000"/>
          <w:sz w:val="24"/>
          <w:szCs w:val="24"/>
        </w:rPr>
        <w:br/>
        <w:t xml:space="preserve">The sleeping Conqueror arose,</w:t>
      </w:r>
      <w:r>
        <w:rPr>
          <w:color w:val="000000"/>
          <w:sz w:val="24"/>
          <w:szCs w:val="24"/>
        </w:rPr>
        <w:br/>
        <w:t xml:space="preserve">And burst their feeble chain.</w:t>
      </w:r>
    </w:p>
    <w:p>
      <w:pPr>
        <w:widowControl w:val="on"/>
        <w:pBdr/>
        <w:spacing w:before="240" w:after="240" w:line="240" w:lineRule="auto"/>
        <w:ind w:left="0" w:right="0"/>
        <w:jc w:val="left"/>
      </w:pPr>
      <w:r>
        <w:rPr>
          <w:color w:val="000000"/>
          <w:sz w:val="24"/>
          <w:szCs w:val="24"/>
        </w:rPr>
        <w:t xml:space="preserve">4 To thy great Name, Almighty Lord,</w:t>
      </w:r>
      <w:r>
        <w:rPr>
          <w:color w:val="000000"/>
          <w:sz w:val="24"/>
          <w:szCs w:val="24"/>
        </w:rPr>
        <w:br/>
        <w:t xml:space="preserve">These sacred hours we pay,</w:t>
      </w:r>
      <w:r>
        <w:rPr>
          <w:color w:val="000000"/>
          <w:sz w:val="24"/>
          <w:szCs w:val="24"/>
        </w:rPr>
        <w:br/>
        <w:t xml:space="preserve">And loud hosannas shall proclaim</w:t>
      </w:r>
      <w:r>
        <w:rPr>
          <w:color w:val="000000"/>
          <w:sz w:val="24"/>
          <w:szCs w:val="24"/>
        </w:rPr>
        <w:br/>
        <w:t xml:space="preserve">The triumph of the day,</w:t>
      </w:r>
    </w:p>
    <w:p>
      <w:pPr>
        <w:widowControl w:val="on"/>
        <w:pBdr/>
        <w:spacing w:before="240" w:after="240" w:line="240" w:lineRule="auto"/>
        <w:ind w:left="0" w:right="0"/>
        <w:jc w:val="left"/>
      </w:pPr>
      <w:r>
        <w:rPr>
          <w:color w:val="000000"/>
          <w:sz w:val="24"/>
          <w:szCs w:val="24"/>
        </w:rPr>
        <w:t xml:space="preserve">5 [Salvation and immortal praise</w:t>
      </w:r>
      <w:r>
        <w:rPr>
          <w:color w:val="000000"/>
          <w:sz w:val="24"/>
          <w:szCs w:val="24"/>
        </w:rPr>
        <w:br/>
        <w:t xml:space="preserve">To our victorious King,</w:t>
      </w:r>
      <w:r>
        <w:rPr>
          <w:color w:val="000000"/>
          <w:sz w:val="24"/>
          <w:szCs w:val="24"/>
        </w:rPr>
        <w:br/>
        <w:t xml:space="preserve">Let heaven, and earth, and rocks, and seas,</w:t>
      </w:r>
      <w:r>
        <w:rPr>
          <w:color w:val="000000"/>
          <w:sz w:val="24"/>
          <w:szCs w:val="24"/>
        </w:rPr>
        <w:br/>
        <w:t xml:space="preserve">With glad hosannas ring.]</w:t>
      </w:r>
    </w:p>
    <w:p>
      <w:pPr>
        <w:widowControl w:val="on"/>
        <w:pBdr/>
        <w:spacing w:before="240" w:after="240" w:line="240" w:lineRule="auto"/>
        <w:ind w:left="0" w:right="0"/>
        <w:jc w:val="left"/>
      </w:pPr>
      <w:r>
        <w:rPr>
          <w:color w:val="000000"/>
          <w:sz w:val="24"/>
          <w:szCs w:val="24"/>
        </w:rPr>
        <w:t xml:space="preserve">Hymn 2:73. </w:t>
      </w:r>
      <w:r>
        <w:rPr>
          <w:color w:val="000000"/>
          <w:sz w:val="24"/>
          <w:szCs w:val="24"/>
        </w:rPr>
        <w:br/>
        <w:t xml:space="preserve">Doubts scattered; or, Spiritual joy restored.</w:t>
      </w:r>
    </w:p>
    <w:p>
      <w:pPr>
        <w:widowControl w:val="on"/>
        <w:pBdr/>
        <w:spacing w:before="240" w:after="240" w:line="240" w:lineRule="auto"/>
        <w:ind w:left="0" w:right="0"/>
        <w:jc w:val="left"/>
      </w:pPr>
      <w:r>
        <w:rPr>
          <w:color w:val="000000"/>
          <w:sz w:val="24"/>
          <w:szCs w:val="24"/>
        </w:rPr>
        <w:t xml:space="preserve">1 Hence from my soul, sad thoughts, be gone,</w:t>
      </w:r>
      <w:r>
        <w:rPr>
          <w:color w:val="000000"/>
          <w:sz w:val="24"/>
          <w:szCs w:val="24"/>
        </w:rPr>
        <w:br/>
        <w:t xml:space="preserve">And leave me to my joys,</w:t>
      </w:r>
      <w:r>
        <w:rPr>
          <w:color w:val="000000"/>
          <w:sz w:val="24"/>
          <w:szCs w:val="24"/>
        </w:rPr>
        <w:br/>
        <w:t xml:space="preserve">My tongue shall triumph in my God,</w:t>
      </w:r>
      <w:r>
        <w:rPr>
          <w:color w:val="000000"/>
          <w:sz w:val="24"/>
          <w:szCs w:val="24"/>
        </w:rPr>
        <w:br/>
        <w:t xml:space="preserve">And make a joyful noise.</w:t>
      </w:r>
    </w:p>
    <w:p>
      <w:pPr>
        <w:widowControl w:val="on"/>
        <w:pBdr/>
        <w:spacing w:before="240" w:after="240" w:line="240" w:lineRule="auto"/>
        <w:ind w:left="0" w:right="0"/>
        <w:jc w:val="left"/>
      </w:pPr>
      <w:r>
        <w:rPr>
          <w:color w:val="000000"/>
          <w:sz w:val="24"/>
          <w:szCs w:val="24"/>
        </w:rPr>
        <w:t xml:space="preserve">2 Darkness and doubts had veil’d my mind,</w:t>
      </w:r>
      <w:r>
        <w:rPr>
          <w:color w:val="000000"/>
          <w:sz w:val="24"/>
          <w:szCs w:val="24"/>
        </w:rPr>
        <w:br/>
        <w:t xml:space="preserve">And drown’d my head in tears,</w:t>
      </w:r>
      <w:r>
        <w:rPr>
          <w:color w:val="000000"/>
          <w:sz w:val="24"/>
          <w:szCs w:val="24"/>
        </w:rPr>
        <w:br/>
        <w:t xml:space="preserve">Till sovereign grace with shining rays</w:t>
      </w:r>
      <w:r>
        <w:rPr>
          <w:color w:val="000000"/>
          <w:sz w:val="24"/>
          <w:szCs w:val="24"/>
        </w:rPr>
        <w:br/>
        <w:t xml:space="preserve">Dispell’d my gloomy fears.</w:t>
      </w:r>
    </w:p>
    <w:p>
      <w:pPr>
        <w:widowControl w:val="on"/>
        <w:pBdr/>
        <w:spacing w:before="240" w:after="240" w:line="240" w:lineRule="auto"/>
        <w:ind w:left="0" w:right="0"/>
        <w:jc w:val="left"/>
      </w:pPr>
      <w:r>
        <w:rPr>
          <w:color w:val="000000"/>
          <w:sz w:val="24"/>
          <w:szCs w:val="24"/>
        </w:rPr>
        <w:t xml:space="preserve">3 O what immortal joys I felt,</w:t>
      </w:r>
      <w:r>
        <w:rPr>
          <w:color w:val="000000"/>
          <w:sz w:val="24"/>
          <w:szCs w:val="24"/>
        </w:rPr>
        <w:br/>
        <w:t xml:space="preserve">And raptures all divine,</w:t>
      </w:r>
      <w:r>
        <w:rPr>
          <w:color w:val="000000"/>
          <w:sz w:val="24"/>
          <w:szCs w:val="24"/>
        </w:rPr>
        <w:br/>
        <w:t xml:space="preserve">When Jesus told me, I was his,</w:t>
      </w:r>
      <w:r>
        <w:rPr>
          <w:color w:val="000000"/>
          <w:sz w:val="24"/>
          <w:szCs w:val="24"/>
        </w:rPr>
        <w:br/>
        <w:t xml:space="preserve">And my Beloved mine.</w:t>
      </w:r>
    </w:p>
    <w:p>
      <w:pPr>
        <w:widowControl w:val="on"/>
        <w:pBdr/>
        <w:spacing w:before="240" w:after="240" w:line="240" w:lineRule="auto"/>
        <w:ind w:left="0" w:right="0"/>
        <w:jc w:val="left"/>
      </w:pPr>
      <w:r>
        <w:rPr>
          <w:color w:val="000000"/>
          <w:sz w:val="24"/>
          <w:szCs w:val="24"/>
        </w:rPr>
        <w:t xml:space="preserve">4 In vain the tempter frights my soul,</w:t>
      </w:r>
      <w:r>
        <w:rPr>
          <w:color w:val="000000"/>
          <w:sz w:val="24"/>
          <w:szCs w:val="24"/>
        </w:rPr>
        <w:br/>
        <w:t xml:space="preserve">And breaks my peace in vain,</w:t>
      </w:r>
      <w:r>
        <w:rPr>
          <w:color w:val="000000"/>
          <w:sz w:val="24"/>
          <w:szCs w:val="24"/>
        </w:rPr>
        <w:br/>
        <w:t xml:space="preserve">One glimpse, dear Saviour, of thy face,</w:t>
      </w:r>
      <w:r>
        <w:rPr>
          <w:color w:val="000000"/>
          <w:sz w:val="24"/>
          <w:szCs w:val="24"/>
        </w:rPr>
        <w:br/>
        <w:t xml:space="preserve">Revives my joys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Hymn 2:74. </w:t>
      </w:r>
      <w:r>
        <w:rPr>
          <w:color w:val="000000"/>
          <w:sz w:val="24"/>
          <w:szCs w:val="24"/>
        </w:rPr>
        <w:br/>
        <w:t xml:space="preserve">Repentance from a sense of divine goodness;</w:t>
      </w:r>
      <w:r>
        <w:rPr>
          <w:color w:val="000000"/>
          <w:sz w:val="24"/>
          <w:szCs w:val="24"/>
        </w:rPr>
        <w:br/>
        <w:t xml:space="preserve">or, A complaint of ingratitude.</w:t>
      </w:r>
    </w:p>
    <w:p>
      <w:pPr>
        <w:widowControl w:val="on"/>
        <w:pBdr/>
        <w:spacing w:before="240" w:after="240" w:line="240" w:lineRule="auto"/>
        <w:ind w:left="0" w:right="0"/>
        <w:jc w:val="left"/>
      </w:pPr>
      <w:r>
        <w:rPr>
          <w:color w:val="000000"/>
          <w:sz w:val="24"/>
          <w:szCs w:val="24"/>
        </w:rPr>
        <w:t xml:space="preserve">1 Is this the kind return,</w:t>
      </w:r>
      <w:r>
        <w:rPr>
          <w:color w:val="000000"/>
          <w:sz w:val="24"/>
          <w:szCs w:val="24"/>
        </w:rPr>
        <w:br/>
        <w:t xml:space="preserve">And these the thanks we owe,</w:t>
      </w:r>
      <w:r>
        <w:rPr>
          <w:color w:val="000000"/>
          <w:sz w:val="24"/>
          <w:szCs w:val="24"/>
        </w:rPr>
        <w:br/>
        <w:t xml:space="preserve">Thus to abuse eternal love,</w:t>
      </w:r>
      <w:r>
        <w:rPr>
          <w:color w:val="000000"/>
          <w:sz w:val="24"/>
          <w:szCs w:val="24"/>
        </w:rPr>
        <w:br/>
        <w:t xml:space="preserve">Whence all our blessings flow?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w:t>
      </w:r>
      <w:r>
        <w:rPr>
          <w:color w:val="000000"/>
          <w:sz w:val="24"/>
          <w:szCs w:val="24"/>
        </w:rPr>
        <w:t xml:space="preserve"> what a stubborn frame</w:t>
      </w:r>
      <w:r>
        <w:rPr>
          <w:color w:val="000000"/>
          <w:sz w:val="24"/>
          <w:szCs w:val="24"/>
        </w:rPr>
        <w:br/>
        <w:t xml:space="preserve">Has sin reduc’d our mind! </w:t>
      </w:r>
      <w:r>
        <w:rPr>
          <w:color w:val="000000"/>
          <w:sz w:val="24"/>
          <w:szCs w:val="24"/>
        </w:rPr>
        <w:br/>
        <w:t xml:space="preserve">What strange rebellious wretches we,</w:t>
      </w:r>
      <w:r>
        <w:rPr>
          <w:color w:val="000000"/>
          <w:sz w:val="24"/>
          <w:szCs w:val="24"/>
        </w:rPr>
        <w:br/>
        <w:t xml:space="preserve">And God as strangely kind!</w:t>
      </w:r>
    </w:p>
    <w:p>
      <w:pPr>
        <w:widowControl w:val="on"/>
        <w:pBdr/>
        <w:spacing w:before="240" w:after="240" w:line="240" w:lineRule="auto"/>
        <w:ind w:left="0" w:right="0"/>
        <w:jc w:val="left"/>
      </w:pPr>
      <w:r>
        <w:rPr>
          <w:color w:val="000000"/>
          <w:sz w:val="24"/>
          <w:szCs w:val="24"/>
        </w:rPr>
        <w:t xml:space="preserve">3 [On us he bids the sun</w:t>
      </w:r>
      <w:r>
        <w:rPr>
          <w:color w:val="000000"/>
          <w:sz w:val="24"/>
          <w:szCs w:val="24"/>
        </w:rPr>
        <w:br/>
        <w:t xml:space="preserve">Shed his reviving rays,</w:t>
      </w:r>
      <w:r>
        <w:rPr>
          <w:color w:val="000000"/>
          <w:sz w:val="24"/>
          <w:szCs w:val="24"/>
        </w:rPr>
        <w:br/>
        <w:t xml:space="preserve">For us the skies their circles run</w:t>
      </w:r>
      <w:r>
        <w:rPr>
          <w:color w:val="000000"/>
          <w:sz w:val="24"/>
          <w:szCs w:val="24"/>
        </w:rPr>
        <w:br/>
        <w:t xml:space="preserve">To lengthen out our days.</w:t>
      </w:r>
    </w:p>
    <w:p>
      <w:pPr>
        <w:widowControl w:val="on"/>
        <w:pBdr/>
        <w:spacing w:before="240" w:after="240" w:line="240" w:lineRule="auto"/>
        <w:ind w:left="0" w:right="0"/>
        <w:jc w:val="left"/>
      </w:pPr>
      <w:r>
        <w:rPr>
          <w:color w:val="000000"/>
          <w:sz w:val="24"/>
          <w:szCs w:val="24"/>
        </w:rPr>
        <w:t xml:space="preserve">4 The brutes obey their God,</w:t>
      </w:r>
      <w:r>
        <w:rPr>
          <w:color w:val="000000"/>
          <w:sz w:val="24"/>
          <w:szCs w:val="24"/>
        </w:rPr>
        <w:br/>
        <w:t xml:space="preserve">And bow their necks to men,</w:t>
      </w:r>
      <w:r>
        <w:rPr>
          <w:color w:val="000000"/>
          <w:sz w:val="24"/>
          <w:szCs w:val="24"/>
        </w:rPr>
        <w:br/>
        <w:t xml:space="preserve">But we more base, more brutish things</w:t>
      </w:r>
      <w:r>
        <w:rPr>
          <w:color w:val="000000"/>
          <w:sz w:val="24"/>
          <w:szCs w:val="24"/>
        </w:rPr>
        <w:br/>
        <w:t xml:space="preserve">Reject his easy reign.]</w:t>
      </w:r>
    </w:p>
    <w:p>
      <w:pPr>
        <w:widowControl w:val="on"/>
        <w:pBdr/>
        <w:spacing w:before="240" w:after="240" w:line="240" w:lineRule="auto"/>
        <w:ind w:left="0" w:right="0"/>
        <w:jc w:val="left"/>
      </w:pPr>
      <w:r>
        <w:rPr>
          <w:color w:val="000000"/>
          <w:sz w:val="24"/>
          <w:szCs w:val="24"/>
        </w:rPr>
        <w:t xml:space="preserve">5 Turn, turn us, mighty God,</w:t>
      </w:r>
      <w:r>
        <w:rPr>
          <w:color w:val="000000"/>
          <w:sz w:val="24"/>
          <w:szCs w:val="24"/>
        </w:rPr>
        <w:br/>
        <w:t xml:space="preserve">And mould our souls afresh,</w:t>
      </w:r>
      <w:r>
        <w:rPr>
          <w:color w:val="000000"/>
          <w:sz w:val="24"/>
          <w:szCs w:val="24"/>
        </w:rPr>
        <w:br/>
        <w:t xml:space="preserve">Break, sovereign grace, these hearts of stone,</w:t>
      </w:r>
      <w:r>
        <w:rPr>
          <w:color w:val="000000"/>
          <w:sz w:val="24"/>
          <w:szCs w:val="24"/>
        </w:rPr>
        <w:br/>
        <w:t xml:space="preserve">And give us hearts of flesh.</w:t>
      </w:r>
    </w:p>
    <w:p>
      <w:pPr>
        <w:widowControl w:val="on"/>
        <w:pBdr/>
        <w:spacing w:before="240" w:after="240" w:line="240" w:lineRule="auto"/>
        <w:ind w:left="0" w:right="0"/>
        <w:jc w:val="left"/>
      </w:pPr>
      <w:r>
        <w:rPr>
          <w:color w:val="000000"/>
          <w:sz w:val="24"/>
          <w:szCs w:val="24"/>
        </w:rPr>
        <w:t xml:space="preserve">6 Let old ingratitude</w:t>
      </w:r>
      <w:r>
        <w:rPr>
          <w:color w:val="000000"/>
          <w:sz w:val="24"/>
          <w:szCs w:val="24"/>
        </w:rPr>
        <w:br/>
        <w:t xml:space="preserve">Provoke our weeping eyes,</w:t>
      </w:r>
      <w:r>
        <w:rPr>
          <w:color w:val="000000"/>
          <w:sz w:val="24"/>
          <w:szCs w:val="24"/>
        </w:rPr>
        <w:br/>
        <w:t xml:space="preserve">And hourly as new mercies fall</w:t>
      </w:r>
      <w:r>
        <w:rPr>
          <w:color w:val="000000"/>
          <w:sz w:val="24"/>
          <w:szCs w:val="24"/>
        </w:rPr>
        <w:br/>
        <w:t xml:space="preserve">Let hourly thanks arise.</w:t>
      </w:r>
    </w:p>
    <w:p>
      <w:pPr>
        <w:widowControl w:val="on"/>
        <w:pBdr/>
        <w:spacing w:before="240" w:after="240" w:line="240" w:lineRule="auto"/>
        <w:ind w:left="0" w:right="0"/>
        <w:jc w:val="left"/>
      </w:pPr>
      <w:r>
        <w:rPr>
          <w:color w:val="000000"/>
          <w:sz w:val="24"/>
          <w:szCs w:val="24"/>
        </w:rPr>
        <w:t xml:space="preserve">Hymn 2:75. </w:t>
      </w:r>
      <w:r>
        <w:rPr>
          <w:color w:val="000000"/>
          <w:sz w:val="24"/>
          <w:szCs w:val="24"/>
        </w:rPr>
        <w:br/>
        <w:t xml:space="preserve">Spiritual and eternal joys; or,</w:t>
      </w:r>
      <w:r>
        <w:rPr>
          <w:color w:val="000000"/>
          <w:sz w:val="24"/>
          <w:szCs w:val="24"/>
        </w:rPr>
        <w:br/>
        <w:t xml:space="preserve">The beatific sight of Christ.</w:t>
      </w:r>
    </w:p>
    <w:p>
      <w:pPr>
        <w:widowControl w:val="on"/>
        <w:pBdr/>
        <w:spacing w:before="240" w:after="240" w:line="240" w:lineRule="auto"/>
        <w:ind w:left="0" w:right="0"/>
        <w:jc w:val="left"/>
      </w:pPr>
      <w:r>
        <w:rPr>
          <w:color w:val="000000"/>
          <w:sz w:val="24"/>
          <w:szCs w:val="24"/>
        </w:rPr>
        <w:t xml:space="preserve">1 From thee, my God, my joys shall rise,</w:t>
      </w:r>
      <w:r>
        <w:rPr>
          <w:color w:val="000000"/>
          <w:sz w:val="24"/>
          <w:szCs w:val="24"/>
        </w:rPr>
        <w:br/>
        <w:t xml:space="preserve">And run eternal rounds,</w:t>
      </w:r>
      <w:r>
        <w:rPr>
          <w:color w:val="000000"/>
          <w:sz w:val="24"/>
          <w:szCs w:val="24"/>
        </w:rPr>
        <w:br/>
        <w:t xml:space="preserve">Beyond the limits of the skies</w:t>
      </w:r>
      <w:r>
        <w:rPr>
          <w:color w:val="000000"/>
          <w:sz w:val="24"/>
          <w:szCs w:val="24"/>
        </w:rPr>
        <w:br/>
        <w:t xml:space="preserve">And all created bounds.</w:t>
      </w:r>
    </w:p>
    <w:p>
      <w:pPr>
        <w:widowControl w:val="on"/>
        <w:pBdr/>
        <w:spacing w:before="240" w:after="240" w:line="240" w:lineRule="auto"/>
        <w:ind w:left="0" w:right="0"/>
        <w:jc w:val="left"/>
      </w:pPr>
      <w:r>
        <w:rPr>
          <w:color w:val="000000"/>
          <w:sz w:val="24"/>
          <w:szCs w:val="24"/>
        </w:rPr>
        <w:t xml:space="preserve">2 The holy triumphs of my soul</w:t>
      </w:r>
      <w:r>
        <w:rPr>
          <w:color w:val="000000"/>
          <w:sz w:val="24"/>
          <w:szCs w:val="24"/>
        </w:rPr>
        <w:br/>
        <w:t xml:space="preserve">Shall death itself out-brave,</w:t>
      </w:r>
      <w:r>
        <w:rPr>
          <w:color w:val="000000"/>
          <w:sz w:val="24"/>
          <w:szCs w:val="24"/>
        </w:rPr>
        <w:br/>
        <w:t xml:space="preserve">Leave dull mortality behind,</w:t>
      </w:r>
      <w:r>
        <w:rPr>
          <w:color w:val="000000"/>
          <w:sz w:val="24"/>
          <w:szCs w:val="24"/>
        </w:rPr>
        <w:br/>
        <w:t xml:space="preserve">And fly beyond the grave.</w:t>
      </w:r>
    </w:p>
    <w:p>
      <w:pPr>
        <w:widowControl w:val="on"/>
        <w:pBdr/>
        <w:spacing w:before="240" w:after="240" w:line="240" w:lineRule="auto"/>
        <w:ind w:left="0" w:right="0"/>
        <w:jc w:val="left"/>
      </w:pPr>
      <w:r>
        <w:rPr>
          <w:color w:val="000000"/>
          <w:sz w:val="24"/>
          <w:szCs w:val="24"/>
        </w:rPr>
        <w:t xml:space="preserve">3 There, where my blessed Jesus reigns</w:t>
      </w:r>
      <w:r>
        <w:rPr>
          <w:color w:val="000000"/>
          <w:sz w:val="24"/>
          <w:szCs w:val="24"/>
        </w:rPr>
        <w:br/>
        <w:t xml:space="preserve">In heaven’s unmeasur’d space,</w:t>
      </w:r>
      <w:r>
        <w:rPr>
          <w:color w:val="000000"/>
          <w:sz w:val="24"/>
          <w:szCs w:val="24"/>
        </w:rPr>
        <w:br/>
        <w:t xml:space="preserve">I’ll spend a long eternity</w:t>
      </w:r>
      <w:r>
        <w:rPr>
          <w:color w:val="000000"/>
          <w:sz w:val="24"/>
          <w:szCs w:val="24"/>
        </w:rPr>
        <w:br/>
        <w:t xml:space="preserve">In pleasure and in praise.</w:t>
      </w:r>
    </w:p>
    <w:p>
      <w:pPr>
        <w:widowControl w:val="on"/>
        <w:pBdr/>
        <w:spacing w:before="240" w:after="240" w:line="240" w:lineRule="auto"/>
        <w:ind w:left="0" w:right="0"/>
        <w:jc w:val="left"/>
      </w:pPr>
      <w:r>
        <w:rPr>
          <w:color w:val="000000"/>
          <w:sz w:val="24"/>
          <w:szCs w:val="24"/>
        </w:rPr>
        <w:t xml:space="preserve">4 Millions of years my wondering eyes</w:t>
      </w:r>
      <w:r>
        <w:rPr>
          <w:color w:val="000000"/>
          <w:sz w:val="24"/>
          <w:szCs w:val="24"/>
        </w:rPr>
        <w:br/>
        <w:t xml:space="preserve">Shall o’er thy beauties rove,</w:t>
      </w:r>
      <w:r>
        <w:rPr>
          <w:color w:val="000000"/>
          <w:sz w:val="24"/>
          <w:szCs w:val="24"/>
        </w:rPr>
        <w:br/>
        <w:t xml:space="preserve">And endless ages I’ll adore</w:t>
      </w:r>
      <w:r>
        <w:rPr>
          <w:color w:val="000000"/>
          <w:sz w:val="24"/>
          <w:szCs w:val="24"/>
        </w:rPr>
        <w:br/>
        <w:t xml:space="preserve">The glories of thy love.</w:t>
      </w:r>
    </w:p>
    <w:p>
      <w:pPr>
        <w:widowControl w:val="on"/>
        <w:pBdr/>
        <w:spacing w:before="240" w:after="240" w:line="240" w:lineRule="auto"/>
        <w:ind w:left="0" w:right="0"/>
        <w:jc w:val="left"/>
      </w:pPr>
      <w:r>
        <w:rPr>
          <w:color w:val="000000"/>
          <w:sz w:val="24"/>
          <w:szCs w:val="24"/>
        </w:rPr>
        <w:t xml:space="preserve">5 [Sweet Jesus, every smile of thine</w:t>
      </w:r>
      <w:r>
        <w:rPr>
          <w:color w:val="000000"/>
          <w:sz w:val="24"/>
          <w:szCs w:val="24"/>
        </w:rPr>
        <w:br/>
        <w:t xml:space="preserve">Shall fresh endearments bring,</w:t>
      </w:r>
      <w:r>
        <w:rPr>
          <w:color w:val="000000"/>
          <w:sz w:val="24"/>
          <w:szCs w:val="24"/>
        </w:rPr>
        <w:br/>
        <w:t xml:space="preserve">And thousand tastes of new delight</w:t>
      </w:r>
      <w:r>
        <w:rPr>
          <w:color w:val="000000"/>
          <w:sz w:val="24"/>
          <w:szCs w:val="24"/>
        </w:rPr>
        <w:br/>
        <w:t xml:space="preserve">From all thy graces spring.</w:t>
      </w:r>
    </w:p>
    <w:p>
      <w:pPr>
        <w:widowControl w:val="on"/>
        <w:pBdr/>
        <w:spacing w:before="240" w:after="240" w:line="240" w:lineRule="auto"/>
        <w:ind w:left="0" w:right="0"/>
        <w:jc w:val="left"/>
      </w:pPr>
      <w:r>
        <w:rPr>
          <w:color w:val="000000"/>
          <w:sz w:val="24"/>
          <w:szCs w:val="24"/>
        </w:rPr>
        <w:t xml:space="preserve">6 Haste, my beloved, fetch my soul</w:t>
      </w:r>
      <w:r>
        <w:rPr>
          <w:color w:val="000000"/>
          <w:sz w:val="24"/>
          <w:szCs w:val="24"/>
        </w:rPr>
        <w:br/>
        <w:t xml:space="preserve">Up to thy bless’d abode,</w:t>
      </w:r>
      <w:r>
        <w:rPr>
          <w:color w:val="000000"/>
          <w:sz w:val="24"/>
          <w:szCs w:val="24"/>
        </w:rPr>
        <w:br/>
        <w:t xml:space="preserve">Fly, for my spirit longs to see</w:t>
      </w:r>
      <w:r>
        <w:rPr>
          <w:color w:val="000000"/>
          <w:sz w:val="24"/>
          <w:szCs w:val="24"/>
        </w:rPr>
        <w:br/>
        <w:t xml:space="preserve">My Saviour and my God.</w:t>
      </w:r>
    </w:p>
    <w:p>
      <w:pPr>
        <w:widowControl w:val="on"/>
        <w:pBdr/>
        <w:spacing w:before="240" w:after="240" w:line="240" w:lineRule="auto"/>
        <w:ind w:left="0" w:right="0"/>
        <w:jc w:val="left"/>
      </w:pPr>
      <w:r>
        <w:rPr>
          <w:color w:val="000000"/>
          <w:sz w:val="24"/>
          <w:szCs w:val="24"/>
        </w:rPr>
        <w:t xml:space="preserve">Hymn 2:76. </w:t>
      </w:r>
      <w:r>
        <w:rPr>
          <w:color w:val="000000"/>
          <w:sz w:val="24"/>
          <w:szCs w:val="24"/>
        </w:rPr>
        <w:br/>
        <w:t xml:space="preserve">The resurrection and ascension of Christ.</w:t>
      </w:r>
    </w:p>
    <w:p>
      <w:pPr>
        <w:widowControl w:val="on"/>
        <w:pBdr/>
        <w:spacing w:before="240" w:after="240" w:line="240" w:lineRule="auto"/>
        <w:ind w:left="0" w:right="0"/>
        <w:jc w:val="left"/>
      </w:pPr>
      <w:r>
        <w:rPr>
          <w:color w:val="000000"/>
          <w:sz w:val="24"/>
          <w:szCs w:val="24"/>
        </w:rPr>
        <w:t xml:space="preserve">1 Hosanna to the Prince of Light,</w:t>
      </w:r>
      <w:r>
        <w:rPr>
          <w:color w:val="000000"/>
          <w:sz w:val="24"/>
          <w:szCs w:val="24"/>
        </w:rPr>
        <w:br/>
        <w:t xml:space="preserve">That cloth’d himself in clay,</w:t>
      </w:r>
      <w:r>
        <w:rPr>
          <w:color w:val="000000"/>
          <w:sz w:val="24"/>
          <w:szCs w:val="24"/>
        </w:rPr>
        <w:br/>
        <w:t xml:space="preserve">Enter’d the iron gates of death,</w:t>
      </w:r>
      <w:r>
        <w:rPr>
          <w:color w:val="000000"/>
          <w:sz w:val="24"/>
          <w:szCs w:val="24"/>
        </w:rPr>
        <w:br/>
        <w:t xml:space="preserve">And tore the bars away.</w:t>
      </w:r>
    </w:p>
    <w:p>
      <w:pPr>
        <w:widowControl w:val="on"/>
        <w:pBdr/>
        <w:spacing w:before="240" w:after="240" w:line="240" w:lineRule="auto"/>
        <w:ind w:left="0" w:right="0"/>
        <w:jc w:val="left"/>
      </w:pPr>
      <w:r>
        <w:rPr>
          <w:color w:val="000000"/>
          <w:sz w:val="24"/>
          <w:szCs w:val="24"/>
        </w:rPr>
        <w:t xml:space="preserve">2 Death is no more the king of dread</w:t>
      </w:r>
      <w:r>
        <w:rPr>
          <w:color w:val="000000"/>
          <w:sz w:val="24"/>
          <w:szCs w:val="24"/>
        </w:rPr>
        <w:br/>
        <w:t xml:space="preserve">Since our Immanuel rose,</w:t>
      </w:r>
      <w:r>
        <w:rPr>
          <w:color w:val="000000"/>
          <w:sz w:val="24"/>
          <w:szCs w:val="24"/>
        </w:rPr>
        <w:br/>
        <w:t xml:space="preserve">He took the tyrant’s sting away,</w:t>
      </w:r>
      <w:r>
        <w:rPr>
          <w:color w:val="000000"/>
          <w:sz w:val="24"/>
          <w:szCs w:val="24"/>
        </w:rPr>
        <w:br/>
        <w:t xml:space="preserve">And spoil’d our hellish foes.</w:t>
      </w:r>
    </w:p>
    <w:p>
      <w:pPr>
        <w:widowControl w:val="on"/>
        <w:pBdr/>
        <w:spacing w:before="240" w:after="240" w:line="240" w:lineRule="auto"/>
        <w:ind w:left="0" w:right="0"/>
        <w:jc w:val="left"/>
      </w:pPr>
      <w:r>
        <w:rPr>
          <w:color w:val="000000"/>
          <w:sz w:val="24"/>
          <w:szCs w:val="24"/>
        </w:rPr>
        <w:t xml:space="preserve">3 See how the Conqueror mounts aloft,</w:t>
      </w:r>
      <w:r>
        <w:rPr>
          <w:color w:val="000000"/>
          <w:sz w:val="24"/>
          <w:szCs w:val="24"/>
        </w:rPr>
        <w:br/>
        <w:t xml:space="preserve">And to his Father flies,</w:t>
      </w:r>
      <w:r>
        <w:rPr>
          <w:color w:val="000000"/>
          <w:sz w:val="24"/>
          <w:szCs w:val="24"/>
        </w:rPr>
        <w:br/>
        <w:t xml:space="preserve">With scars of honour in his flesh,</w:t>
      </w:r>
      <w:r>
        <w:rPr>
          <w:color w:val="000000"/>
          <w:sz w:val="24"/>
          <w:szCs w:val="24"/>
        </w:rPr>
        <w:br/>
        <w:t xml:space="preserve">And triumph in his eyes.</w:t>
      </w:r>
    </w:p>
    <w:p>
      <w:pPr>
        <w:widowControl w:val="on"/>
        <w:pBdr/>
        <w:spacing w:before="240" w:after="240" w:line="240" w:lineRule="auto"/>
        <w:ind w:left="0" w:right="0"/>
        <w:jc w:val="left"/>
      </w:pPr>
      <w:r>
        <w:rPr>
          <w:color w:val="000000"/>
          <w:sz w:val="24"/>
          <w:szCs w:val="24"/>
        </w:rPr>
        <w:t xml:space="preserve">4 There our exalted Saviour reigns,</w:t>
      </w:r>
      <w:r>
        <w:rPr>
          <w:color w:val="000000"/>
          <w:sz w:val="24"/>
          <w:szCs w:val="24"/>
        </w:rPr>
        <w:br/>
        <w:t xml:space="preserve">And scatters blessings down,</w:t>
      </w:r>
      <w:r>
        <w:rPr>
          <w:color w:val="000000"/>
          <w:sz w:val="24"/>
          <w:szCs w:val="24"/>
        </w:rPr>
        <w:br/>
        <w:t xml:space="preserve">Our Jesus fills the middle seat</w:t>
      </w:r>
      <w:r>
        <w:rPr>
          <w:color w:val="000000"/>
          <w:sz w:val="24"/>
          <w:szCs w:val="24"/>
        </w:rPr>
        <w:br/>
        <w:t xml:space="preserve">Of the celestial throne.</w:t>
      </w:r>
    </w:p>
    <w:p>
      <w:pPr>
        <w:widowControl w:val="on"/>
        <w:pBdr/>
        <w:spacing w:before="240" w:after="240" w:line="240" w:lineRule="auto"/>
        <w:ind w:left="0" w:right="0"/>
        <w:jc w:val="left"/>
      </w:pPr>
      <w:r>
        <w:rPr>
          <w:color w:val="000000"/>
          <w:sz w:val="24"/>
          <w:szCs w:val="24"/>
        </w:rPr>
        <w:t xml:space="preserve">5 [Raise your devotion, mortal tongues,</w:t>
      </w:r>
      <w:r>
        <w:rPr>
          <w:color w:val="000000"/>
          <w:sz w:val="24"/>
          <w:szCs w:val="24"/>
        </w:rPr>
        <w:br/>
        <w:t xml:space="preserve">To reach his bless’d abode,</w:t>
      </w:r>
      <w:r>
        <w:rPr>
          <w:color w:val="000000"/>
          <w:sz w:val="24"/>
          <w:szCs w:val="24"/>
        </w:rPr>
        <w:br/>
        <w:t xml:space="preserve">Sweet be the accents of your songs</w:t>
      </w:r>
      <w:r>
        <w:rPr>
          <w:color w:val="000000"/>
          <w:sz w:val="24"/>
          <w:szCs w:val="24"/>
        </w:rPr>
        <w:br/>
        <w:t xml:space="preserve">To our incarnate God.</w:t>
      </w:r>
    </w:p>
    <w:p>
      <w:pPr>
        <w:widowControl w:val="on"/>
        <w:pBdr/>
        <w:spacing w:before="240" w:after="240" w:line="240" w:lineRule="auto"/>
        <w:ind w:left="0" w:right="0"/>
        <w:jc w:val="left"/>
      </w:pPr>
      <w:r>
        <w:rPr>
          <w:color w:val="000000"/>
          <w:sz w:val="24"/>
          <w:szCs w:val="24"/>
        </w:rPr>
        <w:t xml:space="preserve">6 Bright angels, strike your loudest strings,</w:t>
      </w:r>
      <w:r>
        <w:rPr>
          <w:color w:val="000000"/>
          <w:sz w:val="24"/>
          <w:szCs w:val="24"/>
        </w:rPr>
        <w:br/>
        <w:t xml:space="preserve">Your sweetest voices raise,</w:t>
      </w:r>
      <w:r>
        <w:rPr>
          <w:color w:val="000000"/>
          <w:sz w:val="24"/>
          <w:szCs w:val="24"/>
        </w:rPr>
        <w:br/>
        <w:t xml:space="preserve">Let heaven, and all created things,</w:t>
      </w:r>
      <w:r>
        <w:rPr>
          <w:color w:val="000000"/>
          <w:sz w:val="24"/>
          <w:szCs w:val="24"/>
        </w:rPr>
        <w:br/>
        <w:t xml:space="preserve">Sound our Immanuel’s praise.]</w:t>
      </w:r>
    </w:p>
    <w:p>
      <w:pPr>
        <w:widowControl w:val="on"/>
        <w:pBdr/>
        <w:spacing w:before="240" w:after="240" w:line="240" w:lineRule="auto"/>
        <w:ind w:left="0" w:right="0"/>
        <w:jc w:val="left"/>
      </w:pPr>
      <w:r>
        <w:rPr>
          <w:color w:val="000000"/>
          <w:sz w:val="24"/>
          <w:szCs w:val="24"/>
        </w:rPr>
        <w:t xml:space="preserve">Hymn 77. </w:t>
      </w:r>
      <w:r>
        <w:rPr>
          <w:color w:val="000000"/>
          <w:sz w:val="24"/>
          <w:szCs w:val="24"/>
        </w:rPr>
        <w:br/>
        <w:t xml:space="preserve">The Christian warfare.</w:t>
      </w:r>
    </w:p>
    <w:p>
      <w:pPr>
        <w:widowControl w:val="on"/>
        <w:pBdr/>
        <w:spacing w:before="240" w:after="240" w:line="240" w:lineRule="auto"/>
        <w:ind w:left="0" w:right="0"/>
        <w:jc w:val="left"/>
      </w:pPr>
      <w:r>
        <w:rPr>
          <w:color w:val="000000"/>
          <w:sz w:val="24"/>
          <w:szCs w:val="24"/>
        </w:rPr>
        <w:t xml:space="preserve">1 [Stand up, my soul, shake off thy fears,</w:t>
      </w:r>
      <w:r>
        <w:rPr>
          <w:color w:val="000000"/>
          <w:sz w:val="24"/>
          <w:szCs w:val="24"/>
        </w:rPr>
        <w:br/>
        <w:t xml:space="preserve">And gird the gospel-armour on,</w:t>
      </w:r>
      <w:r>
        <w:rPr>
          <w:color w:val="000000"/>
          <w:sz w:val="24"/>
          <w:szCs w:val="24"/>
        </w:rPr>
        <w:br/>
        <w:t xml:space="preserve">March to the gates of endless joy</w:t>
      </w:r>
      <w:r>
        <w:rPr>
          <w:color w:val="000000"/>
          <w:sz w:val="24"/>
          <w:szCs w:val="24"/>
        </w:rPr>
        <w:br/>
        <w:t xml:space="preserve">Where thy great Captain-Saviour’s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Hell and thy sins resist thy course,</w:t>
      </w:r>
      <w:r>
        <w:rPr>
          <w:color w:val="000000"/>
          <w:sz w:val="24"/>
          <w:szCs w:val="24"/>
        </w:rPr>
        <w:br/>
        <w:t xml:space="preserve">But hell and sin are vanquish’d foes,</w:t>
      </w:r>
      <w:r>
        <w:rPr>
          <w:color w:val="000000"/>
          <w:sz w:val="24"/>
          <w:szCs w:val="24"/>
        </w:rPr>
        <w:br/>
        <w:t xml:space="preserve">Thy Jesus nail’d them to the cross,</w:t>
      </w:r>
      <w:r>
        <w:rPr>
          <w:color w:val="000000"/>
          <w:sz w:val="24"/>
          <w:szCs w:val="24"/>
        </w:rPr>
        <w:br/>
        <w:t xml:space="preserve">And sung the triumph when he rose.]</w:t>
      </w:r>
    </w:p>
    <w:p>
      <w:pPr>
        <w:widowControl w:val="on"/>
        <w:pBdr/>
        <w:spacing w:before="240" w:after="240" w:line="240" w:lineRule="auto"/>
        <w:ind w:left="0" w:right="0"/>
        <w:jc w:val="left"/>
      </w:pPr>
      <w:r>
        <w:rPr>
          <w:color w:val="000000"/>
          <w:sz w:val="24"/>
          <w:szCs w:val="24"/>
        </w:rPr>
        <w:t xml:space="preserve">3 [What tho’ the prince of darkness rage,</w:t>
      </w:r>
      <w:r>
        <w:rPr>
          <w:color w:val="000000"/>
          <w:sz w:val="24"/>
          <w:szCs w:val="24"/>
        </w:rPr>
        <w:br/>
        <w:t xml:space="preserve">And waste the fury of his spite,</w:t>
      </w:r>
      <w:r>
        <w:rPr>
          <w:color w:val="000000"/>
          <w:sz w:val="24"/>
          <w:szCs w:val="24"/>
        </w:rPr>
        <w:br/>
        <w:t xml:space="preserve">Eternal chains confine him down</w:t>
      </w:r>
      <w:r>
        <w:rPr>
          <w:color w:val="000000"/>
          <w:sz w:val="24"/>
          <w:szCs w:val="24"/>
        </w:rPr>
        <w:br/>
        <w:t xml:space="preserve">To fiery deeps, and endless night.</w:t>
      </w:r>
    </w:p>
    <w:p>
      <w:pPr>
        <w:widowControl w:val="on"/>
        <w:pBdr/>
        <w:spacing w:before="240" w:after="240" w:line="240" w:lineRule="auto"/>
        <w:ind w:left="0" w:right="0"/>
        <w:jc w:val="left"/>
      </w:pPr>
      <w:r>
        <w:rPr>
          <w:color w:val="000000"/>
          <w:sz w:val="24"/>
          <w:szCs w:val="24"/>
        </w:rPr>
        <w:t xml:space="preserve">4 What tho’ thine inward lusts rebel,</w:t>
      </w:r>
      <w:r>
        <w:rPr>
          <w:color w:val="000000"/>
          <w:sz w:val="24"/>
          <w:szCs w:val="24"/>
        </w:rPr>
        <w:br/>
        <w:t xml:space="preserve">’Tis but a struggling gasp for life</w:t>
      </w:r>
      <w:r>
        <w:rPr>
          <w:color w:val="000000"/>
          <w:sz w:val="24"/>
          <w:szCs w:val="24"/>
        </w:rPr>
        <w:br/>
        <w:t xml:space="preserve">The weapons of victorious grace</w:t>
      </w:r>
      <w:r>
        <w:rPr>
          <w:color w:val="000000"/>
          <w:sz w:val="24"/>
          <w:szCs w:val="24"/>
        </w:rPr>
        <w:br/>
        <w:t xml:space="preserve">Shall slay thy sins, and end the strife.]</w:t>
      </w:r>
    </w:p>
    <w:p>
      <w:pPr>
        <w:widowControl w:val="on"/>
        <w:pBdr/>
        <w:spacing w:before="240" w:after="240" w:line="240" w:lineRule="auto"/>
        <w:ind w:left="0" w:right="0"/>
        <w:jc w:val="left"/>
      </w:pPr>
      <w:r>
        <w:rPr>
          <w:color w:val="000000"/>
          <w:sz w:val="24"/>
          <w:szCs w:val="24"/>
        </w:rPr>
        <w:t xml:space="preserve">5 Then let my soul march boldly on,</w:t>
      </w:r>
      <w:r>
        <w:rPr>
          <w:color w:val="000000"/>
          <w:sz w:val="24"/>
          <w:szCs w:val="24"/>
        </w:rPr>
        <w:br/>
        <w:t xml:space="preserve">Press forward to the heavenly gate,</w:t>
      </w:r>
      <w:r>
        <w:rPr>
          <w:color w:val="000000"/>
          <w:sz w:val="24"/>
          <w:szCs w:val="24"/>
        </w:rPr>
        <w:br/>
        <w:t xml:space="preserve">There peace and joy eternal reign,</w:t>
      </w:r>
      <w:r>
        <w:rPr>
          <w:color w:val="000000"/>
          <w:sz w:val="24"/>
          <w:szCs w:val="24"/>
        </w:rPr>
        <w:br/>
        <w:t xml:space="preserve">And glittering robes for conquerors wait.</w:t>
      </w:r>
    </w:p>
    <w:p>
      <w:pPr>
        <w:widowControl w:val="on"/>
        <w:pBdr/>
        <w:spacing w:before="240" w:after="240" w:line="240" w:lineRule="auto"/>
        <w:ind w:left="0" w:right="0"/>
        <w:jc w:val="left"/>
      </w:pPr>
      <w:r>
        <w:rPr>
          <w:color w:val="000000"/>
          <w:sz w:val="24"/>
          <w:szCs w:val="24"/>
        </w:rPr>
        <w:t xml:space="preserve">6 There shall I wear a starry crown,</w:t>
      </w:r>
      <w:r>
        <w:rPr>
          <w:color w:val="000000"/>
          <w:sz w:val="24"/>
          <w:szCs w:val="24"/>
        </w:rPr>
        <w:br/>
        <w:t xml:space="preserve">And triumph in almighty grace,</w:t>
      </w:r>
      <w:r>
        <w:rPr>
          <w:color w:val="000000"/>
          <w:sz w:val="24"/>
          <w:szCs w:val="24"/>
        </w:rPr>
        <w:br/>
        <w:t xml:space="preserve">While all the armies of the skies</w:t>
      </w:r>
      <w:r>
        <w:rPr>
          <w:color w:val="000000"/>
          <w:sz w:val="24"/>
          <w:szCs w:val="24"/>
        </w:rPr>
        <w:br/>
        <w:t xml:space="preserve">Join in my glorious leader’s praise.</w:t>
      </w:r>
    </w:p>
    <w:p>
      <w:pPr>
        <w:widowControl w:val="on"/>
        <w:pBdr/>
        <w:spacing w:before="240" w:after="240" w:line="240" w:lineRule="auto"/>
        <w:ind w:left="0" w:right="0"/>
        <w:jc w:val="left"/>
      </w:pPr>
      <w:r>
        <w:rPr>
          <w:color w:val="000000"/>
          <w:sz w:val="24"/>
          <w:szCs w:val="24"/>
        </w:rPr>
        <w:t xml:space="preserve">Hymn 2:78. </w:t>
      </w:r>
      <w:r>
        <w:rPr>
          <w:color w:val="000000"/>
          <w:sz w:val="24"/>
          <w:szCs w:val="24"/>
        </w:rPr>
        <w:br/>
        <w:t xml:space="preserve">Redemption by Christ.</w:t>
      </w:r>
    </w:p>
    <w:p>
      <w:pPr>
        <w:widowControl w:val="on"/>
        <w:pBdr/>
        <w:spacing w:before="240" w:after="240" w:line="240" w:lineRule="auto"/>
        <w:ind w:left="0" w:right="0"/>
        <w:jc w:val="left"/>
      </w:pPr>
      <w:r>
        <w:rPr>
          <w:color w:val="000000"/>
          <w:sz w:val="24"/>
          <w:szCs w:val="24"/>
        </w:rPr>
        <w:t xml:space="preserve">1 When the first parents of our race</w:t>
      </w:r>
      <w:r>
        <w:rPr>
          <w:color w:val="000000"/>
          <w:sz w:val="24"/>
          <w:szCs w:val="24"/>
        </w:rPr>
        <w:br/>
        <w:t xml:space="preserve">Rebell’d and lost their God,</w:t>
      </w:r>
      <w:r>
        <w:rPr>
          <w:color w:val="000000"/>
          <w:sz w:val="24"/>
          <w:szCs w:val="24"/>
        </w:rPr>
        <w:br/>
        <w:t xml:space="preserve">And the infection of their sin</w:t>
      </w:r>
      <w:r>
        <w:rPr>
          <w:color w:val="000000"/>
          <w:sz w:val="24"/>
          <w:szCs w:val="24"/>
        </w:rPr>
        <w:br/>
        <w:t xml:space="preserve">Had tainted all our blood;</w:t>
      </w:r>
    </w:p>
    <w:p>
      <w:pPr>
        <w:widowControl w:val="on"/>
        <w:pBdr/>
        <w:spacing w:before="240" w:after="240" w:line="240" w:lineRule="auto"/>
        <w:ind w:left="0" w:right="0"/>
        <w:jc w:val="left"/>
      </w:pPr>
      <w:r>
        <w:rPr>
          <w:color w:val="000000"/>
          <w:sz w:val="24"/>
          <w:szCs w:val="24"/>
        </w:rPr>
        <w:t xml:space="preserve">2 Infinite pity touch’d the heart</w:t>
      </w:r>
      <w:r>
        <w:rPr>
          <w:color w:val="000000"/>
          <w:sz w:val="24"/>
          <w:szCs w:val="24"/>
        </w:rPr>
        <w:br/>
        <w:t xml:space="preserve">Of the eternal Son,</w:t>
      </w:r>
      <w:r>
        <w:rPr>
          <w:color w:val="000000"/>
          <w:sz w:val="24"/>
          <w:szCs w:val="24"/>
        </w:rPr>
        <w:br/>
        <w:t xml:space="preserve">Descending from the heavenly court</w:t>
      </w:r>
      <w:r>
        <w:rPr>
          <w:color w:val="000000"/>
          <w:sz w:val="24"/>
          <w:szCs w:val="24"/>
        </w:rPr>
        <w:br/>
        <w:t xml:space="preserve">He left his Father’s throne.</w:t>
      </w:r>
    </w:p>
    <w:p>
      <w:pPr>
        <w:widowControl w:val="on"/>
        <w:pBdr/>
        <w:spacing w:before="240" w:after="240" w:line="240" w:lineRule="auto"/>
        <w:ind w:left="0" w:right="0"/>
        <w:jc w:val="left"/>
      </w:pPr>
      <w:r>
        <w:rPr>
          <w:color w:val="000000"/>
          <w:sz w:val="24"/>
          <w:szCs w:val="24"/>
        </w:rPr>
        <w:t xml:space="preserve">3 Aside the Prince of glory threw</w:t>
      </w:r>
      <w:r>
        <w:rPr>
          <w:color w:val="000000"/>
          <w:sz w:val="24"/>
          <w:szCs w:val="24"/>
        </w:rPr>
        <w:br/>
        <w:t xml:space="preserve">His most divine array,</w:t>
      </w:r>
      <w:r>
        <w:rPr>
          <w:color w:val="000000"/>
          <w:sz w:val="24"/>
          <w:szCs w:val="24"/>
        </w:rPr>
        <w:br/>
        <w:t xml:space="preserve">And wrapt his Godhead in a veil</w:t>
      </w:r>
      <w:r>
        <w:rPr>
          <w:color w:val="000000"/>
          <w:sz w:val="24"/>
          <w:szCs w:val="24"/>
        </w:rPr>
        <w:br/>
        <w:t xml:space="preserve">Of our inferior clay.</w:t>
      </w:r>
    </w:p>
    <w:p>
      <w:pPr>
        <w:widowControl w:val="on"/>
        <w:pBdr/>
        <w:spacing w:before="240" w:after="240" w:line="240" w:lineRule="auto"/>
        <w:ind w:left="0" w:right="0"/>
        <w:jc w:val="left"/>
      </w:pPr>
      <w:r>
        <w:rPr>
          <w:color w:val="000000"/>
          <w:sz w:val="24"/>
          <w:szCs w:val="24"/>
        </w:rPr>
        <w:t xml:space="preserve">4 His living power, and dying love</w:t>
      </w:r>
      <w:r>
        <w:rPr>
          <w:color w:val="000000"/>
          <w:sz w:val="24"/>
          <w:szCs w:val="24"/>
        </w:rPr>
        <w:br/>
        <w:t xml:space="preserve">Redeem’d unhappy men,</w:t>
      </w:r>
      <w:r>
        <w:rPr>
          <w:color w:val="000000"/>
          <w:sz w:val="24"/>
          <w:szCs w:val="24"/>
        </w:rPr>
        <w:br/>
        <w:t xml:space="preserve">And rais’d the ruins of our race</w:t>
      </w:r>
      <w:r>
        <w:rPr>
          <w:color w:val="000000"/>
          <w:sz w:val="24"/>
          <w:szCs w:val="24"/>
        </w:rPr>
        <w:br/>
        <w:t xml:space="preserve">To life and God again.</w:t>
      </w:r>
    </w:p>
    <w:p>
      <w:pPr>
        <w:widowControl w:val="on"/>
        <w:pBdr/>
        <w:spacing w:before="240" w:after="240" w:line="240" w:lineRule="auto"/>
        <w:ind w:left="0" w:right="0"/>
        <w:jc w:val="left"/>
      </w:pPr>
      <w:r>
        <w:rPr>
          <w:color w:val="000000"/>
          <w:sz w:val="24"/>
          <w:szCs w:val="24"/>
        </w:rPr>
        <w:t xml:space="preserve">5 To thee, dear Lord, our flesh and soul</w:t>
      </w:r>
      <w:r>
        <w:rPr>
          <w:color w:val="000000"/>
          <w:sz w:val="24"/>
          <w:szCs w:val="24"/>
        </w:rPr>
        <w:br/>
        <w:t xml:space="preserve">We joyfully resign,</w:t>
      </w:r>
      <w:r>
        <w:rPr>
          <w:color w:val="000000"/>
          <w:sz w:val="24"/>
          <w:szCs w:val="24"/>
        </w:rPr>
        <w:br/>
        <w:t xml:space="preserve">Bless’d Jesus, take us for thy own,</w:t>
      </w:r>
      <w:r>
        <w:rPr>
          <w:color w:val="000000"/>
          <w:sz w:val="24"/>
          <w:szCs w:val="24"/>
        </w:rPr>
        <w:br/>
        <w:t xml:space="preserve">For we are doubly thine.</w:t>
      </w:r>
    </w:p>
    <w:p>
      <w:pPr>
        <w:widowControl w:val="on"/>
        <w:pBdr/>
        <w:spacing w:before="240" w:after="240" w:line="240" w:lineRule="auto"/>
        <w:ind w:left="0" w:right="0"/>
        <w:jc w:val="left"/>
      </w:pPr>
      <w:r>
        <w:rPr>
          <w:color w:val="000000"/>
          <w:sz w:val="24"/>
          <w:szCs w:val="24"/>
        </w:rPr>
        <w:t xml:space="preserve">6 Thine honour shall for ever be</w:t>
      </w:r>
      <w:r>
        <w:rPr>
          <w:color w:val="000000"/>
          <w:sz w:val="24"/>
          <w:szCs w:val="24"/>
        </w:rPr>
        <w:br/>
        <w:t xml:space="preserve">The business of our days,</w:t>
      </w:r>
      <w:r>
        <w:rPr>
          <w:color w:val="000000"/>
          <w:sz w:val="24"/>
          <w:szCs w:val="24"/>
        </w:rPr>
        <w:br/>
        <w:t xml:space="preserve">For ever shall our thankful tongue</w:t>
      </w:r>
      <w:r>
        <w:rPr>
          <w:color w:val="000000"/>
          <w:sz w:val="24"/>
          <w:szCs w:val="24"/>
        </w:rPr>
        <w:br/>
        <w:t xml:space="preserve">Speak thy deserved praise.</w:t>
      </w:r>
    </w:p>
    <w:p>
      <w:pPr>
        <w:widowControl w:val="on"/>
        <w:pBdr/>
        <w:spacing w:before="240" w:after="240" w:line="240" w:lineRule="auto"/>
        <w:ind w:left="0" w:right="0"/>
        <w:jc w:val="left"/>
      </w:pPr>
      <w:r>
        <w:rPr>
          <w:color w:val="000000"/>
          <w:sz w:val="24"/>
          <w:szCs w:val="24"/>
        </w:rPr>
        <w:t xml:space="preserve">Hymn 2:79. </w:t>
      </w:r>
      <w:r>
        <w:rPr>
          <w:color w:val="000000"/>
          <w:sz w:val="24"/>
          <w:szCs w:val="24"/>
        </w:rPr>
        <w:br/>
        <w:t xml:space="preserve">Praise to the Redeemer.</w:t>
      </w:r>
    </w:p>
    <w:p>
      <w:pPr>
        <w:widowControl w:val="on"/>
        <w:pBdr/>
        <w:spacing w:before="240" w:after="240" w:line="240" w:lineRule="auto"/>
        <w:ind w:left="0" w:right="0"/>
        <w:jc w:val="left"/>
      </w:pPr>
      <w:r>
        <w:rPr>
          <w:color w:val="000000"/>
          <w:sz w:val="24"/>
          <w:szCs w:val="24"/>
        </w:rPr>
        <w:t xml:space="preserve">1 Plung’d in a gulph of dark despair</w:t>
      </w:r>
      <w:r>
        <w:rPr>
          <w:color w:val="000000"/>
          <w:sz w:val="24"/>
          <w:szCs w:val="24"/>
        </w:rPr>
        <w:br/>
        <w:t xml:space="preserve">We wretched sinners lay,</w:t>
      </w:r>
      <w:r>
        <w:rPr>
          <w:color w:val="000000"/>
          <w:sz w:val="24"/>
          <w:szCs w:val="24"/>
        </w:rPr>
        <w:br/>
        <w:t xml:space="preserve">Without one cheerful beam of hope,</w:t>
      </w:r>
      <w:r>
        <w:rPr>
          <w:color w:val="000000"/>
          <w:sz w:val="24"/>
          <w:szCs w:val="24"/>
        </w:rPr>
        <w:br/>
        <w:t xml:space="preserve">Or spark of glimmering day.</w:t>
      </w:r>
    </w:p>
    <w:p>
      <w:pPr>
        <w:widowControl w:val="on"/>
        <w:pBdr/>
        <w:spacing w:before="240" w:after="240" w:line="240" w:lineRule="auto"/>
        <w:ind w:left="0" w:right="0"/>
        <w:jc w:val="left"/>
      </w:pPr>
      <w:r>
        <w:rPr>
          <w:color w:val="000000"/>
          <w:sz w:val="24"/>
          <w:szCs w:val="24"/>
        </w:rPr>
        <w:t xml:space="preserve">2 With pitying eyes, the Prince of Grace</w:t>
      </w:r>
      <w:r>
        <w:rPr>
          <w:color w:val="000000"/>
          <w:sz w:val="24"/>
          <w:szCs w:val="24"/>
        </w:rPr>
        <w:br/>
        <w:t xml:space="preserve">Beheld our helpless grief,</w:t>
      </w:r>
      <w:r>
        <w:rPr>
          <w:color w:val="000000"/>
          <w:sz w:val="24"/>
          <w:szCs w:val="24"/>
        </w:rPr>
        <w:br/>
        <w:t xml:space="preserve">He saw, and (O amazing love!)</w:t>
      </w:r>
      <w:r>
        <w:rPr>
          <w:color w:val="000000"/>
          <w:sz w:val="24"/>
          <w:szCs w:val="24"/>
        </w:rPr>
        <w:br/>
        <w:t xml:space="preserve">He ran to our relief.</w:t>
      </w:r>
    </w:p>
    <w:p>
      <w:pPr>
        <w:widowControl w:val="on"/>
        <w:pBdr/>
        <w:spacing w:before="240" w:after="240" w:line="240" w:lineRule="auto"/>
        <w:ind w:left="0" w:right="0"/>
        <w:jc w:val="left"/>
      </w:pPr>
      <w:r>
        <w:rPr>
          <w:color w:val="000000"/>
          <w:sz w:val="24"/>
          <w:szCs w:val="24"/>
        </w:rPr>
        <w:t xml:space="preserve">3 Down from the shining seats above</w:t>
      </w:r>
      <w:r>
        <w:rPr>
          <w:color w:val="000000"/>
          <w:sz w:val="24"/>
          <w:szCs w:val="24"/>
        </w:rPr>
        <w:br/>
        <w:t xml:space="preserve">With joyful haste he fled,</w:t>
      </w:r>
      <w:r>
        <w:rPr>
          <w:color w:val="000000"/>
          <w:sz w:val="24"/>
          <w:szCs w:val="24"/>
        </w:rPr>
        <w:br/>
        <w:t xml:space="preserve">Enter’d the grave in mortal flesh,</w:t>
      </w:r>
      <w:r>
        <w:rPr>
          <w:color w:val="000000"/>
          <w:sz w:val="24"/>
          <w:szCs w:val="24"/>
        </w:rPr>
        <w:br/>
        <w:t xml:space="preserve">And dwelt among the dead.</w:t>
      </w:r>
    </w:p>
    <w:p>
      <w:pPr>
        <w:widowControl w:val="on"/>
        <w:pBdr/>
        <w:spacing w:before="240" w:after="240" w:line="240" w:lineRule="auto"/>
        <w:ind w:left="0" w:right="0"/>
        <w:jc w:val="left"/>
      </w:pPr>
      <w:r>
        <w:rPr>
          <w:color w:val="000000"/>
          <w:sz w:val="24"/>
          <w:szCs w:val="24"/>
        </w:rPr>
        <w:t xml:space="preserve">4 He spoil’d the Powers of darkness thus,</w:t>
      </w:r>
      <w:r>
        <w:rPr>
          <w:color w:val="000000"/>
          <w:sz w:val="24"/>
          <w:szCs w:val="24"/>
        </w:rPr>
        <w:br/>
        <w:t xml:space="preserve">And brake our iron chains;</w:t>
      </w:r>
      <w:r>
        <w:rPr>
          <w:color w:val="000000"/>
          <w:sz w:val="24"/>
          <w:szCs w:val="24"/>
        </w:rPr>
        <w:br/>
        <w:t xml:space="preserve">Jesus has freed our captive souls</w:t>
      </w:r>
      <w:r>
        <w:rPr>
          <w:color w:val="000000"/>
          <w:sz w:val="24"/>
          <w:szCs w:val="24"/>
        </w:rPr>
        <w:br/>
        <w:t xml:space="preserve">From everlasting pains.</w:t>
      </w:r>
    </w:p>
    <w:p>
      <w:pPr>
        <w:widowControl w:val="on"/>
        <w:pBdr/>
        <w:spacing w:before="240" w:after="240" w:line="240" w:lineRule="auto"/>
        <w:ind w:left="0" w:right="0"/>
        <w:jc w:val="left"/>
      </w:pPr>
      <w:r>
        <w:rPr>
          <w:color w:val="000000"/>
          <w:sz w:val="24"/>
          <w:szCs w:val="24"/>
        </w:rPr>
        <w:t xml:space="preserve">5 [In vain the baffled prince of hell</w:t>
      </w:r>
      <w:r>
        <w:rPr>
          <w:color w:val="000000"/>
          <w:sz w:val="24"/>
          <w:szCs w:val="24"/>
        </w:rPr>
        <w:br/>
        <w:t xml:space="preserve">His cursed projects tries,</w:t>
      </w:r>
      <w:r>
        <w:rPr>
          <w:color w:val="000000"/>
          <w:sz w:val="24"/>
          <w:szCs w:val="24"/>
        </w:rPr>
        <w:br/>
        <w:t xml:space="preserve">We that were doom’d his endless slaves,</w:t>
      </w:r>
      <w:r>
        <w:rPr>
          <w:color w:val="000000"/>
          <w:sz w:val="24"/>
          <w:szCs w:val="24"/>
        </w:rPr>
        <w:br/>
        <w:t xml:space="preserve">Are rais’d above the skies.]</w:t>
      </w:r>
    </w:p>
    <w:p>
      <w:pPr>
        <w:widowControl w:val="on"/>
        <w:pBdr/>
        <w:spacing w:before="240" w:after="240" w:line="240" w:lineRule="auto"/>
        <w:ind w:left="0" w:right="0"/>
        <w:jc w:val="left"/>
      </w:pPr>
      <w:r>
        <w:rPr>
          <w:color w:val="000000"/>
          <w:sz w:val="24"/>
          <w:szCs w:val="24"/>
        </w:rPr>
        <w:t xml:space="preserve">6 O for this love, let rocks and hills</w:t>
      </w:r>
      <w:r>
        <w:rPr>
          <w:color w:val="000000"/>
          <w:sz w:val="24"/>
          <w:szCs w:val="24"/>
        </w:rPr>
        <w:br/>
        <w:t xml:space="preserve">Their lasting silence break,</w:t>
      </w:r>
      <w:r>
        <w:rPr>
          <w:color w:val="000000"/>
          <w:sz w:val="24"/>
          <w:szCs w:val="24"/>
        </w:rPr>
        <w:br/>
        <w:t xml:space="preserve">And all harmonious human tongues</w:t>
      </w:r>
      <w:r>
        <w:rPr>
          <w:color w:val="000000"/>
          <w:sz w:val="24"/>
          <w:szCs w:val="24"/>
        </w:rPr>
        <w:br/>
        <w:t xml:space="preserve">The Saviour’s praises speak.</w:t>
      </w:r>
    </w:p>
    <w:p>
      <w:pPr>
        <w:widowControl w:val="on"/>
        <w:pBdr/>
        <w:spacing w:before="240" w:after="240" w:line="240" w:lineRule="auto"/>
        <w:ind w:left="0" w:right="0"/>
        <w:jc w:val="left"/>
      </w:pPr>
      <w:r>
        <w:rPr>
          <w:color w:val="000000"/>
          <w:sz w:val="24"/>
          <w:szCs w:val="24"/>
        </w:rPr>
        <w:t xml:space="preserve">7 [Yes, we will praise thee, dearest Lord,</w:t>
      </w:r>
      <w:r>
        <w:rPr>
          <w:color w:val="000000"/>
          <w:sz w:val="24"/>
          <w:szCs w:val="24"/>
        </w:rPr>
        <w:br/>
        <w:t xml:space="preserve">Our souls are all on flame,</w:t>
      </w:r>
      <w:r>
        <w:rPr>
          <w:color w:val="000000"/>
          <w:sz w:val="24"/>
          <w:szCs w:val="24"/>
        </w:rPr>
        <w:br/>
        <w:t xml:space="preserve">Hosanna round the spacious earth</w:t>
      </w:r>
      <w:r>
        <w:rPr>
          <w:color w:val="000000"/>
          <w:sz w:val="24"/>
          <w:szCs w:val="24"/>
        </w:rPr>
        <w:br/>
        <w:t xml:space="preserve">To thine adored Name.</w:t>
      </w:r>
    </w:p>
    <w:p>
      <w:pPr>
        <w:widowControl w:val="on"/>
        <w:pBdr/>
        <w:spacing w:before="240" w:after="240" w:line="240" w:lineRule="auto"/>
        <w:ind w:left="0" w:right="0"/>
        <w:jc w:val="left"/>
      </w:pPr>
      <w:r>
        <w:rPr>
          <w:color w:val="000000"/>
          <w:sz w:val="24"/>
          <w:szCs w:val="24"/>
        </w:rPr>
        <w:t xml:space="preserve">8 Angels, assist our mighty joys,</w:t>
      </w:r>
      <w:r>
        <w:rPr>
          <w:color w:val="000000"/>
          <w:sz w:val="24"/>
          <w:szCs w:val="24"/>
        </w:rPr>
        <w:br/>
        <w:t xml:space="preserve">Strike all your harps of gold;</w:t>
      </w:r>
      <w:r>
        <w:rPr>
          <w:color w:val="000000"/>
          <w:sz w:val="24"/>
          <w:szCs w:val="24"/>
        </w:rPr>
        <w:br/>
        <w:t xml:space="preserve">But when you raise your highest notes</w:t>
      </w:r>
      <w:r>
        <w:rPr>
          <w:color w:val="000000"/>
          <w:sz w:val="24"/>
          <w:szCs w:val="24"/>
        </w:rPr>
        <w:br/>
        <w:t xml:space="preserve">His love can ne’er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Hymn 2:80. </w:t>
      </w:r>
      <w:r>
        <w:rPr>
          <w:color w:val="000000"/>
          <w:sz w:val="24"/>
          <w:szCs w:val="24"/>
        </w:rPr>
        <w:br/>
        <w:t xml:space="preserve">God’s awful power and goodness.</w:t>
      </w:r>
    </w:p>
    <w:p>
      <w:pPr>
        <w:widowControl w:val="on"/>
        <w:pBdr/>
        <w:spacing w:before="240" w:after="240" w:line="240" w:lineRule="auto"/>
        <w:ind w:left="0" w:right="0"/>
        <w:jc w:val="left"/>
      </w:pPr>
      <w:r>
        <w:rPr>
          <w:color w:val="000000"/>
          <w:sz w:val="24"/>
          <w:szCs w:val="24"/>
        </w:rPr>
        <w:t xml:space="preserve">1 O the Almighty Lord! </w:t>
      </w:r>
      <w:r>
        <w:rPr>
          <w:color w:val="000000"/>
          <w:sz w:val="24"/>
          <w:szCs w:val="24"/>
        </w:rPr>
        <w:br/>
        <w:t xml:space="preserve">How matchless is his power! </w:t>
      </w:r>
      <w:r>
        <w:rPr>
          <w:color w:val="000000"/>
          <w:sz w:val="24"/>
          <w:szCs w:val="24"/>
        </w:rPr>
        <w:br/>
        <w:t xml:space="preserve">Tremble, O earth, beneath his word,</w:t>
      </w:r>
      <w:r>
        <w:rPr>
          <w:color w:val="000000"/>
          <w:sz w:val="24"/>
          <w:szCs w:val="24"/>
        </w:rPr>
        <w:br/>
        <w:t xml:space="preserve">And all the heavens adore.</w:t>
      </w:r>
    </w:p>
    <w:p>
      <w:pPr>
        <w:widowControl w:val="on"/>
        <w:pBdr/>
        <w:spacing w:before="240" w:after="240" w:line="240" w:lineRule="auto"/>
        <w:ind w:left="0" w:right="0"/>
        <w:jc w:val="left"/>
      </w:pPr>
      <w:r>
        <w:rPr>
          <w:color w:val="000000"/>
          <w:sz w:val="24"/>
          <w:szCs w:val="24"/>
        </w:rPr>
        <w:t xml:space="preserve">2 Let proud imperious kings</w:t>
      </w:r>
      <w:r>
        <w:rPr>
          <w:color w:val="000000"/>
          <w:sz w:val="24"/>
          <w:szCs w:val="24"/>
        </w:rPr>
        <w:br/>
        <w:t xml:space="preserve">Bow low before his throne,</w:t>
      </w:r>
      <w:r>
        <w:rPr>
          <w:color w:val="000000"/>
          <w:sz w:val="24"/>
          <w:szCs w:val="24"/>
        </w:rPr>
        <w:br/>
        <w:t xml:space="preserve">Crouch to his feet, ye haughty things,</w:t>
      </w:r>
      <w:r>
        <w:rPr>
          <w:color w:val="000000"/>
          <w:sz w:val="24"/>
          <w:szCs w:val="24"/>
        </w:rPr>
        <w:br/>
        <w:t xml:space="preserve">Or he shall tread you down.</w:t>
      </w:r>
    </w:p>
    <w:p>
      <w:pPr>
        <w:widowControl w:val="on"/>
        <w:pBdr/>
        <w:spacing w:before="240" w:after="240" w:line="240" w:lineRule="auto"/>
        <w:ind w:left="0" w:right="0"/>
        <w:jc w:val="left"/>
      </w:pPr>
      <w:r>
        <w:rPr>
          <w:color w:val="000000"/>
          <w:sz w:val="24"/>
          <w:szCs w:val="24"/>
        </w:rPr>
        <w:t xml:space="preserve">3 Above the skies he reigns,</w:t>
      </w:r>
      <w:r>
        <w:rPr>
          <w:color w:val="000000"/>
          <w:sz w:val="24"/>
          <w:szCs w:val="24"/>
        </w:rPr>
        <w:br/>
        <w:t xml:space="preserve">And with amazing blows</w:t>
      </w:r>
      <w:r>
        <w:rPr>
          <w:color w:val="000000"/>
          <w:sz w:val="24"/>
          <w:szCs w:val="24"/>
        </w:rPr>
        <w:br/>
        <w:t xml:space="preserve">He deals unsufferable pains</w:t>
      </w:r>
      <w:r>
        <w:rPr>
          <w:color w:val="000000"/>
          <w:sz w:val="24"/>
          <w:szCs w:val="24"/>
        </w:rPr>
        <w:br/>
        <w:t xml:space="preserve">On his rebellious foes.</w:t>
      </w:r>
    </w:p>
    <w:p>
      <w:pPr>
        <w:widowControl w:val="on"/>
        <w:pBdr/>
        <w:spacing w:before="240" w:after="240" w:line="240" w:lineRule="auto"/>
        <w:ind w:left="0" w:right="0"/>
        <w:jc w:val="left"/>
      </w:pPr>
      <w:r>
        <w:rPr>
          <w:color w:val="000000"/>
          <w:sz w:val="24"/>
          <w:szCs w:val="24"/>
        </w:rPr>
        <w:t xml:space="preserve">4 Yet, everlasting God,</w:t>
      </w:r>
      <w:r>
        <w:rPr>
          <w:color w:val="000000"/>
          <w:sz w:val="24"/>
          <w:szCs w:val="24"/>
        </w:rPr>
        <w:br/>
        <w:t xml:space="preserve">We love to speak thy praise;</w:t>
      </w:r>
      <w:r>
        <w:rPr>
          <w:color w:val="000000"/>
          <w:sz w:val="24"/>
          <w:szCs w:val="24"/>
        </w:rPr>
        <w:br/>
        <w:t xml:space="preserve">Thy sceptre’s equal to thy rod,</w:t>
      </w:r>
      <w:r>
        <w:rPr>
          <w:color w:val="000000"/>
          <w:sz w:val="24"/>
          <w:szCs w:val="24"/>
        </w:rPr>
        <w:br/>
        <w:t xml:space="preserve">The sceptre of thy grace.</w:t>
      </w:r>
    </w:p>
    <w:p>
      <w:pPr>
        <w:widowControl w:val="on"/>
        <w:pBdr/>
        <w:spacing w:before="240" w:after="240" w:line="240" w:lineRule="auto"/>
        <w:ind w:left="0" w:right="0"/>
        <w:jc w:val="left"/>
      </w:pPr>
      <w:r>
        <w:rPr>
          <w:color w:val="000000"/>
          <w:sz w:val="24"/>
          <w:szCs w:val="24"/>
        </w:rPr>
        <w:t xml:space="preserve">5 The arms of mighty love</w:t>
      </w:r>
      <w:r>
        <w:rPr>
          <w:color w:val="000000"/>
          <w:sz w:val="24"/>
          <w:szCs w:val="24"/>
        </w:rPr>
        <w:br/>
        <w:t xml:space="preserve">Defend our Sion well,</w:t>
      </w:r>
      <w:r>
        <w:rPr>
          <w:color w:val="000000"/>
          <w:sz w:val="24"/>
          <w:szCs w:val="24"/>
        </w:rPr>
        <w:br/>
        <w:t xml:space="preserve">And heavenly mercy walls us round</w:t>
      </w:r>
      <w:r>
        <w:rPr>
          <w:color w:val="000000"/>
          <w:sz w:val="24"/>
          <w:szCs w:val="24"/>
        </w:rPr>
        <w:br/>
        <w:t xml:space="preserve">From Babylon and hell.</w:t>
      </w:r>
    </w:p>
    <w:p>
      <w:pPr>
        <w:widowControl w:val="on"/>
        <w:pBdr/>
        <w:spacing w:before="240" w:after="240" w:line="240" w:lineRule="auto"/>
        <w:ind w:left="0" w:right="0"/>
        <w:jc w:val="left"/>
      </w:pPr>
      <w:r>
        <w:rPr>
          <w:color w:val="000000"/>
          <w:sz w:val="24"/>
          <w:szCs w:val="24"/>
        </w:rPr>
        <w:t xml:space="preserve">6 Salvation to the King</w:t>
      </w:r>
      <w:r>
        <w:rPr>
          <w:color w:val="000000"/>
          <w:sz w:val="24"/>
          <w:szCs w:val="24"/>
        </w:rPr>
        <w:br/>
        <w:t xml:space="preserve">That sits enthron’d above;</w:t>
      </w:r>
      <w:r>
        <w:rPr>
          <w:color w:val="000000"/>
          <w:sz w:val="24"/>
          <w:szCs w:val="24"/>
        </w:rPr>
        <w:br/>
        <w:t xml:space="preserve">Thus we adore the God of might,</w:t>
      </w:r>
      <w:r>
        <w:rPr>
          <w:color w:val="000000"/>
          <w:sz w:val="24"/>
          <w:szCs w:val="24"/>
        </w:rPr>
        <w:br/>
        <w:t xml:space="preserve">And bless the God of love.</w:t>
      </w:r>
    </w:p>
    <w:p>
      <w:pPr>
        <w:widowControl w:val="on"/>
        <w:pBdr/>
        <w:spacing w:before="240" w:after="240" w:line="240" w:lineRule="auto"/>
        <w:ind w:left="0" w:right="0"/>
        <w:jc w:val="left"/>
      </w:pPr>
      <w:r>
        <w:rPr>
          <w:color w:val="000000"/>
          <w:sz w:val="24"/>
          <w:szCs w:val="24"/>
        </w:rPr>
        <w:t xml:space="preserve">Hymn 2:81. </w:t>
      </w:r>
      <w:r>
        <w:rPr>
          <w:color w:val="000000"/>
          <w:sz w:val="24"/>
          <w:szCs w:val="24"/>
        </w:rPr>
        <w:br/>
        <w:t xml:space="preserve">Our sin the cause of Christ’s death.</w:t>
      </w:r>
    </w:p>
    <w:p>
      <w:pPr>
        <w:widowControl w:val="on"/>
        <w:pBdr/>
        <w:spacing w:before="240" w:after="240" w:line="240" w:lineRule="auto"/>
        <w:ind w:left="0" w:right="0"/>
        <w:jc w:val="left"/>
      </w:pPr>
      <w:r>
        <w:rPr>
          <w:color w:val="000000"/>
          <w:sz w:val="24"/>
          <w:szCs w:val="24"/>
        </w:rPr>
        <w:t xml:space="preserve">1 And now the scales have left mine eyes,</w:t>
      </w:r>
      <w:r>
        <w:rPr>
          <w:color w:val="000000"/>
          <w:sz w:val="24"/>
          <w:szCs w:val="24"/>
        </w:rPr>
        <w:br/>
        <w:t xml:space="preserve">Now I begin to see;</w:t>
      </w:r>
      <w:r>
        <w:rPr>
          <w:color w:val="000000"/>
          <w:sz w:val="24"/>
          <w:szCs w:val="24"/>
        </w:rPr>
        <w:br/>
        <w:t xml:space="preserve">O the curs’d deeds my sins have done! </w:t>
      </w:r>
      <w:r>
        <w:rPr>
          <w:color w:val="000000"/>
          <w:sz w:val="24"/>
          <w:szCs w:val="24"/>
        </w:rPr>
        <w:br/>
        <w:t xml:space="preserve">What murderous things they be!</w:t>
      </w:r>
    </w:p>
    <w:p>
      <w:pPr>
        <w:widowControl w:val="on"/>
        <w:pBdr/>
        <w:spacing w:before="240" w:after="240" w:line="240" w:lineRule="auto"/>
        <w:ind w:left="0" w:right="0"/>
        <w:jc w:val="left"/>
      </w:pPr>
      <w:r>
        <w:rPr>
          <w:color w:val="000000"/>
          <w:sz w:val="24"/>
          <w:szCs w:val="24"/>
        </w:rPr>
        <w:t xml:space="preserve">2 Were these the traitors, dearest Lord,</w:t>
      </w:r>
      <w:r>
        <w:rPr>
          <w:color w:val="000000"/>
          <w:sz w:val="24"/>
          <w:szCs w:val="24"/>
        </w:rPr>
        <w:br/>
        <w:t xml:space="preserve">That thy fair body tore? </w:t>
      </w:r>
      <w:r>
        <w:rPr>
          <w:color w:val="000000"/>
          <w:sz w:val="24"/>
          <w:szCs w:val="24"/>
        </w:rPr>
        <w:br/>
        <w:t xml:space="preserve">Monsters, that stain’d those heavenly limbs</w:t>
      </w:r>
      <w:r>
        <w:rPr>
          <w:color w:val="000000"/>
          <w:sz w:val="24"/>
          <w:szCs w:val="24"/>
        </w:rPr>
        <w:br/>
        <w:t xml:space="preserve">With floods of purple gore?</w:t>
      </w:r>
    </w:p>
    <w:p>
      <w:pPr>
        <w:widowControl w:val="on"/>
        <w:pBdr/>
        <w:spacing w:before="240" w:after="240" w:line="240" w:lineRule="auto"/>
        <w:ind w:left="0" w:right="0"/>
        <w:jc w:val="left"/>
      </w:pPr>
      <w:r>
        <w:rPr>
          <w:color w:val="000000"/>
          <w:sz w:val="24"/>
          <w:szCs w:val="24"/>
        </w:rPr>
        <w:t xml:space="preserve">3 Was it for crimes that I had done</w:t>
      </w:r>
      <w:r>
        <w:rPr>
          <w:color w:val="000000"/>
          <w:sz w:val="24"/>
          <w:szCs w:val="24"/>
        </w:rPr>
        <w:br/>
        <w:t xml:space="preserve">My dearest Lord was slain</w:t>
      </w:r>
      <w:r>
        <w:rPr>
          <w:color w:val="000000"/>
          <w:sz w:val="24"/>
          <w:szCs w:val="24"/>
        </w:rPr>
        <w:br/>
        <w:t xml:space="preserve">When justice seiz’d God’s only Son,</w:t>
      </w:r>
      <w:r>
        <w:rPr>
          <w:color w:val="000000"/>
          <w:sz w:val="24"/>
          <w:szCs w:val="24"/>
        </w:rPr>
        <w:br/>
        <w:t xml:space="preserve">And put his soul to pain?</w:t>
      </w:r>
    </w:p>
    <w:p>
      <w:pPr>
        <w:widowControl w:val="on"/>
        <w:pBdr/>
        <w:spacing w:before="240" w:after="240" w:line="240" w:lineRule="auto"/>
        <w:ind w:left="0" w:right="0"/>
        <w:jc w:val="left"/>
      </w:pPr>
      <w:r>
        <w:rPr>
          <w:color w:val="000000"/>
          <w:sz w:val="24"/>
          <w:szCs w:val="24"/>
        </w:rPr>
        <w:t xml:space="preserve">4 Forgive my guilt, O Prince of peace,</w:t>
      </w:r>
      <w:r>
        <w:rPr>
          <w:color w:val="000000"/>
          <w:sz w:val="24"/>
          <w:szCs w:val="24"/>
        </w:rPr>
        <w:br/>
        <w:t xml:space="preserve">I’ll wound my God no more;</w:t>
      </w:r>
      <w:r>
        <w:rPr>
          <w:color w:val="000000"/>
          <w:sz w:val="24"/>
          <w:szCs w:val="24"/>
        </w:rPr>
        <w:br/>
        <w:t xml:space="preserve">Hence from my heart, ye sins, be gone,</w:t>
      </w:r>
      <w:r>
        <w:rPr>
          <w:color w:val="000000"/>
          <w:sz w:val="24"/>
          <w:szCs w:val="24"/>
        </w:rPr>
        <w:br/>
        <w:t xml:space="preserve">For Jesus I adore.</w:t>
      </w:r>
    </w:p>
    <w:p>
      <w:pPr>
        <w:widowControl w:val="on"/>
        <w:pBdr/>
        <w:spacing w:before="240" w:after="240" w:line="240" w:lineRule="auto"/>
        <w:ind w:left="0" w:right="0"/>
        <w:jc w:val="left"/>
      </w:pPr>
      <w:r>
        <w:rPr>
          <w:color w:val="000000"/>
          <w:sz w:val="24"/>
          <w:szCs w:val="24"/>
        </w:rPr>
        <w:t xml:space="preserve">5 Furnish me, Lord, with heavenly arms</w:t>
      </w:r>
      <w:r>
        <w:rPr>
          <w:color w:val="000000"/>
          <w:sz w:val="24"/>
          <w:szCs w:val="24"/>
        </w:rPr>
        <w:br/>
        <w:t xml:space="preserve">From grace’s magazine,</w:t>
      </w:r>
      <w:r>
        <w:rPr>
          <w:color w:val="000000"/>
          <w:sz w:val="24"/>
          <w:szCs w:val="24"/>
        </w:rPr>
        <w:br/>
        <w:t xml:space="preserve">And I’ll proclaim eternal war</w:t>
      </w:r>
      <w:r>
        <w:rPr>
          <w:color w:val="000000"/>
          <w:sz w:val="24"/>
          <w:szCs w:val="24"/>
        </w:rPr>
        <w:br/>
        <w:t xml:space="preserve">With every darling sin.</w:t>
      </w:r>
    </w:p>
    <w:p>
      <w:pPr>
        <w:widowControl w:val="on"/>
        <w:pBdr/>
        <w:spacing w:before="240" w:after="240" w:line="240" w:lineRule="auto"/>
        <w:ind w:left="0" w:right="0"/>
        <w:jc w:val="left"/>
      </w:pPr>
      <w:r>
        <w:rPr>
          <w:color w:val="000000"/>
          <w:sz w:val="24"/>
          <w:szCs w:val="24"/>
        </w:rPr>
        <w:t xml:space="preserve">Hymn 2:82. </w:t>
      </w:r>
      <w:r>
        <w:rPr>
          <w:color w:val="000000"/>
          <w:sz w:val="24"/>
          <w:szCs w:val="24"/>
        </w:rPr>
        <w:br/>
        <w:t xml:space="preserve">Redemption and protection from spiritual enemies.</w:t>
      </w:r>
    </w:p>
    <w:p>
      <w:pPr>
        <w:widowControl w:val="on"/>
        <w:pBdr/>
        <w:spacing w:before="240" w:after="240" w:line="240" w:lineRule="auto"/>
        <w:ind w:left="0" w:right="0"/>
        <w:jc w:val="left"/>
      </w:pPr>
      <w:r>
        <w:rPr>
          <w:color w:val="000000"/>
          <w:sz w:val="24"/>
          <w:szCs w:val="24"/>
        </w:rPr>
        <w:t xml:space="preserve">1 Arise my soul, my joyful powers,</w:t>
      </w:r>
      <w:r>
        <w:rPr>
          <w:color w:val="000000"/>
          <w:sz w:val="24"/>
          <w:szCs w:val="24"/>
        </w:rPr>
        <w:br/>
        <w:t xml:space="preserve">And triumph in my God,</w:t>
      </w:r>
      <w:r>
        <w:rPr>
          <w:color w:val="000000"/>
          <w:sz w:val="24"/>
          <w:szCs w:val="24"/>
        </w:rPr>
        <w:br/>
        <w:t xml:space="preserve">Awake, my voice, and loud proclaim</w:t>
      </w:r>
      <w:r>
        <w:rPr>
          <w:color w:val="000000"/>
          <w:sz w:val="24"/>
          <w:szCs w:val="24"/>
        </w:rPr>
        <w:br/>
        <w:t xml:space="preserve">His glorious grace abroad.</w:t>
      </w:r>
    </w:p>
    <w:p>
      <w:pPr>
        <w:widowControl w:val="on"/>
        <w:pBdr/>
        <w:spacing w:before="240" w:after="240" w:line="240" w:lineRule="auto"/>
        <w:ind w:left="0" w:right="0"/>
        <w:jc w:val="left"/>
      </w:pPr>
      <w:r>
        <w:rPr>
          <w:color w:val="000000"/>
          <w:sz w:val="24"/>
          <w:szCs w:val="24"/>
        </w:rPr>
        <w:t xml:space="preserve">2 He rais’d me from the deeps of sin,</w:t>
      </w:r>
      <w:r>
        <w:rPr>
          <w:color w:val="000000"/>
          <w:sz w:val="24"/>
          <w:szCs w:val="24"/>
        </w:rPr>
        <w:br/>
        <w:t xml:space="preserve">The gates of gaping hell,</w:t>
      </w:r>
      <w:r>
        <w:rPr>
          <w:color w:val="000000"/>
          <w:sz w:val="24"/>
          <w:szCs w:val="24"/>
        </w:rPr>
        <w:br/>
        <w:t xml:space="preserve">And fix’d my standing more secure</w:t>
      </w:r>
      <w:r>
        <w:rPr>
          <w:color w:val="000000"/>
          <w:sz w:val="24"/>
          <w:szCs w:val="24"/>
        </w:rPr>
        <w:br/>
        <w:t xml:space="preserve">Than ’twas before I fell.</w:t>
      </w:r>
    </w:p>
    <w:p>
      <w:pPr>
        <w:widowControl w:val="on"/>
        <w:pBdr/>
        <w:spacing w:before="240" w:after="240" w:line="240" w:lineRule="auto"/>
        <w:ind w:left="0" w:right="0"/>
        <w:jc w:val="left"/>
      </w:pPr>
      <w:r>
        <w:rPr>
          <w:color w:val="000000"/>
          <w:sz w:val="24"/>
          <w:szCs w:val="24"/>
        </w:rPr>
        <w:t xml:space="preserve">3 The arms of everlasting love</w:t>
      </w:r>
      <w:r>
        <w:rPr>
          <w:color w:val="000000"/>
          <w:sz w:val="24"/>
          <w:szCs w:val="24"/>
        </w:rPr>
        <w:br/>
        <w:t xml:space="preserve">Beneath my soul he plac’d,</w:t>
      </w:r>
      <w:r>
        <w:rPr>
          <w:color w:val="000000"/>
          <w:sz w:val="24"/>
          <w:szCs w:val="24"/>
        </w:rPr>
        <w:br/>
        <w:t xml:space="preserve">And on the rock of ages set</w:t>
      </w:r>
      <w:r>
        <w:rPr>
          <w:color w:val="000000"/>
          <w:sz w:val="24"/>
          <w:szCs w:val="24"/>
        </w:rPr>
        <w:br/>
        <w:t xml:space="preserve">My slippery footsteps fast.</w:t>
      </w:r>
    </w:p>
    <w:p>
      <w:pPr>
        <w:widowControl w:val="on"/>
        <w:pBdr/>
        <w:spacing w:before="240" w:after="240" w:line="240" w:lineRule="auto"/>
        <w:ind w:left="0" w:right="0"/>
        <w:jc w:val="left"/>
      </w:pPr>
      <w:r>
        <w:rPr>
          <w:color w:val="000000"/>
          <w:sz w:val="24"/>
          <w:szCs w:val="24"/>
        </w:rPr>
        <w:t xml:space="preserve">4 The city of my bless’d abode</w:t>
      </w:r>
      <w:r>
        <w:rPr>
          <w:color w:val="000000"/>
          <w:sz w:val="24"/>
          <w:szCs w:val="24"/>
        </w:rPr>
        <w:br/>
        <w:t xml:space="preserve">Is wall’d around with grace</w:t>
      </w:r>
      <w:r>
        <w:rPr>
          <w:color w:val="000000"/>
          <w:sz w:val="24"/>
          <w:szCs w:val="24"/>
        </w:rPr>
        <w:br/>
        <w:t xml:space="preserve">Salvation for a bulwark stands</w:t>
      </w:r>
      <w:r>
        <w:rPr>
          <w:color w:val="000000"/>
          <w:sz w:val="24"/>
          <w:szCs w:val="24"/>
        </w:rPr>
        <w:br/>
        <w:t xml:space="preserve">To shield the sacred place.</w:t>
      </w:r>
    </w:p>
    <w:p>
      <w:pPr>
        <w:widowControl w:val="on"/>
        <w:pBdr/>
        <w:spacing w:before="240" w:after="240" w:line="240" w:lineRule="auto"/>
        <w:ind w:left="0" w:right="0"/>
        <w:jc w:val="left"/>
      </w:pPr>
      <w:r>
        <w:rPr>
          <w:color w:val="000000"/>
          <w:sz w:val="24"/>
          <w:szCs w:val="24"/>
        </w:rPr>
        <w:t xml:space="preserve">5 Satan may vent his sharpest spite,</w:t>
      </w:r>
      <w:r>
        <w:rPr>
          <w:color w:val="000000"/>
          <w:sz w:val="24"/>
          <w:szCs w:val="24"/>
        </w:rPr>
        <w:br/>
        <w:t xml:space="preserve">And all his legions roar,</w:t>
      </w:r>
      <w:r>
        <w:rPr>
          <w:color w:val="000000"/>
          <w:sz w:val="24"/>
          <w:szCs w:val="24"/>
        </w:rPr>
        <w:br/>
        <w:t xml:space="preserve">Almighty mercy guards my life,</w:t>
      </w:r>
      <w:r>
        <w:rPr>
          <w:color w:val="000000"/>
          <w:sz w:val="24"/>
          <w:szCs w:val="24"/>
        </w:rPr>
        <w:br/>
        <w:t xml:space="preserve">And bounds his raging power.</w:t>
      </w:r>
    </w:p>
    <w:p>
      <w:pPr>
        <w:widowControl w:val="on"/>
        <w:pBdr/>
        <w:spacing w:before="240" w:after="240" w:line="240" w:lineRule="auto"/>
        <w:ind w:left="0" w:right="0"/>
        <w:jc w:val="left"/>
      </w:pPr>
      <w:r>
        <w:rPr>
          <w:color w:val="000000"/>
          <w:sz w:val="24"/>
          <w:szCs w:val="24"/>
        </w:rPr>
        <w:t xml:space="preserve">6 Arise, my soul, awake, my voice,</w:t>
      </w:r>
      <w:r>
        <w:rPr>
          <w:color w:val="000000"/>
          <w:sz w:val="24"/>
          <w:szCs w:val="24"/>
        </w:rPr>
        <w:br/>
        <w:t xml:space="preserve">And tunes of pleasure sing,</w:t>
      </w:r>
      <w:r>
        <w:rPr>
          <w:color w:val="000000"/>
          <w:sz w:val="24"/>
          <w:szCs w:val="24"/>
        </w:rPr>
        <w:br/>
        <w:t xml:space="preserve">Loud hallelujahs shall address</w:t>
      </w:r>
      <w:r>
        <w:rPr>
          <w:color w:val="000000"/>
          <w:sz w:val="24"/>
          <w:szCs w:val="24"/>
        </w:rPr>
        <w:br/>
        <w:t xml:space="preserve">My Saviour and my King.</w:t>
      </w:r>
    </w:p>
    <w:p>
      <w:pPr>
        <w:widowControl w:val="on"/>
        <w:pBdr/>
        <w:spacing w:before="240" w:after="240" w:line="240" w:lineRule="auto"/>
        <w:ind w:left="0" w:right="0"/>
        <w:jc w:val="left"/>
      </w:pPr>
      <w:r>
        <w:rPr>
          <w:color w:val="000000"/>
          <w:sz w:val="24"/>
          <w:szCs w:val="24"/>
        </w:rPr>
        <w:t xml:space="preserve">Hymn 2:83. </w:t>
      </w:r>
      <w:r>
        <w:rPr>
          <w:color w:val="000000"/>
          <w:sz w:val="24"/>
          <w:szCs w:val="24"/>
        </w:rPr>
        <w:br/>
        <w:t xml:space="preserve">The passion and exaltation of Christ.</w:t>
      </w:r>
    </w:p>
    <w:p>
      <w:pPr>
        <w:widowControl w:val="on"/>
        <w:pBdr/>
        <w:spacing w:before="240" w:after="240" w:line="240" w:lineRule="auto"/>
        <w:ind w:left="0" w:right="0"/>
        <w:jc w:val="left"/>
      </w:pPr>
      <w:r>
        <w:rPr>
          <w:color w:val="000000"/>
          <w:sz w:val="24"/>
          <w:szCs w:val="24"/>
        </w:rPr>
        <w:t xml:space="preserve">1 Thus saith the Ruler of the skies,</w:t>
      </w:r>
      <w:r>
        <w:rPr>
          <w:color w:val="000000"/>
          <w:sz w:val="24"/>
          <w:szCs w:val="24"/>
        </w:rPr>
        <w:br/>
        <w:t xml:space="preserve">“Awake, my dreadful sword;</w:t>
      </w:r>
      <w:r>
        <w:rPr>
          <w:color w:val="000000"/>
          <w:sz w:val="24"/>
          <w:szCs w:val="24"/>
        </w:rPr>
        <w:br/>
        <w:t xml:space="preserve">“Awake, my wrath and smite the man,</w:t>
      </w:r>
      <w:r>
        <w:rPr>
          <w:color w:val="000000"/>
          <w:sz w:val="24"/>
          <w:szCs w:val="24"/>
        </w:rPr>
        <w:br/>
        <w:t xml:space="preserve">“My fellow,” saith the Lord.</w:t>
      </w:r>
    </w:p>
    <w:p>
      <w:pPr>
        <w:widowControl w:val="on"/>
        <w:pBdr/>
        <w:spacing w:before="240" w:after="240" w:line="240" w:lineRule="auto"/>
        <w:ind w:left="0" w:right="0"/>
        <w:jc w:val="left"/>
      </w:pPr>
      <w:r>
        <w:rPr>
          <w:color w:val="000000"/>
          <w:sz w:val="24"/>
          <w:szCs w:val="24"/>
        </w:rPr>
        <w:t xml:space="preserve">2 Vengeance receiv’d the dread command,</w:t>
      </w:r>
      <w:r>
        <w:rPr>
          <w:color w:val="000000"/>
          <w:sz w:val="24"/>
          <w:szCs w:val="24"/>
        </w:rPr>
        <w:br/>
        <w:t xml:space="preserve">And armed down she flies,</w:t>
      </w:r>
      <w:r>
        <w:rPr>
          <w:color w:val="000000"/>
          <w:sz w:val="24"/>
          <w:szCs w:val="24"/>
        </w:rPr>
        <w:br/>
        <w:t xml:space="preserve">Jesus submits t’ his Father’s hand,</w:t>
      </w:r>
      <w:r>
        <w:rPr>
          <w:color w:val="000000"/>
          <w:sz w:val="24"/>
          <w:szCs w:val="24"/>
        </w:rPr>
        <w:br/>
        <w:t xml:space="preserve">And bows his head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 But O! the wisdom and the grace</w:t>
      </w:r>
      <w:r>
        <w:rPr>
          <w:color w:val="000000"/>
          <w:sz w:val="24"/>
          <w:szCs w:val="24"/>
        </w:rPr>
        <w:br/>
        <w:t xml:space="preserve">That join with vengeance now! </w:t>
      </w:r>
      <w:r>
        <w:rPr>
          <w:color w:val="000000"/>
          <w:sz w:val="24"/>
          <w:szCs w:val="24"/>
        </w:rPr>
        <w:br/>
        <w:t xml:space="preserve">He dies to save our guilty race,</w:t>
      </w:r>
      <w:r>
        <w:rPr>
          <w:color w:val="000000"/>
          <w:sz w:val="24"/>
          <w:szCs w:val="24"/>
        </w:rPr>
        <w:br/>
        <w:t xml:space="preserve">And yet he rises too.</w:t>
      </w:r>
    </w:p>
    <w:p>
      <w:pPr>
        <w:widowControl w:val="on"/>
        <w:pBdr/>
        <w:spacing w:before="240" w:after="240" w:line="240" w:lineRule="auto"/>
        <w:ind w:left="0" w:right="0"/>
        <w:jc w:val="left"/>
      </w:pPr>
      <w:r>
        <w:rPr>
          <w:color w:val="000000"/>
          <w:sz w:val="24"/>
          <w:szCs w:val="24"/>
        </w:rPr>
        <w:t xml:space="preserve">4 A person so divine was he</w:t>
      </w:r>
      <w:r>
        <w:rPr>
          <w:color w:val="000000"/>
          <w:sz w:val="24"/>
          <w:szCs w:val="24"/>
        </w:rPr>
        <w:br/>
        <w:t xml:space="preserve">Who yielded to be slain,</w:t>
      </w:r>
      <w:r>
        <w:rPr>
          <w:color w:val="000000"/>
          <w:sz w:val="24"/>
          <w:szCs w:val="24"/>
        </w:rPr>
        <w:br/>
        <w:t xml:space="preserve">That he could give his soul away,</w:t>
      </w:r>
      <w:r>
        <w:rPr>
          <w:color w:val="000000"/>
          <w:sz w:val="24"/>
          <w:szCs w:val="24"/>
        </w:rPr>
        <w:br/>
        <w:t xml:space="preserve">And take his life again.</w:t>
      </w:r>
    </w:p>
    <w:p>
      <w:pPr>
        <w:widowControl w:val="on"/>
        <w:pBdr/>
        <w:spacing w:before="240" w:after="240" w:line="240" w:lineRule="auto"/>
        <w:ind w:left="0" w:right="0"/>
        <w:jc w:val="left"/>
      </w:pPr>
      <w:r>
        <w:rPr>
          <w:color w:val="000000"/>
          <w:sz w:val="24"/>
          <w:szCs w:val="24"/>
        </w:rPr>
        <w:t xml:space="preserve">5 Live, glorious Lord, and reign on high,</w:t>
      </w:r>
      <w:r>
        <w:rPr>
          <w:color w:val="000000"/>
          <w:sz w:val="24"/>
          <w:szCs w:val="24"/>
        </w:rPr>
        <w:br/>
        <w:t xml:space="preserve">Let every nation sing,</w:t>
      </w:r>
      <w:r>
        <w:rPr>
          <w:color w:val="000000"/>
          <w:sz w:val="24"/>
          <w:szCs w:val="24"/>
        </w:rPr>
        <w:br/>
        <w:t xml:space="preserve">And angels sound with endless joy</w:t>
      </w:r>
      <w:r>
        <w:rPr>
          <w:color w:val="000000"/>
          <w:sz w:val="24"/>
          <w:szCs w:val="24"/>
        </w:rPr>
        <w:br/>
        <w:t xml:space="preserve">The Saviour and the King.</w:t>
      </w:r>
    </w:p>
    <w:p>
      <w:pPr>
        <w:widowControl w:val="on"/>
        <w:pBdr/>
        <w:spacing w:before="240" w:after="240" w:line="240" w:lineRule="auto"/>
        <w:ind w:left="0" w:right="0"/>
        <w:jc w:val="left"/>
      </w:pPr>
      <w:r>
        <w:rPr>
          <w:color w:val="000000"/>
          <w:sz w:val="24"/>
          <w:szCs w:val="24"/>
        </w:rPr>
        <w:t xml:space="preserve">Hymn 2:84.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Come, all harmonious tongues,</w:t>
      </w:r>
      <w:r>
        <w:rPr>
          <w:color w:val="000000"/>
          <w:sz w:val="24"/>
          <w:szCs w:val="24"/>
        </w:rPr>
        <w:br/>
        <w:t xml:space="preserve">Your noblest music bring,</w:t>
      </w:r>
      <w:r>
        <w:rPr>
          <w:color w:val="000000"/>
          <w:sz w:val="24"/>
          <w:szCs w:val="24"/>
        </w:rPr>
        <w:br/>
        <w:t xml:space="preserve">’Tis Christ the everlasting God,</w:t>
      </w:r>
      <w:r>
        <w:rPr>
          <w:color w:val="000000"/>
          <w:sz w:val="24"/>
          <w:szCs w:val="24"/>
        </w:rPr>
        <w:br/>
        <w:t xml:space="preserve">And Christ the man we sing.</w:t>
      </w:r>
    </w:p>
    <w:p>
      <w:pPr>
        <w:widowControl w:val="on"/>
        <w:pBdr/>
        <w:spacing w:before="240" w:after="240" w:line="240" w:lineRule="auto"/>
        <w:ind w:left="0" w:right="0"/>
        <w:jc w:val="left"/>
      </w:pPr>
      <w:r>
        <w:rPr>
          <w:color w:val="000000"/>
          <w:sz w:val="24"/>
          <w:szCs w:val="24"/>
        </w:rPr>
        <w:t xml:space="preserve">2 Tell how he took our flesh</w:t>
      </w:r>
      <w:r>
        <w:rPr>
          <w:color w:val="000000"/>
          <w:sz w:val="24"/>
          <w:szCs w:val="24"/>
        </w:rPr>
        <w:br/>
        <w:t xml:space="preserve">To take away our guilt,</w:t>
      </w:r>
      <w:r>
        <w:rPr>
          <w:color w:val="000000"/>
          <w:sz w:val="24"/>
          <w:szCs w:val="24"/>
        </w:rPr>
        <w:br/>
        <w:t xml:space="preserve">Sing the dear drops of sacred blood</w:t>
      </w:r>
      <w:r>
        <w:rPr>
          <w:color w:val="000000"/>
          <w:sz w:val="24"/>
          <w:szCs w:val="24"/>
        </w:rPr>
        <w:br/>
        <w:t xml:space="preserve">That hellish monsters spilt.</w:t>
      </w:r>
    </w:p>
    <w:p>
      <w:pPr>
        <w:widowControl w:val="on"/>
        <w:pBdr/>
        <w:spacing w:before="240" w:after="240" w:line="240" w:lineRule="auto"/>
        <w:ind w:left="0" w:right="0"/>
        <w:jc w:val="left"/>
      </w:pPr>
      <w:r>
        <w:rPr>
          <w:color w:val="000000"/>
          <w:sz w:val="24"/>
          <w:szCs w:val="24"/>
        </w:rPr>
        <w:t xml:space="preserve">3 [Alas, the cruel spear</w:t>
      </w:r>
      <w:r>
        <w:rPr>
          <w:color w:val="000000"/>
          <w:sz w:val="24"/>
          <w:szCs w:val="24"/>
        </w:rPr>
        <w:br/>
        <w:t xml:space="preserve">Went deep into his side,</w:t>
      </w:r>
      <w:r>
        <w:rPr>
          <w:color w:val="000000"/>
          <w:sz w:val="24"/>
          <w:szCs w:val="24"/>
        </w:rPr>
        <w:br/>
        <w:t xml:space="preserve">And the rich flood of purple gore</w:t>
      </w:r>
      <w:r>
        <w:rPr>
          <w:color w:val="000000"/>
          <w:sz w:val="24"/>
          <w:szCs w:val="24"/>
        </w:rPr>
        <w:br/>
        <w:t xml:space="preserve">Their murderous weapons dy’d.]</w:t>
      </w:r>
    </w:p>
    <w:p>
      <w:pPr>
        <w:widowControl w:val="on"/>
        <w:pBdr/>
        <w:spacing w:before="240" w:after="240" w:line="240" w:lineRule="auto"/>
        <w:ind w:left="0" w:right="0"/>
        <w:jc w:val="left"/>
      </w:pPr>
      <w:r>
        <w:rPr>
          <w:color w:val="000000"/>
          <w:sz w:val="24"/>
          <w:szCs w:val="24"/>
        </w:rPr>
        <w:t xml:space="preserve">4 [The waves of swelling grief</w:t>
      </w:r>
      <w:r>
        <w:rPr>
          <w:color w:val="000000"/>
          <w:sz w:val="24"/>
          <w:szCs w:val="24"/>
        </w:rPr>
        <w:br/>
        <w:t xml:space="preserve">Did o’er his bosom roll,</w:t>
      </w:r>
      <w:r>
        <w:rPr>
          <w:color w:val="000000"/>
          <w:sz w:val="24"/>
          <w:szCs w:val="24"/>
        </w:rPr>
        <w:br/>
        <w:t xml:space="preserve">And mountains of almighty wrath</w:t>
      </w:r>
      <w:r>
        <w:rPr>
          <w:color w:val="000000"/>
          <w:sz w:val="24"/>
          <w:szCs w:val="24"/>
        </w:rPr>
        <w:br/>
        <w:t xml:space="preserve">Lay heavy on his soul.]</w:t>
      </w:r>
    </w:p>
    <w:p>
      <w:pPr>
        <w:widowControl w:val="on"/>
        <w:pBdr/>
        <w:spacing w:before="240" w:after="240" w:line="240" w:lineRule="auto"/>
        <w:ind w:left="0" w:right="0"/>
        <w:jc w:val="left"/>
      </w:pPr>
      <w:r>
        <w:rPr>
          <w:color w:val="000000"/>
          <w:sz w:val="24"/>
          <w:szCs w:val="24"/>
        </w:rPr>
        <w:t xml:space="preserve">5 Down to the shades of death</w:t>
      </w:r>
      <w:r>
        <w:rPr>
          <w:color w:val="000000"/>
          <w:sz w:val="24"/>
          <w:szCs w:val="24"/>
        </w:rPr>
        <w:br/>
        <w:t xml:space="preserve">He bow’d his awful head,</w:t>
      </w:r>
      <w:r>
        <w:rPr>
          <w:color w:val="000000"/>
          <w:sz w:val="24"/>
          <w:szCs w:val="24"/>
        </w:rPr>
        <w:br/>
        <w:t xml:space="preserve">Yet he arose to live and reign</w:t>
      </w:r>
      <w:r>
        <w:rPr>
          <w:color w:val="000000"/>
          <w:sz w:val="24"/>
          <w:szCs w:val="24"/>
        </w:rPr>
        <w:br/>
        <w:t xml:space="preserve">When death itself is dead.</w:t>
      </w:r>
    </w:p>
    <w:p>
      <w:pPr>
        <w:widowControl w:val="on"/>
        <w:pBdr/>
        <w:spacing w:before="240" w:after="240" w:line="240" w:lineRule="auto"/>
        <w:ind w:left="0" w:right="0"/>
        <w:jc w:val="left"/>
      </w:pPr>
      <w:r>
        <w:rPr>
          <w:color w:val="000000"/>
          <w:sz w:val="24"/>
          <w:szCs w:val="24"/>
        </w:rPr>
        <w:t xml:space="preserve">6 No more the bloody spear,</w:t>
      </w:r>
      <w:r>
        <w:rPr>
          <w:color w:val="000000"/>
          <w:sz w:val="24"/>
          <w:szCs w:val="24"/>
        </w:rPr>
        <w:br/>
        <w:t xml:space="preserve">The cross and nails no more;</w:t>
      </w:r>
      <w:r>
        <w:rPr>
          <w:color w:val="000000"/>
          <w:sz w:val="24"/>
          <w:szCs w:val="24"/>
        </w:rPr>
        <w:br/>
        <w:t xml:space="preserve">For hell itself shakes at his Name,</w:t>
      </w:r>
      <w:r>
        <w:rPr>
          <w:color w:val="000000"/>
          <w:sz w:val="24"/>
          <w:szCs w:val="24"/>
        </w:rPr>
        <w:br/>
        <w:t xml:space="preserve">And all the heavens adore.</w:t>
      </w:r>
    </w:p>
    <w:p>
      <w:pPr>
        <w:widowControl w:val="on"/>
        <w:pBdr/>
        <w:spacing w:before="240" w:after="240" w:line="240" w:lineRule="auto"/>
        <w:ind w:left="0" w:right="0"/>
        <w:jc w:val="left"/>
      </w:pPr>
      <w:r>
        <w:rPr>
          <w:color w:val="000000"/>
          <w:sz w:val="24"/>
          <w:szCs w:val="24"/>
        </w:rPr>
        <w:t xml:space="preserve">7 There the Redeemer sits</w:t>
      </w:r>
      <w:r>
        <w:rPr>
          <w:color w:val="000000"/>
          <w:sz w:val="24"/>
          <w:szCs w:val="24"/>
        </w:rPr>
        <w:br/>
        <w:t xml:space="preserve">High on the Father’s throne;</w:t>
      </w:r>
      <w:r>
        <w:rPr>
          <w:color w:val="000000"/>
          <w:sz w:val="24"/>
          <w:szCs w:val="24"/>
        </w:rPr>
        <w:br/>
        <w:t xml:space="preserve">The Father lays his vengeance by,</w:t>
      </w:r>
      <w:r>
        <w:rPr>
          <w:color w:val="000000"/>
          <w:sz w:val="24"/>
          <w:szCs w:val="24"/>
        </w:rPr>
        <w:br/>
        <w:t xml:space="preserve">And smiles upon his Son.</w:t>
      </w:r>
    </w:p>
    <w:p>
      <w:pPr>
        <w:widowControl w:val="on"/>
        <w:pBdr/>
        <w:spacing w:before="240" w:after="240" w:line="240" w:lineRule="auto"/>
        <w:ind w:left="0" w:right="0"/>
        <w:jc w:val="left"/>
      </w:pPr>
      <w:r>
        <w:rPr>
          <w:color w:val="000000"/>
          <w:sz w:val="24"/>
          <w:szCs w:val="24"/>
        </w:rPr>
        <w:t xml:space="preserve">8 There his full glories shine</w:t>
      </w:r>
      <w:r>
        <w:rPr>
          <w:color w:val="000000"/>
          <w:sz w:val="24"/>
          <w:szCs w:val="24"/>
        </w:rPr>
        <w:br/>
        <w:t xml:space="preserve">With uncreated rays,</w:t>
      </w:r>
      <w:r>
        <w:rPr>
          <w:color w:val="000000"/>
          <w:sz w:val="24"/>
          <w:szCs w:val="24"/>
        </w:rPr>
        <w:br/>
        <w:t xml:space="preserve">And bless his saints’ and angels’ eyes</w:t>
      </w:r>
      <w:r>
        <w:rPr>
          <w:color w:val="000000"/>
          <w:sz w:val="24"/>
          <w:szCs w:val="24"/>
        </w:rPr>
        <w:br/>
        <w:t xml:space="preserve">To everlasting days.</w:t>
      </w:r>
    </w:p>
    <w:p>
      <w:pPr>
        <w:widowControl w:val="on"/>
        <w:pBdr/>
        <w:spacing w:before="240" w:after="240" w:line="240" w:lineRule="auto"/>
        <w:ind w:left="0" w:right="0"/>
        <w:jc w:val="left"/>
      </w:pPr>
      <w:r>
        <w:rPr>
          <w:color w:val="000000"/>
          <w:sz w:val="24"/>
          <w:szCs w:val="24"/>
        </w:rPr>
        <w:t xml:space="preserve">Hymn 2:85. </w:t>
      </w:r>
      <w:r>
        <w:rPr>
          <w:color w:val="000000"/>
          <w:sz w:val="24"/>
          <w:szCs w:val="24"/>
        </w:rPr>
        <w:br/>
        <w:t xml:space="preserve">Sufficiency of pardon.</w:t>
      </w:r>
    </w:p>
    <w:p>
      <w:pPr>
        <w:widowControl w:val="on"/>
        <w:pBdr/>
        <w:spacing w:before="240" w:after="240" w:line="240" w:lineRule="auto"/>
        <w:ind w:left="0" w:right="0"/>
        <w:jc w:val="left"/>
      </w:pPr>
      <w:r>
        <w:rPr>
          <w:color w:val="000000"/>
          <w:sz w:val="24"/>
          <w:szCs w:val="24"/>
        </w:rPr>
        <w:t xml:space="preserve">1 Why does your face, ye humble souls,</w:t>
      </w:r>
      <w:r>
        <w:rPr>
          <w:color w:val="000000"/>
          <w:sz w:val="24"/>
          <w:szCs w:val="24"/>
        </w:rPr>
        <w:br/>
        <w:t xml:space="preserve">Those mournful colours wear? </w:t>
      </w:r>
      <w:r>
        <w:rPr>
          <w:color w:val="000000"/>
          <w:sz w:val="24"/>
          <w:szCs w:val="24"/>
        </w:rPr>
        <w:br/>
        <w:t xml:space="preserve">What doubts are these that waste your faith,</w:t>
      </w:r>
      <w:r>
        <w:rPr>
          <w:color w:val="000000"/>
          <w:sz w:val="24"/>
          <w:szCs w:val="24"/>
        </w:rPr>
        <w:br/>
        <w:t xml:space="preserve">And nourish your despair?</w:t>
      </w:r>
    </w:p>
    <w:p>
      <w:pPr>
        <w:widowControl w:val="on"/>
        <w:pBdr/>
        <w:spacing w:before="240" w:after="240" w:line="240" w:lineRule="auto"/>
        <w:ind w:left="0" w:right="0"/>
        <w:jc w:val="left"/>
      </w:pPr>
      <w:r>
        <w:rPr>
          <w:color w:val="000000"/>
          <w:sz w:val="24"/>
          <w:szCs w:val="24"/>
        </w:rPr>
        <w:t xml:space="preserve">2 What tho’ your numerous sins exceed</w:t>
      </w:r>
      <w:r>
        <w:rPr>
          <w:color w:val="000000"/>
          <w:sz w:val="24"/>
          <w:szCs w:val="24"/>
        </w:rPr>
        <w:br/>
        <w:t xml:space="preserve">The stars that fill the skies,</w:t>
      </w:r>
      <w:r>
        <w:rPr>
          <w:color w:val="000000"/>
          <w:sz w:val="24"/>
          <w:szCs w:val="24"/>
        </w:rPr>
        <w:br/>
        <w:t xml:space="preserve">And aiming at th’ eternal throne,</w:t>
      </w:r>
      <w:r>
        <w:rPr>
          <w:color w:val="000000"/>
          <w:sz w:val="24"/>
          <w:szCs w:val="24"/>
        </w:rPr>
        <w:br/>
        <w:t xml:space="preserve">Like pointed mountains rise?</w:t>
      </w:r>
    </w:p>
    <w:p>
      <w:pPr>
        <w:widowControl w:val="on"/>
        <w:pBdr/>
        <w:spacing w:before="240" w:after="240" w:line="240" w:lineRule="auto"/>
        <w:ind w:left="0" w:right="0"/>
        <w:jc w:val="left"/>
      </w:pPr>
      <w:r>
        <w:rPr>
          <w:color w:val="000000"/>
          <w:sz w:val="24"/>
          <w:szCs w:val="24"/>
        </w:rPr>
        <w:t xml:space="preserve">3 What tho’ your mighty guilt beyond</w:t>
      </w:r>
      <w:r>
        <w:rPr>
          <w:color w:val="000000"/>
          <w:sz w:val="24"/>
          <w:szCs w:val="24"/>
        </w:rPr>
        <w:br/>
        <w:t xml:space="preserve">The wide creation swell,</w:t>
      </w:r>
      <w:r>
        <w:rPr>
          <w:color w:val="000000"/>
          <w:sz w:val="24"/>
          <w:szCs w:val="24"/>
        </w:rPr>
        <w:br/>
        <w:t xml:space="preserve">And has its curs’d foundations laid</w:t>
      </w:r>
      <w:r>
        <w:rPr>
          <w:color w:val="000000"/>
          <w:sz w:val="24"/>
          <w:szCs w:val="24"/>
        </w:rPr>
        <w:br/>
        <w:t xml:space="preserve">Low as the deeps of hell?</w:t>
      </w:r>
    </w:p>
    <w:p>
      <w:pPr>
        <w:widowControl w:val="on"/>
        <w:pBdr/>
        <w:spacing w:before="240" w:after="240" w:line="240" w:lineRule="auto"/>
        <w:ind w:left="0" w:right="0"/>
        <w:jc w:val="left"/>
      </w:pPr>
      <w:r>
        <w:rPr>
          <w:color w:val="000000"/>
          <w:sz w:val="24"/>
          <w:szCs w:val="24"/>
        </w:rPr>
        <w:t xml:space="preserve">4 See here an endless ocean flows</w:t>
      </w:r>
      <w:r>
        <w:rPr>
          <w:color w:val="000000"/>
          <w:sz w:val="24"/>
          <w:szCs w:val="24"/>
        </w:rPr>
        <w:br/>
        <w:t xml:space="preserve">Of never-failing grace,</w:t>
      </w:r>
      <w:r>
        <w:rPr>
          <w:color w:val="000000"/>
          <w:sz w:val="24"/>
          <w:szCs w:val="24"/>
        </w:rPr>
        <w:br/>
        <w:t xml:space="preserve">Behold a dying Saviour’s veins</w:t>
      </w:r>
      <w:r>
        <w:rPr>
          <w:color w:val="000000"/>
          <w:sz w:val="24"/>
          <w:szCs w:val="24"/>
        </w:rPr>
        <w:br/>
        <w:t xml:space="preserve">The sacred flood increase: </w:t>
      </w:r>
    </w:p>
    <w:p>
      <w:pPr>
        <w:widowControl w:val="on"/>
        <w:pBdr/>
        <w:spacing w:before="240" w:after="240" w:line="240" w:lineRule="auto"/>
        <w:ind w:left="0" w:right="0"/>
        <w:jc w:val="left"/>
      </w:pPr>
      <w:r>
        <w:rPr>
          <w:color w:val="000000"/>
          <w:sz w:val="24"/>
          <w:szCs w:val="24"/>
        </w:rPr>
        <w:t xml:space="preserve">5 It rises high and drowns the hills,</w:t>
      </w:r>
      <w:r>
        <w:rPr>
          <w:color w:val="000000"/>
          <w:sz w:val="24"/>
          <w:szCs w:val="24"/>
        </w:rPr>
        <w:br/>
        <w:t xml:space="preserve">’T has neither shore nor bound: </w:t>
      </w:r>
      <w:r>
        <w:rPr>
          <w:color w:val="000000"/>
          <w:sz w:val="24"/>
          <w:szCs w:val="24"/>
        </w:rPr>
        <w:br/>
        <w:t xml:space="preserve">Nor if we search to find our sins,</w:t>
      </w:r>
      <w:r>
        <w:rPr>
          <w:color w:val="000000"/>
          <w:sz w:val="24"/>
          <w:szCs w:val="24"/>
        </w:rPr>
        <w:br/>
        <w:t xml:space="preserve">Our sins can ne’er be found.</w:t>
      </w:r>
    </w:p>
    <w:p>
      <w:pPr>
        <w:widowControl w:val="on"/>
        <w:pBdr/>
        <w:spacing w:before="240" w:after="240" w:line="240" w:lineRule="auto"/>
        <w:ind w:left="0" w:right="0"/>
        <w:jc w:val="left"/>
      </w:pPr>
      <w:r>
        <w:rPr>
          <w:color w:val="000000"/>
          <w:sz w:val="24"/>
          <w:szCs w:val="24"/>
        </w:rPr>
        <w:t xml:space="preserve">6 Awake, our hearts, adore the grace</w:t>
      </w:r>
      <w:r>
        <w:rPr>
          <w:color w:val="000000"/>
          <w:sz w:val="24"/>
          <w:szCs w:val="24"/>
        </w:rPr>
        <w:br/>
        <w:t xml:space="preserve">That buries all our faults,</w:t>
      </w:r>
      <w:r>
        <w:rPr>
          <w:color w:val="000000"/>
          <w:sz w:val="24"/>
          <w:szCs w:val="24"/>
        </w:rPr>
        <w:br/>
        <w:t xml:space="preserve">And pardoning blood that swells above</w:t>
      </w:r>
      <w:r>
        <w:rPr>
          <w:color w:val="000000"/>
          <w:sz w:val="24"/>
          <w:szCs w:val="24"/>
        </w:rPr>
        <w:br/>
        <w:t xml:space="preserve">Our follies and our thoughts.</w:t>
      </w:r>
    </w:p>
    <w:p>
      <w:pPr>
        <w:widowControl w:val="on"/>
        <w:pBdr/>
        <w:spacing w:before="240" w:after="240" w:line="240" w:lineRule="auto"/>
        <w:ind w:left="0" w:right="0"/>
        <w:jc w:val="left"/>
      </w:pPr>
      <w:r>
        <w:rPr>
          <w:color w:val="000000"/>
          <w:sz w:val="24"/>
          <w:szCs w:val="24"/>
        </w:rPr>
        <w:t xml:space="preserve">Hymn 2:86. </w:t>
      </w:r>
      <w:r>
        <w:rPr>
          <w:color w:val="000000"/>
          <w:sz w:val="24"/>
          <w:szCs w:val="24"/>
        </w:rPr>
        <w:br/>
        <w:t xml:space="preserve">Freedom from sin and misery in heaven.</w:t>
      </w:r>
    </w:p>
    <w:p>
      <w:pPr>
        <w:widowControl w:val="on"/>
        <w:pBdr/>
        <w:spacing w:before="240" w:after="240" w:line="240" w:lineRule="auto"/>
        <w:ind w:left="0" w:right="0"/>
        <w:jc w:val="left"/>
      </w:pPr>
      <w:r>
        <w:rPr>
          <w:color w:val="000000"/>
          <w:sz w:val="24"/>
          <w:szCs w:val="24"/>
        </w:rPr>
        <w:t xml:space="preserve">1 Our sins, alas, how strong they be! </w:t>
      </w:r>
      <w:r>
        <w:rPr>
          <w:color w:val="000000"/>
          <w:sz w:val="24"/>
          <w:szCs w:val="24"/>
        </w:rPr>
        <w:br/>
        <w:t xml:space="preserve">And like a violent sea</w:t>
      </w:r>
      <w:r>
        <w:rPr>
          <w:color w:val="000000"/>
          <w:sz w:val="24"/>
          <w:szCs w:val="24"/>
        </w:rPr>
        <w:br/>
        <w:t xml:space="preserve">They break our duty, Lord, to thee,</w:t>
      </w:r>
      <w:r>
        <w:rPr>
          <w:color w:val="000000"/>
          <w:sz w:val="24"/>
          <w:szCs w:val="24"/>
        </w:rPr>
        <w:br/>
        <w:t xml:space="preserve">And hurry us away.</w:t>
      </w:r>
    </w:p>
    <w:p>
      <w:pPr>
        <w:widowControl w:val="on"/>
        <w:pBdr/>
        <w:spacing w:before="240" w:after="240" w:line="240" w:lineRule="auto"/>
        <w:ind w:left="0" w:right="0"/>
        <w:jc w:val="left"/>
      </w:pPr>
      <w:r>
        <w:rPr>
          <w:color w:val="000000"/>
          <w:sz w:val="24"/>
          <w:szCs w:val="24"/>
        </w:rPr>
        <w:t xml:space="preserve">2 The waves of trouble how they rise! </w:t>
      </w:r>
      <w:r>
        <w:rPr>
          <w:color w:val="000000"/>
          <w:sz w:val="24"/>
          <w:szCs w:val="24"/>
        </w:rPr>
        <w:br/>
        <w:t xml:space="preserve">How loud the tempests roar! </w:t>
      </w:r>
      <w:r>
        <w:rPr>
          <w:color w:val="000000"/>
          <w:sz w:val="24"/>
          <w:szCs w:val="24"/>
        </w:rPr>
        <w:br/>
        <w:t xml:space="preserve">But death shall land our weary souls</w:t>
      </w:r>
      <w:r>
        <w:rPr>
          <w:color w:val="000000"/>
          <w:sz w:val="24"/>
          <w:szCs w:val="24"/>
        </w:rPr>
        <w:br/>
        <w:t xml:space="preserve">Safe on the heavenly shore.</w:t>
      </w:r>
    </w:p>
    <w:p>
      <w:pPr>
        <w:widowControl w:val="on"/>
        <w:pBdr/>
        <w:spacing w:before="240" w:after="240" w:line="240" w:lineRule="auto"/>
        <w:ind w:left="0" w:right="0"/>
        <w:jc w:val="left"/>
      </w:pPr>
      <w:r>
        <w:rPr>
          <w:color w:val="000000"/>
          <w:sz w:val="24"/>
          <w:szCs w:val="24"/>
        </w:rPr>
        <w:t xml:space="preserve">3 There to fulfil his sweet commands</w:t>
      </w:r>
      <w:r>
        <w:rPr>
          <w:color w:val="000000"/>
          <w:sz w:val="24"/>
          <w:szCs w:val="24"/>
        </w:rPr>
        <w:br/>
        <w:t xml:space="preserve">Our speedy feet shall move,</w:t>
      </w:r>
      <w:r>
        <w:rPr>
          <w:color w:val="000000"/>
          <w:sz w:val="24"/>
          <w:szCs w:val="24"/>
        </w:rPr>
        <w:br/>
        <w:t xml:space="preserve">No sin shall clog our winged zeal,</w:t>
      </w:r>
      <w:r>
        <w:rPr>
          <w:color w:val="000000"/>
          <w:sz w:val="24"/>
          <w:szCs w:val="24"/>
        </w:rPr>
        <w:br/>
        <w:t xml:space="preserve">Or cool our burning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4 There shall we sit, and sing, and tell</w:t>
      </w:r>
      <w:r>
        <w:rPr>
          <w:color w:val="000000"/>
          <w:sz w:val="24"/>
          <w:szCs w:val="24"/>
        </w:rPr>
        <w:br/>
        <w:t xml:space="preserve">The wonders of his grace,</w:t>
      </w:r>
      <w:r>
        <w:rPr>
          <w:color w:val="000000"/>
          <w:sz w:val="24"/>
          <w:szCs w:val="24"/>
        </w:rPr>
        <w:br/>
        <w:t xml:space="preserve">Till heavenly raptures fire our hearts,</w:t>
      </w:r>
      <w:r>
        <w:rPr>
          <w:color w:val="000000"/>
          <w:sz w:val="24"/>
          <w:szCs w:val="24"/>
        </w:rPr>
        <w:br/>
        <w:t xml:space="preserve">And smile in every face.</w:t>
      </w:r>
    </w:p>
    <w:p>
      <w:pPr>
        <w:widowControl w:val="on"/>
        <w:pBdr/>
        <w:spacing w:before="240" w:after="240" w:line="240" w:lineRule="auto"/>
        <w:ind w:left="0" w:right="0"/>
        <w:jc w:val="left"/>
      </w:pPr>
      <w:r>
        <w:rPr>
          <w:color w:val="000000"/>
          <w:sz w:val="24"/>
          <w:szCs w:val="24"/>
        </w:rPr>
        <w:t xml:space="preserve">5 For ever his dear sacred Name</w:t>
      </w:r>
      <w:r>
        <w:rPr>
          <w:color w:val="000000"/>
          <w:sz w:val="24"/>
          <w:szCs w:val="24"/>
        </w:rPr>
        <w:br/>
        <w:t xml:space="preserve">Shall dwell upon our tongue,</w:t>
      </w:r>
      <w:r>
        <w:rPr>
          <w:color w:val="000000"/>
          <w:sz w:val="24"/>
          <w:szCs w:val="24"/>
        </w:rPr>
        <w:br/>
        <w:t xml:space="preserve">And Jesus and salvation be</w:t>
      </w:r>
      <w:r>
        <w:rPr>
          <w:color w:val="000000"/>
          <w:sz w:val="24"/>
          <w:szCs w:val="24"/>
        </w:rPr>
        <w:br/>
        <w:t xml:space="preserve">The close of every song.</w:t>
      </w:r>
    </w:p>
    <w:p>
      <w:pPr>
        <w:widowControl w:val="on"/>
        <w:pBdr/>
        <w:spacing w:before="240" w:after="240" w:line="240" w:lineRule="auto"/>
        <w:ind w:left="0" w:right="0"/>
        <w:jc w:val="left"/>
      </w:pPr>
      <w:r>
        <w:rPr>
          <w:color w:val="000000"/>
          <w:sz w:val="24"/>
          <w:szCs w:val="24"/>
        </w:rPr>
        <w:t xml:space="preserve">Hymn 2:87. </w:t>
      </w:r>
      <w:r>
        <w:rPr>
          <w:color w:val="000000"/>
          <w:sz w:val="24"/>
          <w:szCs w:val="24"/>
        </w:rPr>
        <w:br/>
        <w:t xml:space="preserve">The divine glories above our reason.</w:t>
      </w:r>
    </w:p>
    <w:p>
      <w:pPr>
        <w:widowControl w:val="on"/>
        <w:pBdr/>
        <w:spacing w:before="240" w:after="240" w:line="240" w:lineRule="auto"/>
        <w:ind w:left="0" w:right="0"/>
        <w:jc w:val="left"/>
      </w:pPr>
      <w:r>
        <w:rPr>
          <w:color w:val="000000"/>
          <w:sz w:val="24"/>
          <w:szCs w:val="24"/>
        </w:rPr>
        <w:t xml:space="preserve">1 How wond’rous great, how glorious bright</w:t>
      </w:r>
      <w:r>
        <w:rPr>
          <w:color w:val="000000"/>
          <w:sz w:val="24"/>
          <w:szCs w:val="24"/>
        </w:rPr>
        <w:br/>
        <w:t xml:space="preserve">Must our Creator be,</w:t>
      </w:r>
      <w:r>
        <w:rPr>
          <w:color w:val="000000"/>
          <w:sz w:val="24"/>
          <w:szCs w:val="24"/>
        </w:rPr>
        <w:br/>
        <w:t xml:space="preserve">Who dwells amidst the dazzling light</w:t>
      </w:r>
      <w:r>
        <w:rPr>
          <w:color w:val="000000"/>
          <w:sz w:val="24"/>
          <w:szCs w:val="24"/>
        </w:rPr>
        <w:br/>
        <w:t xml:space="preserve">Of vast infinity!</w:t>
      </w:r>
    </w:p>
    <w:p>
      <w:pPr>
        <w:widowControl w:val="on"/>
        <w:pBdr/>
        <w:spacing w:before="240" w:after="240" w:line="240" w:lineRule="auto"/>
        <w:ind w:left="0" w:right="0"/>
        <w:jc w:val="left"/>
      </w:pPr>
      <w:r>
        <w:rPr>
          <w:color w:val="000000"/>
          <w:sz w:val="24"/>
          <w:szCs w:val="24"/>
        </w:rPr>
        <w:t xml:space="preserve">2 Our soaring spirits upward rise</w:t>
      </w:r>
      <w:r>
        <w:rPr>
          <w:color w:val="000000"/>
          <w:sz w:val="24"/>
          <w:szCs w:val="24"/>
        </w:rPr>
        <w:br/>
        <w:t xml:space="preserve">Tow’rd the celestial throne,</w:t>
      </w:r>
      <w:r>
        <w:rPr>
          <w:color w:val="000000"/>
          <w:sz w:val="24"/>
          <w:szCs w:val="24"/>
        </w:rPr>
        <w:br/>
        <w:t xml:space="preserve">Fain would we see the blessed Three,</w:t>
      </w:r>
      <w:r>
        <w:rPr>
          <w:color w:val="000000"/>
          <w:sz w:val="24"/>
          <w:szCs w:val="24"/>
        </w:rPr>
        <w:br/>
        <w:t xml:space="preserve">And the Almighty One.</w:t>
      </w:r>
    </w:p>
    <w:p>
      <w:pPr>
        <w:widowControl w:val="on"/>
        <w:pBdr/>
        <w:spacing w:before="240" w:after="240" w:line="240" w:lineRule="auto"/>
        <w:ind w:left="0" w:right="0"/>
        <w:jc w:val="left"/>
      </w:pPr>
      <w:r>
        <w:rPr>
          <w:color w:val="000000"/>
          <w:sz w:val="24"/>
          <w:szCs w:val="24"/>
        </w:rPr>
        <w:t xml:space="preserve">3 Our reason stretches all its wings,</w:t>
      </w:r>
      <w:r>
        <w:rPr>
          <w:color w:val="000000"/>
          <w:sz w:val="24"/>
          <w:szCs w:val="24"/>
        </w:rPr>
        <w:br/>
        <w:t xml:space="preserve">And climbs above the skies;</w:t>
      </w:r>
      <w:r>
        <w:rPr>
          <w:color w:val="000000"/>
          <w:sz w:val="24"/>
          <w:szCs w:val="24"/>
        </w:rPr>
        <w:br/>
        <w:t xml:space="preserve">But still how far beneath thy feet</w:t>
      </w:r>
      <w:r>
        <w:rPr>
          <w:color w:val="000000"/>
          <w:sz w:val="24"/>
          <w:szCs w:val="24"/>
        </w:rPr>
        <w:br/>
        <w:t xml:space="preserve">Our groveling reason lies!</w:t>
      </w:r>
    </w:p>
    <w:p>
      <w:pPr>
        <w:widowControl w:val="on"/>
        <w:pBdr/>
        <w:spacing w:before="240" w:after="240" w:line="240" w:lineRule="auto"/>
        <w:ind w:left="0" w:right="0"/>
        <w:jc w:val="left"/>
      </w:pPr>
      <w:r>
        <w:rPr>
          <w:color w:val="000000"/>
          <w:sz w:val="24"/>
          <w:szCs w:val="24"/>
        </w:rPr>
        <w:t xml:space="preserve">4 [Lord, here we bend our humble souls,</w:t>
      </w:r>
      <w:r>
        <w:rPr>
          <w:color w:val="000000"/>
          <w:sz w:val="24"/>
          <w:szCs w:val="24"/>
        </w:rPr>
        <w:br/>
        <w:t xml:space="preserve">And awfully adore,</w:t>
      </w:r>
      <w:r>
        <w:rPr>
          <w:color w:val="000000"/>
          <w:sz w:val="24"/>
          <w:szCs w:val="24"/>
        </w:rPr>
        <w:br/>
        <w:t xml:space="preserve">For the weak pinions of our mind</w:t>
      </w:r>
      <w:r>
        <w:rPr>
          <w:color w:val="000000"/>
          <w:sz w:val="24"/>
          <w:szCs w:val="24"/>
        </w:rPr>
        <w:br/>
        <w:t xml:space="preserve">Can stretch a thought no more.]</w:t>
      </w:r>
    </w:p>
    <w:p>
      <w:pPr>
        <w:widowControl w:val="on"/>
        <w:pBdr/>
        <w:spacing w:before="240" w:after="240" w:line="240" w:lineRule="auto"/>
        <w:ind w:left="0" w:right="0"/>
        <w:jc w:val="left"/>
      </w:pPr>
      <w:r>
        <w:rPr>
          <w:color w:val="000000"/>
          <w:sz w:val="24"/>
          <w:szCs w:val="24"/>
        </w:rPr>
        <w:t xml:space="preserve">5 Thy glories infinitely rise</w:t>
      </w:r>
      <w:r>
        <w:rPr>
          <w:color w:val="000000"/>
          <w:sz w:val="24"/>
          <w:szCs w:val="24"/>
        </w:rPr>
        <w:br/>
        <w:t xml:space="preserve">Above our labouring tongue;</w:t>
      </w:r>
      <w:r>
        <w:rPr>
          <w:color w:val="000000"/>
          <w:sz w:val="24"/>
          <w:szCs w:val="24"/>
        </w:rPr>
        <w:br/>
        <w:t xml:space="preserve">In vain the highest seraph tries</w:t>
      </w:r>
      <w:r>
        <w:rPr>
          <w:color w:val="000000"/>
          <w:sz w:val="24"/>
          <w:szCs w:val="24"/>
        </w:rPr>
        <w:br/>
        <w:t xml:space="preserve">To form an equal song.</w:t>
      </w:r>
    </w:p>
    <w:p>
      <w:pPr>
        <w:widowControl w:val="on"/>
        <w:pBdr/>
        <w:spacing w:before="240" w:after="240" w:line="240" w:lineRule="auto"/>
        <w:ind w:left="0" w:right="0"/>
        <w:jc w:val="left"/>
      </w:pPr>
      <w:r>
        <w:rPr>
          <w:color w:val="000000"/>
          <w:sz w:val="24"/>
          <w:szCs w:val="24"/>
        </w:rPr>
        <w:t xml:space="preserve">6 [In humble notes our faith adores</w:t>
      </w:r>
      <w:r>
        <w:rPr>
          <w:color w:val="000000"/>
          <w:sz w:val="24"/>
          <w:szCs w:val="24"/>
        </w:rPr>
        <w:br/>
        <w:t xml:space="preserve">The great mysterious King,</w:t>
      </w:r>
      <w:r>
        <w:rPr>
          <w:color w:val="000000"/>
          <w:sz w:val="24"/>
          <w:szCs w:val="24"/>
        </w:rPr>
        <w:br/>
        <w:t xml:space="preserve">While angels strain their nobler powers,</w:t>
      </w:r>
      <w:r>
        <w:rPr>
          <w:color w:val="000000"/>
          <w:sz w:val="24"/>
          <w:szCs w:val="24"/>
        </w:rPr>
        <w:br/>
        <w:t xml:space="preserve">And sweep th’ immortal string.]</w:t>
      </w:r>
    </w:p>
    <w:p>
      <w:pPr>
        <w:widowControl w:val="on"/>
        <w:pBdr/>
        <w:spacing w:before="240" w:after="240" w:line="240" w:lineRule="auto"/>
        <w:ind w:left="0" w:right="0"/>
        <w:jc w:val="left"/>
      </w:pPr>
      <w:r>
        <w:rPr>
          <w:color w:val="000000"/>
          <w:sz w:val="24"/>
          <w:szCs w:val="24"/>
        </w:rPr>
        <w:t xml:space="preserve">Hymn 2:88. </w:t>
      </w:r>
      <w:r>
        <w:rPr>
          <w:color w:val="000000"/>
          <w:sz w:val="24"/>
          <w:szCs w:val="24"/>
        </w:rPr>
        <w:br/>
        <w:t xml:space="preserve">Salvation.</w:t>
      </w:r>
    </w:p>
    <w:p>
      <w:pPr>
        <w:widowControl w:val="on"/>
        <w:pBdr/>
        <w:spacing w:before="240" w:after="240" w:line="240" w:lineRule="auto"/>
        <w:ind w:left="0" w:right="0"/>
        <w:jc w:val="left"/>
      </w:pPr>
      <w:r>
        <w:rPr>
          <w:color w:val="000000"/>
          <w:sz w:val="24"/>
          <w:szCs w:val="24"/>
        </w:rPr>
        <w:t xml:space="preserve">1 Salvation!  O, the joyful sound! </w:t>
      </w:r>
      <w:r>
        <w:rPr>
          <w:color w:val="000000"/>
          <w:sz w:val="24"/>
          <w:szCs w:val="24"/>
        </w:rPr>
        <w:br/>
        <w:t xml:space="preserve">’Tis pleasure to our ears;</w:t>
      </w:r>
      <w:r>
        <w:rPr>
          <w:color w:val="000000"/>
          <w:sz w:val="24"/>
          <w:szCs w:val="24"/>
        </w:rPr>
        <w:br/>
        <w:t xml:space="preserve">A sovereign balm for every wound,</w:t>
      </w:r>
      <w:r>
        <w:rPr>
          <w:color w:val="000000"/>
          <w:sz w:val="24"/>
          <w:szCs w:val="24"/>
        </w:rPr>
        <w:br/>
        <w:t xml:space="preserve">A cordial for our fears.</w:t>
      </w:r>
    </w:p>
    <w:p>
      <w:pPr>
        <w:widowControl w:val="on"/>
        <w:pBdr/>
        <w:spacing w:before="240" w:after="240" w:line="240" w:lineRule="auto"/>
        <w:ind w:left="0" w:right="0"/>
        <w:jc w:val="left"/>
      </w:pPr>
      <w:r>
        <w:rPr>
          <w:color w:val="000000"/>
          <w:sz w:val="24"/>
          <w:szCs w:val="24"/>
        </w:rPr>
        <w:t xml:space="preserve">2 Buried in sorrow and in sin,</w:t>
      </w:r>
      <w:r>
        <w:rPr>
          <w:color w:val="000000"/>
          <w:sz w:val="24"/>
          <w:szCs w:val="24"/>
        </w:rPr>
        <w:br/>
        <w:t xml:space="preserve">At hell’s dark door we lay,</w:t>
      </w:r>
      <w:r>
        <w:rPr>
          <w:color w:val="000000"/>
          <w:sz w:val="24"/>
          <w:szCs w:val="24"/>
        </w:rPr>
        <w:br/>
        <w:t xml:space="preserve">But we arise by grace divine</w:t>
      </w:r>
      <w:r>
        <w:rPr>
          <w:color w:val="000000"/>
          <w:sz w:val="24"/>
          <w:szCs w:val="24"/>
        </w:rPr>
        <w:br/>
        <w:t xml:space="preserve">To see a heavenly day.</w:t>
      </w:r>
    </w:p>
    <w:p>
      <w:pPr>
        <w:widowControl w:val="on"/>
        <w:pBdr/>
        <w:spacing w:before="240" w:after="240" w:line="240" w:lineRule="auto"/>
        <w:ind w:left="0" w:right="0"/>
        <w:jc w:val="left"/>
      </w:pPr>
      <w:r>
        <w:rPr>
          <w:color w:val="000000"/>
          <w:sz w:val="24"/>
          <w:szCs w:val="24"/>
        </w:rPr>
        <w:t xml:space="preserve">3 Salvation! let the echo fly</w:t>
      </w:r>
      <w:r>
        <w:rPr>
          <w:color w:val="000000"/>
          <w:sz w:val="24"/>
          <w:szCs w:val="24"/>
        </w:rPr>
        <w:br/>
        <w:t xml:space="preserve">The spacious earth around,</w:t>
      </w:r>
      <w:r>
        <w:rPr>
          <w:color w:val="000000"/>
          <w:sz w:val="24"/>
          <w:szCs w:val="24"/>
        </w:rPr>
        <w:br/>
        <w:t xml:space="preserve">While all the armies of the sky</w:t>
      </w:r>
      <w:r>
        <w:rPr>
          <w:color w:val="000000"/>
          <w:sz w:val="24"/>
          <w:szCs w:val="24"/>
        </w:rPr>
        <w:br/>
        <w:t xml:space="preserve">Conspire to raise the sound.</w:t>
      </w:r>
    </w:p>
    <w:p>
      <w:pPr>
        <w:widowControl w:val="on"/>
        <w:pBdr/>
        <w:spacing w:before="240" w:after="240" w:line="240" w:lineRule="auto"/>
        <w:ind w:left="0" w:right="0"/>
        <w:jc w:val="left"/>
      </w:pPr>
      <w:r>
        <w:rPr>
          <w:color w:val="000000"/>
          <w:sz w:val="24"/>
          <w:szCs w:val="24"/>
        </w:rPr>
        <w:t xml:space="preserve">Hymn 2:89. </w:t>
      </w:r>
      <w:r>
        <w:rPr>
          <w:color w:val="000000"/>
          <w:sz w:val="24"/>
          <w:szCs w:val="24"/>
        </w:rPr>
        <w:br/>
        <w:t xml:space="preserve">Christ’s victory over Satan.</w:t>
      </w:r>
    </w:p>
    <w:p>
      <w:pPr>
        <w:widowControl w:val="on"/>
        <w:pBdr/>
        <w:spacing w:before="240" w:after="240" w:line="240" w:lineRule="auto"/>
        <w:ind w:left="0" w:right="0"/>
        <w:jc w:val="left"/>
      </w:pPr>
      <w:r>
        <w:rPr>
          <w:color w:val="000000"/>
          <w:sz w:val="24"/>
          <w:szCs w:val="24"/>
        </w:rPr>
        <w:t xml:space="preserve">1 Hosanna to our conquering King! </w:t>
      </w:r>
      <w:r>
        <w:rPr>
          <w:color w:val="000000"/>
          <w:sz w:val="24"/>
          <w:szCs w:val="24"/>
        </w:rPr>
        <w:br/>
        <w:t xml:space="preserve">The prince of darkness flies,</w:t>
      </w:r>
      <w:r>
        <w:rPr>
          <w:color w:val="000000"/>
          <w:sz w:val="24"/>
          <w:szCs w:val="24"/>
        </w:rPr>
        <w:br/>
        <w:t xml:space="preserve">His troops rush headlong down to hell</w:t>
      </w:r>
      <w:r>
        <w:rPr>
          <w:color w:val="000000"/>
          <w:sz w:val="24"/>
          <w:szCs w:val="24"/>
        </w:rPr>
        <w:br/>
        <w:t xml:space="preserve">Like lightning from the skies.</w:t>
      </w:r>
    </w:p>
    <w:p>
      <w:pPr>
        <w:widowControl w:val="on"/>
        <w:pBdr/>
        <w:spacing w:before="240" w:after="240" w:line="240" w:lineRule="auto"/>
        <w:ind w:left="0" w:right="0"/>
        <w:jc w:val="left"/>
      </w:pPr>
      <w:r>
        <w:rPr>
          <w:color w:val="000000"/>
          <w:sz w:val="24"/>
          <w:szCs w:val="24"/>
        </w:rPr>
        <w:t xml:space="preserve">2 There, bound in chains, the lions roar,</w:t>
      </w:r>
      <w:r>
        <w:rPr>
          <w:color w:val="000000"/>
          <w:sz w:val="24"/>
          <w:szCs w:val="24"/>
        </w:rPr>
        <w:br/>
        <w:t xml:space="preserve">And fright the rescu’d sheep,</w:t>
      </w:r>
      <w:r>
        <w:rPr>
          <w:color w:val="000000"/>
          <w:sz w:val="24"/>
          <w:szCs w:val="24"/>
        </w:rPr>
        <w:br/>
        <w:t xml:space="preserve">But heavy bars confine their power</w:t>
      </w:r>
      <w:r>
        <w:rPr>
          <w:color w:val="000000"/>
          <w:sz w:val="24"/>
          <w:szCs w:val="24"/>
        </w:rPr>
        <w:br/>
        <w:t xml:space="preserve">And malice to the deep.</w:t>
      </w:r>
    </w:p>
    <w:p>
      <w:pPr>
        <w:widowControl w:val="on"/>
        <w:pBdr/>
        <w:spacing w:before="240" w:after="240" w:line="240" w:lineRule="auto"/>
        <w:ind w:left="0" w:right="0"/>
        <w:jc w:val="left"/>
      </w:pPr>
      <w:r>
        <w:rPr>
          <w:color w:val="000000"/>
          <w:sz w:val="24"/>
          <w:szCs w:val="24"/>
        </w:rPr>
        <w:t xml:space="preserve">3 Hosanna to our conquering King,</w:t>
      </w:r>
      <w:r>
        <w:rPr>
          <w:color w:val="000000"/>
          <w:sz w:val="24"/>
          <w:szCs w:val="24"/>
        </w:rPr>
        <w:br/>
        <w:t xml:space="preserve">All hail, incarnate love! </w:t>
      </w:r>
      <w:r>
        <w:rPr>
          <w:color w:val="000000"/>
          <w:sz w:val="24"/>
          <w:szCs w:val="24"/>
        </w:rPr>
        <w:br/>
        <w:t xml:space="preserve">Ten thousand songs and glories wait</w:t>
      </w:r>
      <w:r>
        <w:rPr>
          <w:color w:val="000000"/>
          <w:sz w:val="24"/>
          <w:szCs w:val="24"/>
        </w:rPr>
        <w:br/>
        <w:t xml:space="preserve">To crown thy head above.</w:t>
      </w:r>
    </w:p>
    <w:p>
      <w:pPr>
        <w:widowControl w:val="on"/>
        <w:pBdr/>
        <w:spacing w:before="240" w:after="240" w:line="240" w:lineRule="auto"/>
        <w:ind w:left="0" w:right="0"/>
        <w:jc w:val="left"/>
      </w:pPr>
      <w:r>
        <w:rPr>
          <w:color w:val="000000"/>
          <w:sz w:val="24"/>
          <w:szCs w:val="24"/>
        </w:rPr>
        <w:t xml:space="preserve">4 Thy victories and thy deathless fame</w:t>
      </w:r>
      <w:r>
        <w:rPr>
          <w:color w:val="000000"/>
          <w:sz w:val="24"/>
          <w:szCs w:val="24"/>
        </w:rPr>
        <w:br/>
        <w:t xml:space="preserve">Thro’ the wide world shall run,</w:t>
      </w:r>
      <w:r>
        <w:rPr>
          <w:color w:val="000000"/>
          <w:sz w:val="24"/>
          <w:szCs w:val="24"/>
        </w:rPr>
        <w:br/>
        <w:t xml:space="preserve">And everlasting ages sing</w:t>
      </w:r>
      <w:r>
        <w:rPr>
          <w:color w:val="000000"/>
          <w:sz w:val="24"/>
          <w:szCs w:val="24"/>
        </w:rPr>
        <w:br/>
        <w:t xml:space="preserve">The triumphs thou hast won.</w:t>
      </w:r>
    </w:p>
    <w:p>
      <w:pPr>
        <w:widowControl w:val="on"/>
        <w:pBdr/>
        <w:spacing w:before="240" w:after="240" w:line="240" w:lineRule="auto"/>
        <w:ind w:left="0" w:right="0"/>
        <w:jc w:val="left"/>
      </w:pPr>
      <w:r>
        <w:rPr>
          <w:color w:val="000000"/>
          <w:sz w:val="24"/>
          <w:szCs w:val="24"/>
        </w:rPr>
        <w:t xml:space="preserve">Hymn 2:90. </w:t>
      </w:r>
      <w:r>
        <w:rPr>
          <w:color w:val="000000"/>
          <w:sz w:val="24"/>
          <w:szCs w:val="24"/>
        </w:rPr>
        <w:br/>
        <w:t xml:space="preserve">Faith in Christ for pardon and sanctification.</w:t>
      </w:r>
    </w:p>
    <w:p>
      <w:pPr>
        <w:widowControl w:val="on"/>
        <w:pBdr/>
        <w:spacing w:before="240" w:after="240" w:line="240" w:lineRule="auto"/>
        <w:ind w:left="0" w:right="0"/>
        <w:jc w:val="left"/>
      </w:pPr>
      <w:r>
        <w:rPr>
          <w:color w:val="000000"/>
          <w:sz w:val="24"/>
          <w:szCs w:val="24"/>
        </w:rPr>
        <w:t xml:space="preserve">1 How sad our state by nature is! </w:t>
      </w:r>
      <w:r>
        <w:rPr>
          <w:color w:val="000000"/>
          <w:sz w:val="24"/>
          <w:szCs w:val="24"/>
        </w:rPr>
        <w:br/>
        <w:t xml:space="preserve">Our sin how deep it stains! </w:t>
      </w:r>
      <w:r>
        <w:rPr>
          <w:color w:val="000000"/>
          <w:sz w:val="24"/>
          <w:szCs w:val="24"/>
        </w:rPr>
        <w:br/>
        <w:t xml:space="preserve">And Satan binds our captive minds</w:t>
      </w:r>
      <w:r>
        <w:rPr>
          <w:color w:val="000000"/>
          <w:sz w:val="24"/>
          <w:szCs w:val="24"/>
        </w:rPr>
        <w:br/>
        <w:t xml:space="preserve">Fast in his slavish chains.</w:t>
      </w:r>
    </w:p>
    <w:p>
      <w:pPr>
        <w:widowControl w:val="on"/>
        <w:pBdr/>
        <w:spacing w:before="240" w:after="240" w:line="240" w:lineRule="auto"/>
        <w:ind w:left="0" w:right="0"/>
        <w:jc w:val="left"/>
      </w:pPr>
      <w:r>
        <w:rPr>
          <w:color w:val="000000"/>
          <w:sz w:val="24"/>
          <w:szCs w:val="24"/>
        </w:rPr>
        <w:t xml:space="preserve">2 But there’s a voice of sovereign grace</w:t>
      </w:r>
      <w:r>
        <w:rPr>
          <w:color w:val="000000"/>
          <w:sz w:val="24"/>
          <w:szCs w:val="24"/>
        </w:rPr>
        <w:br/>
        <w:t xml:space="preserve">Sounds from the sacred word,</w:t>
      </w:r>
      <w:r>
        <w:rPr>
          <w:color w:val="000000"/>
          <w:sz w:val="24"/>
          <w:szCs w:val="24"/>
        </w:rPr>
        <w:br/>
        <w:t xml:space="preserve">“Ho, ye despairing sinners, come,</w:t>
      </w:r>
      <w:r>
        <w:rPr>
          <w:color w:val="000000"/>
          <w:sz w:val="24"/>
          <w:szCs w:val="24"/>
        </w:rPr>
        <w:br/>
        <w:t xml:space="preserve">“And trust upon the Lord.”</w:t>
      </w:r>
    </w:p>
    <w:p>
      <w:pPr>
        <w:widowControl w:val="on"/>
        <w:pBdr/>
        <w:spacing w:before="240" w:after="240" w:line="240" w:lineRule="auto"/>
        <w:ind w:left="0" w:right="0"/>
        <w:jc w:val="left"/>
      </w:pPr>
      <w:r>
        <w:rPr>
          <w:color w:val="000000"/>
          <w:sz w:val="24"/>
          <w:szCs w:val="24"/>
        </w:rPr>
        <w:t xml:space="preserve">3 My soul obeys th’ almighty call,</w:t>
      </w:r>
      <w:r>
        <w:rPr>
          <w:color w:val="000000"/>
          <w:sz w:val="24"/>
          <w:szCs w:val="24"/>
        </w:rPr>
        <w:br/>
        <w:t xml:space="preserve">And runs to this relief,</w:t>
      </w:r>
      <w:r>
        <w:rPr>
          <w:color w:val="000000"/>
          <w:sz w:val="24"/>
          <w:szCs w:val="24"/>
        </w:rPr>
        <w:br/>
        <w:t xml:space="preserve">I would believe thy promise, Lord,</w:t>
      </w:r>
      <w:r>
        <w:rPr>
          <w:color w:val="000000"/>
          <w:sz w:val="24"/>
          <w:szCs w:val="24"/>
        </w:rPr>
        <w:br/>
        <w:t xml:space="preserve">O! help my unbelief.</w:t>
      </w:r>
    </w:p>
    <w:p>
      <w:pPr>
        <w:widowControl w:val="on"/>
        <w:pBdr/>
        <w:spacing w:before="240" w:after="240" w:line="240" w:lineRule="auto"/>
        <w:ind w:left="0" w:right="0"/>
        <w:jc w:val="left"/>
      </w:pPr>
      <w:r>
        <w:rPr>
          <w:color w:val="000000"/>
          <w:sz w:val="24"/>
          <w:szCs w:val="24"/>
        </w:rPr>
        <w:t xml:space="preserve">4 [To the dear fountain of thy blood,</w:t>
      </w:r>
      <w:r>
        <w:rPr>
          <w:color w:val="000000"/>
          <w:sz w:val="24"/>
          <w:szCs w:val="24"/>
        </w:rPr>
        <w:br/>
        <w:t xml:space="preserve">Incarnate God, I fly,</w:t>
      </w:r>
      <w:r>
        <w:rPr>
          <w:color w:val="000000"/>
          <w:sz w:val="24"/>
          <w:szCs w:val="24"/>
        </w:rPr>
        <w:br/>
        <w:t xml:space="preserve">Here let me wash my spotted soul</w:t>
      </w:r>
      <w:r>
        <w:rPr>
          <w:color w:val="000000"/>
          <w:sz w:val="24"/>
          <w:szCs w:val="24"/>
        </w:rPr>
        <w:br/>
        <w:t xml:space="preserve">From crimes of deepest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5 Stretch out thine arm victorious King,</w:t>
      </w:r>
      <w:r>
        <w:rPr>
          <w:color w:val="000000"/>
          <w:sz w:val="24"/>
          <w:szCs w:val="24"/>
        </w:rPr>
        <w:br/>
        <w:t xml:space="preserve">My reigning sins subdue,</w:t>
      </w:r>
      <w:r>
        <w:rPr>
          <w:color w:val="000000"/>
          <w:sz w:val="24"/>
          <w:szCs w:val="24"/>
        </w:rPr>
        <w:br/>
        <w:t xml:space="preserve">Drive the old dragon from his seat,</w:t>
      </w:r>
      <w:r>
        <w:rPr>
          <w:color w:val="000000"/>
          <w:sz w:val="24"/>
          <w:szCs w:val="24"/>
        </w:rPr>
        <w:br/>
        <w:t xml:space="preserve">With all his hellish crew.]</w:t>
      </w:r>
    </w:p>
    <w:p>
      <w:pPr>
        <w:widowControl w:val="on"/>
        <w:pBdr/>
        <w:spacing w:before="240" w:after="240" w:line="240" w:lineRule="auto"/>
        <w:ind w:left="0" w:right="0"/>
        <w:jc w:val="left"/>
      </w:pPr>
      <w:r>
        <w:rPr>
          <w:color w:val="000000"/>
          <w:sz w:val="24"/>
          <w:szCs w:val="24"/>
        </w:rPr>
        <w:t xml:space="preserve">6 A guilty, weak, and helpless worm,</w:t>
      </w:r>
      <w:r>
        <w:rPr>
          <w:color w:val="000000"/>
          <w:sz w:val="24"/>
          <w:szCs w:val="24"/>
        </w:rPr>
        <w:br/>
        <w:t xml:space="preserve">On thy kind arms I fall: </w:t>
      </w:r>
      <w:r>
        <w:rPr>
          <w:color w:val="000000"/>
          <w:sz w:val="24"/>
          <w:szCs w:val="24"/>
        </w:rPr>
        <w:br/>
        <w:t xml:space="preserve">Be thou my strength and righteousness,</w:t>
      </w:r>
      <w:r>
        <w:rPr>
          <w:color w:val="000000"/>
          <w:sz w:val="24"/>
          <w:szCs w:val="24"/>
        </w:rPr>
        <w:br/>
        <w:t xml:space="preserve">My Jesus, and my all.</w:t>
      </w:r>
    </w:p>
    <w:p>
      <w:pPr>
        <w:widowControl w:val="on"/>
        <w:pBdr/>
        <w:spacing w:before="240" w:after="240" w:line="240" w:lineRule="auto"/>
        <w:ind w:left="0" w:right="0"/>
        <w:jc w:val="left"/>
      </w:pPr>
      <w:r>
        <w:rPr>
          <w:color w:val="000000"/>
          <w:sz w:val="24"/>
          <w:szCs w:val="24"/>
        </w:rPr>
        <w:t xml:space="preserve">Hymn 2:91. </w:t>
      </w:r>
      <w:r>
        <w:rPr>
          <w:color w:val="000000"/>
          <w:sz w:val="24"/>
          <w:szCs w:val="24"/>
        </w:rPr>
        <w:br/>
        <w:t xml:space="preserve">The glory of Christ in heaven.</w:t>
      </w:r>
    </w:p>
    <w:p>
      <w:pPr>
        <w:widowControl w:val="on"/>
        <w:pBdr/>
        <w:spacing w:before="240" w:after="240" w:line="240" w:lineRule="auto"/>
        <w:ind w:left="0" w:right="0"/>
        <w:jc w:val="left"/>
      </w:pPr>
      <w:r>
        <w:rPr>
          <w:color w:val="000000"/>
          <w:sz w:val="24"/>
          <w:szCs w:val="24"/>
        </w:rPr>
        <w:t xml:space="preserve">1 O the delights, the heavenly joys,</w:t>
      </w:r>
      <w:r>
        <w:rPr>
          <w:color w:val="000000"/>
          <w:sz w:val="24"/>
          <w:szCs w:val="24"/>
        </w:rPr>
        <w:br/>
        <w:t xml:space="preserve">The glories of the place</w:t>
      </w:r>
      <w:r>
        <w:rPr>
          <w:color w:val="000000"/>
          <w:sz w:val="24"/>
          <w:szCs w:val="24"/>
        </w:rPr>
        <w:br/>
        <w:t xml:space="preserve">Where Jesus sheds the brightest beams</w:t>
      </w:r>
      <w:r>
        <w:rPr>
          <w:color w:val="000000"/>
          <w:sz w:val="24"/>
          <w:szCs w:val="24"/>
        </w:rPr>
        <w:br/>
        <w:t xml:space="preserve">Of his o’erflowing grace.</w:t>
      </w:r>
    </w:p>
    <w:p>
      <w:pPr>
        <w:widowControl w:val="on"/>
        <w:pBdr/>
        <w:spacing w:before="240" w:after="240" w:line="240" w:lineRule="auto"/>
        <w:ind w:left="0" w:right="0"/>
        <w:jc w:val="left"/>
      </w:pPr>
      <w:r>
        <w:rPr>
          <w:color w:val="000000"/>
          <w:sz w:val="24"/>
          <w:szCs w:val="24"/>
        </w:rPr>
        <w:t xml:space="preserve">2 Sweet majesty and awful love</w:t>
      </w:r>
      <w:r>
        <w:rPr>
          <w:color w:val="000000"/>
          <w:sz w:val="24"/>
          <w:szCs w:val="24"/>
        </w:rPr>
        <w:br/>
        <w:t xml:space="preserve">Sit smiling on his brow,</w:t>
      </w:r>
      <w:r>
        <w:rPr>
          <w:color w:val="000000"/>
          <w:sz w:val="24"/>
          <w:szCs w:val="24"/>
        </w:rPr>
        <w:br/>
        <w:t xml:space="preserve">And all the glorious ranks above</w:t>
      </w:r>
      <w:r>
        <w:rPr>
          <w:color w:val="000000"/>
          <w:sz w:val="24"/>
          <w:szCs w:val="24"/>
        </w:rPr>
        <w:br/>
        <w:t xml:space="preserve">At humble distance bow.</w:t>
      </w:r>
    </w:p>
    <w:p>
      <w:pPr>
        <w:widowControl w:val="on"/>
        <w:pBdr/>
        <w:spacing w:before="240" w:after="240" w:line="240" w:lineRule="auto"/>
        <w:ind w:left="0" w:right="0"/>
        <w:jc w:val="left"/>
      </w:pPr>
      <w:r>
        <w:rPr>
          <w:color w:val="000000"/>
          <w:sz w:val="24"/>
          <w:szCs w:val="24"/>
        </w:rPr>
        <w:t xml:space="preserve">3 [Princes to his imperial Name</w:t>
      </w:r>
      <w:r>
        <w:rPr>
          <w:color w:val="000000"/>
          <w:sz w:val="24"/>
          <w:szCs w:val="24"/>
        </w:rPr>
        <w:br/>
        <w:t xml:space="preserve">Bend their bright sceptres down,</w:t>
      </w:r>
      <w:r>
        <w:rPr>
          <w:color w:val="000000"/>
          <w:sz w:val="24"/>
          <w:szCs w:val="24"/>
        </w:rPr>
        <w:br/>
        <w:t xml:space="preserve">Dominions, thrones, and powers rejoice</w:t>
      </w:r>
      <w:r>
        <w:rPr>
          <w:color w:val="000000"/>
          <w:sz w:val="24"/>
          <w:szCs w:val="24"/>
        </w:rPr>
        <w:br/>
        <w:t xml:space="preserve">To see him wear the crown.]</w:t>
      </w:r>
    </w:p>
    <w:p>
      <w:pPr>
        <w:widowControl w:val="on"/>
        <w:pBdr/>
        <w:spacing w:before="240" w:after="240" w:line="240" w:lineRule="auto"/>
        <w:ind w:left="0" w:right="0"/>
        <w:jc w:val="left"/>
      </w:pPr>
      <w:r>
        <w:rPr>
          <w:color w:val="000000"/>
          <w:sz w:val="24"/>
          <w:szCs w:val="24"/>
        </w:rPr>
        <w:t xml:space="preserve">4 Archangels sound his lofty praise</w:t>
      </w:r>
      <w:r>
        <w:rPr>
          <w:color w:val="000000"/>
          <w:sz w:val="24"/>
          <w:szCs w:val="24"/>
        </w:rPr>
        <w:br/>
        <w:t xml:space="preserve">Thro’ every heavenly street,</w:t>
      </w:r>
      <w:r>
        <w:rPr>
          <w:color w:val="000000"/>
          <w:sz w:val="24"/>
          <w:szCs w:val="24"/>
        </w:rPr>
        <w:br/>
        <w:t xml:space="preserve">And lay their highest honours down</w:t>
      </w:r>
      <w:r>
        <w:rPr>
          <w:color w:val="000000"/>
          <w:sz w:val="24"/>
          <w:szCs w:val="24"/>
        </w:rPr>
        <w:br/>
        <w:t xml:space="preserve">Submissive at his feet.</w:t>
      </w:r>
    </w:p>
    <w:p>
      <w:pPr>
        <w:widowControl w:val="on"/>
        <w:pBdr/>
        <w:spacing w:before="240" w:after="240" w:line="240" w:lineRule="auto"/>
        <w:ind w:left="0" w:right="0"/>
        <w:jc w:val="left"/>
      </w:pPr>
      <w:r>
        <w:rPr>
          <w:color w:val="000000"/>
          <w:sz w:val="24"/>
          <w:szCs w:val="24"/>
        </w:rPr>
        <w:t xml:space="preserve">5 Those soft, those blessed feet of his</w:t>
      </w:r>
      <w:r>
        <w:rPr>
          <w:color w:val="000000"/>
          <w:sz w:val="24"/>
          <w:szCs w:val="24"/>
        </w:rPr>
        <w:br/>
        <w:t xml:space="preserve">That once rude iron tore,</w:t>
      </w:r>
      <w:r>
        <w:rPr>
          <w:color w:val="000000"/>
          <w:sz w:val="24"/>
          <w:szCs w:val="24"/>
        </w:rPr>
        <w:br/>
        <w:t xml:space="preserve">High on a throne of light they stand,</w:t>
      </w:r>
      <w:r>
        <w:rPr>
          <w:color w:val="000000"/>
          <w:sz w:val="24"/>
          <w:szCs w:val="24"/>
        </w:rPr>
        <w:br/>
        <w:t xml:space="preserve">And all the saints adore.</w:t>
      </w:r>
    </w:p>
    <w:p>
      <w:pPr>
        <w:widowControl w:val="on"/>
        <w:pBdr/>
        <w:spacing w:before="240" w:after="240" w:line="240" w:lineRule="auto"/>
        <w:ind w:left="0" w:right="0"/>
        <w:jc w:val="left"/>
      </w:pPr>
      <w:r>
        <w:rPr>
          <w:color w:val="000000"/>
          <w:sz w:val="24"/>
          <w:szCs w:val="24"/>
        </w:rPr>
        <w:t xml:space="preserve">6 His head, the dear majestic head</w:t>
      </w:r>
      <w:r>
        <w:rPr>
          <w:color w:val="000000"/>
          <w:sz w:val="24"/>
          <w:szCs w:val="24"/>
        </w:rPr>
        <w:br/>
        <w:t xml:space="preserve">That cruel thorns did wound,</w:t>
      </w:r>
      <w:r>
        <w:rPr>
          <w:color w:val="000000"/>
          <w:sz w:val="24"/>
          <w:szCs w:val="24"/>
        </w:rPr>
        <w:br/>
        <w:t xml:space="preserve">See what immortal glories shine,</w:t>
      </w:r>
      <w:r>
        <w:rPr>
          <w:color w:val="000000"/>
          <w:sz w:val="24"/>
          <w:szCs w:val="24"/>
        </w:rPr>
        <w:br/>
        <w:t xml:space="preserve">And circle it around.</w:t>
      </w:r>
    </w:p>
    <w:p>
      <w:pPr>
        <w:widowControl w:val="on"/>
        <w:pBdr/>
        <w:spacing w:before="240" w:after="240" w:line="240" w:lineRule="auto"/>
        <w:ind w:left="0" w:right="0"/>
        <w:jc w:val="left"/>
      </w:pPr>
      <w:r>
        <w:rPr>
          <w:color w:val="000000"/>
          <w:sz w:val="24"/>
          <w:szCs w:val="24"/>
        </w:rPr>
        <w:t xml:space="preserve">7 This is the Man, th’ exalted Man,</w:t>
      </w:r>
      <w:r>
        <w:rPr>
          <w:color w:val="000000"/>
          <w:sz w:val="24"/>
          <w:szCs w:val="24"/>
        </w:rPr>
        <w:br/>
        <w:t xml:space="preserve">Whom we unseen adore;</w:t>
      </w:r>
      <w:r>
        <w:rPr>
          <w:color w:val="000000"/>
          <w:sz w:val="24"/>
          <w:szCs w:val="24"/>
        </w:rPr>
        <w:br/>
        <w:t xml:space="preserve">But when our eyes behold his face,</w:t>
      </w:r>
      <w:r>
        <w:rPr>
          <w:color w:val="000000"/>
          <w:sz w:val="24"/>
          <w:szCs w:val="24"/>
        </w:rPr>
        <w:br/>
        <w:t xml:space="preserve">Our hearts shall love him more.</w:t>
      </w:r>
    </w:p>
    <w:p>
      <w:pPr>
        <w:widowControl w:val="on"/>
        <w:pBdr/>
        <w:spacing w:before="240" w:after="240" w:line="240" w:lineRule="auto"/>
        <w:ind w:left="0" w:right="0"/>
        <w:jc w:val="left"/>
      </w:pPr>
      <w:r>
        <w:rPr>
          <w:color w:val="000000"/>
          <w:sz w:val="24"/>
          <w:szCs w:val="24"/>
        </w:rPr>
        <w:t xml:space="preserve">8 [Lord, how our souls are all on fire</w:t>
      </w:r>
      <w:r>
        <w:rPr>
          <w:color w:val="000000"/>
          <w:sz w:val="24"/>
          <w:szCs w:val="24"/>
        </w:rPr>
        <w:br/>
        <w:t xml:space="preserve">To see thy bless’d abode,</w:t>
      </w:r>
      <w:r>
        <w:rPr>
          <w:color w:val="000000"/>
          <w:sz w:val="24"/>
          <w:szCs w:val="24"/>
        </w:rPr>
        <w:br/>
        <w:t xml:space="preserve">Our tongues rejoice in tunes of praise</w:t>
      </w:r>
      <w:r>
        <w:rPr>
          <w:color w:val="000000"/>
          <w:sz w:val="24"/>
          <w:szCs w:val="24"/>
        </w:rPr>
        <w:br/>
        <w:t xml:space="preserve">To our incarnate God.</w:t>
      </w:r>
    </w:p>
    <w:p>
      <w:pPr>
        <w:widowControl w:val="on"/>
        <w:pBdr/>
        <w:spacing w:before="240" w:after="240" w:line="240" w:lineRule="auto"/>
        <w:ind w:left="0" w:right="0"/>
        <w:jc w:val="left"/>
      </w:pPr>
      <w:r>
        <w:rPr>
          <w:color w:val="000000"/>
          <w:sz w:val="24"/>
          <w:szCs w:val="24"/>
        </w:rPr>
        <w:t xml:space="preserve">9 And whilst our faith enjoys this sight,</w:t>
      </w:r>
      <w:r>
        <w:rPr>
          <w:color w:val="000000"/>
          <w:sz w:val="24"/>
          <w:szCs w:val="24"/>
        </w:rPr>
        <w:br/>
        <w:t xml:space="preserve">We long to leave our clay,</w:t>
      </w:r>
      <w:r>
        <w:rPr>
          <w:color w:val="000000"/>
          <w:sz w:val="24"/>
          <w:szCs w:val="24"/>
        </w:rPr>
        <w:br/>
        <w:t xml:space="preserve">And wish thy fiery chariots, Lord,</w:t>
      </w:r>
      <w:r>
        <w:rPr>
          <w:color w:val="000000"/>
          <w:sz w:val="24"/>
          <w:szCs w:val="24"/>
        </w:rPr>
        <w:br/>
        <w:t xml:space="preserve">To fetch our souls away.]</w:t>
      </w:r>
    </w:p>
    <w:p>
      <w:pPr>
        <w:widowControl w:val="on"/>
        <w:pBdr/>
        <w:spacing w:before="240" w:after="240" w:line="240" w:lineRule="auto"/>
        <w:ind w:left="0" w:right="0"/>
        <w:jc w:val="left"/>
      </w:pPr>
      <w:r>
        <w:rPr>
          <w:color w:val="000000"/>
          <w:sz w:val="24"/>
          <w:szCs w:val="24"/>
        </w:rPr>
        <w:t xml:space="preserve">Hymn 2:92</w:t>
      </w:r>
      <w:r>
        <w:rPr>
          <w:color w:val="000000"/>
          <w:sz w:val="24"/>
          <w:szCs w:val="24"/>
        </w:rPr>
        <w:br/>
        <w:t xml:space="preserve">The church saved, and her enemies disappointed.</w:t>
      </w:r>
    </w:p>
    <w:p>
      <w:pPr>
        <w:widowControl w:val="on"/>
        <w:pBdr/>
        <w:spacing w:before="240" w:after="240" w:line="240" w:lineRule="auto"/>
        <w:ind w:left="0" w:right="0"/>
        <w:jc w:val="left"/>
      </w:pPr>
      <w:r>
        <w:rPr>
          <w:color w:val="000000"/>
          <w:sz w:val="24"/>
          <w:szCs w:val="24"/>
        </w:rPr>
        <w:t xml:space="preserve">Composed the 5th of November, 1694.</w:t>
      </w:r>
    </w:p>
    <w:p>
      <w:pPr>
        <w:widowControl w:val="on"/>
        <w:pBdr/>
        <w:spacing w:before="240" w:after="240" w:line="240" w:lineRule="auto"/>
        <w:ind w:left="0" w:right="0"/>
        <w:jc w:val="left"/>
      </w:pPr>
      <w:r>
        <w:rPr>
          <w:color w:val="000000"/>
          <w:sz w:val="24"/>
          <w:szCs w:val="24"/>
        </w:rPr>
        <w:t xml:space="preserve">1 Shout to the Lord, and let our joys</w:t>
      </w:r>
      <w:r>
        <w:rPr>
          <w:color w:val="000000"/>
          <w:sz w:val="24"/>
          <w:szCs w:val="24"/>
        </w:rPr>
        <w:br/>
        <w:t xml:space="preserve">Thro’ the whole nation run;</w:t>
      </w:r>
      <w:r>
        <w:rPr>
          <w:color w:val="000000"/>
          <w:sz w:val="24"/>
          <w:szCs w:val="24"/>
        </w:rPr>
        <w:br/>
        <w:t xml:space="preserve">Ye British skies, resound the noise</w:t>
      </w:r>
      <w:r>
        <w:rPr>
          <w:color w:val="000000"/>
          <w:sz w:val="24"/>
          <w:szCs w:val="24"/>
        </w:rPr>
        <w:br/>
        <w:t xml:space="preserve">Beyond the rising sun.</w:t>
      </w:r>
    </w:p>
    <w:p>
      <w:pPr>
        <w:widowControl w:val="on"/>
        <w:pBdr/>
        <w:spacing w:before="240" w:after="240" w:line="240" w:lineRule="auto"/>
        <w:ind w:left="0" w:right="0"/>
        <w:jc w:val="left"/>
      </w:pPr>
      <w:r>
        <w:rPr>
          <w:color w:val="000000"/>
          <w:sz w:val="24"/>
          <w:szCs w:val="24"/>
        </w:rPr>
        <w:t xml:space="preserve">2 Thee, mighty God, our souls admire,</w:t>
      </w:r>
      <w:r>
        <w:rPr>
          <w:color w:val="000000"/>
          <w:sz w:val="24"/>
          <w:szCs w:val="24"/>
        </w:rPr>
        <w:br/>
        <w:t xml:space="preserve">Thee our glad voices sing,</w:t>
      </w:r>
      <w:r>
        <w:rPr>
          <w:color w:val="000000"/>
          <w:sz w:val="24"/>
          <w:szCs w:val="24"/>
        </w:rPr>
        <w:br/>
        <w:t xml:space="preserve">And join with the celestial choir</w:t>
      </w:r>
      <w:r>
        <w:rPr>
          <w:color w:val="000000"/>
          <w:sz w:val="24"/>
          <w:szCs w:val="24"/>
        </w:rPr>
        <w:br/>
        <w:t xml:space="preserve">To praise th’ eternal King.</w:t>
      </w:r>
    </w:p>
    <w:p>
      <w:pPr>
        <w:widowControl w:val="on"/>
        <w:pBdr/>
        <w:spacing w:before="240" w:after="240" w:line="240" w:lineRule="auto"/>
        <w:ind w:left="0" w:right="0"/>
        <w:jc w:val="left"/>
      </w:pPr>
      <w:r>
        <w:rPr>
          <w:color w:val="000000"/>
          <w:sz w:val="24"/>
          <w:szCs w:val="24"/>
        </w:rPr>
        <w:t xml:space="preserve">3 Thy power the whole creation rules,</w:t>
      </w:r>
      <w:r>
        <w:rPr>
          <w:color w:val="000000"/>
          <w:sz w:val="24"/>
          <w:szCs w:val="24"/>
        </w:rPr>
        <w:br/>
        <w:t xml:space="preserve">And on the starry skies</w:t>
      </w:r>
      <w:r>
        <w:rPr>
          <w:color w:val="000000"/>
          <w:sz w:val="24"/>
          <w:szCs w:val="24"/>
        </w:rPr>
        <w:br/>
        <w:t xml:space="preserve">Sits smiling at the weak designs</w:t>
      </w:r>
      <w:r>
        <w:rPr>
          <w:color w:val="000000"/>
          <w:sz w:val="24"/>
          <w:szCs w:val="24"/>
        </w:rPr>
        <w:br/>
        <w:t xml:space="preserve">Thine envious foes devise.</w:t>
      </w:r>
    </w:p>
    <w:p>
      <w:pPr>
        <w:widowControl w:val="on"/>
        <w:pBdr/>
        <w:spacing w:before="240" w:after="240" w:line="240" w:lineRule="auto"/>
        <w:ind w:left="0" w:right="0"/>
        <w:jc w:val="left"/>
      </w:pPr>
      <w:r>
        <w:rPr>
          <w:color w:val="000000"/>
          <w:sz w:val="24"/>
          <w:szCs w:val="24"/>
        </w:rPr>
        <w:t xml:space="preserve">4 Thy scorn derides their feeble rage,</w:t>
      </w:r>
      <w:r>
        <w:rPr>
          <w:color w:val="000000"/>
          <w:sz w:val="24"/>
          <w:szCs w:val="24"/>
        </w:rPr>
        <w:br/>
        <w:t xml:space="preserve">And with an awful frown</w:t>
      </w:r>
      <w:r>
        <w:rPr>
          <w:color w:val="000000"/>
          <w:sz w:val="24"/>
          <w:szCs w:val="24"/>
        </w:rPr>
        <w:br/>
        <w:t xml:space="preserve">Flings vast confusion on their plots,</w:t>
      </w:r>
      <w:r>
        <w:rPr>
          <w:color w:val="000000"/>
          <w:sz w:val="24"/>
          <w:szCs w:val="24"/>
        </w:rPr>
        <w:br/>
        <w:t xml:space="preserve">And shakes their Babel down.</w:t>
      </w:r>
    </w:p>
    <w:p>
      <w:pPr>
        <w:widowControl w:val="on"/>
        <w:pBdr/>
        <w:spacing w:before="240" w:after="240" w:line="240" w:lineRule="auto"/>
        <w:ind w:left="0" w:right="0"/>
        <w:jc w:val="left"/>
      </w:pPr>
      <w:r>
        <w:rPr>
          <w:color w:val="000000"/>
          <w:sz w:val="24"/>
          <w:szCs w:val="24"/>
        </w:rPr>
        <w:t xml:space="preserve">5 [Their secret fires in caverns lay,</w:t>
      </w:r>
      <w:r>
        <w:rPr>
          <w:color w:val="000000"/>
          <w:sz w:val="24"/>
          <w:szCs w:val="24"/>
        </w:rPr>
        <w:br/>
        <w:t xml:space="preserve">And we the sacrifice: </w:t>
      </w:r>
      <w:r>
        <w:rPr>
          <w:color w:val="000000"/>
          <w:sz w:val="24"/>
          <w:szCs w:val="24"/>
        </w:rPr>
        <w:br/>
        <w:t xml:space="preserve">But gloomy caverns strove in vain</w:t>
      </w:r>
      <w:r>
        <w:rPr>
          <w:color w:val="000000"/>
          <w:sz w:val="24"/>
          <w:szCs w:val="24"/>
        </w:rPr>
        <w:br/>
        <w:t xml:space="preserve">To ’scape all-searching eyes.</w:t>
      </w:r>
    </w:p>
    <w:p>
      <w:pPr>
        <w:widowControl w:val="on"/>
        <w:pBdr/>
        <w:spacing w:before="240" w:after="240" w:line="240" w:lineRule="auto"/>
        <w:ind w:left="0" w:right="0"/>
        <w:jc w:val="left"/>
      </w:pPr>
      <w:r>
        <w:rPr>
          <w:color w:val="000000"/>
          <w:sz w:val="24"/>
          <w:szCs w:val="24"/>
        </w:rPr>
        <w:t xml:space="preserve">6 Their dark designs were all reveal’d,</w:t>
      </w:r>
      <w:r>
        <w:rPr>
          <w:color w:val="000000"/>
          <w:sz w:val="24"/>
          <w:szCs w:val="24"/>
        </w:rPr>
        <w:br/>
        <w:t xml:space="preserve">Their treasons all betray’d: </w:t>
      </w:r>
      <w:r>
        <w:rPr>
          <w:color w:val="000000"/>
          <w:sz w:val="24"/>
          <w:szCs w:val="24"/>
        </w:rPr>
        <w:br/>
        <w:t xml:space="preserve">Praise to the God that broke the snare</w:t>
      </w:r>
      <w:r>
        <w:rPr>
          <w:color w:val="000000"/>
          <w:sz w:val="24"/>
          <w:szCs w:val="24"/>
        </w:rPr>
        <w:br/>
        <w:t xml:space="preserve">Their cursed hands had laid.]</w:t>
      </w:r>
    </w:p>
    <w:p>
      <w:pPr>
        <w:widowControl w:val="on"/>
        <w:pBdr/>
        <w:spacing w:before="240" w:after="240" w:line="240" w:lineRule="auto"/>
        <w:ind w:left="0" w:right="0"/>
        <w:jc w:val="left"/>
      </w:pPr>
      <w:r>
        <w:rPr>
          <w:color w:val="000000"/>
          <w:sz w:val="24"/>
          <w:szCs w:val="24"/>
        </w:rPr>
        <w:t xml:space="preserve">7 In vain the busy sons of hell</w:t>
      </w:r>
      <w:r>
        <w:rPr>
          <w:color w:val="000000"/>
          <w:sz w:val="24"/>
          <w:szCs w:val="24"/>
        </w:rPr>
        <w:br/>
        <w:t xml:space="preserve">Still new rebellions try,</w:t>
      </w:r>
      <w:r>
        <w:rPr>
          <w:color w:val="000000"/>
          <w:sz w:val="24"/>
          <w:szCs w:val="24"/>
        </w:rPr>
        <w:br/>
        <w:t xml:space="preserve">Their souls shall pine with envious rage,</w:t>
      </w:r>
      <w:r>
        <w:rPr>
          <w:color w:val="000000"/>
          <w:sz w:val="24"/>
          <w:szCs w:val="24"/>
        </w:rPr>
        <w:br/>
        <w:t xml:space="preserve">And vex away and die.</w:t>
      </w:r>
    </w:p>
    <w:p>
      <w:pPr>
        <w:widowControl w:val="on"/>
        <w:pBdr/>
        <w:spacing w:before="240" w:after="240" w:line="240" w:lineRule="auto"/>
        <w:ind w:left="0" w:right="0"/>
        <w:jc w:val="left"/>
      </w:pPr>
      <w:r>
        <w:rPr>
          <w:color w:val="000000"/>
          <w:sz w:val="24"/>
          <w:szCs w:val="24"/>
        </w:rPr>
        <w:t xml:space="preserve">8 Almighty grace defends our land</w:t>
      </w:r>
      <w:r>
        <w:rPr>
          <w:color w:val="000000"/>
          <w:sz w:val="24"/>
          <w:szCs w:val="24"/>
        </w:rPr>
        <w:br/>
        <w:t xml:space="preserve">From their malicious power,</w:t>
      </w:r>
      <w:r>
        <w:rPr>
          <w:color w:val="000000"/>
          <w:sz w:val="24"/>
          <w:szCs w:val="24"/>
        </w:rPr>
        <w:br/>
        <w:t xml:space="preserve">Let Britain with united songs</w:t>
      </w:r>
      <w:r>
        <w:rPr>
          <w:color w:val="000000"/>
          <w:sz w:val="24"/>
          <w:szCs w:val="24"/>
        </w:rPr>
        <w:br/>
        <w:t xml:space="preserve">Almighty grace adore.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Hymn 2:93. </w:t>
      </w:r>
      <w:r>
        <w:rPr>
          <w:color w:val="000000"/>
          <w:sz w:val="24"/>
          <w:szCs w:val="24"/>
        </w:rPr>
        <w:br/>
        <w:t xml:space="preserve">God all, and in all, Psalm 73. 25.</w:t>
      </w:r>
    </w:p>
    <w:p>
      <w:pPr>
        <w:widowControl w:val="on"/>
        <w:pBdr/>
        <w:spacing w:before="240" w:after="240" w:line="240" w:lineRule="auto"/>
        <w:ind w:left="0" w:right="0"/>
        <w:jc w:val="left"/>
      </w:pPr>
      <w:r>
        <w:rPr>
          <w:color w:val="000000"/>
          <w:sz w:val="24"/>
          <w:szCs w:val="24"/>
        </w:rPr>
        <w:t xml:space="preserve">1 My God, my life, my love,</w:t>
      </w:r>
      <w:r>
        <w:rPr>
          <w:color w:val="000000"/>
          <w:sz w:val="24"/>
          <w:szCs w:val="24"/>
        </w:rPr>
        <w:br/>
        <w:t xml:space="preserve">To thee, to thee I call,</w:t>
      </w:r>
      <w:r>
        <w:rPr>
          <w:color w:val="000000"/>
          <w:sz w:val="24"/>
          <w:szCs w:val="24"/>
        </w:rPr>
        <w:br/>
        <w:t xml:space="preserve">I cannot live if thou remove,</w:t>
      </w:r>
      <w:r>
        <w:rPr>
          <w:color w:val="000000"/>
          <w:sz w:val="24"/>
          <w:szCs w:val="24"/>
        </w:rPr>
        <w:br/>
        <w:t xml:space="preserve">For thou art all in all.</w:t>
      </w:r>
    </w:p>
    <w:p>
      <w:pPr>
        <w:widowControl w:val="on"/>
        <w:pBdr/>
        <w:spacing w:before="240" w:after="240" w:line="240" w:lineRule="auto"/>
        <w:ind w:left="0" w:right="0"/>
        <w:jc w:val="left"/>
      </w:pPr>
      <w:r>
        <w:rPr>
          <w:color w:val="000000"/>
          <w:sz w:val="24"/>
          <w:szCs w:val="24"/>
        </w:rPr>
        <w:t xml:space="preserve">2 [Thy shining grace can cheer,</w:t>
      </w:r>
      <w:r>
        <w:rPr>
          <w:color w:val="000000"/>
          <w:sz w:val="24"/>
          <w:szCs w:val="24"/>
        </w:rPr>
        <w:br/>
        <w:t xml:space="preserve">This dungeon where I dwell;</w:t>
      </w:r>
      <w:r>
        <w:rPr>
          <w:color w:val="000000"/>
          <w:sz w:val="24"/>
          <w:szCs w:val="24"/>
        </w:rPr>
        <w:br/>
        <w:t xml:space="preserve">’Tis paradise when thou art here;</w:t>
      </w:r>
      <w:r>
        <w:rPr>
          <w:color w:val="000000"/>
          <w:sz w:val="24"/>
          <w:szCs w:val="24"/>
        </w:rPr>
        <w:br/>
        <w:t xml:space="preserve">If thou depart, ’tis hell.]</w:t>
      </w:r>
    </w:p>
    <w:p>
      <w:pPr>
        <w:widowControl w:val="on"/>
        <w:pBdr/>
        <w:spacing w:before="240" w:after="240" w:line="240" w:lineRule="auto"/>
        <w:ind w:left="0" w:right="0"/>
        <w:jc w:val="left"/>
      </w:pPr>
      <w:r>
        <w:rPr>
          <w:color w:val="000000"/>
          <w:sz w:val="24"/>
          <w:szCs w:val="24"/>
        </w:rPr>
        <w:t xml:space="preserve">3 [The smilings of thy face,</w:t>
      </w:r>
      <w:r>
        <w:rPr>
          <w:color w:val="000000"/>
          <w:sz w:val="24"/>
          <w:szCs w:val="24"/>
        </w:rPr>
        <w:br/>
        <w:t xml:space="preserve">How amiable they are! </w:t>
      </w:r>
      <w:r>
        <w:rPr>
          <w:color w:val="000000"/>
          <w:sz w:val="24"/>
          <w:szCs w:val="24"/>
        </w:rPr>
        <w:br/>
        <w:t xml:space="preserve">’Tis heaven to rest in thine embrace,</w:t>
      </w:r>
      <w:r>
        <w:rPr>
          <w:color w:val="000000"/>
          <w:sz w:val="24"/>
          <w:szCs w:val="24"/>
        </w:rPr>
        <w:br/>
        <w:t xml:space="preserve">And no where else but there.]</w:t>
      </w:r>
    </w:p>
    <w:p>
      <w:pPr>
        <w:widowControl w:val="on"/>
        <w:pBdr/>
        <w:spacing w:before="240" w:after="240" w:line="240" w:lineRule="auto"/>
        <w:ind w:left="0" w:right="0"/>
        <w:jc w:val="left"/>
      </w:pPr>
      <w:r>
        <w:rPr>
          <w:color w:val="000000"/>
          <w:sz w:val="24"/>
          <w:szCs w:val="24"/>
        </w:rPr>
        <w:t xml:space="preserve">4 [To thee, and thee alone,</w:t>
      </w:r>
      <w:r>
        <w:rPr>
          <w:color w:val="000000"/>
          <w:sz w:val="24"/>
          <w:szCs w:val="24"/>
        </w:rPr>
        <w:br/>
        <w:t xml:space="preserve">The angels owe their bliss;</w:t>
      </w:r>
      <w:r>
        <w:rPr>
          <w:color w:val="000000"/>
          <w:sz w:val="24"/>
          <w:szCs w:val="24"/>
        </w:rPr>
        <w:br/>
        <w:t xml:space="preserve">They sit around thy gracious throne,</w:t>
      </w:r>
      <w:r>
        <w:rPr>
          <w:color w:val="000000"/>
          <w:sz w:val="24"/>
          <w:szCs w:val="24"/>
        </w:rPr>
        <w:br/>
        <w:t xml:space="preserve">And dwell where Jesus is.]</w:t>
      </w:r>
    </w:p>
    <w:p>
      <w:pPr>
        <w:widowControl w:val="on"/>
        <w:pBdr/>
        <w:spacing w:before="240" w:after="240" w:line="240" w:lineRule="auto"/>
        <w:ind w:left="0" w:right="0"/>
        <w:jc w:val="left"/>
      </w:pPr>
      <w:r>
        <w:rPr>
          <w:color w:val="000000"/>
          <w:sz w:val="24"/>
          <w:szCs w:val="24"/>
        </w:rPr>
        <w:t xml:space="preserve">5 [Not all the harps above</w:t>
      </w:r>
      <w:r>
        <w:rPr>
          <w:color w:val="000000"/>
          <w:sz w:val="24"/>
          <w:szCs w:val="24"/>
        </w:rPr>
        <w:br/>
        <w:t xml:space="preserve">Can make a heavenly place,</w:t>
      </w:r>
      <w:r>
        <w:rPr>
          <w:color w:val="000000"/>
          <w:sz w:val="24"/>
          <w:szCs w:val="24"/>
        </w:rPr>
        <w:br/>
        <w:t xml:space="preserve">If God his residence remove,</w:t>
      </w:r>
      <w:r>
        <w:rPr>
          <w:color w:val="000000"/>
          <w:sz w:val="24"/>
          <w:szCs w:val="24"/>
        </w:rPr>
        <w:br/>
        <w:t xml:space="preserve">Or but conceal his face.]</w:t>
      </w:r>
    </w:p>
    <w:p>
      <w:pPr>
        <w:widowControl w:val="on"/>
        <w:pBdr/>
        <w:spacing w:before="240" w:after="240" w:line="240" w:lineRule="auto"/>
        <w:ind w:left="0" w:right="0"/>
        <w:jc w:val="left"/>
      </w:pPr>
      <w:r>
        <w:rPr>
          <w:color w:val="000000"/>
          <w:sz w:val="24"/>
          <w:szCs w:val="24"/>
        </w:rPr>
        <w:t xml:space="preserve">6 Nor earth nor all the sky</w:t>
      </w:r>
      <w:r>
        <w:rPr>
          <w:color w:val="000000"/>
          <w:sz w:val="24"/>
          <w:szCs w:val="24"/>
        </w:rPr>
        <w:br/>
        <w:t xml:space="preserve">Can one delight afford;</w:t>
      </w:r>
      <w:r>
        <w:rPr>
          <w:color w:val="000000"/>
          <w:sz w:val="24"/>
          <w:szCs w:val="24"/>
        </w:rPr>
        <w:br/>
        <w:t xml:space="preserve">No not a drop of real joy,</w:t>
      </w:r>
      <w:r>
        <w:rPr>
          <w:color w:val="000000"/>
          <w:sz w:val="24"/>
          <w:szCs w:val="24"/>
        </w:rPr>
        <w:br/>
        <w:t xml:space="preserve">Without thy presence, Lord.</w:t>
      </w:r>
    </w:p>
    <w:p>
      <w:pPr>
        <w:widowControl w:val="on"/>
        <w:pBdr/>
        <w:spacing w:before="240" w:after="240" w:line="240" w:lineRule="auto"/>
        <w:ind w:left="0" w:right="0"/>
        <w:jc w:val="left"/>
      </w:pPr>
      <w:r>
        <w:rPr>
          <w:color w:val="000000"/>
          <w:sz w:val="24"/>
          <w:szCs w:val="24"/>
        </w:rPr>
        <w:t xml:space="preserve">7 Thou art the sea of love,</w:t>
      </w:r>
      <w:r>
        <w:rPr>
          <w:color w:val="000000"/>
          <w:sz w:val="24"/>
          <w:szCs w:val="24"/>
        </w:rPr>
        <w:br/>
        <w:t xml:space="preserve">Where all my pleasures roll,</w:t>
      </w:r>
      <w:r>
        <w:rPr>
          <w:color w:val="000000"/>
          <w:sz w:val="24"/>
          <w:szCs w:val="24"/>
        </w:rPr>
        <w:br/>
        <w:t xml:space="preserve">The circle where my passions move,</w:t>
      </w:r>
      <w:r>
        <w:rPr>
          <w:color w:val="000000"/>
          <w:sz w:val="24"/>
          <w:szCs w:val="24"/>
        </w:rPr>
        <w:br/>
        <w:t xml:space="preserve">And centre of my soul.</w:t>
      </w:r>
    </w:p>
    <w:p>
      <w:pPr>
        <w:widowControl w:val="on"/>
        <w:pBdr/>
        <w:spacing w:before="240" w:after="240" w:line="240" w:lineRule="auto"/>
        <w:ind w:left="0" w:right="0"/>
        <w:jc w:val="left"/>
      </w:pPr>
      <w:r>
        <w:rPr>
          <w:color w:val="000000"/>
          <w:sz w:val="24"/>
          <w:szCs w:val="24"/>
        </w:rPr>
        <w:t xml:space="preserve">8 [To thee my spirits fly</w:t>
      </w:r>
      <w:r>
        <w:rPr>
          <w:color w:val="000000"/>
          <w:sz w:val="24"/>
          <w:szCs w:val="24"/>
        </w:rPr>
        <w:br/>
        <w:t xml:space="preserve">With infinite desire;</w:t>
      </w:r>
      <w:r>
        <w:rPr>
          <w:color w:val="000000"/>
          <w:sz w:val="24"/>
          <w:szCs w:val="24"/>
        </w:rPr>
        <w:br/>
        <w:t xml:space="preserve">And yet how far from thee I lie! </w:t>
      </w:r>
      <w:r>
        <w:rPr>
          <w:color w:val="000000"/>
          <w:sz w:val="24"/>
          <w:szCs w:val="24"/>
        </w:rPr>
        <w:br/>
        <w:t xml:space="preserve">Dear Jesus, raise me higher!]</w:t>
      </w:r>
    </w:p>
    <w:p>
      <w:pPr>
        <w:widowControl w:val="on"/>
        <w:pBdr/>
        <w:spacing w:before="240" w:after="240" w:line="240" w:lineRule="auto"/>
        <w:ind w:left="0" w:right="0"/>
        <w:jc w:val="left"/>
      </w:pPr>
      <w:r>
        <w:rPr>
          <w:color w:val="000000"/>
          <w:sz w:val="24"/>
          <w:szCs w:val="24"/>
        </w:rPr>
        <w:t xml:space="preserve">Hymn 2:94. </w:t>
      </w:r>
      <w:r>
        <w:rPr>
          <w:color w:val="000000"/>
          <w:sz w:val="24"/>
          <w:szCs w:val="24"/>
        </w:rPr>
        <w:br/>
        <w:t xml:space="preserve">God my only happiness, Psalm 73. 25.</w:t>
      </w:r>
    </w:p>
    <w:p>
      <w:pPr>
        <w:widowControl w:val="on"/>
        <w:pBdr/>
        <w:spacing w:before="240" w:after="240" w:line="240" w:lineRule="auto"/>
        <w:ind w:left="0" w:right="0"/>
        <w:jc w:val="left"/>
      </w:pPr>
      <w:r>
        <w:rPr>
          <w:color w:val="000000"/>
          <w:sz w:val="24"/>
          <w:szCs w:val="24"/>
        </w:rPr>
        <w:t xml:space="preserve">1 My God, my portion, and my love,</w:t>
      </w:r>
      <w:r>
        <w:rPr>
          <w:color w:val="000000"/>
          <w:sz w:val="24"/>
          <w:szCs w:val="24"/>
        </w:rPr>
        <w:br/>
        <w:t xml:space="preserve">My everlasting all,</w:t>
      </w:r>
      <w:r>
        <w:rPr>
          <w:color w:val="000000"/>
          <w:sz w:val="24"/>
          <w:szCs w:val="24"/>
        </w:rPr>
        <w:br/>
        <w:t xml:space="preserve">I’ve none but thee in heaven above,</w:t>
      </w:r>
      <w:r>
        <w:rPr>
          <w:color w:val="000000"/>
          <w:sz w:val="24"/>
          <w:szCs w:val="24"/>
        </w:rPr>
        <w:br/>
        <w:t xml:space="preserve">Or on this earthly ball.</w:t>
      </w:r>
    </w:p>
    <w:p>
      <w:pPr>
        <w:widowControl w:val="on"/>
        <w:pBdr/>
        <w:spacing w:before="240" w:after="240" w:line="240" w:lineRule="auto"/>
        <w:ind w:left="0" w:right="0"/>
        <w:jc w:val="left"/>
      </w:pPr>
      <w:r>
        <w:rPr>
          <w:color w:val="000000"/>
          <w:sz w:val="24"/>
          <w:szCs w:val="24"/>
        </w:rPr>
        <w:t xml:space="preserve">2 [What empty things are all the skies,</w:t>
      </w:r>
      <w:r>
        <w:rPr>
          <w:color w:val="000000"/>
          <w:sz w:val="24"/>
          <w:szCs w:val="24"/>
        </w:rPr>
        <w:br/>
        <w:t xml:space="preserve">And this inferior clod! </w:t>
      </w:r>
      <w:r>
        <w:rPr>
          <w:color w:val="000000"/>
          <w:sz w:val="24"/>
          <w:szCs w:val="24"/>
        </w:rPr>
        <w:br/>
        <w:t xml:space="preserve">There’s nothing here deserves my joys,</w:t>
      </w:r>
      <w:r>
        <w:rPr>
          <w:color w:val="000000"/>
          <w:sz w:val="24"/>
          <w:szCs w:val="24"/>
        </w:rPr>
        <w:br/>
        <w:t xml:space="preserve">There’s nothing like my God.]</w:t>
      </w:r>
    </w:p>
    <w:p>
      <w:pPr>
        <w:widowControl w:val="on"/>
        <w:pBdr/>
        <w:spacing w:before="240" w:after="240" w:line="240" w:lineRule="auto"/>
        <w:ind w:left="0" w:right="0"/>
        <w:jc w:val="left"/>
      </w:pPr>
      <w:r>
        <w:rPr>
          <w:color w:val="000000"/>
          <w:sz w:val="24"/>
          <w:szCs w:val="24"/>
        </w:rPr>
        <w:t xml:space="preserve">3 [In vain the bright, the burning sun</w:t>
      </w:r>
      <w:r>
        <w:rPr>
          <w:color w:val="000000"/>
          <w:sz w:val="24"/>
          <w:szCs w:val="24"/>
        </w:rPr>
        <w:br/>
        <w:t xml:space="preserve">Scatters his feeble light;</w:t>
      </w:r>
      <w:r>
        <w:rPr>
          <w:color w:val="000000"/>
          <w:sz w:val="24"/>
          <w:szCs w:val="24"/>
        </w:rPr>
        <w:br/>
        <w:t xml:space="preserve">’Tis thy sweet beams create my noon;</w:t>
      </w:r>
      <w:r>
        <w:rPr>
          <w:color w:val="000000"/>
          <w:sz w:val="24"/>
          <w:szCs w:val="24"/>
        </w:rPr>
        <w:br/>
        <w:t xml:space="preserve">If thou withdraw, ’tis night.</w:t>
      </w:r>
    </w:p>
    <w:p>
      <w:pPr>
        <w:widowControl w:val="on"/>
        <w:pBdr/>
        <w:spacing w:before="240" w:after="240" w:line="240" w:lineRule="auto"/>
        <w:ind w:left="0" w:right="0"/>
        <w:jc w:val="left"/>
      </w:pPr>
      <w:r>
        <w:rPr>
          <w:color w:val="000000"/>
          <w:sz w:val="24"/>
          <w:szCs w:val="24"/>
        </w:rPr>
        <w:t xml:space="preserve">4 And whilst upon my restless bed,</w:t>
      </w:r>
      <w:r>
        <w:rPr>
          <w:color w:val="000000"/>
          <w:sz w:val="24"/>
          <w:szCs w:val="24"/>
        </w:rPr>
        <w:br/>
        <w:t xml:space="preserve">Amongst the shades I roll,</w:t>
      </w:r>
      <w:r>
        <w:rPr>
          <w:color w:val="000000"/>
          <w:sz w:val="24"/>
          <w:szCs w:val="24"/>
        </w:rPr>
        <w:br/>
        <w:t xml:space="preserve">If my Redeemer shew his head</w:t>
      </w:r>
      <w:r>
        <w:rPr>
          <w:color w:val="000000"/>
          <w:sz w:val="24"/>
          <w:szCs w:val="24"/>
        </w:rPr>
        <w:br/>
        <w:t xml:space="preserve">’Tis morning with my soul.]</w:t>
      </w:r>
    </w:p>
    <w:p>
      <w:pPr>
        <w:widowControl w:val="on"/>
        <w:pBdr/>
        <w:spacing w:before="240" w:after="240" w:line="240" w:lineRule="auto"/>
        <w:ind w:left="0" w:right="0"/>
        <w:jc w:val="left"/>
      </w:pPr>
      <w:r>
        <w:rPr>
          <w:color w:val="000000"/>
          <w:sz w:val="24"/>
          <w:szCs w:val="24"/>
        </w:rPr>
        <w:t xml:space="preserve">5 To thee we owe our wealth and friends,</w:t>
      </w:r>
      <w:r>
        <w:rPr>
          <w:color w:val="000000"/>
          <w:sz w:val="24"/>
          <w:szCs w:val="24"/>
        </w:rPr>
        <w:br/>
        <w:t xml:space="preserve">And health, and safe abode;</w:t>
      </w:r>
      <w:r>
        <w:rPr>
          <w:color w:val="000000"/>
          <w:sz w:val="24"/>
          <w:szCs w:val="24"/>
        </w:rPr>
        <w:br/>
        <w:t xml:space="preserve">Thanks to thy Name for meaner things,</w:t>
      </w:r>
      <w:r>
        <w:rPr>
          <w:color w:val="000000"/>
          <w:sz w:val="24"/>
          <w:szCs w:val="24"/>
        </w:rPr>
        <w:br/>
        <w:t xml:space="preserve">But they are not my God.</w:t>
      </w:r>
    </w:p>
    <w:p>
      <w:pPr>
        <w:widowControl w:val="on"/>
        <w:pBdr/>
        <w:spacing w:before="240" w:after="240" w:line="240" w:lineRule="auto"/>
        <w:ind w:left="0" w:right="0"/>
        <w:jc w:val="left"/>
      </w:pPr>
      <w:r>
        <w:rPr>
          <w:color w:val="000000"/>
          <w:sz w:val="24"/>
          <w:szCs w:val="24"/>
        </w:rPr>
        <w:t xml:space="preserve">6 How vain a toy is glittering wealth,</w:t>
      </w:r>
      <w:r>
        <w:rPr>
          <w:color w:val="000000"/>
          <w:sz w:val="24"/>
          <w:szCs w:val="24"/>
        </w:rPr>
        <w:br/>
        <w:t xml:space="preserve">If once compar’d to thee;</w:t>
      </w:r>
      <w:r>
        <w:rPr>
          <w:color w:val="000000"/>
          <w:sz w:val="24"/>
          <w:szCs w:val="24"/>
        </w:rPr>
        <w:br/>
        <w:t xml:space="preserve">Or what’s my safety, or my health,</w:t>
      </w:r>
      <w:r>
        <w:rPr>
          <w:color w:val="000000"/>
          <w:sz w:val="24"/>
          <w:szCs w:val="24"/>
        </w:rPr>
        <w:br/>
        <w:t xml:space="preserve">Or all my friends to me?</w:t>
      </w:r>
    </w:p>
    <w:p>
      <w:pPr>
        <w:widowControl w:val="on"/>
        <w:pBdr/>
        <w:spacing w:before="240" w:after="240" w:line="240" w:lineRule="auto"/>
        <w:ind w:left="0" w:right="0"/>
        <w:jc w:val="left"/>
      </w:pPr>
      <w:r>
        <w:rPr>
          <w:color w:val="000000"/>
          <w:sz w:val="24"/>
          <w:szCs w:val="24"/>
        </w:rPr>
        <w:t xml:space="preserve">7 Were I possessor of the earth,</w:t>
      </w:r>
      <w:r>
        <w:rPr>
          <w:color w:val="000000"/>
          <w:sz w:val="24"/>
          <w:szCs w:val="24"/>
        </w:rPr>
        <w:br/>
        <w:t xml:space="preserve">And call’d the stars my own</w:t>
      </w:r>
      <w:r>
        <w:rPr>
          <w:color w:val="000000"/>
          <w:sz w:val="24"/>
          <w:szCs w:val="24"/>
        </w:rPr>
        <w:br/>
        <w:t xml:space="preserve">Without thy graces and thyself</w:t>
      </w:r>
      <w:r>
        <w:rPr>
          <w:color w:val="000000"/>
          <w:sz w:val="24"/>
          <w:szCs w:val="24"/>
        </w:rPr>
        <w:br/>
        <w:t xml:space="preserve">I were a wretch undone.</w:t>
      </w:r>
    </w:p>
    <w:p>
      <w:pPr>
        <w:widowControl w:val="on"/>
        <w:pBdr/>
        <w:spacing w:before="240" w:after="240" w:line="240" w:lineRule="auto"/>
        <w:ind w:left="0" w:right="0"/>
        <w:jc w:val="left"/>
      </w:pPr>
      <w:r>
        <w:rPr>
          <w:color w:val="000000"/>
          <w:sz w:val="24"/>
          <w:szCs w:val="24"/>
        </w:rPr>
        <w:t xml:space="preserve">8 Let others stretch their arms like seas,</w:t>
      </w:r>
      <w:r>
        <w:rPr>
          <w:color w:val="000000"/>
          <w:sz w:val="24"/>
          <w:szCs w:val="24"/>
        </w:rPr>
        <w:br/>
        <w:t xml:space="preserve">And grasp in all the shore,</w:t>
      </w:r>
      <w:r>
        <w:rPr>
          <w:color w:val="000000"/>
          <w:sz w:val="24"/>
          <w:szCs w:val="24"/>
        </w:rPr>
        <w:br/>
        <w:t xml:space="preserve">Grant me the visits of thy face,</w:t>
      </w:r>
      <w:r>
        <w:rPr>
          <w:color w:val="000000"/>
          <w:sz w:val="24"/>
          <w:szCs w:val="24"/>
        </w:rPr>
        <w:br/>
        <w:t xml:space="preserve">And I desire no more.</w:t>
      </w:r>
    </w:p>
    <w:p>
      <w:pPr>
        <w:widowControl w:val="on"/>
        <w:pBdr/>
        <w:spacing w:before="240" w:after="240" w:line="240" w:lineRule="auto"/>
        <w:ind w:left="0" w:right="0"/>
        <w:jc w:val="left"/>
      </w:pPr>
      <w:r>
        <w:rPr>
          <w:color w:val="000000"/>
          <w:sz w:val="24"/>
          <w:szCs w:val="24"/>
        </w:rPr>
        <w:t xml:space="preserve">Hymn 2:95. </w:t>
      </w:r>
      <w:r>
        <w:rPr>
          <w:color w:val="000000"/>
          <w:sz w:val="24"/>
          <w:szCs w:val="24"/>
        </w:rPr>
        <w:br/>
        <w:t xml:space="preserve">Look on him whom they pierced, and mourn.</w:t>
      </w:r>
    </w:p>
    <w:p>
      <w:pPr>
        <w:widowControl w:val="on"/>
        <w:pBdr/>
        <w:spacing w:before="240" w:after="240" w:line="240" w:lineRule="auto"/>
        <w:ind w:left="0" w:right="0"/>
        <w:jc w:val="left"/>
      </w:pPr>
      <w:r>
        <w:rPr>
          <w:color w:val="000000"/>
          <w:sz w:val="24"/>
          <w:szCs w:val="24"/>
        </w:rPr>
        <w:t xml:space="preserve">1 Infinite grief! amazing woe! </w:t>
      </w:r>
      <w:r>
        <w:rPr>
          <w:color w:val="000000"/>
          <w:sz w:val="24"/>
          <w:szCs w:val="24"/>
        </w:rPr>
        <w:br/>
        <w:t xml:space="preserve">Behold my bleeding Lord: </w:t>
      </w:r>
      <w:r>
        <w:rPr>
          <w:color w:val="000000"/>
          <w:sz w:val="24"/>
          <w:szCs w:val="24"/>
        </w:rPr>
        <w:br/>
        <w:t xml:space="preserve">Hell and the Jews conspir’d his death,</w:t>
      </w:r>
      <w:r>
        <w:rPr>
          <w:color w:val="000000"/>
          <w:sz w:val="24"/>
          <w:szCs w:val="24"/>
        </w:rPr>
        <w:br/>
        <w:t xml:space="preserve">And us’d the Roman sword.</w:t>
      </w:r>
    </w:p>
    <w:p>
      <w:pPr>
        <w:widowControl w:val="on"/>
        <w:pBdr/>
        <w:spacing w:before="240" w:after="240" w:line="240" w:lineRule="auto"/>
        <w:ind w:left="0" w:right="0"/>
        <w:jc w:val="left"/>
      </w:pPr>
      <w:r>
        <w:rPr>
          <w:color w:val="000000"/>
          <w:sz w:val="24"/>
          <w:szCs w:val="24"/>
        </w:rPr>
        <w:t xml:space="preserve">2 O the sharp pangs of smarting pain</w:t>
      </w:r>
      <w:r>
        <w:rPr>
          <w:color w:val="000000"/>
          <w:sz w:val="24"/>
          <w:szCs w:val="24"/>
        </w:rPr>
        <w:br/>
        <w:t xml:space="preserve">My dear Redeemer bore,</w:t>
      </w:r>
      <w:r>
        <w:rPr>
          <w:color w:val="000000"/>
          <w:sz w:val="24"/>
          <w:szCs w:val="24"/>
        </w:rPr>
        <w:br/>
        <w:t xml:space="preserve">When knotty whips and ragged thorns</w:t>
      </w:r>
      <w:r>
        <w:rPr>
          <w:color w:val="000000"/>
          <w:sz w:val="24"/>
          <w:szCs w:val="24"/>
        </w:rPr>
        <w:br/>
        <w:t xml:space="preserve">His sacred body tore!</w:t>
      </w:r>
    </w:p>
    <w:p>
      <w:pPr>
        <w:widowControl w:val="on"/>
        <w:pBdr/>
        <w:spacing w:before="240" w:after="240" w:line="240" w:lineRule="auto"/>
        <w:ind w:left="0" w:right="0"/>
        <w:jc w:val="left"/>
      </w:pPr>
      <w:r>
        <w:rPr>
          <w:color w:val="000000"/>
          <w:sz w:val="24"/>
          <w:szCs w:val="24"/>
        </w:rPr>
        <w:t xml:space="preserve">3 But knotty whips and ragged thorns</w:t>
      </w:r>
      <w:r>
        <w:rPr>
          <w:color w:val="000000"/>
          <w:sz w:val="24"/>
          <w:szCs w:val="24"/>
        </w:rPr>
        <w:br/>
        <w:t xml:space="preserve">In vain do I accuse;</w:t>
      </w:r>
      <w:r>
        <w:rPr>
          <w:color w:val="000000"/>
          <w:sz w:val="24"/>
          <w:szCs w:val="24"/>
        </w:rPr>
        <w:br/>
        <w:t xml:space="preserve">In vain I blame the Roman bands,</w:t>
      </w:r>
      <w:r>
        <w:rPr>
          <w:color w:val="000000"/>
          <w:sz w:val="24"/>
          <w:szCs w:val="24"/>
        </w:rPr>
        <w:br/>
        <w:t xml:space="preserve">And the more spiteful Jews.</w:t>
      </w:r>
    </w:p>
    <w:p>
      <w:pPr>
        <w:widowControl w:val="on"/>
        <w:pBdr/>
        <w:spacing w:before="240" w:after="240" w:line="240" w:lineRule="auto"/>
        <w:ind w:left="0" w:right="0"/>
        <w:jc w:val="left"/>
      </w:pPr>
      <w:r>
        <w:rPr>
          <w:color w:val="000000"/>
          <w:sz w:val="24"/>
          <w:szCs w:val="24"/>
        </w:rPr>
        <w:t xml:space="preserve">4 ’Twere you, my sins, my cruel sins,</w:t>
      </w:r>
      <w:r>
        <w:rPr>
          <w:color w:val="000000"/>
          <w:sz w:val="24"/>
          <w:szCs w:val="24"/>
        </w:rPr>
        <w:br/>
        <w:t xml:space="preserve">His chief tormentors were;</w:t>
      </w:r>
      <w:r>
        <w:rPr>
          <w:color w:val="000000"/>
          <w:sz w:val="24"/>
          <w:szCs w:val="24"/>
        </w:rPr>
        <w:br/>
        <w:t xml:space="preserve">Each of my crimes became a nail,</w:t>
      </w:r>
      <w:r>
        <w:rPr>
          <w:color w:val="000000"/>
          <w:sz w:val="24"/>
          <w:szCs w:val="24"/>
        </w:rPr>
        <w:br/>
        <w:t xml:space="preserve">And unbelief the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5 ’Twere you that pull’d the vengeance down</w:t>
      </w:r>
      <w:r>
        <w:rPr>
          <w:color w:val="000000"/>
          <w:sz w:val="24"/>
          <w:szCs w:val="24"/>
        </w:rPr>
        <w:br/>
        <w:t xml:space="preserve">Upon his guiltless head: </w:t>
      </w:r>
      <w:r>
        <w:rPr>
          <w:color w:val="000000"/>
          <w:sz w:val="24"/>
          <w:szCs w:val="24"/>
        </w:rPr>
        <w:br/>
        <w:t xml:space="preserve">Break, break, my heart, O burst mine eyes! </w:t>
      </w:r>
      <w:r>
        <w:rPr>
          <w:color w:val="000000"/>
          <w:sz w:val="24"/>
          <w:szCs w:val="24"/>
        </w:rPr>
        <w:br/>
        <w:t xml:space="preserve">And let my sorrows bleed.</w:t>
      </w:r>
    </w:p>
    <w:p>
      <w:pPr>
        <w:widowControl w:val="on"/>
        <w:pBdr/>
        <w:spacing w:before="240" w:after="240" w:line="240" w:lineRule="auto"/>
        <w:ind w:left="0" w:right="0"/>
        <w:jc w:val="left"/>
      </w:pPr>
      <w:r>
        <w:rPr>
          <w:color w:val="000000"/>
          <w:sz w:val="24"/>
          <w:szCs w:val="24"/>
        </w:rPr>
        <w:t xml:space="preserve">6 Strike, mighty grace, my flinty soul,</w:t>
      </w:r>
      <w:r>
        <w:rPr>
          <w:color w:val="000000"/>
          <w:sz w:val="24"/>
          <w:szCs w:val="24"/>
        </w:rPr>
        <w:br/>
        <w:t xml:space="preserve">Till melting waters flow,</w:t>
      </w:r>
      <w:r>
        <w:rPr>
          <w:color w:val="000000"/>
          <w:sz w:val="24"/>
          <w:szCs w:val="24"/>
        </w:rPr>
        <w:br/>
        <w:t xml:space="preserve">And deep repentance drown mine eyes</w:t>
      </w:r>
      <w:r>
        <w:rPr>
          <w:color w:val="000000"/>
          <w:sz w:val="24"/>
          <w:szCs w:val="24"/>
        </w:rPr>
        <w:br/>
        <w:t xml:space="preserve">In undissembled woe.</w:t>
      </w:r>
    </w:p>
    <w:p>
      <w:pPr>
        <w:widowControl w:val="on"/>
        <w:pBdr/>
        <w:spacing w:before="240" w:after="240" w:line="240" w:lineRule="auto"/>
        <w:ind w:left="0" w:right="0"/>
        <w:jc w:val="left"/>
      </w:pPr>
      <w:r>
        <w:rPr>
          <w:color w:val="000000"/>
          <w:sz w:val="24"/>
          <w:szCs w:val="24"/>
        </w:rPr>
        <w:t xml:space="preserve">Hymn 2:96. </w:t>
      </w:r>
      <w:r>
        <w:rPr>
          <w:color w:val="000000"/>
          <w:sz w:val="24"/>
          <w:szCs w:val="24"/>
        </w:rPr>
        <w:br/>
        <w:t xml:space="preserve">Distinguishing love; or, Angels</w:t>
      </w:r>
      <w:r>
        <w:rPr>
          <w:color w:val="000000"/>
          <w:sz w:val="24"/>
          <w:szCs w:val="24"/>
        </w:rPr>
        <w:br/>
        <w:t xml:space="preserve">punished and men saved.</w:t>
      </w:r>
    </w:p>
    <w:p>
      <w:pPr>
        <w:widowControl w:val="on"/>
        <w:pBdr/>
        <w:spacing w:before="240" w:after="240" w:line="240" w:lineRule="auto"/>
        <w:ind w:left="0" w:right="0"/>
        <w:jc w:val="left"/>
      </w:pPr>
      <w:r>
        <w:rPr>
          <w:color w:val="000000"/>
          <w:sz w:val="24"/>
          <w:szCs w:val="24"/>
        </w:rPr>
        <w:t xml:space="preserve">1 Down headlong from their native skies</w:t>
      </w:r>
      <w:r>
        <w:rPr>
          <w:color w:val="000000"/>
          <w:sz w:val="24"/>
          <w:szCs w:val="24"/>
        </w:rPr>
        <w:br/>
        <w:t xml:space="preserve">The rebel angels fell,</w:t>
      </w:r>
      <w:r>
        <w:rPr>
          <w:color w:val="000000"/>
          <w:sz w:val="24"/>
          <w:szCs w:val="24"/>
        </w:rPr>
        <w:br/>
        <w:t xml:space="preserve">And thunderbolts of flaming wrath</w:t>
      </w:r>
      <w:r>
        <w:rPr>
          <w:color w:val="000000"/>
          <w:sz w:val="24"/>
          <w:szCs w:val="24"/>
        </w:rPr>
        <w:br/>
        <w:t xml:space="preserve">Pursu’d them deep to hell.</w:t>
      </w:r>
    </w:p>
    <w:p>
      <w:pPr>
        <w:widowControl w:val="on"/>
        <w:pBdr/>
        <w:spacing w:before="240" w:after="240" w:line="240" w:lineRule="auto"/>
        <w:ind w:left="0" w:right="0"/>
        <w:jc w:val="left"/>
      </w:pPr>
      <w:r>
        <w:rPr>
          <w:color w:val="000000"/>
          <w:sz w:val="24"/>
          <w:szCs w:val="24"/>
        </w:rPr>
        <w:t xml:space="preserve">2 Down from the top of earthly bliss</w:t>
      </w:r>
      <w:r>
        <w:rPr>
          <w:color w:val="000000"/>
          <w:sz w:val="24"/>
          <w:szCs w:val="24"/>
        </w:rPr>
        <w:br/>
        <w:t xml:space="preserve">Rebellious man was hurl’d</w:t>
      </w:r>
      <w:r>
        <w:rPr>
          <w:color w:val="000000"/>
          <w:sz w:val="24"/>
          <w:szCs w:val="24"/>
        </w:rPr>
        <w:br/>
        <w:t xml:space="preserve">And Jesus stoop’d beneath the grave</w:t>
      </w:r>
      <w:r>
        <w:rPr>
          <w:color w:val="000000"/>
          <w:sz w:val="24"/>
          <w:szCs w:val="24"/>
        </w:rPr>
        <w:br/>
        <w:t xml:space="preserve">To reach a sinking world.</w:t>
      </w:r>
    </w:p>
    <w:p>
      <w:pPr>
        <w:widowControl w:val="on"/>
        <w:pBdr/>
        <w:spacing w:before="240" w:after="240" w:line="240" w:lineRule="auto"/>
        <w:ind w:left="0" w:right="0"/>
        <w:jc w:val="left"/>
      </w:pPr>
      <w:r>
        <w:rPr>
          <w:color w:val="000000"/>
          <w:sz w:val="24"/>
          <w:szCs w:val="24"/>
        </w:rPr>
        <w:t xml:space="preserve">3 O love of infinite degree! </w:t>
      </w:r>
      <w:r>
        <w:rPr>
          <w:color w:val="000000"/>
          <w:sz w:val="24"/>
          <w:szCs w:val="24"/>
        </w:rPr>
        <w:br/>
        <w:t xml:space="preserve">Unmeasurable grace! </w:t>
      </w:r>
      <w:r>
        <w:rPr>
          <w:color w:val="000000"/>
          <w:sz w:val="24"/>
          <w:szCs w:val="24"/>
        </w:rPr>
        <w:br/>
        <w:t xml:space="preserve">Must heaven’s eternal Darling die</w:t>
      </w:r>
      <w:r>
        <w:rPr>
          <w:color w:val="000000"/>
          <w:sz w:val="24"/>
          <w:szCs w:val="24"/>
        </w:rPr>
        <w:br/>
        <w:t xml:space="preserve">To save a traitorous race?</w:t>
      </w:r>
    </w:p>
    <w:p>
      <w:pPr>
        <w:widowControl w:val="on"/>
        <w:pBdr/>
        <w:spacing w:before="240" w:after="240" w:line="240" w:lineRule="auto"/>
        <w:ind w:left="0" w:right="0"/>
        <w:jc w:val="left"/>
      </w:pPr>
      <w:r>
        <w:rPr>
          <w:color w:val="000000"/>
          <w:sz w:val="24"/>
          <w:szCs w:val="24"/>
        </w:rPr>
        <w:t xml:space="preserve">4 Must angels sink for ever down,</w:t>
      </w:r>
      <w:r>
        <w:rPr>
          <w:color w:val="000000"/>
          <w:sz w:val="24"/>
          <w:szCs w:val="24"/>
        </w:rPr>
        <w:br/>
        <w:t xml:space="preserve">And burn in quenchless fire,</w:t>
      </w:r>
      <w:r>
        <w:rPr>
          <w:color w:val="000000"/>
          <w:sz w:val="24"/>
          <w:szCs w:val="24"/>
        </w:rPr>
        <w:br/>
        <w:t xml:space="preserve">While God forsakes his shining throne</w:t>
      </w:r>
      <w:r>
        <w:rPr>
          <w:color w:val="000000"/>
          <w:sz w:val="24"/>
          <w:szCs w:val="24"/>
        </w:rPr>
        <w:br/>
        <w:t xml:space="preserve">To raise us wretches higher?</w:t>
      </w:r>
    </w:p>
    <w:p>
      <w:pPr>
        <w:widowControl w:val="on"/>
        <w:pBdr/>
        <w:spacing w:before="240" w:after="240" w:line="240" w:lineRule="auto"/>
        <w:ind w:left="0" w:right="0"/>
        <w:jc w:val="left"/>
      </w:pPr>
      <w:r>
        <w:rPr>
          <w:color w:val="000000"/>
          <w:sz w:val="24"/>
          <w:szCs w:val="24"/>
        </w:rPr>
        <w:t xml:space="preserve">5 O for this love let earth and skies</w:t>
      </w:r>
      <w:r>
        <w:rPr>
          <w:color w:val="000000"/>
          <w:sz w:val="24"/>
          <w:szCs w:val="24"/>
        </w:rPr>
        <w:br/>
        <w:t xml:space="preserve">With hallelujahs ring,</w:t>
      </w:r>
      <w:r>
        <w:rPr>
          <w:color w:val="000000"/>
          <w:sz w:val="24"/>
          <w:szCs w:val="24"/>
        </w:rPr>
        <w:br/>
        <w:t xml:space="preserve">And the full choir of human tongues</w:t>
      </w:r>
      <w:r>
        <w:rPr>
          <w:color w:val="000000"/>
          <w:sz w:val="24"/>
          <w:szCs w:val="24"/>
        </w:rPr>
        <w:br/>
        <w:t xml:space="preserve">All hallelujah sing.</w:t>
      </w:r>
    </w:p>
    <w:p>
      <w:pPr>
        <w:widowControl w:val="on"/>
        <w:pBdr/>
        <w:spacing w:before="240" w:after="240" w:line="240" w:lineRule="auto"/>
        <w:ind w:left="0" w:right="0"/>
        <w:jc w:val="left"/>
      </w:pPr>
      <w:r>
        <w:rPr>
          <w:color w:val="000000"/>
          <w:sz w:val="24"/>
          <w:szCs w:val="24"/>
        </w:rPr>
        <w:t xml:space="preserve">Hymn 2:97.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From heaven the sinning angels fell, And wrath and darkness chain’d them down; But man, vile man, forsook his bliss, And mercy lifts him to a crown.</w:t>
      </w:r>
    </w:p>
    <w:p>
      <w:pPr>
        <w:widowControl w:val="on"/>
        <w:pBdr/>
        <w:spacing w:before="240" w:after="240" w:line="240" w:lineRule="auto"/>
        <w:ind w:left="0" w:right="0"/>
        <w:jc w:val="left"/>
      </w:pPr>
      <w:r>
        <w:rPr>
          <w:color w:val="000000"/>
          <w:sz w:val="24"/>
          <w:szCs w:val="24"/>
        </w:rPr>
        <w:t xml:space="preserve">2 Amazing work of sovereign grace</w:t>
      </w:r>
      <w:r>
        <w:rPr>
          <w:color w:val="000000"/>
          <w:sz w:val="24"/>
          <w:szCs w:val="24"/>
        </w:rPr>
        <w:br/>
        <w:t xml:space="preserve">That could distinguish rebels so! </w:t>
      </w:r>
      <w:r>
        <w:rPr>
          <w:color w:val="000000"/>
          <w:sz w:val="24"/>
          <w:szCs w:val="24"/>
        </w:rPr>
        <w:br/>
        <w:t xml:space="preserve">Our guilty treasons call’d aloud</w:t>
      </w:r>
      <w:r>
        <w:rPr>
          <w:color w:val="000000"/>
          <w:sz w:val="24"/>
          <w:szCs w:val="24"/>
        </w:rPr>
        <w:br/>
        <w:t xml:space="preserve">For everlasting fetters too.</w:t>
      </w:r>
    </w:p>
    <w:p>
      <w:pPr>
        <w:widowControl w:val="on"/>
        <w:pBdr/>
        <w:spacing w:before="240" w:after="240" w:line="240" w:lineRule="auto"/>
        <w:ind w:left="0" w:right="0"/>
        <w:jc w:val="left"/>
      </w:pPr>
      <w:r>
        <w:rPr>
          <w:color w:val="000000"/>
          <w:sz w:val="24"/>
          <w:szCs w:val="24"/>
        </w:rPr>
        <w:t xml:space="preserve">3 To thee, to thee, Almighty Love, Our souls, ourselves, our all we pay:  Millions of tongues shall sound thy praise On the bright hills of heavenly day.</w:t>
      </w:r>
    </w:p>
    <w:p>
      <w:pPr>
        <w:widowControl w:val="on"/>
        <w:pBdr/>
        <w:spacing w:before="240" w:after="240" w:line="240" w:lineRule="auto"/>
        <w:ind w:left="0" w:right="0"/>
        <w:jc w:val="left"/>
      </w:pPr>
      <w:r>
        <w:rPr>
          <w:color w:val="000000"/>
          <w:sz w:val="24"/>
          <w:szCs w:val="24"/>
        </w:rPr>
        <w:t xml:space="preserve">Hymn 2:98. </w:t>
      </w:r>
      <w:r>
        <w:rPr>
          <w:color w:val="000000"/>
          <w:sz w:val="24"/>
          <w:szCs w:val="24"/>
        </w:rPr>
        <w:br/>
        <w:t xml:space="preserve">Hardness of heart complained of.</w:t>
      </w:r>
    </w:p>
    <w:p>
      <w:pPr>
        <w:widowControl w:val="on"/>
        <w:pBdr/>
        <w:spacing w:before="240" w:after="240" w:line="240" w:lineRule="auto"/>
        <w:ind w:left="0" w:right="0"/>
        <w:jc w:val="left"/>
      </w:pPr>
      <w:r>
        <w:rPr>
          <w:color w:val="000000"/>
          <w:sz w:val="24"/>
          <w:szCs w:val="24"/>
        </w:rPr>
        <w:t xml:space="preserve">1 My heart, how dreadful hard it is! </w:t>
      </w:r>
      <w:r>
        <w:rPr>
          <w:color w:val="000000"/>
          <w:sz w:val="24"/>
          <w:szCs w:val="24"/>
        </w:rPr>
        <w:br/>
        <w:t xml:space="preserve">How heavy here it lies,</w:t>
      </w:r>
      <w:r>
        <w:rPr>
          <w:color w:val="000000"/>
          <w:sz w:val="24"/>
          <w:szCs w:val="24"/>
        </w:rPr>
        <w:br/>
        <w:t xml:space="preserve">Heavy and cold within my breast</w:t>
      </w:r>
      <w:r>
        <w:rPr>
          <w:color w:val="000000"/>
          <w:sz w:val="24"/>
          <w:szCs w:val="24"/>
        </w:rPr>
        <w:br/>
        <w:t xml:space="preserve">Just like a rock of ice!</w:t>
      </w:r>
    </w:p>
    <w:p>
      <w:pPr>
        <w:widowControl w:val="on"/>
        <w:pBdr/>
        <w:spacing w:before="240" w:after="240" w:line="240" w:lineRule="auto"/>
        <w:ind w:left="0" w:right="0"/>
        <w:jc w:val="left"/>
      </w:pPr>
      <w:r>
        <w:rPr>
          <w:color w:val="000000"/>
          <w:sz w:val="24"/>
          <w:szCs w:val="24"/>
        </w:rPr>
        <w:t xml:space="preserve">2 Sin like a raging tyrant sits</w:t>
      </w:r>
      <w:r>
        <w:rPr>
          <w:color w:val="000000"/>
          <w:sz w:val="24"/>
          <w:szCs w:val="24"/>
        </w:rPr>
        <w:br/>
        <w:t xml:space="preserve">Upon this flinty throne,</w:t>
      </w:r>
      <w:r>
        <w:rPr>
          <w:color w:val="000000"/>
          <w:sz w:val="24"/>
          <w:szCs w:val="24"/>
        </w:rPr>
        <w:br/>
        <w:t xml:space="preserve">And every grace lies buried deep</w:t>
      </w:r>
      <w:r>
        <w:rPr>
          <w:color w:val="000000"/>
          <w:sz w:val="24"/>
          <w:szCs w:val="24"/>
        </w:rPr>
        <w:br/>
        <w:t xml:space="preserve">Beneath this heart of stone.</w:t>
      </w:r>
    </w:p>
    <w:p>
      <w:pPr>
        <w:widowControl w:val="on"/>
        <w:pBdr/>
        <w:spacing w:before="240" w:after="240" w:line="240" w:lineRule="auto"/>
        <w:ind w:left="0" w:right="0"/>
        <w:jc w:val="left"/>
      </w:pPr>
      <w:r>
        <w:rPr>
          <w:color w:val="000000"/>
          <w:sz w:val="24"/>
          <w:szCs w:val="24"/>
        </w:rPr>
        <w:t xml:space="preserve">3 How seldom do I rise to God,</w:t>
      </w:r>
      <w:r>
        <w:rPr>
          <w:color w:val="000000"/>
          <w:sz w:val="24"/>
          <w:szCs w:val="24"/>
        </w:rPr>
        <w:br/>
        <w:t xml:space="preserve">Or taste the joys above! </w:t>
      </w:r>
      <w:r>
        <w:rPr>
          <w:color w:val="000000"/>
          <w:sz w:val="24"/>
          <w:szCs w:val="24"/>
        </w:rPr>
        <w:br/>
        <w:t xml:space="preserve">This mountain presses down my faith,</w:t>
      </w:r>
      <w:r>
        <w:rPr>
          <w:color w:val="000000"/>
          <w:sz w:val="24"/>
          <w:szCs w:val="24"/>
        </w:rPr>
        <w:br/>
        <w:t xml:space="preserve">And chills my flaming love.</w:t>
      </w:r>
    </w:p>
    <w:p>
      <w:pPr>
        <w:widowControl w:val="on"/>
        <w:pBdr/>
        <w:spacing w:before="240" w:after="240" w:line="240" w:lineRule="auto"/>
        <w:ind w:left="0" w:right="0"/>
        <w:jc w:val="left"/>
      </w:pPr>
      <w:r>
        <w:rPr>
          <w:color w:val="000000"/>
          <w:sz w:val="24"/>
          <w:szCs w:val="24"/>
        </w:rPr>
        <w:t xml:space="preserve">4 When smiling mercy courts my soul</w:t>
      </w:r>
      <w:r>
        <w:rPr>
          <w:color w:val="000000"/>
          <w:sz w:val="24"/>
          <w:szCs w:val="24"/>
        </w:rPr>
        <w:br/>
        <w:t xml:space="preserve">With all its heavenly charms,</w:t>
      </w:r>
      <w:r>
        <w:rPr>
          <w:color w:val="000000"/>
          <w:sz w:val="24"/>
          <w:szCs w:val="24"/>
        </w:rPr>
        <w:br/>
        <w:t xml:space="preserve">This stubborn, this relentless thing</w:t>
      </w:r>
      <w:r>
        <w:rPr>
          <w:color w:val="000000"/>
          <w:sz w:val="24"/>
          <w:szCs w:val="24"/>
        </w:rPr>
        <w:br/>
        <w:t xml:space="preserve">Would thrust it from my arms.</w:t>
      </w:r>
    </w:p>
    <w:p>
      <w:pPr>
        <w:widowControl w:val="on"/>
        <w:pBdr/>
        <w:spacing w:before="240" w:after="240" w:line="240" w:lineRule="auto"/>
        <w:ind w:left="0" w:right="0"/>
        <w:jc w:val="left"/>
      </w:pPr>
      <w:r>
        <w:rPr>
          <w:color w:val="000000"/>
          <w:sz w:val="24"/>
          <w:szCs w:val="24"/>
        </w:rPr>
        <w:t xml:space="preserve">5 Against the thunders of thy word</w:t>
      </w:r>
      <w:r>
        <w:rPr>
          <w:color w:val="000000"/>
          <w:sz w:val="24"/>
          <w:szCs w:val="24"/>
        </w:rPr>
        <w:br/>
        <w:t xml:space="preserve">Rebellious I have stood,</w:t>
      </w:r>
      <w:r>
        <w:rPr>
          <w:color w:val="000000"/>
          <w:sz w:val="24"/>
          <w:szCs w:val="24"/>
        </w:rPr>
        <w:br/>
        <w:t xml:space="preserve">My heart it shakes not at the wrath</w:t>
      </w:r>
      <w:r>
        <w:rPr>
          <w:color w:val="000000"/>
          <w:sz w:val="24"/>
          <w:szCs w:val="24"/>
        </w:rPr>
        <w:br/>
        <w:t xml:space="preserve">And terrors of a God.</w:t>
      </w:r>
    </w:p>
    <w:p>
      <w:pPr>
        <w:widowControl w:val="on"/>
        <w:pBdr/>
        <w:spacing w:before="240" w:after="240" w:line="240" w:lineRule="auto"/>
        <w:ind w:left="0" w:right="0"/>
        <w:jc w:val="left"/>
      </w:pPr>
      <w:r>
        <w:rPr>
          <w:color w:val="000000"/>
          <w:sz w:val="24"/>
          <w:szCs w:val="24"/>
        </w:rPr>
        <w:t xml:space="preserve">6 Dear Saviour, steep this rock of mine</w:t>
      </w:r>
      <w:r>
        <w:rPr>
          <w:color w:val="000000"/>
          <w:sz w:val="24"/>
          <w:szCs w:val="24"/>
        </w:rPr>
        <w:br/>
        <w:t xml:space="preserve">In thine own crimson sea: </w:t>
      </w:r>
      <w:r>
        <w:rPr>
          <w:color w:val="000000"/>
          <w:sz w:val="24"/>
          <w:szCs w:val="24"/>
        </w:rPr>
        <w:br/>
        <w:t xml:space="preserve">None but a bath of blood divine</w:t>
      </w:r>
      <w:r>
        <w:rPr>
          <w:color w:val="000000"/>
          <w:sz w:val="24"/>
          <w:szCs w:val="24"/>
        </w:rPr>
        <w:br/>
        <w:t xml:space="preserve">Can melt the flint away.</w:t>
      </w:r>
    </w:p>
    <w:p>
      <w:pPr>
        <w:widowControl w:val="on"/>
        <w:pBdr/>
        <w:spacing w:before="240" w:after="240" w:line="240" w:lineRule="auto"/>
        <w:ind w:left="0" w:right="0"/>
        <w:jc w:val="left"/>
      </w:pPr>
      <w:r>
        <w:rPr>
          <w:color w:val="000000"/>
          <w:sz w:val="24"/>
          <w:szCs w:val="24"/>
        </w:rPr>
        <w:t xml:space="preserve">Hymn 2:99. </w:t>
      </w:r>
      <w:r>
        <w:rPr>
          <w:color w:val="000000"/>
          <w:sz w:val="24"/>
          <w:szCs w:val="24"/>
        </w:rPr>
        <w:br/>
        <w:t xml:space="preserve">The book of God’s decrees.</w:t>
      </w:r>
    </w:p>
    <w:p>
      <w:pPr>
        <w:widowControl w:val="on"/>
        <w:pBdr/>
        <w:spacing w:before="240" w:after="240" w:line="240" w:lineRule="auto"/>
        <w:ind w:left="0" w:right="0"/>
        <w:jc w:val="left"/>
      </w:pPr>
      <w:r>
        <w:rPr>
          <w:color w:val="000000"/>
          <w:sz w:val="24"/>
          <w:szCs w:val="24"/>
        </w:rPr>
        <w:t xml:space="preserve">1 Let the whole race of creatures lie</w:t>
      </w:r>
      <w:r>
        <w:rPr>
          <w:color w:val="000000"/>
          <w:sz w:val="24"/>
          <w:szCs w:val="24"/>
        </w:rPr>
        <w:br/>
        <w:t xml:space="preserve">Abas’d before their God;</w:t>
      </w:r>
      <w:r>
        <w:rPr>
          <w:color w:val="000000"/>
          <w:sz w:val="24"/>
          <w:szCs w:val="24"/>
        </w:rPr>
        <w:br/>
        <w:t xml:space="preserve">Whate’er his sovereign voice hath form’d</w:t>
      </w:r>
      <w:r>
        <w:rPr>
          <w:color w:val="000000"/>
          <w:sz w:val="24"/>
          <w:szCs w:val="24"/>
        </w:rPr>
        <w:br/>
        <w:t xml:space="preserve">He governs with a nod.</w:t>
      </w:r>
    </w:p>
    <w:p>
      <w:pPr>
        <w:widowControl w:val="on"/>
        <w:pBdr/>
        <w:spacing w:before="240" w:after="240" w:line="240" w:lineRule="auto"/>
        <w:ind w:left="0" w:right="0"/>
        <w:jc w:val="left"/>
      </w:pPr>
      <w:r>
        <w:rPr>
          <w:color w:val="000000"/>
          <w:sz w:val="24"/>
          <w:szCs w:val="24"/>
        </w:rPr>
        <w:t xml:space="preserve">2 [Ten thousand ages ere the skies</w:t>
      </w:r>
      <w:r>
        <w:rPr>
          <w:color w:val="000000"/>
          <w:sz w:val="24"/>
          <w:szCs w:val="24"/>
        </w:rPr>
        <w:br/>
        <w:t xml:space="preserve">Were into motion brought,</w:t>
      </w:r>
      <w:r>
        <w:rPr>
          <w:color w:val="000000"/>
          <w:sz w:val="24"/>
          <w:szCs w:val="24"/>
        </w:rPr>
        <w:br/>
        <w:t xml:space="preserve">All the long years and worlds to come</w:t>
      </w:r>
      <w:r>
        <w:rPr>
          <w:color w:val="000000"/>
          <w:sz w:val="24"/>
          <w:szCs w:val="24"/>
        </w:rPr>
        <w:br/>
        <w:t xml:space="preserve">Stood present to his thought.]</w:t>
      </w:r>
    </w:p>
    <w:p>
      <w:pPr>
        <w:widowControl w:val="on"/>
        <w:pBdr/>
        <w:spacing w:before="240" w:after="240" w:line="240" w:lineRule="auto"/>
        <w:ind w:left="0" w:right="0"/>
        <w:jc w:val="left"/>
      </w:pPr>
      <w:r>
        <w:rPr>
          <w:color w:val="000000"/>
          <w:sz w:val="24"/>
          <w:szCs w:val="24"/>
        </w:rPr>
        <w:t xml:space="preserve">5 [There’s not a sparrow or a worm</w:t>
      </w:r>
      <w:r>
        <w:rPr>
          <w:color w:val="000000"/>
          <w:sz w:val="24"/>
          <w:szCs w:val="24"/>
        </w:rPr>
        <w:br/>
        <w:t xml:space="preserve">But’s found in his decrees;</w:t>
      </w:r>
      <w:r>
        <w:rPr>
          <w:color w:val="000000"/>
          <w:sz w:val="24"/>
          <w:szCs w:val="24"/>
        </w:rPr>
        <w:br/>
        <w:t xml:space="preserve">He raises monarchs to their thrones,</w:t>
      </w:r>
      <w:r>
        <w:rPr>
          <w:color w:val="000000"/>
          <w:sz w:val="24"/>
          <w:szCs w:val="24"/>
        </w:rPr>
        <w:br/>
        <w:t xml:space="preserve">And sinks them as he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4 If light attends the course I run,</w:t>
      </w:r>
      <w:r>
        <w:rPr>
          <w:color w:val="000000"/>
          <w:sz w:val="24"/>
          <w:szCs w:val="24"/>
        </w:rPr>
        <w:br/>
        <w:t xml:space="preserve">’Tis he provides those rays;</w:t>
      </w:r>
      <w:r>
        <w:rPr>
          <w:color w:val="000000"/>
          <w:sz w:val="24"/>
          <w:szCs w:val="24"/>
        </w:rPr>
        <w:br/>
        <w:t xml:space="preserve">And ’tis his hand that hides my sun,</w:t>
      </w:r>
      <w:r>
        <w:rPr>
          <w:color w:val="000000"/>
          <w:sz w:val="24"/>
          <w:szCs w:val="24"/>
        </w:rPr>
        <w:br/>
        <w:t xml:space="preserve">If darkness cloud my days.</w:t>
      </w:r>
    </w:p>
    <w:p>
      <w:pPr>
        <w:widowControl w:val="on"/>
        <w:pBdr/>
        <w:spacing w:before="240" w:after="240" w:line="240" w:lineRule="auto"/>
        <w:ind w:left="0" w:right="0"/>
        <w:jc w:val="left"/>
      </w:pPr>
      <w:r>
        <w:rPr>
          <w:color w:val="000000"/>
          <w:sz w:val="24"/>
          <w:szCs w:val="24"/>
        </w:rPr>
        <w:t xml:space="preserve">5 Yet I would not be much concern’d,</w:t>
      </w:r>
      <w:r>
        <w:rPr>
          <w:color w:val="000000"/>
          <w:sz w:val="24"/>
          <w:szCs w:val="24"/>
        </w:rPr>
        <w:br/>
        <w:t xml:space="preserve">Nor vainly long to see</w:t>
      </w:r>
      <w:r>
        <w:rPr>
          <w:color w:val="000000"/>
          <w:sz w:val="24"/>
          <w:szCs w:val="24"/>
        </w:rPr>
        <w:br/>
        <w:t xml:space="preserve">The volume of his deep decrees,</w:t>
      </w:r>
      <w:r>
        <w:rPr>
          <w:color w:val="000000"/>
          <w:sz w:val="24"/>
          <w:szCs w:val="24"/>
        </w:rPr>
        <w:br/>
        <w:t xml:space="preserve">What months are writ for me.</w:t>
      </w:r>
    </w:p>
    <w:p>
      <w:pPr>
        <w:widowControl w:val="on"/>
        <w:pBdr/>
        <w:spacing w:before="240" w:after="240" w:line="240" w:lineRule="auto"/>
        <w:ind w:left="0" w:right="0"/>
        <w:jc w:val="left"/>
      </w:pPr>
      <w:r>
        <w:rPr>
          <w:color w:val="000000"/>
          <w:sz w:val="24"/>
          <w:szCs w:val="24"/>
        </w:rPr>
        <w:t xml:space="preserve">6 When he reveals the book of life,</w:t>
      </w:r>
      <w:r>
        <w:rPr>
          <w:color w:val="000000"/>
          <w:sz w:val="24"/>
          <w:szCs w:val="24"/>
        </w:rPr>
        <w:br/>
        <w:t xml:space="preserve">O, may I read my name</w:t>
      </w:r>
      <w:r>
        <w:rPr>
          <w:color w:val="000000"/>
          <w:sz w:val="24"/>
          <w:szCs w:val="24"/>
        </w:rPr>
        <w:br/>
        <w:t xml:space="preserve">Amongst the chosen of his love,</w:t>
      </w:r>
      <w:r>
        <w:rPr>
          <w:color w:val="000000"/>
          <w:sz w:val="24"/>
          <w:szCs w:val="24"/>
        </w:rPr>
        <w:br/>
        <w:t xml:space="preserve">The followers of the Lamb!</w:t>
      </w:r>
    </w:p>
    <w:p>
      <w:pPr>
        <w:widowControl w:val="on"/>
        <w:pBdr/>
        <w:spacing w:before="240" w:after="240" w:line="240" w:lineRule="auto"/>
        <w:ind w:left="0" w:right="0"/>
        <w:jc w:val="left"/>
      </w:pPr>
      <w:r>
        <w:rPr>
          <w:color w:val="000000"/>
          <w:sz w:val="24"/>
          <w:szCs w:val="24"/>
        </w:rPr>
        <w:t xml:space="preserve">Hymn 2:100. </w:t>
      </w:r>
      <w:r>
        <w:rPr>
          <w:color w:val="000000"/>
          <w:sz w:val="24"/>
          <w:szCs w:val="24"/>
        </w:rPr>
        <w:br/>
        <w:t xml:space="preserve">The presence of Christ is the life of my soul.</w:t>
      </w:r>
    </w:p>
    <w:p>
      <w:pPr>
        <w:widowControl w:val="on"/>
        <w:pBdr/>
        <w:spacing w:before="240" w:after="240" w:line="240" w:lineRule="auto"/>
        <w:ind w:left="0" w:right="0"/>
        <w:jc w:val="left"/>
      </w:pPr>
      <w:r>
        <w:rPr>
          <w:color w:val="000000"/>
          <w:sz w:val="24"/>
          <w:szCs w:val="24"/>
        </w:rPr>
        <w:t xml:space="preserve">1 [How full of anguish is the thought,</w:t>
      </w:r>
      <w:r>
        <w:rPr>
          <w:color w:val="000000"/>
          <w:sz w:val="24"/>
          <w:szCs w:val="24"/>
        </w:rPr>
        <w:br/>
        <w:t xml:space="preserve">How it distracts and tears my heart</w:t>
      </w:r>
      <w:r>
        <w:rPr>
          <w:color w:val="000000"/>
          <w:sz w:val="24"/>
          <w:szCs w:val="24"/>
        </w:rPr>
        <w:br/>
        <w:t xml:space="preserve">If God, at last, my sovereign Judge,</w:t>
      </w:r>
      <w:r>
        <w:rPr>
          <w:color w:val="000000"/>
          <w:sz w:val="24"/>
          <w:szCs w:val="24"/>
        </w:rPr>
        <w:br/>
        <w:t xml:space="preserve">Should frown, and bid my soul, “Depart!”]</w:t>
      </w:r>
    </w:p>
    <w:p>
      <w:pPr>
        <w:widowControl w:val="on"/>
        <w:pBdr/>
        <w:spacing w:before="240" w:after="240" w:line="240" w:lineRule="auto"/>
        <w:ind w:left="0" w:right="0"/>
        <w:jc w:val="left"/>
      </w:pPr>
      <w:r>
        <w:rPr>
          <w:color w:val="000000"/>
          <w:sz w:val="24"/>
          <w:szCs w:val="24"/>
        </w:rPr>
        <w:t xml:space="preserve">2 Lord, when I quit this earthly stage,</w:t>
      </w:r>
      <w:r>
        <w:rPr>
          <w:color w:val="000000"/>
          <w:sz w:val="24"/>
          <w:szCs w:val="24"/>
        </w:rPr>
        <w:br/>
        <w:t xml:space="preserve">Where shall I fly but to thy breast? </w:t>
      </w:r>
      <w:r>
        <w:rPr>
          <w:color w:val="000000"/>
          <w:sz w:val="24"/>
          <w:szCs w:val="24"/>
        </w:rPr>
        <w:br/>
        <w:t xml:space="preserve">For I have sought no other home</w:t>
      </w:r>
      <w:r>
        <w:rPr>
          <w:color w:val="000000"/>
          <w:sz w:val="24"/>
          <w:szCs w:val="24"/>
        </w:rPr>
        <w:br/>
        <w:t xml:space="preserve">For I have learn’d no other rest.</w:t>
      </w:r>
    </w:p>
    <w:p>
      <w:pPr>
        <w:widowControl w:val="on"/>
        <w:pBdr/>
        <w:spacing w:before="240" w:after="240" w:line="240" w:lineRule="auto"/>
        <w:ind w:left="0" w:right="0"/>
        <w:jc w:val="left"/>
      </w:pPr>
      <w:r>
        <w:rPr>
          <w:color w:val="000000"/>
          <w:sz w:val="24"/>
          <w:szCs w:val="24"/>
        </w:rPr>
        <w:t xml:space="preserve">3 I cannot live contented here,</w:t>
      </w:r>
      <w:r>
        <w:rPr>
          <w:color w:val="000000"/>
          <w:sz w:val="24"/>
          <w:szCs w:val="24"/>
        </w:rPr>
        <w:br/>
        <w:t xml:space="preserve">Without some glimpses of thy face;</w:t>
      </w:r>
      <w:r>
        <w:rPr>
          <w:color w:val="000000"/>
          <w:sz w:val="24"/>
          <w:szCs w:val="24"/>
        </w:rPr>
        <w:br/>
        <w:t xml:space="preserve">And heaven without thy presence there</w:t>
      </w:r>
      <w:r>
        <w:rPr>
          <w:color w:val="000000"/>
          <w:sz w:val="24"/>
          <w:szCs w:val="24"/>
        </w:rPr>
        <w:br/>
        <w:t xml:space="preserve">Would be a dark and tiresome place.</w:t>
      </w:r>
    </w:p>
    <w:p>
      <w:pPr>
        <w:widowControl w:val="on"/>
        <w:pBdr/>
        <w:spacing w:before="240" w:after="240" w:line="240" w:lineRule="auto"/>
        <w:ind w:left="0" w:right="0"/>
        <w:jc w:val="left"/>
      </w:pPr>
      <w:r>
        <w:rPr>
          <w:color w:val="000000"/>
          <w:sz w:val="24"/>
          <w:szCs w:val="24"/>
        </w:rPr>
        <w:t xml:space="preserve">4 When earthly cares engross the day</w:t>
      </w:r>
      <w:r>
        <w:rPr>
          <w:color w:val="000000"/>
          <w:sz w:val="24"/>
          <w:szCs w:val="24"/>
        </w:rPr>
        <w:br/>
        <w:t xml:space="preserve">And hold my thoughts aside from thee,</w:t>
      </w:r>
      <w:r>
        <w:rPr>
          <w:color w:val="000000"/>
          <w:sz w:val="24"/>
          <w:szCs w:val="24"/>
        </w:rPr>
        <w:br/>
        <w:t xml:space="preserve">The shining hours of cheerful light</w:t>
      </w:r>
      <w:r>
        <w:rPr>
          <w:color w:val="000000"/>
          <w:sz w:val="24"/>
          <w:szCs w:val="24"/>
        </w:rPr>
        <w:br/>
        <w:t xml:space="preserve">Are long and tedious years to me.</w:t>
      </w:r>
    </w:p>
    <w:p>
      <w:pPr>
        <w:widowControl w:val="on"/>
        <w:pBdr/>
        <w:spacing w:before="240" w:after="240" w:line="240" w:lineRule="auto"/>
        <w:ind w:left="0" w:right="0"/>
        <w:jc w:val="left"/>
      </w:pPr>
      <w:r>
        <w:rPr>
          <w:color w:val="000000"/>
          <w:sz w:val="24"/>
          <w:szCs w:val="24"/>
        </w:rPr>
        <w:t xml:space="preserve">5 And if no evening visit’s paid</w:t>
      </w:r>
      <w:r>
        <w:rPr>
          <w:color w:val="000000"/>
          <w:sz w:val="24"/>
          <w:szCs w:val="24"/>
        </w:rPr>
        <w:br/>
        <w:t xml:space="preserve">Between my Saviour and my soul,</w:t>
      </w:r>
      <w:r>
        <w:rPr>
          <w:color w:val="000000"/>
          <w:sz w:val="24"/>
          <w:szCs w:val="24"/>
        </w:rPr>
        <w:br/>
        <w:t xml:space="preserve">How dull the night! how sad the shade! </w:t>
      </w:r>
      <w:r>
        <w:rPr>
          <w:color w:val="000000"/>
          <w:sz w:val="24"/>
          <w:szCs w:val="24"/>
        </w:rPr>
        <w:br/>
        <w:t xml:space="preserve">How mournfully the minutes roll!</w:t>
      </w:r>
    </w:p>
    <w:p>
      <w:pPr>
        <w:widowControl w:val="on"/>
        <w:pBdr/>
        <w:spacing w:before="240" w:after="240" w:line="240" w:lineRule="auto"/>
        <w:ind w:left="0" w:right="0"/>
        <w:jc w:val="left"/>
      </w:pPr>
      <w:r>
        <w:rPr>
          <w:color w:val="000000"/>
          <w:sz w:val="24"/>
          <w:szCs w:val="24"/>
        </w:rPr>
        <w:t xml:space="preserve">6 This flesh of mine might learn as soon</w:t>
      </w:r>
      <w:r>
        <w:rPr>
          <w:color w:val="000000"/>
          <w:sz w:val="24"/>
          <w:szCs w:val="24"/>
        </w:rPr>
        <w:br/>
        <w:t xml:space="preserve">To live, yet part with all my blood;</w:t>
      </w:r>
      <w:r>
        <w:rPr>
          <w:color w:val="000000"/>
          <w:sz w:val="24"/>
          <w:szCs w:val="24"/>
        </w:rPr>
        <w:br/>
        <w:t xml:space="preserve">To breathe when vital air is gone,</w:t>
      </w:r>
      <w:r>
        <w:rPr>
          <w:color w:val="000000"/>
          <w:sz w:val="24"/>
          <w:szCs w:val="24"/>
        </w:rPr>
        <w:br/>
        <w:t xml:space="preserve">Or thrive and grow without my food.</w:t>
      </w:r>
    </w:p>
    <w:p>
      <w:pPr>
        <w:widowControl w:val="on"/>
        <w:pBdr/>
        <w:spacing w:before="240" w:after="240" w:line="240" w:lineRule="auto"/>
        <w:ind w:left="0" w:right="0"/>
        <w:jc w:val="left"/>
      </w:pPr>
      <w:r>
        <w:rPr>
          <w:color w:val="000000"/>
          <w:sz w:val="24"/>
          <w:szCs w:val="24"/>
        </w:rPr>
        <w:t xml:space="preserve">7 [Christ is my light, my life, my care,</w:t>
      </w:r>
      <w:r>
        <w:rPr>
          <w:color w:val="000000"/>
          <w:sz w:val="24"/>
          <w:szCs w:val="24"/>
        </w:rPr>
        <w:br/>
        <w:t xml:space="preserve">My blessed hope, my heavenly prize,</w:t>
      </w:r>
      <w:r>
        <w:rPr>
          <w:color w:val="000000"/>
          <w:sz w:val="24"/>
          <w:szCs w:val="24"/>
        </w:rPr>
        <w:br/>
        <w:t xml:space="preserve">Dearer than all my passions are,</w:t>
      </w:r>
      <w:r>
        <w:rPr>
          <w:color w:val="000000"/>
          <w:sz w:val="24"/>
          <w:szCs w:val="24"/>
        </w:rPr>
        <w:br/>
        <w:t xml:space="preserve">My limbs, my bowels, or my eyes.</w:t>
      </w:r>
    </w:p>
    <w:p>
      <w:pPr>
        <w:widowControl w:val="on"/>
        <w:pBdr/>
        <w:spacing w:before="240" w:after="240" w:line="240" w:lineRule="auto"/>
        <w:ind w:left="0" w:right="0"/>
        <w:jc w:val="left"/>
      </w:pPr>
      <w:r>
        <w:rPr>
          <w:color w:val="000000"/>
          <w:sz w:val="24"/>
          <w:szCs w:val="24"/>
        </w:rPr>
        <w:t xml:space="preserve">8 The strings that twine about my heart,</w:t>
      </w:r>
      <w:r>
        <w:rPr>
          <w:color w:val="000000"/>
          <w:sz w:val="24"/>
          <w:szCs w:val="24"/>
        </w:rPr>
        <w:br/>
        <w:t xml:space="preserve">Tortures and racks may tear them off,</w:t>
      </w:r>
      <w:r>
        <w:rPr>
          <w:color w:val="000000"/>
          <w:sz w:val="24"/>
          <w:szCs w:val="24"/>
        </w:rPr>
        <w:br/>
        <w:t xml:space="preserve">But they can never, never part</w:t>
      </w:r>
      <w:r>
        <w:rPr>
          <w:color w:val="000000"/>
          <w:sz w:val="24"/>
          <w:szCs w:val="24"/>
        </w:rPr>
        <w:br/>
        <w:t xml:space="preserve">With their dear hold of Christ my love.]</w:t>
      </w:r>
    </w:p>
    <w:p>
      <w:pPr>
        <w:widowControl w:val="on"/>
        <w:pBdr/>
        <w:spacing w:before="240" w:after="240" w:line="240" w:lineRule="auto"/>
        <w:ind w:left="0" w:right="0"/>
        <w:jc w:val="left"/>
      </w:pPr>
      <w:r>
        <w:rPr>
          <w:color w:val="000000"/>
          <w:sz w:val="24"/>
          <w:szCs w:val="24"/>
        </w:rPr>
        <w:t xml:space="preserve">9 [My God! and can an humble child</w:t>
      </w:r>
      <w:r>
        <w:rPr>
          <w:color w:val="000000"/>
          <w:sz w:val="24"/>
          <w:szCs w:val="24"/>
        </w:rPr>
        <w:br/>
        <w:t xml:space="preserve">That loves thee with a flame so high,</w:t>
      </w:r>
      <w:r>
        <w:rPr>
          <w:color w:val="000000"/>
          <w:sz w:val="24"/>
          <w:szCs w:val="24"/>
        </w:rPr>
        <w:br/>
        <w:t xml:space="preserve">Be ever from thy face exil’d</w:t>
      </w:r>
      <w:r>
        <w:rPr>
          <w:color w:val="000000"/>
          <w:sz w:val="24"/>
          <w:szCs w:val="24"/>
        </w:rPr>
        <w:br/>
        <w:t xml:space="preserve">Without the pity of thine eye?</w:t>
      </w:r>
    </w:p>
    <w:p>
      <w:pPr>
        <w:widowControl w:val="on"/>
        <w:pBdr/>
        <w:spacing w:before="240" w:after="240" w:line="240" w:lineRule="auto"/>
        <w:ind w:left="0" w:right="0"/>
        <w:jc w:val="left"/>
      </w:pPr>
      <w:r>
        <w:rPr>
          <w:color w:val="000000"/>
          <w:sz w:val="24"/>
          <w:szCs w:val="24"/>
        </w:rPr>
        <w:t xml:space="preserve">10 Impossible—­For thine own hands</w:t>
      </w:r>
      <w:r>
        <w:rPr>
          <w:color w:val="000000"/>
          <w:sz w:val="24"/>
          <w:szCs w:val="24"/>
        </w:rPr>
        <w:br/>
        <w:t xml:space="preserve">Have tied my heart so fast to thee;</w:t>
      </w:r>
      <w:r>
        <w:rPr>
          <w:color w:val="000000"/>
          <w:sz w:val="24"/>
          <w:szCs w:val="24"/>
        </w:rPr>
        <w:br/>
        <w:t xml:space="preserve">And in thy book the promise stands,</w:t>
      </w:r>
      <w:r>
        <w:rPr>
          <w:color w:val="000000"/>
          <w:sz w:val="24"/>
          <w:szCs w:val="24"/>
        </w:rPr>
        <w:br/>
        <w:t xml:space="preserve">That where thou art thy friends must be.</w:t>
      </w:r>
    </w:p>
    <w:p>
      <w:pPr>
        <w:widowControl w:val="on"/>
        <w:pBdr/>
        <w:spacing w:before="240" w:after="240" w:line="240" w:lineRule="auto"/>
        <w:ind w:left="0" w:right="0"/>
        <w:jc w:val="left"/>
      </w:pPr>
      <w:r>
        <w:rPr>
          <w:color w:val="000000"/>
          <w:sz w:val="24"/>
          <w:szCs w:val="24"/>
        </w:rPr>
        <w:t xml:space="preserve">Hymn 2:101. </w:t>
      </w:r>
      <w:r>
        <w:rPr>
          <w:color w:val="000000"/>
          <w:sz w:val="24"/>
          <w:szCs w:val="24"/>
        </w:rPr>
        <w:br/>
        <w:t xml:space="preserve">The world’s three great temptations.</w:t>
      </w:r>
    </w:p>
    <w:p>
      <w:pPr>
        <w:widowControl w:val="on"/>
        <w:pBdr/>
        <w:spacing w:before="240" w:after="240" w:line="240" w:lineRule="auto"/>
        <w:ind w:left="0" w:right="0"/>
        <w:jc w:val="left"/>
      </w:pPr>
      <w:r>
        <w:rPr>
          <w:color w:val="000000"/>
          <w:sz w:val="24"/>
          <w:szCs w:val="24"/>
        </w:rPr>
        <w:t xml:space="preserve">1 When in the light of faith divine</w:t>
      </w:r>
      <w:r>
        <w:rPr>
          <w:color w:val="000000"/>
          <w:sz w:val="24"/>
          <w:szCs w:val="24"/>
        </w:rPr>
        <w:br/>
        <w:t xml:space="preserve">We look on things below,</w:t>
      </w:r>
      <w:r>
        <w:rPr>
          <w:color w:val="000000"/>
          <w:sz w:val="24"/>
          <w:szCs w:val="24"/>
        </w:rPr>
        <w:br/>
        <w:t xml:space="preserve">Honour, and gold, and sensual joy,</w:t>
      </w:r>
      <w:r>
        <w:rPr>
          <w:color w:val="000000"/>
          <w:sz w:val="24"/>
          <w:szCs w:val="24"/>
        </w:rPr>
        <w:br/>
        <w:t xml:space="preserve">How vain and dangerous too!</w:t>
      </w:r>
    </w:p>
    <w:p>
      <w:pPr>
        <w:widowControl w:val="on"/>
        <w:pBdr/>
        <w:spacing w:before="240" w:after="240" w:line="240" w:lineRule="auto"/>
        <w:ind w:left="0" w:right="0"/>
        <w:jc w:val="left"/>
      </w:pPr>
      <w:r>
        <w:rPr>
          <w:color w:val="000000"/>
          <w:sz w:val="24"/>
          <w:szCs w:val="24"/>
        </w:rPr>
        <w:t xml:space="preserve">2 [Honour’s a puff of noisy breath;</w:t>
      </w:r>
      <w:r>
        <w:rPr>
          <w:color w:val="000000"/>
          <w:sz w:val="24"/>
          <w:szCs w:val="24"/>
        </w:rPr>
        <w:br/>
        <w:t xml:space="preserve">Yet men expose their blood,</w:t>
      </w:r>
      <w:r>
        <w:rPr>
          <w:color w:val="000000"/>
          <w:sz w:val="24"/>
          <w:szCs w:val="24"/>
        </w:rPr>
        <w:br/>
        <w:t xml:space="preserve">And venture everlasting death</w:t>
      </w:r>
      <w:r>
        <w:rPr>
          <w:color w:val="000000"/>
          <w:sz w:val="24"/>
          <w:szCs w:val="24"/>
        </w:rPr>
        <w:br/>
        <w:t xml:space="preserve">To gain that airy good.</w:t>
      </w:r>
    </w:p>
    <w:p>
      <w:pPr>
        <w:widowControl w:val="on"/>
        <w:pBdr/>
        <w:spacing w:before="240" w:after="240" w:line="240" w:lineRule="auto"/>
        <w:ind w:left="0" w:right="0"/>
        <w:jc w:val="left"/>
      </w:pPr>
      <w:r>
        <w:rPr>
          <w:color w:val="000000"/>
          <w:sz w:val="24"/>
          <w:szCs w:val="24"/>
        </w:rPr>
        <w:t xml:space="preserve">3 Whilst others starve the nobler mind,</w:t>
      </w:r>
      <w:r>
        <w:rPr>
          <w:color w:val="000000"/>
          <w:sz w:val="24"/>
          <w:szCs w:val="24"/>
        </w:rPr>
        <w:br/>
        <w:t xml:space="preserve">And feed on shining dust,</w:t>
      </w:r>
      <w:r>
        <w:rPr>
          <w:color w:val="000000"/>
          <w:sz w:val="24"/>
          <w:szCs w:val="24"/>
        </w:rPr>
        <w:br/>
        <w:t xml:space="preserve">They rob the serpent of his food</w:t>
      </w:r>
      <w:r>
        <w:rPr>
          <w:color w:val="000000"/>
          <w:sz w:val="24"/>
          <w:szCs w:val="24"/>
        </w:rPr>
        <w:br/>
        <w:t xml:space="preserve">T’ indulge a sordid lust.]</w:t>
      </w:r>
    </w:p>
    <w:p>
      <w:pPr>
        <w:widowControl w:val="on"/>
        <w:pBdr/>
        <w:spacing w:before="240" w:after="240" w:line="240" w:lineRule="auto"/>
        <w:ind w:left="0" w:right="0"/>
        <w:jc w:val="left"/>
      </w:pPr>
      <w:r>
        <w:rPr>
          <w:color w:val="000000"/>
          <w:sz w:val="24"/>
          <w:szCs w:val="24"/>
        </w:rPr>
        <w:t xml:space="preserve">4 The pleasures that allure our sense</w:t>
      </w:r>
      <w:r>
        <w:rPr>
          <w:color w:val="000000"/>
          <w:sz w:val="24"/>
          <w:szCs w:val="24"/>
        </w:rPr>
        <w:br/>
        <w:t xml:space="preserve">Are dangerous snares to souls;</w:t>
      </w:r>
      <w:r>
        <w:rPr>
          <w:color w:val="000000"/>
          <w:sz w:val="24"/>
          <w:szCs w:val="24"/>
        </w:rPr>
        <w:br/>
        <w:t xml:space="preserve">There’s but a drop of flattering sweet,</w:t>
      </w:r>
      <w:r>
        <w:rPr>
          <w:color w:val="000000"/>
          <w:sz w:val="24"/>
          <w:szCs w:val="24"/>
        </w:rPr>
        <w:br/>
        <w:t xml:space="preserve">And dash’d with bitter bowls.</w:t>
      </w:r>
    </w:p>
    <w:p>
      <w:pPr>
        <w:widowControl w:val="on"/>
        <w:pBdr/>
        <w:spacing w:before="240" w:after="240" w:line="240" w:lineRule="auto"/>
        <w:ind w:left="0" w:right="0"/>
        <w:jc w:val="left"/>
      </w:pPr>
      <w:r>
        <w:rPr>
          <w:color w:val="000000"/>
          <w:sz w:val="24"/>
          <w:szCs w:val="24"/>
        </w:rPr>
        <w:t xml:space="preserve">5 God is mine all-sufficient good,</w:t>
      </w:r>
      <w:r>
        <w:rPr>
          <w:color w:val="000000"/>
          <w:sz w:val="24"/>
          <w:szCs w:val="24"/>
        </w:rPr>
        <w:br/>
        <w:t xml:space="preserve">My portion and my choice;</w:t>
      </w:r>
      <w:r>
        <w:rPr>
          <w:color w:val="000000"/>
          <w:sz w:val="24"/>
          <w:szCs w:val="24"/>
        </w:rPr>
        <w:br/>
        <w:t xml:space="preserve">In him my vast desires are fill’d,</w:t>
      </w:r>
      <w:r>
        <w:rPr>
          <w:color w:val="000000"/>
          <w:sz w:val="24"/>
          <w:szCs w:val="24"/>
        </w:rPr>
        <w:br/>
        <w:t xml:space="preserve">And all my powers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6 In vain the world accosts my ear,</w:t>
      </w:r>
      <w:r>
        <w:rPr>
          <w:color w:val="000000"/>
          <w:sz w:val="24"/>
          <w:szCs w:val="24"/>
        </w:rPr>
        <w:br/>
        <w:t xml:space="preserve">And tempts my heart anew;</w:t>
      </w:r>
      <w:r>
        <w:rPr>
          <w:color w:val="000000"/>
          <w:sz w:val="24"/>
          <w:szCs w:val="24"/>
        </w:rPr>
        <w:br/>
        <w:t xml:space="preserve">I cannot buy your bliss so dear,</w:t>
      </w:r>
      <w:r>
        <w:rPr>
          <w:color w:val="000000"/>
          <w:sz w:val="24"/>
          <w:szCs w:val="24"/>
        </w:rPr>
        <w:br/>
        <w:t xml:space="preserve">Nor part with heaven for you.</w:t>
      </w:r>
    </w:p>
    <w:p>
      <w:pPr>
        <w:widowControl w:val="on"/>
        <w:pBdr/>
        <w:spacing w:before="240" w:after="240" w:line="240" w:lineRule="auto"/>
        <w:ind w:left="0" w:right="0"/>
        <w:jc w:val="left"/>
      </w:pPr>
      <w:r>
        <w:rPr>
          <w:color w:val="000000"/>
          <w:sz w:val="24"/>
          <w:szCs w:val="24"/>
        </w:rPr>
        <w:t xml:space="preserve">Hymn 2:102. </w:t>
      </w:r>
      <w:r>
        <w:rPr>
          <w:color w:val="000000"/>
          <w:sz w:val="24"/>
          <w:szCs w:val="24"/>
        </w:rPr>
        <w:br/>
        <w:t xml:space="preserve">A happy resurrection.</w:t>
      </w:r>
    </w:p>
    <w:p>
      <w:pPr>
        <w:widowControl w:val="on"/>
        <w:pBdr/>
        <w:spacing w:before="240" w:after="240" w:line="240" w:lineRule="auto"/>
        <w:ind w:left="0" w:right="0"/>
        <w:jc w:val="left"/>
      </w:pPr>
      <w:r>
        <w:rPr>
          <w:color w:val="000000"/>
          <w:sz w:val="24"/>
          <w:szCs w:val="24"/>
        </w:rPr>
        <w:t xml:space="preserve">1 No, I’ll repine at death no more,</w:t>
      </w:r>
      <w:r>
        <w:rPr>
          <w:color w:val="000000"/>
          <w:sz w:val="24"/>
          <w:szCs w:val="24"/>
        </w:rPr>
        <w:br/>
        <w:t xml:space="preserve">But with a cheerful gasp resign</w:t>
      </w:r>
      <w:r>
        <w:rPr>
          <w:color w:val="000000"/>
          <w:sz w:val="24"/>
          <w:szCs w:val="24"/>
        </w:rPr>
        <w:br/>
        <w:t xml:space="preserve">To the cold dungeon of the grave</w:t>
      </w:r>
      <w:r>
        <w:rPr>
          <w:color w:val="000000"/>
          <w:sz w:val="24"/>
          <w:szCs w:val="24"/>
        </w:rPr>
        <w:br/>
        <w:t xml:space="preserve">These dying, withering limbs of mine.</w:t>
      </w:r>
    </w:p>
    <w:p>
      <w:pPr>
        <w:widowControl w:val="on"/>
        <w:pBdr/>
        <w:spacing w:before="240" w:after="240" w:line="240" w:lineRule="auto"/>
        <w:ind w:left="0" w:right="0"/>
        <w:jc w:val="left"/>
      </w:pPr>
      <w:r>
        <w:rPr>
          <w:color w:val="000000"/>
          <w:sz w:val="24"/>
          <w:szCs w:val="24"/>
        </w:rPr>
        <w:t xml:space="preserve">2 Let worms devour my wasting flesh,</w:t>
      </w:r>
      <w:r>
        <w:rPr>
          <w:color w:val="000000"/>
          <w:sz w:val="24"/>
          <w:szCs w:val="24"/>
        </w:rPr>
        <w:br/>
        <w:t xml:space="preserve">And crumble all my bones to dust,</w:t>
      </w:r>
      <w:r>
        <w:rPr>
          <w:color w:val="000000"/>
          <w:sz w:val="24"/>
          <w:szCs w:val="24"/>
        </w:rPr>
        <w:br/>
        <w:t xml:space="preserve">My God shall raise my frame anew</w:t>
      </w:r>
      <w:r>
        <w:rPr>
          <w:color w:val="000000"/>
          <w:sz w:val="24"/>
          <w:szCs w:val="24"/>
        </w:rPr>
        <w:br/>
        <w:t xml:space="preserve">At the revival of the just.</w:t>
      </w:r>
    </w:p>
    <w:p>
      <w:pPr>
        <w:widowControl w:val="on"/>
        <w:pBdr/>
        <w:spacing w:before="240" w:after="240" w:line="240" w:lineRule="auto"/>
        <w:ind w:left="0" w:right="0"/>
        <w:jc w:val="left"/>
      </w:pPr>
      <w:r>
        <w:rPr>
          <w:color w:val="000000"/>
          <w:sz w:val="24"/>
          <w:szCs w:val="24"/>
        </w:rPr>
        <w:t xml:space="preserve">3 Break, sacred morning, thro’ the skies, Bring that delightful, dreadful day, Cut short the hours, dear Lord, and come, Thy lingering wheels, how long they stay!</w:t>
      </w:r>
    </w:p>
    <w:p>
      <w:pPr>
        <w:widowControl w:val="on"/>
        <w:pBdr/>
        <w:spacing w:before="240" w:after="240" w:line="240" w:lineRule="auto"/>
        <w:ind w:left="0" w:right="0"/>
        <w:jc w:val="left"/>
      </w:pPr>
      <w:r>
        <w:rPr>
          <w:color w:val="000000"/>
          <w:sz w:val="24"/>
          <w:szCs w:val="24"/>
        </w:rPr>
        <w:t xml:space="preserve">4 [Our weary spirits faint to see</w:t>
      </w:r>
      <w:r>
        <w:rPr>
          <w:color w:val="000000"/>
          <w:sz w:val="24"/>
          <w:szCs w:val="24"/>
        </w:rPr>
        <w:br/>
        <w:t xml:space="preserve">The light of thy returning face,</w:t>
      </w:r>
      <w:r>
        <w:rPr>
          <w:color w:val="000000"/>
          <w:sz w:val="24"/>
          <w:szCs w:val="24"/>
        </w:rPr>
        <w:br/>
        <w:t xml:space="preserve">And hear the language of those lips</w:t>
      </w:r>
      <w:r>
        <w:rPr>
          <w:color w:val="000000"/>
          <w:sz w:val="24"/>
          <w:szCs w:val="24"/>
        </w:rPr>
        <w:br/>
        <w:t xml:space="preserve">Where God has shed his richest grace.]</w:t>
      </w:r>
    </w:p>
    <w:p>
      <w:pPr>
        <w:widowControl w:val="on"/>
        <w:pBdr/>
        <w:spacing w:before="240" w:after="240" w:line="240" w:lineRule="auto"/>
        <w:ind w:left="0" w:right="0"/>
        <w:jc w:val="left"/>
      </w:pPr>
      <w:r>
        <w:rPr>
          <w:color w:val="000000"/>
          <w:sz w:val="24"/>
          <w:szCs w:val="24"/>
        </w:rPr>
        <w:t xml:space="preserve">5 Haste then upon the wings of love,</w:t>
      </w:r>
      <w:r>
        <w:rPr>
          <w:color w:val="000000"/>
          <w:sz w:val="24"/>
          <w:szCs w:val="24"/>
        </w:rPr>
        <w:br/>
        <w:t xml:space="preserve">Rouse all the pious sleeping clay,</w:t>
      </w:r>
      <w:r>
        <w:rPr>
          <w:color w:val="000000"/>
          <w:sz w:val="24"/>
          <w:szCs w:val="24"/>
        </w:rPr>
        <w:br/>
        <w:t xml:space="preserve">That we may join in heavenly joys,</w:t>
      </w:r>
      <w:r>
        <w:rPr>
          <w:color w:val="000000"/>
          <w:sz w:val="24"/>
          <w:szCs w:val="24"/>
        </w:rPr>
        <w:br/>
        <w:t xml:space="preserve">And sing the triumph of the day.</w:t>
      </w:r>
    </w:p>
    <w:p>
      <w:pPr>
        <w:widowControl w:val="on"/>
        <w:pBdr/>
        <w:spacing w:before="240" w:after="240" w:line="240" w:lineRule="auto"/>
        <w:ind w:left="0" w:right="0"/>
        <w:jc w:val="left"/>
      </w:pPr>
      <w:r>
        <w:rPr>
          <w:color w:val="000000"/>
          <w:sz w:val="24"/>
          <w:szCs w:val="24"/>
        </w:rPr>
        <w:t xml:space="preserve">Hymn 2:103. </w:t>
      </w:r>
      <w:r>
        <w:rPr>
          <w:color w:val="000000"/>
          <w:sz w:val="24"/>
          <w:szCs w:val="24"/>
        </w:rPr>
        <w:br/>
        <w:t xml:space="preserve">Christ’s commission, John 3. 16 17.</w:t>
      </w:r>
    </w:p>
    <w:p>
      <w:pPr>
        <w:widowControl w:val="on"/>
        <w:pBdr/>
        <w:spacing w:before="240" w:after="240" w:line="240" w:lineRule="auto"/>
        <w:ind w:left="0" w:right="0"/>
        <w:jc w:val="left"/>
      </w:pPr>
      <w:r>
        <w:rPr>
          <w:color w:val="000000"/>
          <w:sz w:val="24"/>
          <w:szCs w:val="24"/>
        </w:rPr>
        <w:t xml:space="preserve">1 Come happy souls, approach your God</w:t>
      </w:r>
      <w:r>
        <w:rPr>
          <w:color w:val="000000"/>
          <w:sz w:val="24"/>
          <w:szCs w:val="24"/>
        </w:rPr>
        <w:br/>
        <w:t xml:space="preserve">With new melodious songs;</w:t>
      </w:r>
      <w:r>
        <w:rPr>
          <w:color w:val="000000"/>
          <w:sz w:val="24"/>
          <w:szCs w:val="24"/>
        </w:rPr>
        <w:br/>
        <w:t xml:space="preserve">Come, render to almighty grace</w:t>
      </w:r>
      <w:r>
        <w:rPr>
          <w:color w:val="000000"/>
          <w:sz w:val="24"/>
          <w:szCs w:val="24"/>
        </w:rPr>
        <w:br/>
        <w:t xml:space="preserve">The tribute of your tongues.</w:t>
      </w:r>
    </w:p>
    <w:p>
      <w:pPr>
        <w:widowControl w:val="on"/>
        <w:pBdr/>
        <w:spacing w:before="240" w:after="240" w:line="240" w:lineRule="auto"/>
        <w:ind w:left="0" w:right="0"/>
        <w:jc w:val="left"/>
      </w:pPr>
      <w:r>
        <w:rPr>
          <w:color w:val="000000"/>
          <w:sz w:val="24"/>
          <w:szCs w:val="24"/>
        </w:rPr>
        <w:t xml:space="preserve">2 So strange, so boundless was the love</w:t>
      </w:r>
      <w:r>
        <w:rPr>
          <w:color w:val="000000"/>
          <w:sz w:val="24"/>
          <w:szCs w:val="24"/>
        </w:rPr>
        <w:br/>
        <w:t xml:space="preserve">That pity’d dying men,</w:t>
      </w:r>
      <w:r>
        <w:rPr>
          <w:color w:val="000000"/>
          <w:sz w:val="24"/>
          <w:szCs w:val="24"/>
        </w:rPr>
        <w:br/>
        <w:t xml:space="preserve">The Father sent his equal Son</w:t>
      </w:r>
      <w:r>
        <w:rPr>
          <w:color w:val="000000"/>
          <w:sz w:val="24"/>
          <w:szCs w:val="24"/>
        </w:rPr>
        <w:br/>
        <w:t xml:space="preserve">To give them life again.</w:t>
      </w:r>
    </w:p>
    <w:p>
      <w:pPr>
        <w:widowControl w:val="on"/>
        <w:pBdr/>
        <w:spacing w:before="240" w:after="240" w:line="240" w:lineRule="auto"/>
        <w:ind w:left="0" w:right="0"/>
        <w:jc w:val="left"/>
      </w:pPr>
      <w:r>
        <w:rPr>
          <w:color w:val="000000"/>
          <w:sz w:val="24"/>
          <w:szCs w:val="24"/>
        </w:rPr>
        <w:t xml:space="preserve">3 Thy hands, dear Jesus, were not arm’d</w:t>
      </w:r>
      <w:r>
        <w:rPr>
          <w:color w:val="000000"/>
          <w:sz w:val="24"/>
          <w:szCs w:val="24"/>
        </w:rPr>
        <w:br/>
        <w:t xml:space="preserve">With a revenging rod,</w:t>
      </w:r>
      <w:r>
        <w:rPr>
          <w:color w:val="000000"/>
          <w:sz w:val="24"/>
          <w:szCs w:val="24"/>
        </w:rPr>
        <w:br/>
        <w:t xml:space="preserve">No hard commission to perform</w:t>
      </w:r>
      <w:r>
        <w:rPr>
          <w:color w:val="000000"/>
          <w:sz w:val="24"/>
          <w:szCs w:val="24"/>
        </w:rPr>
        <w:br/>
        <w:t xml:space="preserve">The vengeance of a God.</w:t>
      </w:r>
    </w:p>
    <w:p>
      <w:pPr>
        <w:widowControl w:val="on"/>
        <w:pBdr/>
        <w:spacing w:before="240" w:after="240" w:line="240" w:lineRule="auto"/>
        <w:ind w:left="0" w:right="0"/>
        <w:jc w:val="left"/>
      </w:pPr>
      <w:r>
        <w:rPr>
          <w:color w:val="000000"/>
          <w:sz w:val="24"/>
          <w:szCs w:val="24"/>
        </w:rPr>
        <w:t xml:space="preserve">4 But all was mercy, all was mild,</w:t>
      </w:r>
      <w:r>
        <w:rPr>
          <w:color w:val="000000"/>
          <w:sz w:val="24"/>
          <w:szCs w:val="24"/>
        </w:rPr>
        <w:br/>
        <w:t xml:space="preserve">And wrath forsook the throne,</w:t>
      </w:r>
      <w:r>
        <w:rPr>
          <w:color w:val="000000"/>
          <w:sz w:val="24"/>
          <w:szCs w:val="24"/>
        </w:rPr>
        <w:br/>
        <w:t xml:space="preserve">When Christ on the kind errand came,</w:t>
      </w:r>
      <w:r>
        <w:rPr>
          <w:color w:val="000000"/>
          <w:sz w:val="24"/>
          <w:szCs w:val="24"/>
        </w:rPr>
        <w:br/>
        <w:t xml:space="preserve">And brought salvation down.</w:t>
      </w:r>
    </w:p>
    <w:p>
      <w:pPr>
        <w:widowControl w:val="on"/>
        <w:pBdr/>
        <w:spacing w:before="240" w:after="240" w:line="240" w:lineRule="auto"/>
        <w:ind w:left="0" w:right="0"/>
        <w:jc w:val="left"/>
      </w:pPr>
      <w:r>
        <w:rPr>
          <w:color w:val="000000"/>
          <w:sz w:val="24"/>
          <w:szCs w:val="24"/>
        </w:rPr>
        <w:t xml:space="preserve">5 Here, sinners, you may heal your wounds,</w:t>
      </w:r>
      <w:r>
        <w:rPr>
          <w:color w:val="000000"/>
          <w:sz w:val="24"/>
          <w:szCs w:val="24"/>
        </w:rPr>
        <w:br/>
        <w:t xml:space="preserve">And wipe your sorrows dry;</w:t>
      </w:r>
      <w:r>
        <w:rPr>
          <w:color w:val="000000"/>
          <w:sz w:val="24"/>
          <w:szCs w:val="24"/>
        </w:rPr>
        <w:br/>
        <w:t xml:space="preserve">Trust in the mighty Saviour’s Name,</w:t>
      </w:r>
      <w:r>
        <w:rPr>
          <w:color w:val="000000"/>
          <w:sz w:val="24"/>
          <w:szCs w:val="24"/>
        </w:rPr>
        <w:br/>
        <w:t xml:space="preserve">And you shall never die.</w:t>
      </w:r>
    </w:p>
    <w:p>
      <w:pPr>
        <w:widowControl w:val="on"/>
        <w:pBdr/>
        <w:spacing w:before="240" w:after="240" w:line="240" w:lineRule="auto"/>
        <w:ind w:left="0" w:right="0"/>
        <w:jc w:val="left"/>
      </w:pPr>
      <w:r>
        <w:rPr>
          <w:color w:val="000000"/>
          <w:sz w:val="24"/>
          <w:szCs w:val="24"/>
        </w:rPr>
        <w:t xml:space="preserve">6 See, dearest Lord our willing souls</w:t>
      </w:r>
      <w:r>
        <w:rPr>
          <w:color w:val="000000"/>
          <w:sz w:val="24"/>
          <w:szCs w:val="24"/>
        </w:rPr>
        <w:br/>
        <w:t xml:space="preserve">Accept thine offer’d grace;</w:t>
      </w:r>
      <w:r>
        <w:rPr>
          <w:color w:val="000000"/>
          <w:sz w:val="24"/>
          <w:szCs w:val="24"/>
        </w:rPr>
        <w:br/>
        <w:t xml:space="preserve">We bless the great Redeemer’s love,</w:t>
      </w:r>
      <w:r>
        <w:rPr>
          <w:color w:val="000000"/>
          <w:sz w:val="24"/>
          <w:szCs w:val="24"/>
        </w:rPr>
        <w:br/>
        <w:t xml:space="preserve">And give the Father praise.</w:t>
      </w:r>
    </w:p>
    <w:p>
      <w:pPr>
        <w:widowControl w:val="on"/>
        <w:pBdr/>
        <w:spacing w:before="240" w:after="240" w:line="240" w:lineRule="auto"/>
        <w:ind w:left="0" w:right="0"/>
        <w:jc w:val="left"/>
      </w:pPr>
      <w:r>
        <w:rPr>
          <w:color w:val="000000"/>
          <w:sz w:val="24"/>
          <w:szCs w:val="24"/>
        </w:rPr>
        <w:t xml:space="preserve">Hymn 2:104.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Raise your triumphant songs</w:t>
      </w:r>
      <w:r>
        <w:rPr>
          <w:color w:val="000000"/>
          <w:sz w:val="24"/>
          <w:szCs w:val="24"/>
        </w:rPr>
        <w:br/>
        <w:t xml:space="preserve">To an immortal tune,</w:t>
      </w:r>
      <w:r>
        <w:rPr>
          <w:color w:val="000000"/>
          <w:sz w:val="24"/>
          <w:szCs w:val="24"/>
        </w:rPr>
        <w:br/>
        <w:t xml:space="preserve">Let the wide earth resound the deeds</w:t>
      </w:r>
      <w:r>
        <w:rPr>
          <w:color w:val="000000"/>
          <w:sz w:val="24"/>
          <w:szCs w:val="24"/>
        </w:rPr>
        <w:br/>
        <w:t xml:space="preserve">Celestial grace has done.</w:t>
      </w:r>
    </w:p>
    <w:p>
      <w:pPr>
        <w:widowControl w:val="on"/>
        <w:pBdr/>
        <w:spacing w:before="240" w:after="240" w:line="240" w:lineRule="auto"/>
        <w:ind w:left="0" w:right="0"/>
        <w:jc w:val="left"/>
      </w:pPr>
      <w:r>
        <w:rPr>
          <w:color w:val="000000"/>
          <w:sz w:val="24"/>
          <w:szCs w:val="24"/>
        </w:rPr>
        <w:t xml:space="preserve">2 Sing how eternal love</w:t>
      </w:r>
      <w:r>
        <w:rPr>
          <w:color w:val="000000"/>
          <w:sz w:val="24"/>
          <w:szCs w:val="24"/>
        </w:rPr>
        <w:br/>
        <w:t xml:space="preserve">Its chief beloved chose,</w:t>
      </w:r>
      <w:r>
        <w:rPr>
          <w:color w:val="000000"/>
          <w:sz w:val="24"/>
          <w:szCs w:val="24"/>
        </w:rPr>
        <w:br/>
        <w:t xml:space="preserve">And bid him raise our wretched race</w:t>
      </w:r>
      <w:r>
        <w:rPr>
          <w:color w:val="000000"/>
          <w:sz w:val="24"/>
          <w:szCs w:val="24"/>
        </w:rPr>
        <w:br/>
        <w:t xml:space="preserve">From their abyss of woes.</w:t>
      </w:r>
    </w:p>
    <w:p>
      <w:pPr>
        <w:widowControl w:val="on"/>
        <w:pBdr/>
        <w:spacing w:before="240" w:after="240" w:line="240" w:lineRule="auto"/>
        <w:ind w:left="0" w:right="0"/>
        <w:jc w:val="left"/>
      </w:pPr>
      <w:r>
        <w:rPr>
          <w:color w:val="000000"/>
          <w:sz w:val="24"/>
          <w:szCs w:val="24"/>
        </w:rPr>
        <w:t xml:space="preserve">3 His hand no thunder bears,</w:t>
      </w:r>
      <w:r>
        <w:rPr>
          <w:color w:val="000000"/>
          <w:sz w:val="24"/>
          <w:szCs w:val="24"/>
        </w:rPr>
        <w:br/>
        <w:t xml:space="preserve">Nor terror clothes his brow,</w:t>
      </w:r>
      <w:r>
        <w:rPr>
          <w:color w:val="000000"/>
          <w:sz w:val="24"/>
          <w:szCs w:val="24"/>
        </w:rPr>
        <w:br/>
        <w:t xml:space="preserve">No bolts to drive our guilty souls</w:t>
      </w:r>
      <w:r>
        <w:rPr>
          <w:color w:val="000000"/>
          <w:sz w:val="24"/>
          <w:szCs w:val="24"/>
        </w:rPr>
        <w:br/>
        <w:t xml:space="preserve">To fiercer flames below.</w:t>
      </w:r>
    </w:p>
    <w:p>
      <w:pPr>
        <w:widowControl w:val="on"/>
        <w:pBdr/>
        <w:spacing w:before="240" w:after="240" w:line="240" w:lineRule="auto"/>
        <w:ind w:left="0" w:right="0"/>
        <w:jc w:val="left"/>
      </w:pPr>
      <w:r>
        <w:rPr>
          <w:color w:val="000000"/>
          <w:sz w:val="24"/>
          <w:szCs w:val="24"/>
        </w:rPr>
        <w:t xml:space="preserve">4 ’Twas mercy fill’d the throne,</w:t>
      </w:r>
      <w:r>
        <w:rPr>
          <w:color w:val="000000"/>
          <w:sz w:val="24"/>
          <w:szCs w:val="24"/>
        </w:rPr>
        <w:br/>
        <w:t xml:space="preserve">And wrath stood silent by,</w:t>
      </w:r>
      <w:r>
        <w:rPr>
          <w:color w:val="000000"/>
          <w:sz w:val="24"/>
          <w:szCs w:val="24"/>
        </w:rPr>
        <w:br/>
        <w:t xml:space="preserve">When Christ was sent with pardons down</w:t>
      </w:r>
      <w:r>
        <w:rPr>
          <w:color w:val="000000"/>
          <w:sz w:val="24"/>
          <w:szCs w:val="24"/>
        </w:rPr>
        <w:br/>
        <w:t xml:space="preserve">To rebels doom’d to die.</w:t>
      </w:r>
    </w:p>
    <w:p>
      <w:pPr>
        <w:widowControl w:val="on"/>
        <w:pBdr/>
        <w:spacing w:before="240" w:after="240" w:line="240" w:lineRule="auto"/>
        <w:ind w:left="0" w:right="0"/>
        <w:jc w:val="left"/>
      </w:pPr>
      <w:r>
        <w:rPr>
          <w:color w:val="000000"/>
          <w:sz w:val="24"/>
          <w:szCs w:val="24"/>
        </w:rPr>
        <w:t xml:space="preserve">5 Now, sinners, dry your tears,</w:t>
      </w:r>
      <w:r>
        <w:rPr>
          <w:color w:val="000000"/>
          <w:sz w:val="24"/>
          <w:szCs w:val="24"/>
        </w:rPr>
        <w:br/>
        <w:t xml:space="preserve">Let hopeless sorrow cease;</w:t>
      </w:r>
      <w:r>
        <w:rPr>
          <w:color w:val="000000"/>
          <w:sz w:val="24"/>
          <w:szCs w:val="24"/>
        </w:rPr>
        <w:br/>
        <w:t xml:space="preserve">Bow to the sceptre of his love,</w:t>
      </w:r>
      <w:r>
        <w:rPr>
          <w:color w:val="000000"/>
          <w:sz w:val="24"/>
          <w:szCs w:val="24"/>
        </w:rPr>
        <w:br/>
        <w:t xml:space="preserve">And take the offer’d peace.</w:t>
      </w:r>
    </w:p>
    <w:p>
      <w:pPr>
        <w:widowControl w:val="on"/>
        <w:pBdr/>
        <w:spacing w:before="240" w:after="240" w:line="240" w:lineRule="auto"/>
        <w:ind w:left="0" w:right="0"/>
        <w:jc w:val="left"/>
      </w:pPr>
      <w:r>
        <w:rPr>
          <w:color w:val="000000"/>
          <w:sz w:val="24"/>
          <w:szCs w:val="24"/>
        </w:rPr>
        <w:t xml:space="preserve">6 Lord we obey thy call;</w:t>
      </w:r>
      <w:r>
        <w:rPr>
          <w:color w:val="000000"/>
          <w:sz w:val="24"/>
          <w:szCs w:val="24"/>
        </w:rPr>
        <w:br/>
        <w:t xml:space="preserve">We lay an humble claim</w:t>
      </w:r>
      <w:r>
        <w:rPr>
          <w:color w:val="000000"/>
          <w:sz w:val="24"/>
          <w:szCs w:val="24"/>
        </w:rPr>
        <w:br/>
        <w:t xml:space="preserve">To the salvation thou hast brought,</w:t>
      </w:r>
      <w:r>
        <w:rPr>
          <w:color w:val="000000"/>
          <w:sz w:val="24"/>
          <w:szCs w:val="24"/>
        </w:rPr>
        <w:br/>
        <w:t xml:space="preserve">And love and praise thy Name.</w:t>
      </w:r>
    </w:p>
    <w:p>
      <w:pPr>
        <w:widowControl w:val="on"/>
        <w:pBdr/>
        <w:spacing w:before="240" w:after="240" w:line="240" w:lineRule="auto"/>
        <w:ind w:left="0" w:right="0"/>
        <w:jc w:val="left"/>
      </w:pPr>
      <w:r>
        <w:rPr>
          <w:color w:val="000000"/>
          <w:sz w:val="24"/>
          <w:szCs w:val="24"/>
        </w:rPr>
        <w:t xml:space="preserve">Hymn 2:105. </w:t>
      </w:r>
      <w:r>
        <w:rPr>
          <w:color w:val="000000"/>
          <w:sz w:val="24"/>
          <w:szCs w:val="24"/>
        </w:rPr>
        <w:br/>
        <w:t xml:space="preserve">Repentance flowing from the patience of God.</w:t>
      </w:r>
    </w:p>
    <w:p>
      <w:pPr>
        <w:widowControl w:val="on"/>
        <w:pBdr/>
        <w:spacing w:before="240" w:after="240" w:line="240" w:lineRule="auto"/>
        <w:ind w:left="0" w:right="0"/>
        <w:jc w:val="left"/>
      </w:pPr>
      <w:r>
        <w:rPr>
          <w:color w:val="000000"/>
          <w:sz w:val="24"/>
          <w:szCs w:val="24"/>
        </w:rPr>
        <w:t xml:space="preserve">1 And are we wretches yet alive? </w:t>
      </w:r>
      <w:r>
        <w:rPr>
          <w:color w:val="000000"/>
          <w:sz w:val="24"/>
          <w:szCs w:val="24"/>
        </w:rPr>
        <w:br/>
        <w:t xml:space="preserve">And do we yet rebel? </w:t>
      </w:r>
      <w:r>
        <w:rPr>
          <w:color w:val="000000"/>
          <w:sz w:val="24"/>
          <w:szCs w:val="24"/>
        </w:rPr>
        <w:br/>
        <w:t xml:space="preserve">’Tis boundless, ’tis amazing love</w:t>
      </w:r>
      <w:r>
        <w:rPr>
          <w:color w:val="000000"/>
          <w:sz w:val="24"/>
          <w:szCs w:val="24"/>
        </w:rPr>
        <w:br/>
        <w:t xml:space="preserve">That bears us up from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 The burden of our weighty guilt</w:t>
      </w:r>
      <w:r>
        <w:rPr>
          <w:color w:val="000000"/>
          <w:sz w:val="24"/>
          <w:szCs w:val="24"/>
        </w:rPr>
        <w:br/>
        <w:t xml:space="preserve">Would sink us down to flames,</w:t>
      </w:r>
      <w:r>
        <w:rPr>
          <w:color w:val="000000"/>
          <w:sz w:val="24"/>
          <w:szCs w:val="24"/>
        </w:rPr>
        <w:br/>
        <w:t xml:space="preserve">And threatening vengeance rolls above</w:t>
      </w:r>
      <w:r>
        <w:rPr>
          <w:color w:val="000000"/>
          <w:sz w:val="24"/>
          <w:szCs w:val="24"/>
        </w:rPr>
        <w:br/>
        <w:t xml:space="preserve">To crush our feeble frames.</w:t>
      </w:r>
    </w:p>
    <w:p>
      <w:pPr>
        <w:widowControl w:val="on"/>
        <w:pBdr/>
        <w:spacing w:before="240" w:after="240" w:line="240" w:lineRule="auto"/>
        <w:ind w:left="0" w:right="0"/>
        <w:jc w:val="left"/>
      </w:pPr>
      <w:r>
        <w:rPr>
          <w:color w:val="000000"/>
          <w:sz w:val="24"/>
          <w:szCs w:val="24"/>
        </w:rPr>
        <w:t xml:space="preserve">3 Almighty goodness cries, “Forbear;”</w:t>
      </w:r>
      <w:r>
        <w:rPr>
          <w:color w:val="000000"/>
          <w:sz w:val="24"/>
          <w:szCs w:val="24"/>
        </w:rPr>
        <w:br/>
        <w:t xml:space="preserve">And straight the thunder stays;</w:t>
      </w:r>
      <w:r>
        <w:rPr>
          <w:color w:val="000000"/>
          <w:sz w:val="24"/>
          <w:szCs w:val="24"/>
        </w:rPr>
        <w:br/>
        <w:t xml:space="preserve">And dare we now provoke his wrath,</w:t>
      </w:r>
      <w:r>
        <w:rPr>
          <w:color w:val="000000"/>
          <w:sz w:val="24"/>
          <w:szCs w:val="24"/>
        </w:rPr>
        <w:br/>
        <w:t xml:space="preserve">And weary out his grace?</w:t>
      </w:r>
    </w:p>
    <w:p>
      <w:pPr>
        <w:widowControl w:val="on"/>
        <w:pBdr/>
        <w:spacing w:before="240" w:after="240" w:line="240" w:lineRule="auto"/>
        <w:ind w:left="0" w:right="0"/>
        <w:jc w:val="left"/>
      </w:pPr>
      <w:r>
        <w:rPr>
          <w:color w:val="000000"/>
          <w:sz w:val="24"/>
          <w:szCs w:val="24"/>
        </w:rPr>
        <w:t xml:space="preserve">4 Lord, we have long abus’d thy love,</w:t>
      </w:r>
      <w:r>
        <w:rPr>
          <w:color w:val="000000"/>
          <w:sz w:val="24"/>
          <w:szCs w:val="24"/>
        </w:rPr>
        <w:br/>
        <w:t xml:space="preserve">Too long indulg’d our sin;</w:t>
      </w:r>
      <w:r>
        <w:rPr>
          <w:color w:val="000000"/>
          <w:sz w:val="24"/>
          <w:szCs w:val="24"/>
        </w:rPr>
        <w:br/>
        <w:t xml:space="preserve">Our aching hearts e’en bleed to see</w:t>
      </w:r>
      <w:r>
        <w:rPr>
          <w:color w:val="000000"/>
          <w:sz w:val="24"/>
          <w:szCs w:val="24"/>
        </w:rPr>
        <w:br/>
        <w:t xml:space="preserve">What rebels we have been.</w:t>
      </w:r>
    </w:p>
    <w:p>
      <w:pPr>
        <w:widowControl w:val="on"/>
        <w:pBdr/>
        <w:spacing w:before="240" w:after="240" w:line="240" w:lineRule="auto"/>
        <w:ind w:left="0" w:right="0"/>
        <w:jc w:val="left"/>
      </w:pPr>
      <w:r>
        <w:rPr>
          <w:color w:val="000000"/>
          <w:sz w:val="24"/>
          <w:szCs w:val="24"/>
        </w:rPr>
        <w:t xml:space="preserve">5 No more, ye lusts, shall ye command,</w:t>
      </w:r>
      <w:r>
        <w:rPr>
          <w:color w:val="000000"/>
          <w:sz w:val="24"/>
          <w:szCs w:val="24"/>
        </w:rPr>
        <w:br/>
        <w:t xml:space="preserve">No more will we obey;</w:t>
      </w:r>
      <w:r>
        <w:rPr>
          <w:color w:val="000000"/>
          <w:sz w:val="24"/>
          <w:szCs w:val="24"/>
        </w:rPr>
        <w:br/>
        <w:t xml:space="preserve">Stretch out, O God, thy conquering hand,</w:t>
      </w:r>
      <w:r>
        <w:rPr>
          <w:color w:val="000000"/>
          <w:sz w:val="24"/>
          <w:szCs w:val="24"/>
        </w:rPr>
        <w:br/>
        <w:t xml:space="preserve">And drive thy foes away.</w:t>
      </w:r>
    </w:p>
    <w:p>
      <w:pPr>
        <w:widowControl w:val="on"/>
        <w:pBdr/>
        <w:spacing w:before="240" w:after="240" w:line="240" w:lineRule="auto"/>
        <w:ind w:left="0" w:right="0"/>
        <w:jc w:val="left"/>
      </w:pPr>
      <w:r>
        <w:rPr>
          <w:color w:val="000000"/>
          <w:sz w:val="24"/>
          <w:szCs w:val="24"/>
        </w:rPr>
        <w:t xml:space="preserve">Hymn 2:106. </w:t>
      </w:r>
      <w:r>
        <w:rPr>
          <w:color w:val="000000"/>
          <w:sz w:val="24"/>
          <w:szCs w:val="24"/>
        </w:rPr>
        <w:br/>
        <w:t xml:space="preserve">Repentance at the cross.</w:t>
      </w:r>
    </w:p>
    <w:p>
      <w:pPr>
        <w:widowControl w:val="on"/>
        <w:pBdr/>
        <w:spacing w:before="240" w:after="240" w:line="240" w:lineRule="auto"/>
        <w:ind w:left="0" w:right="0"/>
        <w:jc w:val="left"/>
      </w:pPr>
      <w:r>
        <w:rPr>
          <w:color w:val="000000"/>
          <w:sz w:val="24"/>
          <w:szCs w:val="24"/>
        </w:rPr>
        <w:t xml:space="preserve">1 Oh, if my soul was form’d for woe,</w:t>
      </w:r>
      <w:r>
        <w:rPr>
          <w:color w:val="000000"/>
          <w:sz w:val="24"/>
          <w:szCs w:val="24"/>
        </w:rPr>
        <w:br/>
        <w:t xml:space="preserve">How would I vent my sighs! </w:t>
      </w:r>
      <w:r>
        <w:rPr>
          <w:color w:val="000000"/>
          <w:sz w:val="24"/>
          <w:szCs w:val="24"/>
        </w:rPr>
        <w:br/>
        <w:t xml:space="preserve">Repentance should like rivers flow</w:t>
      </w:r>
      <w:r>
        <w:rPr>
          <w:color w:val="000000"/>
          <w:sz w:val="24"/>
          <w:szCs w:val="24"/>
        </w:rPr>
        <w:br/>
        <w:t xml:space="preserve">From both my streaming eyes.</w:t>
      </w:r>
    </w:p>
    <w:p>
      <w:pPr>
        <w:widowControl w:val="on"/>
        <w:pBdr/>
        <w:spacing w:before="240" w:after="240" w:line="240" w:lineRule="auto"/>
        <w:ind w:left="0" w:right="0"/>
        <w:jc w:val="left"/>
      </w:pPr>
      <w:r>
        <w:rPr>
          <w:color w:val="000000"/>
          <w:sz w:val="24"/>
          <w:szCs w:val="24"/>
        </w:rPr>
        <w:t xml:space="preserve">2 ’Twas for my sins, my dearest Lord</w:t>
      </w:r>
      <w:r>
        <w:rPr>
          <w:color w:val="000000"/>
          <w:sz w:val="24"/>
          <w:szCs w:val="24"/>
        </w:rPr>
        <w:br/>
        <w:t xml:space="preserve">Hung on the cursed tree,</w:t>
      </w:r>
      <w:r>
        <w:rPr>
          <w:color w:val="000000"/>
          <w:sz w:val="24"/>
          <w:szCs w:val="24"/>
        </w:rPr>
        <w:br/>
        <w:t xml:space="preserve">And groan’d away a dying life,</w:t>
      </w:r>
      <w:r>
        <w:rPr>
          <w:color w:val="000000"/>
          <w:sz w:val="24"/>
          <w:szCs w:val="24"/>
        </w:rPr>
        <w:br/>
        <w:t xml:space="preserve">For thee, my soul, for thee.</w:t>
      </w:r>
    </w:p>
    <w:p>
      <w:pPr>
        <w:widowControl w:val="on"/>
        <w:pBdr/>
        <w:spacing w:before="240" w:after="240" w:line="240" w:lineRule="auto"/>
        <w:ind w:left="0" w:right="0"/>
        <w:jc w:val="left"/>
      </w:pPr>
      <w:r>
        <w:rPr>
          <w:color w:val="000000"/>
          <w:sz w:val="24"/>
          <w:szCs w:val="24"/>
        </w:rPr>
        <w:t xml:space="preserve">3 O how I hate those lusts of mine</w:t>
      </w:r>
      <w:r>
        <w:rPr>
          <w:color w:val="000000"/>
          <w:sz w:val="24"/>
          <w:szCs w:val="24"/>
        </w:rPr>
        <w:br/>
        <w:t xml:space="preserve">That crucify’d my God,</w:t>
      </w:r>
      <w:r>
        <w:rPr>
          <w:color w:val="000000"/>
          <w:sz w:val="24"/>
          <w:szCs w:val="24"/>
        </w:rPr>
        <w:br/>
        <w:t xml:space="preserve">Those sins that pierc’d and nail’d his flesh</w:t>
      </w:r>
      <w:r>
        <w:rPr>
          <w:color w:val="000000"/>
          <w:sz w:val="24"/>
          <w:szCs w:val="24"/>
        </w:rPr>
        <w:br/>
        <w:t xml:space="preserve">Fast to the fatal wood!</w:t>
      </w:r>
    </w:p>
    <w:p>
      <w:pPr>
        <w:widowControl w:val="on"/>
        <w:pBdr/>
        <w:spacing w:before="240" w:after="240" w:line="240" w:lineRule="auto"/>
        <w:ind w:left="0" w:right="0"/>
        <w:jc w:val="left"/>
      </w:pPr>
      <w:r>
        <w:rPr>
          <w:color w:val="000000"/>
          <w:sz w:val="24"/>
          <w:szCs w:val="24"/>
        </w:rPr>
        <w:t xml:space="preserve">4 Yes, my Redeemer, they shall die,</w:t>
      </w:r>
      <w:r>
        <w:rPr>
          <w:color w:val="000000"/>
          <w:sz w:val="24"/>
          <w:szCs w:val="24"/>
        </w:rPr>
        <w:br/>
        <w:t xml:space="preserve">My heart has so decreed,</w:t>
      </w:r>
      <w:r>
        <w:rPr>
          <w:color w:val="000000"/>
          <w:sz w:val="24"/>
          <w:szCs w:val="24"/>
        </w:rPr>
        <w:br/>
        <w:t xml:space="preserve">Nor will I spare the guilty things</w:t>
      </w:r>
      <w:r>
        <w:rPr>
          <w:color w:val="000000"/>
          <w:sz w:val="24"/>
          <w:szCs w:val="24"/>
        </w:rPr>
        <w:br/>
        <w:t xml:space="preserve">That made my Saviour bleed.</w:t>
      </w:r>
    </w:p>
    <w:p>
      <w:pPr>
        <w:widowControl w:val="on"/>
        <w:pBdr/>
        <w:spacing w:before="240" w:after="240" w:line="240" w:lineRule="auto"/>
        <w:ind w:left="0" w:right="0"/>
        <w:jc w:val="left"/>
      </w:pPr>
      <w:r>
        <w:rPr>
          <w:color w:val="000000"/>
          <w:sz w:val="24"/>
          <w:szCs w:val="24"/>
        </w:rPr>
        <w:t xml:space="preserve">5 Whilst with a melting broken heart</w:t>
      </w:r>
      <w:r>
        <w:rPr>
          <w:color w:val="000000"/>
          <w:sz w:val="24"/>
          <w:szCs w:val="24"/>
        </w:rPr>
        <w:br/>
        <w:t xml:space="preserve">My murder’d Lord I view,</w:t>
      </w:r>
      <w:r>
        <w:rPr>
          <w:color w:val="000000"/>
          <w:sz w:val="24"/>
          <w:szCs w:val="24"/>
        </w:rPr>
        <w:br/>
        <w:t xml:space="preserve">I’ll raise revenge against my sins,</w:t>
      </w:r>
      <w:r>
        <w:rPr>
          <w:color w:val="000000"/>
          <w:sz w:val="24"/>
          <w:szCs w:val="24"/>
        </w:rPr>
        <w:br/>
        <w:t xml:space="preserve">And slay the murderers too.</w:t>
      </w:r>
    </w:p>
    <w:p>
      <w:pPr>
        <w:widowControl w:val="on"/>
        <w:pBdr/>
        <w:spacing w:before="240" w:after="240" w:line="240" w:lineRule="auto"/>
        <w:ind w:left="0" w:right="0"/>
        <w:jc w:val="left"/>
      </w:pPr>
      <w:r>
        <w:rPr>
          <w:color w:val="000000"/>
          <w:sz w:val="24"/>
          <w:szCs w:val="24"/>
        </w:rPr>
        <w:t xml:space="preserve">Hymn 2:107. </w:t>
      </w:r>
      <w:r>
        <w:rPr>
          <w:color w:val="000000"/>
          <w:sz w:val="24"/>
          <w:szCs w:val="24"/>
        </w:rPr>
        <w:br/>
        <w:t xml:space="preserve">The everlasting absence of God intolerable.</w:t>
      </w:r>
    </w:p>
    <w:p>
      <w:pPr>
        <w:widowControl w:val="on"/>
        <w:pBdr/>
        <w:spacing w:before="240" w:after="240" w:line="240" w:lineRule="auto"/>
        <w:ind w:left="0" w:right="0"/>
        <w:jc w:val="left"/>
      </w:pPr>
      <w:r>
        <w:rPr>
          <w:color w:val="000000"/>
          <w:sz w:val="24"/>
          <w:szCs w:val="24"/>
        </w:rPr>
        <w:t xml:space="preserve">1 That awful day will surely come,</w:t>
      </w:r>
      <w:r>
        <w:rPr>
          <w:color w:val="000000"/>
          <w:sz w:val="24"/>
          <w:szCs w:val="24"/>
        </w:rPr>
        <w:br/>
        <w:t xml:space="preserve">Th’ appointed hour makes haste,</w:t>
      </w:r>
      <w:r>
        <w:rPr>
          <w:color w:val="000000"/>
          <w:sz w:val="24"/>
          <w:szCs w:val="24"/>
        </w:rPr>
        <w:br/>
        <w:t xml:space="preserve">When I must stand before my Judge,</w:t>
      </w:r>
      <w:r>
        <w:rPr>
          <w:color w:val="000000"/>
          <w:sz w:val="24"/>
          <w:szCs w:val="24"/>
        </w:rPr>
        <w:br/>
        <w:t xml:space="preserve">And pass the solemn test.</w:t>
      </w:r>
    </w:p>
    <w:p>
      <w:pPr>
        <w:widowControl w:val="on"/>
        <w:pBdr/>
        <w:spacing w:before="240" w:after="240" w:line="240" w:lineRule="auto"/>
        <w:ind w:left="0" w:right="0"/>
        <w:jc w:val="left"/>
      </w:pPr>
      <w:r>
        <w:rPr>
          <w:color w:val="000000"/>
          <w:sz w:val="24"/>
          <w:szCs w:val="24"/>
        </w:rPr>
        <w:t xml:space="preserve">2 Thou lovely chief of all my joys,</w:t>
      </w:r>
      <w:r>
        <w:rPr>
          <w:color w:val="000000"/>
          <w:sz w:val="24"/>
          <w:szCs w:val="24"/>
        </w:rPr>
        <w:br/>
        <w:t xml:space="preserve">Thou sovereign of my heart,</w:t>
      </w:r>
      <w:r>
        <w:rPr>
          <w:color w:val="000000"/>
          <w:sz w:val="24"/>
          <w:szCs w:val="24"/>
        </w:rPr>
        <w:br/>
        <w:t xml:space="preserve">How could I bear to hear thy voice</w:t>
      </w:r>
      <w:r>
        <w:rPr>
          <w:color w:val="000000"/>
          <w:sz w:val="24"/>
          <w:szCs w:val="24"/>
        </w:rPr>
        <w:br/>
        <w:t xml:space="preserve">Pronounce the sound, “Depart?”</w:t>
      </w:r>
    </w:p>
    <w:p>
      <w:pPr>
        <w:widowControl w:val="on"/>
        <w:pBdr/>
        <w:spacing w:before="240" w:after="240" w:line="240" w:lineRule="auto"/>
        <w:ind w:left="0" w:right="0"/>
        <w:jc w:val="left"/>
      </w:pPr>
      <w:r>
        <w:rPr>
          <w:color w:val="000000"/>
          <w:sz w:val="24"/>
          <w:szCs w:val="24"/>
        </w:rPr>
        <w:t xml:space="preserve">3 [The thunder of that dismal word,</w:t>
      </w:r>
      <w:r>
        <w:rPr>
          <w:color w:val="000000"/>
          <w:sz w:val="24"/>
          <w:szCs w:val="24"/>
        </w:rPr>
        <w:br/>
        <w:t xml:space="preserve">Would so torment my ear,</w:t>
      </w:r>
      <w:r>
        <w:rPr>
          <w:color w:val="000000"/>
          <w:sz w:val="24"/>
          <w:szCs w:val="24"/>
        </w:rPr>
        <w:br/>
        <w:t xml:space="preserve">’Twould tear my soul asunder, Lord,</w:t>
      </w:r>
      <w:r>
        <w:rPr>
          <w:color w:val="000000"/>
          <w:sz w:val="24"/>
          <w:szCs w:val="24"/>
        </w:rPr>
        <w:br/>
        <w:t xml:space="preserve">With most tormenting fear.]</w:t>
      </w:r>
    </w:p>
    <w:p>
      <w:pPr>
        <w:widowControl w:val="on"/>
        <w:pBdr/>
        <w:spacing w:before="240" w:after="240" w:line="240" w:lineRule="auto"/>
        <w:ind w:left="0" w:right="0"/>
        <w:jc w:val="left"/>
      </w:pPr>
      <w:r>
        <w:rPr>
          <w:color w:val="000000"/>
          <w:sz w:val="24"/>
          <w:szCs w:val="24"/>
        </w:rPr>
        <w:t xml:space="preserve">4 [What, to be banish’d from my life,</w:t>
      </w:r>
      <w:r>
        <w:rPr>
          <w:color w:val="000000"/>
          <w:sz w:val="24"/>
          <w:szCs w:val="24"/>
        </w:rPr>
        <w:br/>
        <w:t xml:space="preserve">And yet forbid to die! </w:t>
      </w:r>
      <w:r>
        <w:rPr>
          <w:color w:val="000000"/>
          <w:sz w:val="24"/>
          <w:szCs w:val="24"/>
        </w:rPr>
        <w:br/>
        <w:t xml:space="preserve">To linger in eternal pain,</w:t>
      </w:r>
      <w:r>
        <w:rPr>
          <w:color w:val="000000"/>
          <w:sz w:val="24"/>
          <w:szCs w:val="24"/>
        </w:rPr>
        <w:br/>
        <w:t xml:space="preserve">Yet death for ever fly!]</w:t>
      </w:r>
    </w:p>
    <w:p>
      <w:pPr>
        <w:widowControl w:val="on"/>
        <w:pBdr/>
        <w:spacing w:before="240" w:after="240" w:line="240" w:lineRule="auto"/>
        <w:ind w:left="0" w:right="0"/>
        <w:jc w:val="left"/>
      </w:pPr>
      <w:r>
        <w:rPr>
          <w:color w:val="000000"/>
          <w:sz w:val="24"/>
          <w:szCs w:val="24"/>
        </w:rPr>
        <w:t xml:space="preserve">5 O wretched state of deep despair,</w:t>
      </w:r>
      <w:r>
        <w:rPr>
          <w:color w:val="000000"/>
          <w:sz w:val="24"/>
          <w:szCs w:val="24"/>
        </w:rPr>
        <w:br/>
        <w:t xml:space="preserve">To see my God remove,</w:t>
      </w:r>
      <w:r>
        <w:rPr>
          <w:color w:val="000000"/>
          <w:sz w:val="24"/>
          <w:szCs w:val="24"/>
        </w:rPr>
        <w:br/>
        <w:t xml:space="preserve">And fix my doleful station where</w:t>
      </w:r>
      <w:r>
        <w:rPr>
          <w:color w:val="000000"/>
          <w:sz w:val="24"/>
          <w:szCs w:val="24"/>
        </w:rPr>
        <w:br/>
        <w:t xml:space="preserve">I must not taste his Love.</w:t>
      </w:r>
    </w:p>
    <w:p>
      <w:pPr>
        <w:widowControl w:val="on"/>
        <w:pBdr/>
        <w:spacing w:before="240" w:after="240" w:line="240" w:lineRule="auto"/>
        <w:ind w:left="0" w:right="0"/>
        <w:jc w:val="left"/>
      </w:pPr>
      <w:r>
        <w:rPr>
          <w:color w:val="000000"/>
          <w:sz w:val="24"/>
          <w:szCs w:val="24"/>
        </w:rPr>
        <w:t xml:space="preserve">6 Jesus, I throw my arms around,</w:t>
      </w:r>
      <w:r>
        <w:rPr>
          <w:color w:val="000000"/>
          <w:sz w:val="24"/>
          <w:szCs w:val="24"/>
        </w:rPr>
        <w:br/>
        <w:t xml:space="preserve">And hang upon thy breast;</w:t>
      </w:r>
      <w:r>
        <w:rPr>
          <w:color w:val="000000"/>
          <w:sz w:val="24"/>
          <w:szCs w:val="24"/>
        </w:rPr>
        <w:br/>
        <w:t xml:space="preserve">Without a gracious smile from thee</w:t>
      </w:r>
      <w:r>
        <w:rPr>
          <w:color w:val="000000"/>
          <w:sz w:val="24"/>
          <w:szCs w:val="24"/>
        </w:rPr>
        <w:br/>
        <w:t xml:space="preserve">My spirit cannot rest.</w:t>
      </w:r>
    </w:p>
    <w:p>
      <w:pPr>
        <w:widowControl w:val="on"/>
        <w:pBdr/>
        <w:spacing w:before="240" w:after="240" w:line="240" w:lineRule="auto"/>
        <w:ind w:left="0" w:right="0"/>
        <w:jc w:val="left"/>
      </w:pPr>
      <w:r>
        <w:rPr>
          <w:color w:val="000000"/>
          <w:sz w:val="24"/>
          <w:szCs w:val="24"/>
        </w:rPr>
        <w:t xml:space="preserve">7 O tell me that my worthless name</w:t>
      </w:r>
      <w:r>
        <w:rPr>
          <w:color w:val="000000"/>
          <w:sz w:val="24"/>
          <w:szCs w:val="24"/>
        </w:rPr>
        <w:br/>
        <w:t xml:space="preserve">Is graven on thy hands;</w:t>
      </w:r>
      <w:r>
        <w:rPr>
          <w:color w:val="000000"/>
          <w:sz w:val="24"/>
          <w:szCs w:val="24"/>
        </w:rPr>
        <w:br/>
        <w:t xml:space="preserve">Shew me some promise in thy book</w:t>
      </w:r>
      <w:r>
        <w:rPr>
          <w:color w:val="000000"/>
          <w:sz w:val="24"/>
          <w:szCs w:val="24"/>
        </w:rPr>
        <w:br/>
        <w:t xml:space="preserve">Where my salvation stands!</w:t>
      </w:r>
    </w:p>
    <w:p>
      <w:pPr>
        <w:widowControl w:val="on"/>
        <w:pBdr/>
        <w:spacing w:before="240" w:after="240" w:line="240" w:lineRule="auto"/>
        <w:ind w:left="0" w:right="0"/>
        <w:jc w:val="left"/>
      </w:pPr>
      <w:r>
        <w:rPr>
          <w:color w:val="000000"/>
          <w:sz w:val="24"/>
          <w:szCs w:val="24"/>
        </w:rPr>
        <w:t xml:space="preserve">8 [Give me one kind assuring word,</w:t>
      </w:r>
      <w:r>
        <w:rPr>
          <w:color w:val="000000"/>
          <w:sz w:val="24"/>
          <w:szCs w:val="24"/>
        </w:rPr>
        <w:br/>
        <w:t xml:space="preserve">To sink my fears again,</w:t>
      </w:r>
      <w:r>
        <w:rPr>
          <w:color w:val="000000"/>
          <w:sz w:val="24"/>
          <w:szCs w:val="24"/>
        </w:rPr>
        <w:br/>
        <w:t xml:space="preserve">And cheerfully my soul shall wait</w:t>
      </w:r>
      <w:r>
        <w:rPr>
          <w:color w:val="000000"/>
          <w:sz w:val="24"/>
          <w:szCs w:val="24"/>
        </w:rPr>
        <w:br/>
        <w:t xml:space="preserve">Her threescore years and ten.]</w:t>
      </w:r>
    </w:p>
    <w:p>
      <w:pPr>
        <w:widowControl w:val="on"/>
        <w:pBdr/>
        <w:spacing w:before="240" w:after="240" w:line="240" w:lineRule="auto"/>
        <w:ind w:left="0" w:right="0"/>
        <w:jc w:val="left"/>
      </w:pPr>
      <w:r>
        <w:rPr>
          <w:color w:val="000000"/>
          <w:sz w:val="24"/>
          <w:szCs w:val="24"/>
        </w:rPr>
        <w:t xml:space="preserve">Hymn 2:108. </w:t>
      </w:r>
      <w:r>
        <w:rPr>
          <w:color w:val="000000"/>
          <w:sz w:val="24"/>
          <w:szCs w:val="24"/>
        </w:rPr>
        <w:br/>
        <w:t xml:space="preserve">Access to the throne of grace by a Mediator.</w:t>
      </w:r>
    </w:p>
    <w:p>
      <w:pPr>
        <w:widowControl w:val="on"/>
        <w:pBdr/>
        <w:spacing w:before="240" w:after="240" w:line="240" w:lineRule="auto"/>
        <w:ind w:left="0" w:right="0"/>
        <w:jc w:val="left"/>
      </w:pPr>
      <w:r>
        <w:rPr>
          <w:color w:val="000000"/>
          <w:sz w:val="24"/>
          <w:szCs w:val="24"/>
        </w:rPr>
        <w:t xml:space="preserve">1 Come, let us lift our joyful eyes</w:t>
      </w:r>
      <w:r>
        <w:rPr>
          <w:color w:val="000000"/>
          <w:sz w:val="24"/>
          <w:szCs w:val="24"/>
        </w:rPr>
        <w:br/>
        <w:t xml:space="preserve">Up to the courts above,</w:t>
      </w:r>
      <w:r>
        <w:rPr>
          <w:color w:val="000000"/>
          <w:sz w:val="24"/>
          <w:szCs w:val="24"/>
        </w:rPr>
        <w:br/>
        <w:t xml:space="preserve">And smile to see our Father there</w:t>
      </w:r>
      <w:r>
        <w:rPr>
          <w:color w:val="000000"/>
          <w:sz w:val="24"/>
          <w:szCs w:val="24"/>
        </w:rPr>
        <w:br/>
        <w:t xml:space="preserve">Upon a throne of love.</w:t>
      </w:r>
    </w:p>
    <w:p>
      <w:pPr>
        <w:widowControl w:val="on"/>
        <w:pBdr/>
        <w:spacing w:before="240" w:after="240" w:line="240" w:lineRule="auto"/>
        <w:ind w:left="0" w:right="0"/>
        <w:jc w:val="left"/>
      </w:pPr>
      <w:r>
        <w:rPr>
          <w:color w:val="000000"/>
          <w:sz w:val="24"/>
          <w:szCs w:val="24"/>
        </w:rPr>
        <w:t xml:space="preserve">2 Once ’twas a seat of dreadful wrath,</w:t>
      </w:r>
      <w:r>
        <w:rPr>
          <w:color w:val="000000"/>
          <w:sz w:val="24"/>
          <w:szCs w:val="24"/>
        </w:rPr>
        <w:br/>
        <w:t xml:space="preserve">And shot devouring flame;</w:t>
      </w:r>
      <w:r>
        <w:rPr>
          <w:color w:val="000000"/>
          <w:sz w:val="24"/>
          <w:szCs w:val="24"/>
        </w:rPr>
        <w:br/>
        <w:t xml:space="preserve">Our God appear’d consuming fire,</w:t>
      </w:r>
      <w:r>
        <w:rPr>
          <w:color w:val="000000"/>
          <w:sz w:val="24"/>
          <w:szCs w:val="24"/>
        </w:rPr>
        <w:br/>
        <w:t xml:space="preserve">And vengeance was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Rich were the drops of Jesus’ blood,</w:t>
      </w:r>
      <w:r>
        <w:rPr>
          <w:color w:val="000000"/>
          <w:sz w:val="24"/>
          <w:szCs w:val="24"/>
        </w:rPr>
        <w:br/>
        <w:t xml:space="preserve">That calm’d his frowning face,</w:t>
      </w:r>
      <w:r>
        <w:rPr>
          <w:color w:val="000000"/>
          <w:sz w:val="24"/>
          <w:szCs w:val="24"/>
        </w:rPr>
        <w:br/>
        <w:t xml:space="preserve">That sprinkled o’er the burning throne,</w:t>
      </w:r>
      <w:r>
        <w:rPr>
          <w:color w:val="000000"/>
          <w:sz w:val="24"/>
          <w:szCs w:val="24"/>
        </w:rPr>
        <w:br/>
        <w:t xml:space="preserve">And turn’d the wrath to grace.</w:t>
      </w:r>
    </w:p>
    <w:p>
      <w:pPr>
        <w:widowControl w:val="on"/>
        <w:pBdr/>
        <w:spacing w:before="240" w:after="240" w:line="240" w:lineRule="auto"/>
        <w:ind w:left="0" w:right="0"/>
        <w:jc w:val="left"/>
      </w:pPr>
      <w:r>
        <w:rPr>
          <w:color w:val="000000"/>
          <w:sz w:val="24"/>
          <w:szCs w:val="24"/>
        </w:rPr>
        <w:t xml:space="preserve">4 Now we may bow before his feet,</w:t>
      </w:r>
      <w:r>
        <w:rPr>
          <w:color w:val="000000"/>
          <w:sz w:val="24"/>
          <w:szCs w:val="24"/>
        </w:rPr>
        <w:br/>
        <w:t xml:space="preserve">And venture near the Lord;</w:t>
      </w:r>
      <w:r>
        <w:rPr>
          <w:color w:val="000000"/>
          <w:sz w:val="24"/>
          <w:szCs w:val="24"/>
        </w:rPr>
        <w:br/>
        <w:t xml:space="preserve">No fiery cherub guards his seat,</w:t>
      </w:r>
      <w:r>
        <w:rPr>
          <w:color w:val="000000"/>
          <w:sz w:val="24"/>
          <w:szCs w:val="24"/>
        </w:rPr>
        <w:br/>
        <w:t xml:space="preserve">Nor double-flaming sword.</w:t>
      </w:r>
    </w:p>
    <w:p>
      <w:pPr>
        <w:widowControl w:val="on"/>
        <w:pBdr/>
        <w:spacing w:before="240" w:after="240" w:line="240" w:lineRule="auto"/>
        <w:ind w:left="0" w:right="0"/>
        <w:jc w:val="left"/>
      </w:pPr>
      <w:r>
        <w:rPr>
          <w:color w:val="000000"/>
          <w:sz w:val="24"/>
          <w:szCs w:val="24"/>
        </w:rPr>
        <w:t xml:space="preserve">5 The peaceful gates of heavenly bliss</w:t>
      </w:r>
      <w:r>
        <w:rPr>
          <w:color w:val="000000"/>
          <w:sz w:val="24"/>
          <w:szCs w:val="24"/>
        </w:rPr>
        <w:br/>
        <w:t xml:space="preserve">Are open’d by the Son;</w:t>
      </w:r>
      <w:r>
        <w:rPr>
          <w:color w:val="000000"/>
          <w:sz w:val="24"/>
          <w:szCs w:val="24"/>
        </w:rPr>
        <w:br/>
        <w:t xml:space="preserve">High let us raise our notes of praise,</w:t>
      </w:r>
      <w:r>
        <w:rPr>
          <w:color w:val="000000"/>
          <w:sz w:val="24"/>
          <w:szCs w:val="24"/>
        </w:rPr>
        <w:br/>
        <w:t xml:space="preserve">And reach th’ Almighty throne.</w:t>
      </w:r>
    </w:p>
    <w:p>
      <w:pPr>
        <w:widowControl w:val="on"/>
        <w:pBdr/>
        <w:spacing w:before="240" w:after="240" w:line="240" w:lineRule="auto"/>
        <w:ind w:left="0" w:right="0"/>
        <w:jc w:val="left"/>
      </w:pPr>
      <w:r>
        <w:rPr>
          <w:color w:val="000000"/>
          <w:sz w:val="24"/>
          <w:szCs w:val="24"/>
        </w:rPr>
        <w:t xml:space="preserve">6 To thee ten thousand thanks we bring</w:t>
      </w:r>
      <w:r>
        <w:rPr>
          <w:color w:val="000000"/>
          <w:sz w:val="24"/>
          <w:szCs w:val="24"/>
        </w:rPr>
        <w:br/>
        <w:t xml:space="preserve">Great Advocate on high: </w:t>
      </w:r>
      <w:r>
        <w:rPr>
          <w:color w:val="000000"/>
          <w:sz w:val="24"/>
          <w:szCs w:val="24"/>
        </w:rPr>
        <w:br/>
        <w:t xml:space="preserve">And glory to th’ eternal King</w:t>
      </w:r>
      <w:r>
        <w:rPr>
          <w:color w:val="000000"/>
          <w:sz w:val="24"/>
          <w:szCs w:val="24"/>
        </w:rPr>
        <w:br/>
        <w:t xml:space="preserve">That lays his fury by.</w:t>
      </w:r>
    </w:p>
    <w:p>
      <w:pPr>
        <w:widowControl w:val="on"/>
        <w:pBdr/>
        <w:spacing w:before="240" w:after="240" w:line="240" w:lineRule="auto"/>
        <w:ind w:left="0" w:right="0"/>
        <w:jc w:val="left"/>
      </w:pPr>
      <w:r>
        <w:rPr>
          <w:color w:val="000000"/>
          <w:sz w:val="24"/>
          <w:szCs w:val="24"/>
        </w:rPr>
        <w:t xml:space="preserve">Hymn 2:109. </w:t>
      </w:r>
      <w:r>
        <w:rPr>
          <w:color w:val="000000"/>
          <w:sz w:val="24"/>
          <w:szCs w:val="24"/>
        </w:rPr>
        <w:br/>
        <w:t xml:space="preserve">The darkness of providence.</w:t>
      </w:r>
    </w:p>
    <w:p>
      <w:pPr>
        <w:widowControl w:val="on"/>
        <w:pBdr/>
        <w:spacing w:before="240" w:after="240" w:line="240" w:lineRule="auto"/>
        <w:ind w:left="0" w:right="0"/>
        <w:jc w:val="left"/>
      </w:pPr>
      <w:r>
        <w:rPr>
          <w:color w:val="000000"/>
          <w:sz w:val="24"/>
          <w:szCs w:val="24"/>
        </w:rPr>
        <w:t xml:space="preserve">1 Lord, we adore thy vast designs,</w:t>
      </w:r>
      <w:r>
        <w:rPr>
          <w:color w:val="000000"/>
          <w:sz w:val="24"/>
          <w:szCs w:val="24"/>
        </w:rPr>
        <w:br/>
        <w:t xml:space="preserve">Th’ obscure abyss of providence,</w:t>
      </w:r>
      <w:r>
        <w:rPr>
          <w:color w:val="000000"/>
          <w:sz w:val="24"/>
          <w:szCs w:val="24"/>
        </w:rPr>
        <w:br/>
        <w:t xml:space="preserve">Too deep to sound with mortal lines</w:t>
      </w:r>
      <w:r>
        <w:rPr>
          <w:color w:val="000000"/>
          <w:sz w:val="24"/>
          <w:szCs w:val="24"/>
        </w:rPr>
        <w:br/>
        <w:t xml:space="preserve">Too dark to view with feeble sense.</w:t>
      </w:r>
    </w:p>
    <w:p>
      <w:pPr>
        <w:widowControl w:val="on"/>
        <w:pBdr/>
        <w:spacing w:before="240" w:after="240" w:line="240" w:lineRule="auto"/>
        <w:ind w:left="0" w:right="0"/>
        <w:jc w:val="left"/>
      </w:pPr>
      <w:r>
        <w:rPr>
          <w:color w:val="000000"/>
          <w:sz w:val="24"/>
          <w:szCs w:val="24"/>
        </w:rPr>
        <w:t xml:space="preserve">2 Now thou array’st thine awful face</w:t>
      </w:r>
      <w:r>
        <w:rPr>
          <w:color w:val="000000"/>
          <w:sz w:val="24"/>
          <w:szCs w:val="24"/>
        </w:rPr>
        <w:br/>
        <w:t xml:space="preserve">In angry frowns, without a smile;</w:t>
      </w:r>
      <w:r>
        <w:rPr>
          <w:color w:val="000000"/>
          <w:sz w:val="24"/>
          <w:szCs w:val="24"/>
        </w:rPr>
        <w:br/>
        <w:t xml:space="preserve">We thro’ the cloud believe thy grace,</w:t>
      </w:r>
      <w:r>
        <w:rPr>
          <w:color w:val="000000"/>
          <w:sz w:val="24"/>
          <w:szCs w:val="24"/>
        </w:rPr>
        <w:br/>
        <w:t xml:space="preserve">Secure of thy compassion still.</w:t>
      </w:r>
    </w:p>
    <w:p>
      <w:pPr>
        <w:widowControl w:val="on"/>
        <w:pBdr/>
        <w:spacing w:before="240" w:after="240" w:line="240" w:lineRule="auto"/>
        <w:ind w:left="0" w:right="0"/>
        <w:jc w:val="left"/>
      </w:pPr>
      <w:r>
        <w:rPr>
          <w:color w:val="000000"/>
          <w:sz w:val="24"/>
          <w:szCs w:val="24"/>
        </w:rPr>
        <w:t xml:space="preserve">3 Thro’ seas and storms of deep distress</w:t>
      </w:r>
      <w:r>
        <w:rPr>
          <w:color w:val="000000"/>
          <w:sz w:val="24"/>
          <w:szCs w:val="24"/>
        </w:rPr>
        <w:br/>
        <w:t xml:space="preserve">We sail by faith and not by sight;</w:t>
      </w:r>
      <w:r>
        <w:rPr>
          <w:color w:val="000000"/>
          <w:sz w:val="24"/>
          <w:szCs w:val="24"/>
        </w:rPr>
        <w:br/>
        <w:t xml:space="preserve">Faith guides us in the wilderness</w:t>
      </w:r>
      <w:r>
        <w:rPr>
          <w:color w:val="000000"/>
          <w:sz w:val="24"/>
          <w:szCs w:val="24"/>
        </w:rPr>
        <w:br/>
        <w:t xml:space="preserve">Through all the briers and the night.</w:t>
      </w:r>
    </w:p>
    <w:p>
      <w:pPr>
        <w:widowControl w:val="on"/>
        <w:pBdr/>
        <w:spacing w:before="240" w:after="240" w:line="240" w:lineRule="auto"/>
        <w:ind w:left="0" w:right="0"/>
        <w:jc w:val="left"/>
      </w:pPr>
      <w:r>
        <w:rPr>
          <w:color w:val="000000"/>
          <w:sz w:val="24"/>
          <w:szCs w:val="24"/>
        </w:rPr>
        <w:t xml:space="preserve">4 Dear Father, if thy lifted rod</w:t>
      </w:r>
      <w:r>
        <w:rPr>
          <w:color w:val="000000"/>
          <w:sz w:val="24"/>
          <w:szCs w:val="24"/>
        </w:rPr>
        <w:br/>
        <w:t xml:space="preserve">Resolve to scourge us here below,</w:t>
      </w:r>
      <w:r>
        <w:rPr>
          <w:color w:val="000000"/>
          <w:sz w:val="24"/>
          <w:szCs w:val="24"/>
        </w:rPr>
        <w:br/>
        <w:t xml:space="preserve">Still we must lean upon our God,</w:t>
      </w:r>
      <w:r>
        <w:rPr>
          <w:color w:val="000000"/>
          <w:sz w:val="24"/>
          <w:szCs w:val="24"/>
        </w:rPr>
        <w:br/>
        <w:t xml:space="preserve">Thine arm shall bear us safely thro’.</w:t>
      </w:r>
    </w:p>
    <w:p>
      <w:pPr>
        <w:widowControl w:val="on"/>
        <w:pBdr/>
        <w:spacing w:before="240" w:after="240" w:line="240" w:lineRule="auto"/>
        <w:ind w:left="0" w:right="0"/>
        <w:jc w:val="left"/>
      </w:pPr>
      <w:r>
        <w:rPr>
          <w:color w:val="000000"/>
          <w:sz w:val="24"/>
          <w:szCs w:val="24"/>
        </w:rPr>
        <w:t xml:space="preserve">Hymn 2:110. </w:t>
      </w:r>
      <w:r>
        <w:rPr>
          <w:color w:val="000000"/>
          <w:sz w:val="24"/>
          <w:szCs w:val="24"/>
        </w:rPr>
        <w:br/>
        <w:t xml:space="preserve">Triumph over death in</w:t>
      </w:r>
      <w:r>
        <w:rPr>
          <w:color w:val="000000"/>
          <w:sz w:val="24"/>
          <w:szCs w:val="24"/>
        </w:rPr>
        <w:br/>
        <w:t xml:space="preserve">hope of the resurrection.</w:t>
      </w:r>
    </w:p>
    <w:p>
      <w:pPr>
        <w:widowControl w:val="on"/>
        <w:pBdr/>
        <w:spacing w:before="240" w:after="240" w:line="240" w:lineRule="auto"/>
        <w:ind w:left="0" w:right="0"/>
        <w:jc w:val="left"/>
      </w:pPr>
      <w:r>
        <w:rPr>
          <w:color w:val="000000"/>
          <w:sz w:val="24"/>
          <w:szCs w:val="24"/>
        </w:rPr>
        <w:t xml:space="preserve">1 And must this body die? </w:t>
      </w:r>
      <w:r>
        <w:rPr>
          <w:color w:val="000000"/>
          <w:sz w:val="24"/>
          <w:szCs w:val="24"/>
        </w:rPr>
        <w:br/>
        <w:t xml:space="preserve">This mortal frame decay? </w:t>
      </w:r>
      <w:r>
        <w:rPr>
          <w:color w:val="000000"/>
          <w:sz w:val="24"/>
          <w:szCs w:val="24"/>
        </w:rPr>
        <w:br/>
        <w:t xml:space="preserve">And must these active limbs of mine</w:t>
      </w:r>
      <w:r>
        <w:rPr>
          <w:color w:val="000000"/>
          <w:sz w:val="24"/>
          <w:szCs w:val="24"/>
        </w:rPr>
        <w:br/>
        <w:t xml:space="preserve">Lie mouldering in the clay?</w:t>
      </w:r>
    </w:p>
    <w:p>
      <w:pPr>
        <w:widowControl w:val="on"/>
        <w:pBdr/>
        <w:spacing w:before="240" w:after="240" w:line="240" w:lineRule="auto"/>
        <w:ind w:left="0" w:right="0"/>
        <w:jc w:val="left"/>
      </w:pPr>
      <w:r>
        <w:rPr>
          <w:color w:val="000000"/>
          <w:sz w:val="24"/>
          <w:szCs w:val="24"/>
        </w:rPr>
        <w:t xml:space="preserve">2 Corruption, earth and worms,</w:t>
      </w:r>
      <w:r>
        <w:rPr>
          <w:color w:val="000000"/>
          <w:sz w:val="24"/>
          <w:szCs w:val="24"/>
        </w:rPr>
        <w:br/>
        <w:t xml:space="preserve">Shall but refine this flesh,</w:t>
      </w:r>
      <w:r>
        <w:rPr>
          <w:color w:val="000000"/>
          <w:sz w:val="24"/>
          <w:szCs w:val="24"/>
        </w:rPr>
        <w:br/>
        <w:t xml:space="preserve">Till my triumphant spirit comes</w:t>
      </w:r>
      <w:r>
        <w:rPr>
          <w:color w:val="000000"/>
          <w:sz w:val="24"/>
          <w:szCs w:val="24"/>
        </w:rPr>
        <w:br/>
        <w:t xml:space="preserve">To put it on afresh.</w:t>
      </w:r>
    </w:p>
    <w:p>
      <w:pPr>
        <w:widowControl w:val="on"/>
        <w:pBdr/>
        <w:spacing w:before="240" w:after="240" w:line="240" w:lineRule="auto"/>
        <w:ind w:left="0" w:right="0"/>
        <w:jc w:val="left"/>
      </w:pPr>
      <w:r>
        <w:rPr>
          <w:color w:val="000000"/>
          <w:sz w:val="24"/>
          <w:szCs w:val="24"/>
        </w:rPr>
        <w:t xml:space="preserve">3 God my Redeemer lives,</w:t>
      </w:r>
      <w:r>
        <w:rPr>
          <w:color w:val="000000"/>
          <w:sz w:val="24"/>
          <w:szCs w:val="24"/>
        </w:rPr>
        <w:br/>
        <w:t xml:space="preserve">And often from the skies</w:t>
      </w:r>
      <w:r>
        <w:rPr>
          <w:color w:val="000000"/>
          <w:sz w:val="24"/>
          <w:szCs w:val="24"/>
        </w:rPr>
        <w:br/>
        <w:t xml:space="preserve">Looks down, and watches all my dust,</w:t>
      </w:r>
      <w:r>
        <w:rPr>
          <w:color w:val="000000"/>
          <w:sz w:val="24"/>
          <w:szCs w:val="24"/>
        </w:rPr>
        <w:br/>
        <w:t xml:space="preserve">Till he shall bid it rise.</w:t>
      </w:r>
    </w:p>
    <w:p>
      <w:pPr>
        <w:widowControl w:val="on"/>
        <w:pBdr/>
        <w:spacing w:before="240" w:after="240" w:line="240" w:lineRule="auto"/>
        <w:ind w:left="0" w:right="0"/>
        <w:jc w:val="left"/>
      </w:pPr>
      <w:r>
        <w:rPr>
          <w:color w:val="000000"/>
          <w:sz w:val="24"/>
          <w:szCs w:val="24"/>
        </w:rPr>
        <w:t xml:space="preserve">4 Array’d in glorious grace</w:t>
      </w:r>
      <w:r>
        <w:rPr>
          <w:color w:val="000000"/>
          <w:sz w:val="24"/>
          <w:szCs w:val="24"/>
        </w:rPr>
        <w:br/>
        <w:t xml:space="preserve">Shall these vile bodies shine,</w:t>
      </w:r>
      <w:r>
        <w:rPr>
          <w:color w:val="000000"/>
          <w:sz w:val="24"/>
          <w:szCs w:val="24"/>
        </w:rPr>
        <w:br/>
        <w:t xml:space="preserve">And every shape and every face</w:t>
      </w:r>
      <w:r>
        <w:rPr>
          <w:color w:val="000000"/>
          <w:sz w:val="24"/>
          <w:szCs w:val="24"/>
        </w:rPr>
        <w:br/>
        <w:t xml:space="preserve">Look heavenly and divine.</w:t>
      </w:r>
    </w:p>
    <w:p>
      <w:pPr>
        <w:widowControl w:val="on"/>
        <w:pBdr/>
        <w:spacing w:before="240" w:after="240" w:line="240" w:lineRule="auto"/>
        <w:ind w:left="0" w:right="0"/>
        <w:jc w:val="left"/>
      </w:pPr>
      <w:r>
        <w:rPr>
          <w:color w:val="000000"/>
          <w:sz w:val="24"/>
          <w:szCs w:val="24"/>
        </w:rPr>
        <w:t xml:space="preserve">5 These lively hopes we owe</w:t>
      </w:r>
      <w:r>
        <w:rPr>
          <w:color w:val="000000"/>
          <w:sz w:val="24"/>
          <w:szCs w:val="24"/>
        </w:rPr>
        <w:br/>
        <w:t xml:space="preserve">To Jesus’ dying love;</w:t>
      </w:r>
      <w:r>
        <w:rPr>
          <w:color w:val="000000"/>
          <w:sz w:val="24"/>
          <w:szCs w:val="24"/>
        </w:rPr>
        <w:br/>
        <w:t xml:space="preserve">We would adore his grace below,</w:t>
      </w:r>
      <w:r>
        <w:rPr>
          <w:color w:val="000000"/>
          <w:sz w:val="24"/>
          <w:szCs w:val="24"/>
        </w:rPr>
        <w:br/>
        <w:t xml:space="preserve">And sing his power above.</w:t>
      </w:r>
    </w:p>
    <w:p>
      <w:pPr>
        <w:widowControl w:val="on"/>
        <w:pBdr/>
        <w:spacing w:before="240" w:after="240" w:line="240" w:lineRule="auto"/>
        <w:ind w:left="0" w:right="0"/>
        <w:jc w:val="left"/>
      </w:pPr>
      <w:r>
        <w:rPr>
          <w:color w:val="000000"/>
          <w:sz w:val="24"/>
          <w:szCs w:val="24"/>
        </w:rPr>
        <w:t xml:space="preserve">6 Dear Lord, accept the praise</w:t>
      </w:r>
      <w:r>
        <w:rPr>
          <w:color w:val="000000"/>
          <w:sz w:val="24"/>
          <w:szCs w:val="24"/>
        </w:rPr>
        <w:br/>
        <w:t xml:space="preserve">Of these our humble songs,</w:t>
      </w:r>
      <w:r>
        <w:rPr>
          <w:color w:val="000000"/>
          <w:sz w:val="24"/>
          <w:szCs w:val="24"/>
        </w:rPr>
        <w:br/>
        <w:t xml:space="preserve">Till tunes of nobler sound we raise</w:t>
      </w:r>
      <w:r>
        <w:rPr>
          <w:color w:val="000000"/>
          <w:sz w:val="24"/>
          <w:szCs w:val="24"/>
        </w:rPr>
        <w:br/>
        <w:t xml:space="preserve">With our immortal tongues.</w:t>
      </w:r>
    </w:p>
    <w:p>
      <w:pPr>
        <w:widowControl w:val="on"/>
        <w:pBdr/>
        <w:spacing w:before="240" w:after="240" w:line="240" w:lineRule="auto"/>
        <w:ind w:left="0" w:right="0"/>
        <w:jc w:val="left"/>
      </w:pPr>
      <w:r>
        <w:rPr>
          <w:color w:val="000000"/>
          <w:sz w:val="24"/>
          <w:szCs w:val="24"/>
        </w:rPr>
        <w:t xml:space="preserve">Hymn 2:111. </w:t>
      </w:r>
      <w:r>
        <w:rPr>
          <w:color w:val="000000"/>
          <w:sz w:val="24"/>
          <w:szCs w:val="24"/>
        </w:rPr>
        <w:br/>
        <w:t xml:space="preserve">Thanksgiving for victory; or, God’s</w:t>
      </w:r>
      <w:r>
        <w:rPr>
          <w:color w:val="000000"/>
          <w:sz w:val="24"/>
          <w:szCs w:val="24"/>
        </w:rPr>
        <w:br/>
        <w:t xml:space="preserve">dominion and our deliverance.</w:t>
      </w:r>
    </w:p>
    <w:p>
      <w:pPr>
        <w:widowControl w:val="on"/>
        <w:pBdr/>
        <w:spacing w:before="240" w:after="240" w:line="240" w:lineRule="auto"/>
        <w:ind w:left="0" w:right="0"/>
        <w:jc w:val="left"/>
      </w:pPr>
      <w:r>
        <w:rPr>
          <w:color w:val="000000"/>
          <w:sz w:val="24"/>
          <w:szCs w:val="24"/>
        </w:rPr>
        <w:t xml:space="preserve">1 Zion rejoice, and Judah sing;</w:t>
      </w:r>
      <w:r>
        <w:rPr>
          <w:color w:val="000000"/>
          <w:sz w:val="24"/>
          <w:szCs w:val="24"/>
        </w:rPr>
        <w:br/>
        <w:t xml:space="preserve">The Lord assumes his throne;</w:t>
      </w:r>
      <w:r>
        <w:rPr>
          <w:color w:val="000000"/>
          <w:sz w:val="24"/>
          <w:szCs w:val="24"/>
        </w:rPr>
        <w:br/>
        <w:t xml:space="preserve">Let Britain own the heavenly King,</w:t>
      </w:r>
      <w:r>
        <w:rPr>
          <w:color w:val="000000"/>
          <w:sz w:val="24"/>
          <w:szCs w:val="24"/>
        </w:rPr>
        <w:br/>
        <w:t xml:space="preserve">And make his glories known.</w:t>
      </w:r>
    </w:p>
    <w:p>
      <w:pPr>
        <w:widowControl w:val="on"/>
        <w:pBdr/>
        <w:spacing w:before="240" w:after="240" w:line="240" w:lineRule="auto"/>
        <w:ind w:left="0" w:right="0"/>
        <w:jc w:val="left"/>
      </w:pPr>
      <w:r>
        <w:rPr>
          <w:color w:val="000000"/>
          <w:sz w:val="24"/>
          <w:szCs w:val="24"/>
        </w:rPr>
        <w:t xml:space="preserve">2 The great, the wicked, and the proud,</w:t>
      </w:r>
      <w:r>
        <w:rPr>
          <w:color w:val="000000"/>
          <w:sz w:val="24"/>
          <w:szCs w:val="24"/>
        </w:rPr>
        <w:br/>
        <w:t xml:space="preserve">From their high seats are hurl’d;</w:t>
      </w:r>
      <w:r>
        <w:rPr>
          <w:color w:val="000000"/>
          <w:sz w:val="24"/>
          <w:szCs w:val="24"/>
        </w:rPr>
        <w:br/>
        <w:t xml:space="preserve">Jehovah rides upon a cloud,</w:t>
      </w:r>
      <w:r>
        <w:rPr>
          <w:color w:val="000000"/>
          <w:sz w:val="24"/>
          <w:szCs w:val="24"/>
        </w:rPr>
        <w:br/>
        <w:t xml:space="preserve">And thunders thro’ the world.</w:t>
      </w:r>
    </w:p>
    <w:p>
      <w:pPr>
        <w:widowControl w:val="on"/>
        <w:pBdr/>
        <w:spacing w:before="240" w:after="240" w:line="240" w:lineRule="auto"/>
        <w:ind w:left="0" w:right="0"/>
        <w:jc w:val="left"/>
      </w:pPr>
      <w:r>
        <w:rPr>
          <w:color w:val="000000"/>
          <w:sz w:val="24"/>
          <w:szCs w:val="24"/>
        </w:rPr>
        <w:t xml:space="preserve">3 He reigns upon th’ eternal hills,</w:t>
      </w:r>
      <w:r>
        <w:rPr>
          <w:color w:val="000000"/>
          <w:sz w:val="24"/>
          <w:szCs w:val="24"/>
        </w:rPr>
        <w:br/>
        <w:t xml:space="preserve">Distributes mortal crowns,</w:t>
      </w:r>
      <w:r>
        <w:rPr>
          <w:color w:val="000000"/>
          <w:sz w:val="24"/>
          <w:szCs w:val="24"/>
        </w:rPr>
        <w:br/>
        <w:t xml:space="preserve">Empires are fix’d beneath his smiles,</w:t>
      </w:r>
      <w:r>
        <w:rPr>
          <w:color w:val="000000"/>
          <w:sz w:val="24"/>
          <w:szCs w:val="24"/>
        </w:rPr>
        <w:br/>
        <w:t xml:space="preserve">And totter at his frowns.</w:t>
      </w:r>
    </w:p>
    <w:p>
      <w:pPr>
        <w:widowControl w:val="on"/>
        <w:pBdr/>
        <w:spacing w:before="240" w:after="240" w:line="240" w:lineRule="auto"/>
        <w:ind w:left="0" w:right="0"/>
        <w:jc w:val="left"/>
      </w:pPr>
      <w:r>
        <w:rPr>
          <w:color w:val="000000"/>
          <w:sz w:val="24"/>
          <w:szCs w:val="24"/>
        </w:rPr>
        <w:t xml:space="preserve">4 Navies, that rule the ocean wide,</w:t>
      </w:r>
      <w:r>
        <w:rPr>
          <w:color w:val="000000"/>
          <w:sz w:val="24"/>
          <w:szCs w:val="24"/>
        </w:rPr>
        <w:br/>
        <w:t xml:space="preserve">Are vanquish’d by his breath;</w:t>
      </w:r>
      <w:r>
        <w:rPr>
          <w:color w:val="000000"/>
          <w:sz w:val="24"/>
          <w:szCs w:val="24"/>
        </w:rPr>
        <w:br/>
        <w:t xml:space="preserve">And legions arm’d with power and pride</w:t>
      </w:r>
      <w:r>
        <w:rPr>
          <w:color w:val="000000"/>
          <w:sz w:val="24"/>
          <w:szCs w:val="24"/>
        </w:rPr>
        <w:br/>
        <w:t xml:space="preserve">Descend to watery death.</w:t>
      </w:r>
    </w:p>
    <w:p>
      <w:pPr>
        <w:widowControl w:val="on"/>
        <w:pBdr/>
        <w:spacing w:before="240" w:after="240" w:line="240" w:lineRule="auto"/>
        <w:ind w:left="0" w:right="0"/>
        <w:jc w:val="left"/>
      </w:pPr>
      <w:r>
        <w:rPr>
          <w:color w:val="000000"/>
          <w:sz w:val="24"/>
          <w:szCs w:val="24"/>
        </w:rPr>
        <w:t xml:space="preserve">5 Let tyrants make no more pretence</w:t>
      </w:r>
      <w:r>
        <w:rPr>
          <w:color w:val="000000"/>
          <w:sz w:val="24"/>
          <w:szCs w:val="24"/>
        </w:rPr>
        <w:br/>
        <w:t xml:space="preserve">To vex our happy land;</w:t>
      </w:r>
      <w:r>
        <w:rPr>
          <w:color w:val="000000"/>
          <w:sz w:val="24"/>
          <w:szCs w:val="24"/>
        </w:rPr>
        <w:br/>
        <w:t xml:space="preserve">Jehovah’s Name is our defence,</w:t>
      </w:r>
      <w:r>
        <w:rPr>
          <w:color w:val="000000"/>
          <w:sz w:val="24"/>
          <w:szCs w:val="24"/>
        </w:rPr>
        <w:br/>
        <w:t xml:space="preserve">Our buckler is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6 [Long may the King our Sovereign live</w:t>
      </w:r>
      <w:r>
        <w:rPr>
          <w:color w:val="000000"/>
          <w:sz w:val="24"/>
          <w:szCs w:val="24"/>
        </w:rPr>
        <w:br/>
        <w:t xml:space="preserve">To rule us by his word;</w:t>
      </w:r>
      <w:r>
        <w:rPr>
          <w:color w:val="000000"/>
          <w:sz w:val="24"/>
          <w:szCs w:val="24"/>
        </w:rPr>
        <w:br/>
        <w:t xml:space="preserve">And all the honours he can give</w:t>
      </w:r>
      <w:r>
        <w:rPr>
          <w:color w:val="000000"/>
          <w:sz w:val="24"/>
          <w:szCs w:val="24"/>
        </w:rPr>
        <w:br/>
        <w:t xml:space="preserve">Be offer’d to the Lord.]</w:t>
      </w:r>
    </w:p>
    <w:p>
      <w:pPr>
        <w:widowControl w:val="on"/>
        <w:pBdr/>
        <w:spacing w:before="240" w:after="240" w:line="240" w:lineRule="auto"/>
        <w:ind w:left="0" w:right="0"/>
        <w:jc w:val="left"/>
      </w:pPr>
      <w:r>
        <w:rPr>
          <w:color w:val="000000"/>
          <w:sz w:val="24"/>
          <w:szCs w:val="24"/>
        </w:rPr>
        <w:t xml:space="preserve">Hymn 2:112. </w:t>
      </w:r>
      <w:r>
        <w:rPr>
          <w:color w:val="000000"/>
          <w:sz w:val="24"/>
          <w:szCs w:val="24"/>
        </w:rPr>
        <w:br/>
        <w:t xml:space="preserve">Angels ministering to Christ and saints.</w:t>
      </w:r>
    </w:p>
    <w:p>
      <w:pPr>
        <w:widowControl w:val="on"/>
        <w:pBdr/>
        <w:spacing w:before="240" w:after="240" w:line="240" w:lineRule="auto"/>
        <w:ind w:left="0" w:right="0"/>
        <w:jc w:val="left"/>
      </w:pPr>
      <w:r>
        <w:rPr>
          <w:color w:val="000000"/>
          <w:sz w:val="24"/>
          <w:szCs w:val="24"/>
        </w:rPr>
        <w:t xml:space="preserve">1 Great God, to what a glorious height</w:t>
      </w:r>
      <w:r>
        <w:rPr>
          <w:color w:val="000000"/>
          <w:sz w:val="24"/>
          <w:szCs w:val="24"/>
        </w:rPr>
        <w:br/>
        <w:t xml:space="preserve">Hast thou advanc’d the Lord thy Son! </w:t>
      </w:r>
      <w:r>
        <w:rPr>
          <w:color w:val="000000"/>
          <w:sz w:val="24"/>
          <w:szCs w:val="24"/>
        </w:rPr>
        <w:br/>
        <w:t xml:space="preserve">Angels, in all their robes of light,</w:t>
      </w:r>
      <w:r>
        <w:rPr>
          <w:color w:val="000000"/>
          <w:sz w:val="24"/>
          <w:szCs w:val="24"/>
        </w:rPr>
        <w:br/>
        <w:t xml:space="preserve">Are made the servants of his throne.</w:t>
      </w:r>
    </w:p>
    <w:p>
      <w:pPr>
        <w:widowControl w:val="on"/>
        <w:pBdr/>
        <w:spacing w:before="240" w:after="240" w:line="240" w:lineRule="auto"/>
        <w:ind w:left="0" w:right="0"/>
        <w:jc w:val="left"/>
      </w:pPr>
      <w:r>
        <w:rPr>
          <w:color w:val="000000"/>
          <w:sz w:val="24"/>
          <w:szCs w:val="24"/>
        </w:rPr>
        <w:t xml:space="preserve">2 Before his feet their armies wait,</w:t>
      </w:r>
      <w:r>
        <w:rPr>
          <w:color w:val="000000"/>
          <w:sz w:val="24"/>
          <w:szCs w:val="24"/>
        </w:rPr>
        <w:br/>
        <w:t xml:space="preserve">And swift as flames of fire they move,</w:t>
      </w:r>
      <w:r>
        <w:rPr>
          <w:color w:val="000000"/>
          <w:sz w:val="24"/>
          <w:szCs w:val="24"/>
        </w:rPr>
        <w:br/>
        <w:t xml:space="preserve">To manage his affairs of state</w:t>
      </w:r>
      <w:r>
        <w:rPr>
          <w:color w:val="000000"/>
          <w:sz w:val="24"/>
          <w:szCs w:val="24"/>
        </w:rPr>
        <w:br/>
        <w:t xml:space="preserve">In works of vengeance or of love.</w:t>
      </w:r>
    </w:p>
    <w:p>
      <w:pPr>
        <w:widowControl w:val="on"/>
        <w:pBdr/>
        <w:spacing w:before="240" w:after="240" w:line="240" w:lineRule="auto"/>
        <w:ind w:left="0" w:right="0"/>
        <w:jc w:val="left"/>
      </w:pPr>
      <w:r>
        <w:rPr>
          <w:color w:val="000000"/>
          <w:sz w:val="24"/>
          <w:szCs w:val="24"/>
        </w:rPr>
        <w:t xml:space="preserve">3 His orders run thro’ all their hosts,</w:t>
      </w:r>
      <w:r>
        <w:rPr>
          <w:color w:val="000000"/>
          <w:sz w:val="24"/>
          <w:szCs w:val="24"/>
        </w:rPr>
        <w:br/>
        <w:t xml:space="preserve">Legions descend at his command</w:t>
      </w:r>
      <w:r>
        <w:rPr>
          <w:color w:val="000000"/>
          <w:sz w:val="24"/>
          <w:szCs w:val="24"/>
        </w:rPr>
        <w:br/>
        <w:t xml:space="preserve">To shield and guard the British coasts,</w:t>
      </w:r>
      <w:r>
        <w:rPr>
          <w:color w:val="000000"/>
          <w:sz w:val="24"/>
          <w:szCs w:val="24"/>
        </w:rPr>
        <w:br/>
        <w:t xml:space="preserve">When foreign rage invades our land.</w:t>
      </w:r>
    </w:p>
    <w:p>
      <w:pPr>
        <w:widowControl w:val="on"/>
        <w:pBdr/>
        <w:spacing w:before="240" w:after="240" w:line="240" w:lineRule="auto"/>
        <w:ind w:left="0" w:right="0"/>
        <w:jc w:val="left"/>
      </w:pPr>
      <w:r>
        <w:rPr>
          <w:color w:val="000000"/>
          <w:sz w:val="24"/>
          <w:szCs w:val="24"/>
        </w:rPr>
        <w:t xml:space="preserve">4 Now they are sent to guide our feet</w:t>
      </w:r>
      <w:r>
        <w:rPr>
          <w:color w:val="000000"/>
          <w:sz w:val="24"/>
          <w:szCs w:val="24"/>
        </w:rPr>
        <w:br/>
        <w:t xml:space="preserve">Up to the gates of thine abode,</w:t>
      </w:r>
      <w:r>
        <w:rPr>
          <w:color w:val="000000"/>
          <w:sz w:val="24"/>
          <w:szCs w:val="24"/>
        </w:rPr>
        <w:br/>
        <w:t xml:space="preserve">Thro’ all the dangers that we meet</w:t>
      </w:r>
      <w:r>
        <w:rPr>
          <w:color w:val="000000"/>
          <w:sz w:val="24"/>
          <w:szCs w:val="24"/>
        </w:rPr>
        <w:br/>
        <w:t xml:space="preserve">In travelling the heavenly road.</w:t>
      </w:r>
    </w:p>
    <w:p>
      <w:pPr>
        <w:widowControl w:val="on"/>
        <w:pBdr/>
        <w:spacing w:before="240" w:after="240" w:line="240" w:lineRule="auto"/>
        <w:ind w:left="0" w:right="0"/>
        <w:jc w:val="left"/>
      </w:pPr>
      <w:r>
        <w:rPr>
          <w:color w:val="000000"/>
          <w:sz w:val="24"/>
          <w:szCs w:val="24"/>
        </w:rPr>
        <w:t xml:space="preserve">5 Lord, when I leave this mortal ground,</w:t>
      </w:r>
      <w:r>
        <w:rPr>
          <w:color w:val="000000"/>
          <w:sz w:val="24"/>
          <w:szCs w:val="24"/>
        </w:rPr>
        <w:br/>
        <w:t xml:space="preserve">And thou shall bid me rise and come,</w:t>
      </w:r>
      <w:r>
        <w:rPr>
          <w:color w:val="000000"/>
          <w:sz w:val="24"/>
          <w:szCs w:val="24"/>
        </w:rPr>
        <w:br/>
        <w:t xml:space="preserve">Send a beloved angel down</w:t>
      </w:r>
      <w:r>
        <w:rPr>
          <w:color w:val="000000"/>
          <w:sz w:val="24"/>
          <w:szCs w:val="24"/>
        </w:rPr>
        <w:br/>
        <w:t xml:space="preserve">Safe to conduct my spirit home.</w:t>
      </w:r>
    </w:p>
    <w:p>
      <w:pPr>
        <w:widowControl w:val="on"/>
        <w:pBdr/>
        <w:spacing w:before="240" w:after="240" w:line="240" w:lineRule="auto"/>
        <w:ind w:left="0" w:right="0"/>
        <w:jc w:val="left"/>
      </w:pPr>
      <w:r>
        <w:rPr>
          <w:color w:val="000000"/>
          <w:sz w:val="24"/>
          <w:szCs w:val="24"/>
        </w:rPr>
        <w:t xml:space="preserve">Hymn 2:113.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The majesty of Solomon! </w:t>
      </w:r>
      <w:r>
        <w:rPr>
          <w:color w:val="000000"/>
          <w:sz w:val="24"/>
          <w:szCs w:val="24"/>
        </w:rPr>
        <w:br/>
        <w:t xml:space="preserve">How glorious to behold</w:t>
      </w:r>
      <w:r>
        <w:rPr>
          <w:color w:val="000000"/>
          <w:sz w:val="24"/>
          <w:szCs w:val="24"/>
        </w:rPr>
        <w:br/>
        <w:t xml:space="preserve">The servants waiting round his throne,</w:t>
      </w:r>
      <w:r>
        <w:rPr>
          <w:color w:val="000000"/>
          <w:sz w:val="24"/>
          <w:szCs w:val="24"/>
        </w:rPr>
        <w:br/>
        <w:t xml:space="preserve">The ivory and the gold.</w:t>
      </w:r>
    </w:p>
    <w:p>
      <w:pPr>
        <w:widowControl w:val="on"/>
        <w:pBdr/>
        <w:spacing w:before="240" w:after="240" w:line="240" w:lineRule="auto"/>
        <w:ind w:left="0" w:right="0"/>
        <w:jc w:val="left"/>
      </w:pPr>
      <w:r>
        <w:rPr>
          <w:color w:val="000000"/>
          <w:sz w:val="24"/>
          <w:szCs w:val="24"/>
        </w:rPr>
        <w:t xml:space="preserve">2 But, mighty God, thy palace shines</w:t>
      </w:r>
      <w:r>
        <w:rPr>
          <w:color w:val="000000"/>
          <w:sz w:val="24"/>
          <w:szCs w:val="24"/>
        </w:rPr>
        <w:br/>
        <w:t xml:space="preserve">With far superior beams;</w:t>
      </w:r>
      <w:r>
        <w:rPr>
          <w:color w:val="000000"/>
          <w:sz w:val="24"/>
          <w:szCs w:val="24"/>
        </w:rPr>
        <w:br/>
        <w:t xml:space="preserve">Thine angel-guards are swift as winds,</w:t>
      </w:r>
      <w:r>
        <w:rPr>
          <w:color w:val="000000"/>
          <w:sz w:val="24"/>
          <w:szCs w:val="24"/>
        </w:rPr>
        <w:br/>
        <w:t xml:space="preserve">Thy ministers are flames.</w:t>
      </w:r>
    </w:p>
    <w:p>
      <w:pPr>
        <w:widowControl w:val="on"/>
        <w:pBdr/>
        <w:spacing w:before="240" w:after="240" w:line="240" w:lineRule="auto"/>
        <w:ind w:left="0" w:right="0"/>
        <w:jc w:val="left"/>
      </w:pPr>
      <w:r>
        <w:rPr>
          <w:color w:val="000000"/>
          <w:sz w:val="24"/>
          <w:szCs w:val="24"/>
        </w:rPr>
        <w:t xml:space="preserve">3 [Soon as thine only Son had made</w:t>
      </w:r>
      <w:r>
        <w:rPr>
          <w:color w:val="000000"/>
          <w:sz w:val="24"/>
          <w:szCs w:val="24"/>
        </w:rPr>
        <w:br/>
        <w:t xml:space="preserve">His entrance on this earth,</w:t>
      </w:r>
      <w:r>
        <w:rPr>
          <w:color w:val="000000"/>
          <w:sz w:val="24"/>
          <w:szCs w:val="24"/>
        </w:rPr>
        <w:br/>
        <w:t xml:space="preserve">A shining army downward fled</w:t>
      </w:r>
      <w:r>
        <w:rPr>
          <w:color w:val="000000"/>
          <w:sz w:val="24"/>
          <w:szCs w:val="24"/>
        </w:rPr>
        <w:br/>
        <w:t xml:space="preserve">To celebrate his birth.</w:t>
      </w:r>
    </w:p>
    <w:p>
      <w:pPr>
        <w:widowControl w:val="on"/>
        <w:pBdr/>
        <w:spacing w:before="240" w:after="240" w:line="240" w:lineRule="auto"/>
        <w:ind w:left="0" w:right="0"/>
        <w:jc w:val="left"/>
      </w:pPr>
      <w:r>
        <w:rPr>
          <w:color w:val="000000"/>
          <w:sz w:val="24"/>
          <w:szCs w:val="24"/>
        </w:rPr>
        <w:t xml:space="preserve">4 And when oppress’d with pains and fears</w:t>
      </w:r>
      <w:r>
        <w:rPr>
          <w:color w:val="000000"/>
          <w:sz w:val="24"/>
          <w:szCs w:val="24"/>
        </w:rPr>
        <w:br/>
        <w:t xml:space="preserve">On the cold ground he lies,</w:t>
      </w:r>
      <w:r>
        <w:rPr>
          <w:color w:val="000000"/>
          <w:sz w:val="24"/>
          <w:szCs w:val="24"/>
        </w:rPr>
        <w:br/>
        <w:t xml:space="preserve">Behold a heavenly form appears</w:t>
      </w:r>
      <w:r>
        <w:rPr>
          <w:color w:val="000000"/>
          <w:sz w:val="24"/>
          <w:szCs w:val="24"/>
        </w:rPr>
        <w:br/>
        <w:t xml:space="preserve">T’ allay his agonies.]</w:t>
      </w:r>
    </w:p>
    <w:p>
      <w:pPr>
        <w:widowControl w:val="on"/>
        <w:pBdr/>
        <w:spacing w:before="240" w:after="240" w:line="240" w:lineRule="auto"/>
        <w:ind w:left="0" w:right="0"/>
        <w:jc w:val="left"/>
      </w:pPr>
      <w:r>
        <w:rPr>
          <w:color w:val="000000"/>
          <w:sz w:val="24"/>
          <w:szCs w:val="24"/>
        </w:rPr>
        <w:t xml:space="preserve">5 Now to the hands of Christ our King</w:t>
      </w:r>
      <w:r>
        <w:rPr>
          <w:color w:val="000000"/>
          <w:sz w:val="24"/>
          <w:szCs w:val="24"/>
        </w:rPr>
        <w:br/>
        <w:t xml:space="preserve">Are all their legions given;</w:t>
      </w:r>
      <w:r>
        <w:rPr>
          <w:color w:val="000000"/>
          <w:sz w:val="24"/>
          <w:szCs w:val="24"/>
        </w:rPr>
        <w:br/>
        <w:t xml:space="preserve">They wait upon his saints, and bring</w:t>
      </w:r>
      <w:r>
        <w:rPr>
          <w:color w:val="000000"/>
          <w:sz w:val="24"/>
          <w:szCs w:val="24"/>
        </w:rPr>
        <w:br/>
        <w:t xml:space="preserve">His chosen heirs to heaven.</w:t>
      </w:r>
    </w:p>
    <w:p>
      <w:pPr>
        <w:widowControl w:val="on"/>
        <w:pBdr/>
        <w:spacing w:before="240" w:after="240" w:line="240" w:lineRule="auto"/>
        <w:ind w:left="0" w:right="0"/>
        <w:jc w:val="left"/>
      </w:pPr>
      <w:r>
        <w:rPr>
          <w:color w:val="000000"/>
          <w:sz w:val="24"/>
          <w:szCs w:val="24"/>
        </w:rPr>
        <w:t xml:space="preserve">6 Pleasure and praise run thro’ their host</w:t>
      </w:r>
      <w:r>
        <w:rPr>
          <w:color w:val="000000"/>
          <w:sz w:val="24"/>
          <w:szCs w:val="24"/>
        </w:rPr>
        <w:br/>
        <w:t xml:space="preserve">To see a sinner turn;</w:t>
      </w:r>
      <w:r>
        <w:rPr>
          <w:color w:val="000000"/>
          <w:sz w:val="24"/>
          <w:szCs w:val="24"/>
        </w:rPr>
        <w:br/>
        <w:t xml:space="preserve">Then Satan has a captive lost,</w:t>
      </w:r>
      <w:r>
        <w:rPr>
          <w:color w:val="000000"/>
          <w:sz w:val="24"/>
          <w:szCs w:val="24"/>
        </w:rPr>
        <w:br/>
        <w:t xml:space="preserve">And Christ a subject born.</w:t>
      </w:r>
    </w:p>
    <w:p>
      <w:pPr>
        <w:widowControl w:val="on"/>
        <w:pBdr/>
        <w:spacing w:before="240" w:after="240" w:line="240" w:lineRule="auto"/>
        <w:ind w:left="0" w:right="0"/>
        <w:jc w:val="left"/>
      </w:pPr>
      <w:r>
        <w:rPr>
          <w:color w:val="000000"/>
          <w:sz w:val="24"/>
          <w:szCs w:val="24"/>
        </w:rPr>
        <w:t xml:space="preserve">7 But there’s an hour of brighter joy,</w:t>
      </w:r>
      <w:r>
        <w:rPr>
          <w:color w:val="000000"/>
          <w:sz w:val="24"/>
          <w:szCs w:val="24"/>
        </w:rPr>
        <w:br/>
        <w:t xml:space="preserve">When he his angels sends</w:t>
      </w:r>
      <w:r>
        <w:rPr>
          <w:color w:val="000000"/>
          <w:sz w:val="24"/>
          <w:szCs w:val="24"/>
        </w:rPr>
        <w:br/>
        <w:t xml:space="preserve">Obstinate rebels to destroy,</w:t>
      </w:r>
      <w:r>
        <w:rPr>
          <w:color w:val="000000"/>
          <w:sz w:val="24"/>
          <w:szCs w:val="24"/>
        </w:rPr>
        <w:br/>
        <w:t xml:space="preserve">And gather in his friends.</w:t>
      </w:r>
    </w:p>
    <w:p>
      <w:pPr>
        <w:widowControl w:val="on"/>
        <w:pBdr/>
        <w:spacing w:before="240" w:after="240" w:line="240" w:lineRule="auto"/>
        <w:ind w:left="0" w:right="0"/>
        <w:jc w:val="left"/>
      </w:pPr>
      <w:r>
        <w:rPr>
          <w:color w:val="000000"/>
          <w:sz w:val="24"/>
          <w:szCs w:val="24"/>
        </w:rPr>
        <w:t xml:space="preserve">8 O! could I say, without a doubt,</w:t>
      </w:r>
      <w:r>
        <w:rPr>
          <w:color w:val="000000"/>
          <w:sz w:val="24"/>
          <w:szCs w:val="24"/>
        </w:rPr>
        <w:br/>
        <w:t xml:space="preserve">There shall my soul be found,</w:t>
      </w:r>
      <w:r>
        <w:rPr>
          <w:color w:val="000000"/>
          <w:sz w:val="24"/>
          <w:szCs w:val="24"/>
        </w:rPr>
        <w:br/>
        <w:t xml:space="preserve">Then let the great archangel shout,</w:t>
      </w:r>
      <w:r>
        <w:rPr>
          <w:color w:val="000000"/>
          <w:sz w:val="24"/>
          <w:szCs w:val="24"/>
        </w:rPr>
        <w:br/>
        <w:t xml:space="preserve">And the last trumpet sound.</w:t>
      </w:r>
    </w:p>
    <w:p>
      <w:pPr>
        <w:widowControl w:val="on"/>
        <w:pBdr/>
        <w:spacing w:before="240" w:after="240" w:line="240" w:lineRule="auto"/>
        <w:ind w:left="0" w:right="0"/>
        <w:jc w:val="left"/>
      </w:pPr>
      <w:r>
        <w:rPr>
          <w:color w:val="000000"/>
          <w:sz w:val="24"/>
          <w:szCs w:val="24"/>
        </w:rPr>
        <w:t xml:space="preserve">Hymn 2:114. </w:t>
      </w:r>
      <w:r>
        <w:rPr>
          <w:color w:val="000000"/>
          <w:sz w:val="24"/>
          <w:szCs w:val="24"/>
        </w:rPr>
        <w:br/>
        <w:t xml:space="preserve">Christ’s death, victory and dominion.</w:t>
      </w:r>
    </w:p>
    <w:p>
      <w:pPr>
        <w:widowControl w:val="on"/>
        <w:pBdr/>
        <w:spacing w:before="240" w:after="240" w:line="240" w:lineRule="auto"/>
        <w:ind w:left="0" w:right="0"/>
        <w:jc w:val="left"/>
      </w:pPr>
      <w:r>
        <w:rPr>
          <w:color w:val="000000"/>
          <w:sz w:val="24"/>
          <w:szCs w:val="24"/>
        </w:rPr>
        <w:t xml:space="preserve">1 I sing my Saviour’s wondrous death; He conquer’d when he fell:  </w:t>
      </w:r>
      <w:r>
        <w:rPr>
          <w:i/>
          <w:color w:val="000000"/>
          <w:sz w:val="24"/>
          <w:szCs w:val="24"/>
        </w:rPr>
        <w:t xml:space="preserve">’Tis finish’d</w:t>
      </w:r>
      <w:r>
        <w:rPr>
          <w:color w:val="000000"/>
          <w:sz w:val="24"/>
          <w:szCs w:val="24"/>
        </w:rPr>
        <w:t xml:space="preserve">, said his dying breath, And shook the gates of hell.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’Tis finish’d</w:t>
      </w:r>
      <w:r>
        <w:rPr>
          <w:color w:val="000000"/>
          <w:sz w:val="24"/>
          <w:szCs w:val="24"/>
        </w:rPr>
        <w:t xml:space="preserve">, our Immanuel cries,</w:t>
      </w:r>
      <w:r>
        <w:rPr>
          <w:color w:val="000000"/>
          <w:sz w:val="24"/>
          <w:szCs w:val="24"/>
        </w:rPr>
        <w:br/>
        <w:t xml:space="preserve">The dreadful work is done;</w:t>
      </w:r>
      <w:r>
        <w:rPr>
          <w:color w:val="000000"/>
          <w:sz w:val="24"/>
          <w:szCs w:val="24"/>
        </w:rPr>
        <w:br/>
        <w:t xml:space="preserve">Hence shall his sovereign throne arise,</w:t>
      </w:r>
      <w:r>
        <w:rPr>
          <w:color w:val="000000"/>
          <w:sz w:val="24"/>
          <w:szCs w:val="24"/>
        </w:rPr>
        <w:br/>
        <w:t xml:space="preserve">His kingdom is begun.</w:t>
      </w:r>
    </w:p>
    <w:p>
      <w:pPr>
        <w:widowControl w:val="on"/>
        <w:pBdr/>
        <w:spacing w:before="240" w:after="240" w:line="240" w:lineRule="auto"/>
        <w:ind w:left="0" w:right="0"/>
        <w:jc w:val="left"/>
      </w:pPr>
      <w:r>
        <w:rPr>
          <w:color w:val="000000"/>
          <w:sz w:val="24"/>
          <w:szCs w:val="24"/>
        </w:rPr>
        <w:t xml:space="preserve">3 His cross a sure foundation laid</w:t>
      </w:r>
      <w:r>
        <w:rPr>
          <w:color w:val="000000"/>
          <w:sz w:val="24"/>
          <w:szCs w:val="24"/>
        </w:rPr>
        <w:br/>
        <w:t xml:space="preserve">For glory and renown,</w:t>
      </w:r>
      <w:r>
        <w:rPr>
          <w:color w:val="000000"/>
          <w:sz w:val="24"/>
          <w:szCs w:val="24"/>
        </w:rPr>
        <w:br/>
        <w:t xml:space="preserve">When thro’ the regions of the dead</w:t>
      </w:r>
      <w:r>
        <w:rPr>
          <w:color w:val="000000"/>
          <w:sz w:val="24"/>
          <w:szCs w:val="24"/>
        </w:rPr>
        <w:br/>
        <w:t xml:space="preserve">He pass’d to reach the crown.</w:t>
      </w:r>
    </w:p>
    <w:p>
      <w:pPr>
        <w:widowControl w:val="on"/>
        <w:pBdr/>
        <w:spacing w:before="240" w:after="240" w:line="240" w:lineRule="auto"/>
        <w:ind w:left="0" w:right="0"/>
        <w:jc w:val="left"/>
      </w:pPr>
      <w:r>
        <w:rPr>
          <w:color w:val="000000"/>
          <w:sz w:val="24"/>
          <w:szCs w:val="24"/>
        </w:rPr>
        <w:t xml:space="preserve">4 Exalted at his Father’s side</w:t>
      </w:r>
      <w:r>
        <w:rPr>
          <w:color w:val="000000"/>
          <w:sz w:val="24"/>
          <w:szCs w:val="24"/>
        </w:rPr>
        <w:br/>
        <w:t xml:space="preserve">Sits our victorious Lord;</w:t>
      </w:r>
      <w:r>
        <w:rPr>
          <w:color w:val="000000"/>
          <w:sz w:val="24"/>
          <w:szCs w:val="24"/>
        </w:rPr>
        <w:br/>
        <w:t xml:space="preserve">To heaven and hell his hands divide</w:t>
      </w:r>
      <w:r>
        <w:rPr>
          <w:color w:val="000000"/>
          <w:sz w:val="24"/>
          <w:szCs w:val="24"/>
        </w:rPr>
        <w:br/>
        <w:t xml:space="preserve">The vengeance or reward.</w:t>
      </w:r>
    </w:p>
    <w:p>
      <w:pPr>
        <w:widowControl w:val="on"/>
        <w:pBdr/>
        <w:spacing w:before="240" w:after="240" w:line="240" w:lineRule="auto"/>
        <w:ind w:left="0" w:right="0"/>
        <w:jc w:val="left"/>
      </w:pPr>
      <w:r>
        <w:rPr>
          <w:color w:val="000000"/>
          <w:sz w:val="24"/>
          <w:szCs w:val="24"/>
        </w:rPr>
        <w:t xml:space="preserve">5 The saints from his propitious eye</w:t>
      </w:r>
      <w:r>
        <w:rPr>
          <w:color w:val="000000"/>
          <w:sz w:val="24"/>
          <w:szCs w:val="24"/>
        </w:rPr>
        <w:br/>
        <w:t xml:space="preserve">Await their several crowns,</w:t>
      </w:r>
      <w:r>
        <w:rPr>
          <w:color w:val="000000"/>
          <w:sz w:val="24"/>
          <w:szCs w:val="24"/>
        </w:rPr>
        <w:br/>
        <w:t xml:space="preserve">And all the sons of darkness fly</w:t>
      </w:r>
      <w:r>
        <w:rPr>
          <w:color w:val="000000"/>
          <w:sz w:val="24"/>
          <w:szCs w:val="24"/>
        </w:rPr>
        <w:br/>
        <w:t xml:space="preserve">The terror of his frowns.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Hymn 2:115. </w:t>
      </w:r>
      <w:r>
        <w:rPr>
          <w:color w:val="000000"/>
          <w:sz w:val="24"/>
          <w:szCs w:val="24"/>
        </w:rPr>
        <w:br/>
        <w:t xml:space="preserve">God the avenger of his saints; or, His kingdom.</w:t>
      </w:r>
    </w:p>
    <w:p>
      <w:pPr>
        <w:widowControl w:val="on"/>
        <w:pBdr/>
        <w:spacing w:before="240" w:after="240" w:line="240" w:lineRule="auto"/>
        <w:ind w:left="0" w:right="0"/>
        <w:jc w:val="left"/>
      </w:pPr>
      <w:r>
        <w:rPr>
          <w:color w:val="000000"/>
          <w:sz w:val="24"/>
          <w:szCs w:val="24"/>
        </w:rPr>
        <w:t xml:space="preserve">1 High as the heavens above the ground</w:t>
      </w:r>
      <w:r>
        <w:rPr>
          <w:color w:val="000000"/>
          <w:sz w:val="24"/>
          <w:szCs w:val="24"/>
        </w:rPr>
        <w:br/>
        <w:t xml:space="preserve">Reigns the Creator God;</w:t>
      </w:r>
      <w:r>
        <w:rPr>
          <w:color w:val="000000"/>
          <w:sz w:val="24"/>
          <w:szCs w:val="24"/>
        </w:rPr>
        <w:br/>
        <w:t xml:space="preserve">Wide as the whole creation’s bound</w:t>
      </w:r>
      <w:r>
        <w:rPr>
          <w:color w:val="000000"/>
          <w:sz w:val="24"/>
          <w:szCs w:val="24"/>
        </w:rPr>
        <w:br/>
        <w:t xml:space="preserve">Extends his awful rod.</w:t>
      </w:r>
    </w:p>
    <w:p>
      <w:pPr>
        <w:widowControl w:val="on"/>
        <w:pBdr/>
        <w:spacing w:before="240" w:after="240" w:line="240" w:lineRule="auto"/>
        <w:ind w:left="0" w:right="0"/>
        <w:jc w:val="left"/>
      </w:pPr>
      <w:r>
        <w:rPr>
          <w:color w:val="000000"/>
          <w:sz w:val="24"/>
          <w:szCs w:val="24"/>
        </w:rPr>
        <w:t xml:space="preserve">2 Let princes of exalted state</w:t>
      </w:r>
      <w:r>
        <w:rPr>
          <w:color w:val="000000"/>
          <w:sz w:val="24"/>
          <w:szCs w:val="24"/>
        </w:rPr>
        <w:br/>
        <w:t xml:space="preserve">To him ascribe their crown,</w:t>
      </w:r>
      <w:r>
        <w:rPr>
          <w:color w:val="000000"/>
          <w:sz w:val="24"/>
          <w:szCs w:val="24"/>
        </w:rPr>
        <w:br/>
        <w:t xml:space="preserve">Render their homage at his feet,</w:t>
      </w:r>
      <w:r>
        <w:rPr>
          <w:color w:val="000000"/>
          <w:sz w:val="24"/>
          <w:szCs w:val="24"/>
        </w:rPr>
        <w:br/>
        <w:t xml:space="preserve">And cast their glories down.</w:t>
      </w:r>
    </w:p>
    <w:p>
      <w:pPr>
        <w:widowControl w:val="on"/>
        <w:pBdr/>
        <w:spacing w:before="240" w:after="240" w:line="240" w:lineRule="auto"/>
        <w:ind w:left="0" w:right="0"/>
        <w:jc w:val="left"/>
      </w:pPr>
      <w:r>
        <w:rPr>
          <w:color w:val="000000"/>
          <w:sz w:val="24"/>
          <w:szCs w:val="24"/>
        </w:rPr>
        <w:t xml:space="preserve">3 Know that his kingdom is supreme,</w:t>
      </w:r>
      <w:r>
        <w:rPr>
          <w:color w:val="000000"/>
          <w:sz w:val="24"/>
          <w:szCs w:val="24"/>
        </w:rPr>
        <w:br/>
        <w:t xml:space="preserve">Your lofty thoughts are vain;</w:t>
      </w:r>
      <w:r>
        <w:rPr>
          <w:color w:val="000000"/>
          <w:sz w:val="24"/>
          <w:szCs w:val="24"/>
        </w:rPr>
        <w:br/>
        <w:t xml:space="preserve">He calls you gods, that awful name,</w:t>
      </w:r>
      <w:r>
        <w:rPr>
          <w:color w:val="000000"/>
          <w:sz w:val="24"/>
          <w:szCs w:val="24"/>
        </w:rPr>
        <w:br/>
        <w:t xml:space="preserve">But ye must die like men.</w:t>
      </w:r>
    </w:p>
    <w:p>
      <w:pPr>
        <w:widowControl w:val="on"/>
        <w:pBdr/>
        <w:spacing w:before="240" w:after="240" w:line="240" w:lineRule="auto"/>
        <w:ind w:left="0" w:right="0"/>
        <w:jc w:val="left"/>
      </w:pPr>
      <w:r>
        <w:rPr>
          <w:color w:val="000000"/>
          <w:sz w:val="24"/>
          <w:szCs w:val="24"/>
        </w:rPr>
        <w:t xml:space="preserve">4 Then let the sovereigns of the globe</w:t>
      </w:r>
      <w:r>
        <w:rPr>
          <w:color w:val="000000"/>
          <w:sz w:val="24"/>
          <w:szCs w:val="24"/>
        </w:rPr>
        <w:br/>
        <w:t xml:space="preserve">Not dare to vex the just;</w:t>
      </w:r>
      <w:r>
        <w:rPr>
          <w:color w:val="000000"/>
          <w:sz w:val="24"/>
          <w:szCs w:val="24"/>
        </w:rPr>
        <w:br/>
        <w:t xml:space="preserve">He puts on vengeance like a robe,</w:t>
      </w:r>
      <w:r>
        <w:rPr>
          <w:color w:val="000000"/>
          <w:sz w:val="24"/>
          <w:szCs w:val="24"/>
        </w:rPr>
        <w:br/>
        <w:t xml:space="preserve">And treads the worms to dust.</w:t>
      </w:r>
    </w:p>
    <w:p>
      <w:pPr>
        <w:widowControl w:val="on"/>
        <w:pBdr/>
        <w:spacing w:before="240" w:after="240" w:line="240" w:lineRule="auto"/>
        <w:ind w:left="0" w:right="0"/>
        <w:jc w:val="left"/>
      </w:pPr>
      <w:r>
        <w:rPr>
          <w:color w:val="000000"/>
          <w:sz w:val="24"/>
          <w:szCs w:val="24"/>
        </w:rPr>
        <w:t xml:space="preserve">5 Ye judges of the earth, be wise,</w:t>
      </w:r>
      <w:r>
        <w:rPr>
          <w:color w:val="000000"/>
          <w:sz w:val="24"/>
          <w:szCs w:val="24"/>
        </w:rPr>
        <w:br/>
        <w:t xml:space="preserve">And think on heaven with fear;</w:t>
      </w:r>
      <w:r>
        <w:rPr>
          <w:color w:val="000000"/>
          <w:sz w:val="24"/>
          <w:szCs w:val="24"/>
        </w:rPr>
        <w:br/>
        <w:t xml:space="preserve">The meanest saint that you despise</w:t>
      </w:r>
      <w:r>
        <w:rPr>
          <w:color w:val="000000"/>
          <w:sz w:val="24"/>
          <w:szCs w:val="24"/>
        </w:rPr>
        <w:br/>
        <w:t xml:space="preserve">Has an avenger there.</w:t>
      </w:r>
    </w:p>
    <w:p>
      <w:pPr>
        <w:widowControl w:val="on"/>
        <w:pBdr/>
        <w:spacing w:before="240" w:after="240" w:line="240" w:lineRule="auto"/>
        <w:ind w:left="0" w:right="0"/>
        <w:jc w:val="left"/>
      </w:pPr>
      <w:r>
        <w:rPr>
          <w:color w:val="000000"/>
          <w:sz w:val="24"/>
          <w:szCs w:val="24"/>
        </w:rPr>
        <w:t xml:space="preserve">Hymn 2:116. </w:t>
      </w:r>
      <w:r>
        <w:rPr>
          <w:color w:val="000000"/>
          <w:sz w:val="24"/>
          <w:szCs w:val="24"/>
        </w:rPr>
        <w:br/>
        <w:t xml:space="preserve">Mercies and thanks.</w:t>
      </w:r>
    </w:p>
    <w:p>
      <w:pPr>
        <w:widowControl w:val="on"/>
        <w:pBdr/>
        <w:spacing w:before="240" w:after="240" w:line="240" w:lineRule="auto"/>
        <w:ind w:left="0" w:right="0"/>
        <w:jc w:val="left"/>
      </w:pPr>
      <w:r>
        <w:rPr>
          <w:color w:val="000000"/>
          <w:sz w:val="24"/>
          <w:szCs w:val="24"/>
        </w:rPr>
        <w:t xml:space="preserve">1 How can I sink with such a prop</w:t>
      </w:r>
      <w:r>
        <w:rPr>
          <w:color w:val="000000"/>
          <w:sz w:val="24"/>
          <w:szCs w:val="24"/>
        </w:rPr>
        <w:br/>
        <w:t xml:space="preserve">As my eternal God,</w:t>
      </w:r>
      <w:r>
        <w:rPr>
          <w:color w:val="000000"/>
          <w:sz w:val="24"/>
          <w:szCs w:val="24"/>
        </w:rPr>
        <w:br/>
        <w:t xml:space="preserve">Who bears the earth’s huge pillars up,</w:t>
      </w:r>
      <w:r>
        <w:rPr>
          <w:color w:val="000000"/>
          <w:sz w:val="24"/>
          <w:szCs w:val="24"/>
        </w:rPr>
        <w:br/>
        <w:t xml:space="preserve">And spreads the heavens abroad?</w:t>
      </w:r>
    </w:p>
    <w:p>
      <w:pPr>
        <w:widowControl w:val="on"/>
        <w:pBdr/>
        <w:spacing w:before="240" w:after="240" w:line="240" w:lineRule="auto"/>
        <w:ind w:left="0" w:right="0"/>
        <w:jc w:val="left"/>
      </w:pPr>
      <w:r>
        <w:rPr>
          <w:color w:val="000000"/>
          <w:sz w:val="24"/>
          <w:szCs w:val="24"/>
        </w:rPr>
        <w:t xml:space="preserve">2 How can I die while Jesus lives,</w:t>
      </w:r>
      <w:r>
        <w:rPr>
          <w:color w:val="000000"/>
          <w:sz w:val="24"/>
          <w:szCs w:val="24"/>
        </w:rPr>
        <w:br/>
        <w:t xml:space="preserve">Who rose and left the dead? </w:t>
      </w:r>
      <w:r>
        <w:rPr>
          <w:color w:val="000000"/>
          <w:sz w:val="24"/>
          <w:szCs w:val="24"/>
        </w:rPr>
        <w:br/>
        <w:t xml:space="preserve">Pardon and grace my soul receives</w:t>
      </w:r>
      <w:r>
        <w:rPr>
          <w:color w:val="000000"/>
          <w:sz w:val="24"/>
          <w:szCs w:val="24"/>
        </w:rPr>
        <w:br/>
        <w:t xml:space="preserve">From mine exalted head.</w:t>
      </w:r>
    </w:p>
    <w:p>
      <w:pPr>
        <w:widowControl w:val="on"/>
        <w:pBdr/>
        <w:spacing w:before="240" w:after="240" w:line="240" w:lineRule="auto"/>
        <w:ind w:left="0" w:right="0"/>
        <w:jc w:val="left"/>
      </w:pPr>
      <w:r>
        <w:rPr>
          <w:color w:val="000000"/>
          <w:sz w:val="24"/>
          <w:szCs w:val="24"/>
        </w:rPr>
        <w:t xml:space="preserve">3 All that I am, and all I have</w:t>
      </w:r>
      <w:r>
        <w:rPr>
          <w:color w:val="000000"/>
          <w:sz w:val="24"/>
          <w:szCs w:val="24"/>
        </w:rPr>
        <w:br/>
        <w:t xml:space="preserve">Shall be for ever thine,</w:t>
      </w:r>
      <w:r>
        <w:rPr>
          <w:color w:val="000000"/>
          <w:sz w:val="24"/>
          <w:szCs w:val="24"/>
        </w:rPr>
        <w:br/>
        <w:t xml:space="preserve">Whate’er my duty bids me give</w:t>
      </w:r>
      <w:r>
        <w:rPr>
          <w:color w:val="000000"/>
          <w:sz w:val="24"/>
          <w:szCs w:val="24"/>
        </w:rPr>
        <w:br/>
        <w:t xml:space="preserve">My cheerful hands resign.</w:t>
      </w:r>
    </w:p>
    <w:p>
      <w:pPr>
        <w:widowControl w:val="on"/>
        <w:pBdr/>
        <w:spacing w:before="240" w:after="240" w:line="240" w:lineRule="auto"/>
        <w:ind w:left="0" w:right="0"/>
        <w:jc w:val="left"/>
      </w:pPr>
      <w:r>
        <w:rPr>
          <w:color w:val="000000"/>
          <w:sz w:val="24"/>
          <w:szCs w:val="24"/>
        </w:rPr>
        <w:t xml:space="preserve">4 Yet if I might make some reserve,</w:t>
      </w:r>
      <w:r>
        <w:rPr>
          <w:color w:val="000000"/>
          <w:sz w:val="24"/>
          <w:szCs w:val="24"/>
        </w:rPr>
        <w:br/>
        <w:t xml:space="preserve">And duty did not call,</w:t>
      </w:r>
      <w:r>
        <w:rPr>
          <w:color w:val="000000"/>
          <w:sz w:val="24"/>
          <w:szCs w:val="24"/>
        </w:rPr>
        <w:br/>
        <w:t xml:space="preserve">I love my God with zeal so great</w:t>
      </w:r>
      <w:r>
        <w:rPr>
          <w:color w:val="000000"/>
          <w:sz w:val="24"/>
          <w:szCs w:val="24"/>
        </w:rPr>
        <w:br/>
        <w:t xml:space="preserve">That I should give him all.</w:t>
      </w:r>
    </w:p>
    <w:p>
      <w:pPr>
        <w:widowControl w:val="on"/>
        <w:pBdr/>
        <w:spacing w:before="240" w:after="240" w:line="240" w:lineRule="auto"/>
        <w:ind w:left="0" w:right="0"/>
        <w:jc w:val="left"/>
      </w:pPr>
      <w:r>
        <w:rPr>
          <w:color w:val="000000"/>
          <w:sz w:val="24"/>
          <w:szCs w:val="24"/>
        </w:rPr>
        <w:t xml:space="preserve">Hymn 2:117. </w:t>
      </w:r>
      <w:r>
        <w:rPr>
          <w:color w:val="000000"/>
          <w:sz w:val="24"/>
          <w:szCs w:val="24"/>
        </w:rPr>
        <w:br/>
        <w:t xml:space="preserve">Living and dying with God present.</w:t>
      </w:r>
    </w:p>
    <w:p>
      <w:pPr>
        <w:widowControl w:val="on"/>
        <w:pBdr/>
        <w:spacing w:before="240" w:after="240" w:line="240" w:lineRule="auto"/>
        <w:ind w:left="0" w:right="0"/>
        <w:jc w:val="left"/>
      </w:pPr>
      <w:r>
        <w:rPr>
          <w:color w:val="000000"/>
          <w:sz w:val="24"/>
          <w:szCs w:val="24"/>
        </w:rPr>
        <w:t xml:space="preserve">1 I cannot bear thine absence, Lord,</w:t>
      </w:r>
      <w:r>
        <w:rPr>
          <w:color w:val="000000"/>
          <w:sz w:val="24"/>
          <w:szCs w:val="24"/>
        </w:rPr>
        <w:br/>
        <w:t xml:space="preserve">My life expires if thou depart;</w:t>
      </w:r>
      <w:r>
        <w:rPr>
          <w:color w:val="000000"/>
          <w:sz w:val="24"/>
          <w:szCs w:val="24"/>
        </w:rPr>
        <w:br/>
        <w:t xml:space="preserve">Be thou, my heart, still near my God,</w:t>
      </w:r>
      <w:r>
        <w:rPr>
          <w:color w:val="000000"/>
          <w:sz w:val="24"/>
          <w:szCs w:val="24"/>
        </w:rPr>
        <w:br/>
        <w:t xml:space="preserve">And thou, my God, be near my heart.</w:t>
      </w:r>
    </w:p>
    <w:p>
      <w:pPr>
        <w:widowControl w:val="on"/>
        <w:pBdr/>
        <w:spacing w:before="240" w:after="240" w:line="240" w:lineRule="auto"/>
        <w:ind w:left="0" w:right="0"/>
        <w:jc w:val="left"/>
      </w:pPr>
      <w:r>
        <w:rPr>
          <w:color w:val="000000"/>
          <w:sz w:val="24"/>
          <w:szCs w:val="24"/>
        </w:rPr>
        <w:t xml:space="preserve">2 I was not born for earth and sin,</w:t>
      </w:r>
      <w:r>
        <w:rPr>
          <w:color w:val="000000"/>
          <w:sz w:val="24"/>
          <w:szCs w:val="24"/>
        </w:rPr>
        <w:br/>
        <w:t xml:space="preserve">Nor can I live on things so vile;</w:t>
      </w:r>
      <w:r>
        <w:rPr>
          <w:color w:val="000000"/>
          <w:sz w:val="24"/>
          <w:szCs w:val="24"/>
        </w:rPr>
        <w:br/>
        <w:t xml:space="preserve">Yet I would stay my Father’s time,</w:t>
      </w:r>
      <w:r>
        <w:rPr>
          <w:color w:val="000000"/>
          <w:sz w:val="24"/>
          <w:szCs w:val="24"/>
        </w:rPr>
        <w:br/>
        <w:t xml:space="preserve">And hope and wait for heaven a while.</w:t>
      </w:r>
    </w:p>
    <w:p>
      <w:pPr>
        <w:widowControl w:val="on"/>
        <w:pBdr/>
        <w:spacing w:before="240" w:after="240" w:line="240" w:lineRule="auto"/>
        <w:ind w:left="0" w:right="0"/>
        <w:jc w:val="left"/>
      </w:pPr>
      <w:r>
        <w:rPr>
          <w:color w:val="000000"/>
          <w:sz w:val="24"/>
          <w:szCs w:val="24"/>
        </w:rPr>
        <w:t xml:space="preserve">3 Then, dearest Lord, in thine embrace</w:t>
      </w:r>
      <w:r>
        <w:rPr>
          <w:color w:val="000000"/>
          <w:sz w:val="24"/>
          <w:szCs w:val="24"/>
        </w:rPr>
        <w:br/>
        <w:t xml:space="preserve">Let me resign my fleeting breath,</w:t>
      </w:r>
      <w:r>
        <w:rPr>
          <w:color w:val="000000"/>
          <w:sz w:val="24"/>
          <w:szCs w:val="24"/>
        </w:rPr>
        <w:br/>
        <w:t xml:space="preserve">And with a smile upon my face</w:t>
      </w:r>
      <w:r>
        <w:rPr>
          <w:color w:val="000000"/>
          <w:sz w:val="24"/>
          <w:szCs w:val="24"/>
        </w:rPr>
        <w:br/>
        <w:t xml:space="preserve">Pass the important hour of death.</w:t>
      </w:r>
    </w:p>
    <w:p>
      <w:pPr>
        <w:widowControl w:val="on"/>
        <w:pBdr/>
        <w:spacing w:before="240" w:after="240" w:line="240" w:lineRule="auto"/>
        <w:ind w:left="0" w:right="0"/>
        <w:jc w:val="left"/>
      </w:pPr>
      <w:r>
        <w:rPr>
          <w:color w:val="000000"/>
          <w:sz w:val="24"/>
          <w:szCs w:val="24"/>
        </w:rPr>
        <w:t xml:space="preserve">Hymn 2:118. </w:t>
      </w:r>
      <w:r>
        <w:rPr>
          <w:color w:val="000000"/>
          <w:sz w:val="24"/>
          <w:szCs w:val="24"/>
        </w:rPr>
        <w:br/>
        <w:t xml:space="preserve">The priesthood of Christ.</w:t>
      </w:r>
    </w:p>
    <w:p>
      <w:pPr>
        <w:widowControl w:val="on"/>
        <w:pBdr/>
        <w:spacing w:before="240" w:after="240" w:line="240" w:lineRule="auto"/>
        <w:ind w:left="0" w:right="0"/>
        <w:jc w:val="left"/>
      </w:pPr>
      <w:r>
        <w:rPr>
          <w:color w:val="000000"/>
          <w:sz w:val="24"/>
          <w:szCs w:val="24"/>
        </w:rPr>
        <w:t xml:space="preserve">1 Blood has a voice to pierce the skies </w:t>
      </w:r>
      <w:r>
        <w:rPr>
          <w:i/>
          <w:color w:val="000000"/>
          <w:sz w:val="24"/>
          <w:szCs w:val="24"/>
        </w:rPr>
        <w:t xml:space="preserve">Revenge</w:t>
      </w:r>
      <w:r>
        <w:rPr>
          <w:color w:val="000000"/>
          <w:sz w:val="24"/>
          <w:szCs w:val="24"/>
        </w:rPr>
        <w:t xml:space="preserve">, the blood of Abel cries; But the dear stream when Christ was slain Speaks </w:t>
      </w:r>
      <w:r>
        <w:rPr>
          <w:i/>
          <w:color w:val="000000"/>
          <w:sz w:val="24"/>
          <w:szCs w:val="24"/>
        </w:rPr>
        <w:t xml:space="preserve">Peace</w:t>
      </w:r>
      <w:r>
        <w:rPr>
          <w:color w:val="000000"/>
          <w:sz w:val="24"/>
          <w:szCs w:val="24"/>
        </w:rPr>
        <w:t xml:space="preserve"> as loud from ev’ry vein.</w:t>
      </w:r>
    </w:p>
    <w:p>
      <w:pPr>
        <w:widowControl w:val="on"/>
        <w:pBdr/>
        <w:spacing w:before="240" w:after="240" w:line="240" w:lineRule="auto"/>
        <w:ind w:left="0" w:right="0"/>
        <w:jc w:val="left"/>
      </w:pPr>
      <w:r>
        <w:rPr>
          <w:color w:val="000000"/>
          <w:sz w:val="24"/>
          <w:szCs w:val="24"/>
        </w:rPr>
        <w:t xml:space="preserve">2 Pardon and peace from God on high,</w:t>
      </w:r>
      <w:r>
        <w:rPr>
          <w:color w:val="000000"/>
          <w:sz w:val="24"/>
          <w:szCs w:val="24"/>
        </w:rPr>
        <w:br/>
        <w:t xml:space="preserve">Behold he lays his vengeance by,</w:t>
      </w:r>
      <w:r>
        <w:rPr>
          <w:color w:val="000000"/>
          <w:sz w:val="24"/>
          <w:szCs w:val="24"/>
        </w:rPr>
        <w:br/>
        <w:t xml:space="preserve">And rebels that deserv’d his sword,</w:t>
      </w:r>
      <w:r>
        <w:rPr>
          <w:color w:val="000000"/>
          <w:sz w:val="24"/>
          <w:szCs w:val="24"/>
        </w:rPr>
        <w:br/>
        <w:t xml:space="preserve">Become the favourites of the Lord.</w:t>
      </w:r>
    </w:p>
    <w:p>
      <w:pPr>
        <w:widowControl w:val="on"/>
        <w:pBdr/>
        <w:spacing w:before="240" w:after="240" w:line="240" w:lineRule="auto"/>
        <w:ind w:left="0" w:right="0"/>
        <w:jc w:val="left"/>
      </w:pPr>
      <w:r>
        <w:rPr>
          <w:color w:val="000000"/>
          <w:sz w:val="24"/>
          <w:szCs w:val="24"/>
        </w:rPr>
        <w:t xml:space="preserve">3 To Jesus let our praises rise,</w:t>
      </w:r>
      <w:r>
        <w:rPr>
          <w:color w:val="000000"/>
          <w:sz w:val="24"/>
          <w:szCs w:val="24"/>
        </w:rPr>
        <w:br/>
        <w:t xml:space="preserve">Who gave his life a sacrifice;</w:t>
      </w:r>
      <w:r>
        <w:rPr>
          <w:color w:val="000000"/>
          <w:sz w:val="24"/>
          <w:szCs w:val="24"/>
        </w:rPr>
        <w:br/>
        <w:t xml:space="preserve">Now he appears before his God,</w:t>
      </w:r>
      <w:r>
        <w:rPr>
          <w:color w:val="000000"/>
          <w:sz w:val="24"/>
          <w:szCs w:val="24"/>
        </w:rPr>
        <w:br/>
        <w:t xml:space="preserve">And for our pardon pleads his blood.</w:t>
      </w:r>
    </w:p>
    <w:p>
      <w:pPr>
        <w:widowControl w:val="on"/>
        <w:pBdr/>
        <w:spacing w:before="240" w:after="240" w:line="240" w:lineRule="auto"/>
        <w:ind w:left="0" w:right="0"/>
        <w:jc w:val="left"/>
      </w:pPr>
      <w:r>
        <w:rPr>
          <w:color w:val="000000"/>
          <w:sz w:val="24"/>
          <w:szCs w:val="24"/>
        </w:rPr>
        <w:t xml:space="preserve">Hymn 2:119. </w:t>
      </w:r>
      <w:r>
        <w:rPr>
          <w:color w:val="000000"/>
          <w:sz w:val="24"/>
          <w:szCs w:val="24"/>
        </w:rPr>
        <w:br/>
        <w:t xml:space="preserve">The holy scriptures.</w:t>
      </w:r>
    </w:p>
    <w:p>
      <w:pPr>
        <w:widowControl w:val="on"/>
        <w:pBdr/>
        <w:spacing w:before="240" w:after="240" w:line="240" w:lineRule="auto"/>
        <w:ind w:left="0" w:right="0"/>
        <w:jc w:val="left"/>
      </w:pPr>
      <w:r>
        <w:rPr>
          <w:color w:val="000000"/>
          <w:sz w:val="24"/>
          <w:szCs w:val="24"/>
        </w:rPr>
        <w:t xml:space="preserve">1 Laden with guilt, and full of fears,</w:t>
      </w:r>
      <w:r>
        <w:rPr>
          <w:color w:val="000000"/>
          <w:sz w:val="24"/>
          <w:szCs w:val="24"/>
        </w:rPr>
        <w:br/>
        <w:t xml:space="preserve">I fly to thee, my Lord,</w:t>
      </w:r>
      <w:r>
        <w:rPr>
          <w:color w:val="000000"/>
          <w:sz w:val="24"/>
          <w:szCs w:val="24"/>
        </w:rPr>
        <w:br/>
        <w:t xml:space="preserve">And not a glimpse of hope appears,</w:t>
      </w:r>
      <w:r>
        <w:rPr>
          <w:color w:val="000000"/>
          <w:sz w:val="24"/>
          <w:szCs w:val="24"/>
        </w:rPr>
        <w:br/>
        <w:t xml:space="preserve">But in thy written word.</w:t>
      </w:r>
    </w:p>
    <w:p>
      <w:pPr>
        <w:widowControl w:val="on"/>
        <w:pBdr/>
        <w:spacing w:before="240" w:after="240" w:line="240" w:lineRule="auto"/>
        <w:ind w:left="0" w:right="0"/>
        <w:jc w:val="left"/>
      </w:pPr>
      <w:r>
        <w:rPr>
          <w:color w:val="000000"/>
          <w:sz w:val="24"/>
          <w:szCs w:val="24"/>
        </w:rPr>
        <w:t xml:space="preserve">2 The volume of my Father’s grace</w:t>
      </w:r>
      <w:r>
        <w:rPr>
          <w:color w:val="000000"/>
          <w:sz w:val="24"/>
          <w:szCs w:val="24"/>
        </w:rPr>
        <w:br/>
        <w:t xml:space="preserve">Does all my griefs assuage: </w:t>
      </w:r>
      <w:r>
        <w:rPr>
          <w:color w:val="000000"/>
          <w:sz w:val="24"/>
          <w:szCs w:val="24"/>
        </w:rPr>
        <w:br/>
        <w:t xml:space="preserve">Here I behold my Saviour’s face</w:t>
      </w:r>
      <w:r>
        <w:rPr>
          <w:color w:val="000000"/>
          <w:sz w:val="24"/>
          <w:szCs w:val="24"/>
        </w:rPr>
        <w:br/>
        <w:t xml:space="preserve">Almost in every page.</w:t>
      </w:r>
    </w:p>
    <w:p>
      <w:pPr>
        <w:widowControl w:val="on"/>
        <w:pBdr/>
        <w:spacing w:before="240" w:after="240" w:line="240" w:lineRule="auto"/>
        <w:ind w:left="0" w:right="0"/>
        <w:jc w:val="left"/>
      </w:pPr>
      <w:r>
        <w:rPr>
          <w:color w:val="000000"/>
          <w:sz w:val="24"/>
          <w:szCs w:val="24"/>
        </w:rPr>
        <w:t xml:space="preserve">3 [This is the field where hidden lies</w:t>
      </w:r>
      <w:r>
        <w:rPr>
          <w:color w:val="000000"/>
          <w:sz w:val="24"/>
          <w:szCs w:val="24"/>
        </w:rPr>
        <w:br/>
        <w:t xml:space="preserve">The pearl of price unknown,</w:t>
      </w:r>
      <w:r>
        <w:rPr>
          <w:color w:val="000000"/>
          <w:sz w:val="24"/>
          <w:szCs w:val="24"/>
        </w:rPr>
        <w:br/>
        <w:t xml:space="preserve">That merchant is divinely wise</w:t>
      </w:r>
      <w:r>
        <w:rPr>
          <w:color w:val="000000"/>
          <w:sz w:val="24"/>
          <w:szCs w:val="24"/>
        </w:rPr>
        <w:br/>
        <w:t xml:space="preserve">Who makes the pearl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4 [Here consecrated water flows</w:t>
      </w:r>
      <w:r>
        <w:rPr>
          <w:color w:val="000000"/>
          <w:sz w:val="24"/>
          <w:szCs w:val="24"/>
        </w:rPr>
        <w:br/>
        <w:t xml:space="preserve">To quench my thirst of sin;</w:t>
      </w:r>
      <w:r>
        <w:rPr>
          <w:color w:val="000000"/>
          <w:sz w:val="24"/>
          <w:szCs w:val="24"/>
        </w:rPr>
        <w:br/>
        <w:t xml:space="preserve">Here the fair tree of knowledge grows,</w:t>
      </w:r>
      <w:r>
        <w:rPr>
          <w:color w:val="000000"/>
          <w:sz w:val="24"/>
          <w:szCs w:val="24"/>
        </w:rPr>
        <w:br/>
        <w:t xml:space="preserve">Nor danger dwells therein.]</w:t>
      </w:r>
    </w:p>
    <w:p>
      <w:pPr>
        <w:widowControl w:val="on"/>
        <w:pBdr/>
        <w:spacing w:before="240" w:after="240" w:line="240" w:lineRule="auto"/>
        <w:ind w:left="0" w:right="0"/>
        <w:jc w:val="left"/>
      </w:pPr>
      <w:r>
        <w:rPr>
          <w:color w:val="000000"/>
          <w:sz w:val="24"/>
          <w:szCs w:val="24"/>
        </w:rPr>
        <w:t xml:space="preserve">5 This is the Judge that ends the strife,</w:t>
      </w:r>
      <w:r>
        <w:rPr>
          <w:color w:val="000000"/>
          <w:sz w:val="24"/>
          <w:szCs w:val="24"/>
        </w:rPr>
        <w:br/>
        <w:t xml:space="preserve">Where wit and reason fail;</w:t>
      </w:r>
      <w:r>
        <w:rPr>
          <w:color w:val="000000"/>
          <w:sz w:val="24"/>
          <w:szCs w:val="24"/>
        </w:rPr>
        <w:br/>
        <w:t xml:space="preserve">My guide to everlasting life,</w:t>
      </w:r>
      <w:r>
        <w:rPr>
          <w:color w:val="000000"/>
          <w:sz w:val="24"/>
          <w:szCs w:val="24"/>
        </w:rPr>
        <w:br/>
        <w:t xml:space="preserve">Thro’ all this gloomy vale.</w:t>
      </w:r>
    </w:p>
    <w:p>
      <w:pPr>
        <w:widowControl w:val="on"/>
        <w:pBdr/>
        <w:spacing w:before="240" w:after="240" w:line="240" w:lineRule="auto"/>
        <w:ind w:left="0" w:right="0"/>
        <w:jc w:val="left"/>
      </w:pPr>
      <w:r>
        <w:rPr>
          <w:color w:val="000000"/>
          <w:sz w:val="24"/>
          <w:szCs w:val="24"/>
        </w:rPr>
        <w:t xml:space="preserve">6 O may thy counsels, mighty God,</w:t>
      </w:r>
      <w:r>
        <w:rPr>
          <w:color w:val="000000"/>
          <w:sz w:val="24"/>
          <w:szCs w:val="24"/>
        </w:rPr>
        <w:br/>
        <w:t xml:space="preserve">My roving feet command;</w:t>
      </w:r>
      <w:r>
        <w:rPr>
          <w:color w:val="000000"/>
          <w:sz w:val="24"/>
          <w:szCs w:val="24"/>
        </w:rPr>
        <w:br/>
        <w:t xml:space="preserve">Nor I forsake the happy road</w:t>
      </w:r>
      <w:r>
        <w:rPr>
          <w:color w:val="000000"/>
          <w:sz w:val="24"/>
          <w:szCs w:val="24"/>
        </w:rPr>
        <w:br/>
        <w:t xml:space="preserve">That leads to thy right-hand.</w:t>
      </w:r>
    </w:p>
    <w:p>
      <w:pPr>
        <w:widowControl w:val="on"/>
        <w:pBdr/>
        <w:spacing w:before="240" w:after="240" w:line="240" w:lineRule="auto"/>
        <w:ind w:left="0" w:right="0"/>
        <w:jc w:val="left"/>
      </w:pPr>
      <w:r>
        <w:rPr>
          <w:color w:val="000000"/>
          <w:sz w:val="24"/>
          <w:szCs w:val="24"/>
        </w:rPr>
        <w:t xml:space="preserve">Hymn 2:120. </w:t>
      </w:r>
      <w:r>
        <w:rPr>
          <w:color w:val="000000"/>
          <w:sz w:val="24"/>
          <w:szCs w:val="24"/>
        </w:rPr>
        <w:br/>
        <w:t xml:space="preserve">The law and gospel joined in scripture.</w:t>
      </w:r>
    </w:p>
    <w:p>
      <w:pPr>
        <w:widowControl w:val="on"/>
        <w:pBdr/>
        <w:spacing w:before="240" w:after="240" w:line="240" w:lineRule="auto"/>
        <w:ind w:left="0" w:right="0"/>
        <w:jc w:val="left"/>
      </w:pPr>
      <w:r>
        <w:rPr>
          <w:color w:val="000000"/>
          <w:sz w:val="24"/>
          <w:szCs w:val="24"/>
        </w:rPr>
        <w:t xml:space="preserve">1 The Lord declares his will,</w:t>
      </w:r>
      <w:r>
        <w:rPr>
          <w:color w:val="000000"/>
          <w:sz w:val="24"/>
          <w:szCs w:val="24"/>
        </w:rPr>
        <w:br/>
        <w:t xml:space="preserve">And keeps the world in awe;</w:t>
      </w:r>
      <w:r>
        <w:rPr>
          <w:color w:val="000000"/>
          <w:sz w:val="24"/>
          <w:szCs w:val="24"/>
        </w:rPr>
        <w:br/>
        <w:t xml:space="preserve">Amidst the smoke on Sinai’s hill</w:t>
      </w:r>
      <w:r>
        <w:rPr>
          <w:color w:val="000000"/>
          <w:sz w:val="24"/>
          <w:szCs w:val="24"/>
        </w:rPr>
        <w:br/>
        <w:t xml:space="preserve">Breaks out his fiery law.</w:t>
      </w:r>
    </w:p>
    <w:p>
      <w:pPr>
        <w:widowControl w:val="on"/>
        <w:pBdr/>
        <w:spacing w:before="240" w:after="240" w:line="240" w:lineRule="auto"/>
        <w:ind w:left="0" w:right="0"/>
        <w:jc w:val="left"/>
      </w:pPr>
      <w:r>
        <w:rPr>
          <w:color w:val="000000"/>
          <w:sz w:val="24"/>
          <w:szCs w:val="24"/>
        </w:rPr>
        <w:t xml:space="preserve">2 The Lord reveals his face,</w:t>
      </w:r>
      <w:r>
        <w:rPr>
          <w:color w:val="000000"/>
          <w:sz w:val="24"/>
          <w:szCs w:val="24"/>
        </w:rPr>
        <w:br/>
        <w:t xml:space="preserve">And smiling from above,</w:t>
      </w:r>
      <w:r>
        <w:rPr>
          <w:color w:val="000000"/>
          <w:sz w:val="24"/>
          <w:szCs w:val="24"/>
        </w:rPr>
        <w:br/>
        <w:t xml:space="preserve">Sends down the gospel of his grace,</w:t>
      </w:r>
      <w:r>
        <w:rPr>
          <w:color w:val="000000"/>
          <w:sz w:val="24"/>
          <w:szCs w:val="24"/>
        </w:rPr>
        <w:br/>
        <w:t xml:space="preserve">Th’ epistles of his love.</w:t>
      </w:r>
    </w:p>
    <w:p>
      <w:pPr>
        <w:widowControl w:val="on"/>
        <w:pBdr/>
        <w:spacing w:before="240" w:after="240" w:line="240" w:lineRule="auto"/>
        <w:ind w:left="0" w:right="0"/>
        <w:jc w:val="left"/>
      </w:pPr>
      <w:r>
        <w:rPr>
          <w:color w:val="000000"/>
          <w:sz w:val="24"/>
          <w:szCs w:val="24"/>
        </w:rPr>
        <w:t xml:space="preserve">3 These sacred words impart</w:t>
      </w:r>
      <w:r>
        <w:rPr>
          <w:color w:val="000000"/>
          <w:sz w:val="24"/>
          <w:szCs w:val="24"/>
        </w:rPr>
        <w:br/>
        <w:t xml:space="preserve">Our Maker’s just commands;</w:t>
      </w:r>
      <w:r>
        <w:rPr>
          <w:color w:val="000000"/>
          <w:sz w:val="24"/>
          <w:szCs w:val="24"/>
        </w:rPr>
        <w:br/>
        <w:t xml:space="preserve">The pity of his melting heart,</w:t>
      </w:r>
      <w:r>
        <w:rPr>
          <w:color w:val="000000"/>
          <w:sz w:val="24"/>
          <w:szCs w:val="24"/>
        </w:rPr>
        <w:br/>
        <w:t xml:space="preserve">And vengeance of his hands.</w:t>
      </w:r>
    </w:p>
    <w:p>
      <w:pPr>
        <w:widowControl w:val="on"/>
        <w:pBdr/>
        <w:spacing w:before="240" w:after="240" w:line="240" w:lineRule="auto"/>
        <w:ind w:left="0" w:right="0"/>
        <w:jc w:val="left"/>
      </w:pPr>
      <w:r>
        <w:rPr>
          <w:color w:val="000000"/>
          <w:sz w:val="24"/>
          <w:szCs w:val="24"/>
        </w:rPr>
        <w:t xml:space="preserve">4 [Hence we awake our fear,</w:t>
      </w:r>
      <w:r>
        <w:rPr>
          <w:color w:val="000000"/>
          <w:sz w:val="24"/>
          <w:szCs w:val="24"/>
        </w:rPr>
        <w:br/>
        <w:t xml:space="preserve">We draw our comfort hence;</w:t>
      </w:r>
      <w:r>
        <w:rPr>
          <w:color w:val="000000"/>
          <w:sz w:val="24"/>
          <w:szCs w:val="24"/>
        </w:rPr>
        <w:br/>
        <w:t xml:space="preserve">The arms of grace are treasur’d here,</w:t>
      </w:r>
      <w:r>
        <w:rPr>
          <w:color w:val="000000"/>
          <w:sz w:val="24"/>
          <w:szCs w:val="24"/>
        </w:rPr>
        <w:br/>
        <w:t xml:space="preserve">And armour of defence.</w:t>
      </w:r>
    </w:p>
    <w:p>
      <w:pPr>
        <w:widowControl w:val="on"/>
        <w:pBdr/>
        <w:spacing w:before="240" w:after="240" w:line="240" w:lineRule="auto"/>
        <w:ind w:left="0" w:right="0"/>
        <w:jc w:val="left"/>
      </w:pPr>
      <w:r>
        <w:rPr>
          <w:color w:val="000000"/>
          <w:sz w:val="24"/>
          <w:szCs w:val="24"/>
        </w:rPr>
        <w:t xml:space="preserve">5 We learn Christ crucify’d,</w:t>
      </w:r>
      <w:r>
        <w:rPr>
          <w:color w:val="000000"/>
          <w:sz w:val="24"/>
          <w:szCs w:val="24"/>
        </w:rPr>
        <w:br/>
        <w:t xml:space="preserve">And here behold his blood: </w:t>
      </w:r>
      <w:r>
        <w:rPr>
          <w:color w:val="000000"/>
          <w:sz w:val="24"/>
          <w:szCs w:val="24"/>
        </w:rPr>
        <w:br/>
        <w:t xml:space="preserve">All arts and knowledges beside</w:t>
      </w:r>
      <w:r>
        <w:rPr>
          <w:color w:val="000000"/>
          <w:sz w:val="24"/>
          <w:szCs w:val="24"/>
        </w:rPr>
        <w:br/>
        <w:t xml:space="preserve">Will do us little good.]</w:t>
      </w:r>
    </w:p>
    <w:p>
      <w:pPr>
        <w:widowControl w:val="on"/>
        <w:pBdr/>
        <w:spacing w:before="240" w:after="240" w:line="240" w:lineRule="auto"/>
        <w:ind w:left="0" w:right="0"/>
        <w:jc w:val="left"/>
      </w:pPr>
      <w:r>
        <w:rPr>
          <w:color w:val="000000"/>
          <w:sz w:val="24"/>
          <w:szCs w:val="24"/>
        </w:rPr>
        <w:t xml:space="preserve">6 We read the heavenly word,</w:t>
      </w:r>
      <w:r>
        <w:rPr>
          <w:color w:val="000000"/>
          <w:sz w:val="24"/>
          <w:szCs w:val="24"/>
        </w:rPr>
        <w:br/>
        <w:t xml:space="preserve">We take the offer’d grace,</w:t>
      </w:r>
      <w:r>
        <w:rPr>
          <w:color w:val="000000"/>
          <w:sz w:val="24"/>
          <w:szCs w:val="24"/>
        </w:rPr>
        <w:br/>
        <w:t xml:space="preserve">Obey the statutes of the Lord,</w:t>
      </w:r>
      <w:r>
        <w:rPr>
          <w:color w:val="000000"/>
          <w:sz w:val="24"/>
          <w:szCs w:val="24"/>
        </w:rPr>
        <w:br/>
        <w:t xml:space="preserve">And trust his promises.</w:t>
      </w:r>
    </w:p>
    <w:p>
      <w:pPr>
        <w:widowControl w:val="on"/>
        <w:pBdr/>
        <w:spacing w:before="240" w:after="240" w:line="240" w:lineRule="auto"/>
        <w:ind w:left="0" w:right="0"/>
        <w:jc w:val="left"/>
      </w:pPr>
      <w:r>
        <w:rPr>
          <w:color w:val="000000"/>
          <w:sz w:val="24"/>
          <w:szCs w:val="24"/>
        </w:rPr>
        <w:t xml:space="preserve">7 In vain shall Satan rage</w:t>
      </w:r>
      <w:r>
        <w:rPr>
          <w:color w:val="000000"/>
          <w:sz w:val="24"/>
          <w:szCs w:val="24"/>
        </w:rPr>
        <w:br/>
        <w:t xml:space="preserve">Against a book divine;</w:t>
      </w:r>
      <w:r>
        <w:rPr>
          <w:color w:val="000000"/>
          <w:sz w:val="24"/>
          <w:szCs w:val="24"/>
        </w:rPr>
        <w:br/>
        <w:t xml:space="preserve">Where wrath and lightning guard the page,</w:t>
      </w:r>
      <w:r>
        <w:rPr>
          <w:color w:val="000000"/>
          <w:sz w:val="24"/>
          <w:szCs w:val="24"/>
        </w:rPr>
        <w:br/>
        <w:t xml:space="preserve">Where beams of mercy shine.</w:t>
      </w:r>
    </w:p>
    <w:p>
      <w:pPr>
        <w:widowControl w:val="on"/>
        <w:pBdr/>
        <w:spacing w:before="240" w:after="240" w:line="240" w:lineRule="auto"/>
        <w:ind w:left="0" w:right="0"/>
        <w:jc w:val="left"/>
      </w:pPr>
      <w:r>
        <w:rPr>
          <w:color w:val="000000"/>
          <w:sz w:val="24"/>
          <w:szCs w:val="24"/>
        </w:rPr>
        <w:t xml:space="preserve">Hymn 2:121. </w:t>
      </w:r>
      <w:r>
        <w:rPr>
          <w:color w:val="000000"/>
          <w:sz w:val="24"/>
          <w:szCs w:val="24"/>
        </w:rPr>
        <w:br/>
        <w:t xml:space="preserve">The law and gospel distinguished.</w:t>
      </w:r>
    </w:p>
    <w:p>
      <w:pPr>
        <w:widowControl w:val="on"/>
        <w:pBdr/>
        <w:spacing w:before="240" w:after="240" w:line="240" w:lineRule="auto"/>
        <w:ind w:left="0" w:right="0"/>
        <w:jc w:val="left"/>
      </w:pPr>
      <w:r>
        <w:rPr>
          <w:color w:val="000000"/>
          <w:sz w:val="24"/>
          <w:szCs w:val="24"/>
        </w:rPr>
        <w:t xml:space="preserve">1 The law commands, and makes us know</w:t>
      </w:r>
      <w:r>
        <w:rPr>
          <w:color w:val="000000"/>
          <w:sz w:val="24"/>
          <w:szCs w:val="24"/>
        </w:rPr>
        <w:br/>
        <w:t xml:space="preserve">What duties to our God we owe;</w:t>
      </w:r>
      <w:r>
        <w:rPr>
          <w:color w:val="000000"/>
          <w:sz w:val="24"/>
          <w:szCs w:val="24"/>
        </w:rPr>
        <w:br/>
        <w:t xml:space="preserve">But ’tis the gospel must reveal</w:t>
      </w:r>
      <w:r>
        <w:rPr>
          <w:color w:val="000000"/>
          <w:sz w:val="24"/>
          <w:szCs w:val="24"/>
        </w:rPr>
        <w:br/>
        <w:t xml:space="preserve">Where lies our strength to do his will.</w:t>
      </w:r>
    </w:p>
    <w:p>
      <w:pPr>
        <w:widowControl w:val="on"/>
        <w:pBdr/>
        <w:spacing w:before="240" w:after="240" w:line="240" w:lineRule="auto"/>
        <w:ind w:left="0" w:right="0"/>
        <w:jc w:val="left"/>
      </w:pPr>
      <w:r>
        <w:rPr>
          <w:color w:val="000000"/>
          <w:sz w:val="24"/>
          <w:szCs w:val="24"/>
        </w:rPr>
        <w:t xml:space="preserve">2 The law discovers guilt and sin,</w:t>
      </w:r>
      <w:r>
        <w:rPr>
          <w:color w:val="000000"/>
          <w:sz w:val="24"/>
          <w:szCs w:val="24"/>
        </w:rPr>
        <w:br/>
        <w:t xml:space="preserve">And shews how vile our hearts have been;</w:t>
      </w:r>
      <w:r>
        <w:rPr>
          <w:color w:val="000000"/>
          <w:sz w:val="24"/>
          <w:szCs w:val="24"/>
        </w:rPr>
        <w:br/>
        <w:t xml:space="preserve">Only the gospel can express</w:t>
      </w:r>
      <w:r>
        <w:rPr>
          <w:color w:val="000000"/>
          <w:sz w:val="24"/>
          <w:szCs w:val="24"/>
        </w:rPr>
        <w:br/>
        <w:t xml:space="preserve">Forgiving love and cleansing grace.</w:t>
      </w:r>
    </w:p>
    <w:p>
      <w:pPr>
        <w:widowControl w:val="on"/>
        <w:pBdr/>
        <w:spacing w:before="240" w:after="240" w:line="240" w:lineRule="auto"/>
        <w:ind w:left="0" w:right="0"/>
        <w:jc w:val="left"/>
      </w:pPr>
      <w:r>
        <w:rPr>
          <w:color w:val="000000"/>
          <w:sz w:val="24"/>
          <w:szCs w:val="24"/>
        </w:rPr>
        <w:t xml:space="preserve">3 What curses doth the law denounce</w:t>
      </w:r>
      <w:r>
        <w:rPr>
          <w:color w:val="000000"/>
          <w:sz w:val="24"/>
          <w:szCs w:val="24"/>
        </w:rPr>
        <w:br/>
        <w:t xml:space="preserve">Against the man that fails but once! </w:t>
      </w:r>
      <w:r>
        <w:rPr>
          <w:color w:val="000000"/>
          <w:sz w:val="24"/>
          <w:szCs w:val="24"/>
        </w:rPr>
        <w:br/>
        <w:t xml:space="preserve">But in the gospel Christ appears</w:t>
      </w:r>
      <w:r>
        <w:rPr>
          <w:color w:val="000000"/>
          <w:sz w:val="24"/>
          <w:szCs w:val="24"/>
        </w:rPr>
        <w:br/>
        <w:t xml:space="preserve">Pardoning the guilt of numerous years.</w:t>
      </w:r>
    </w:p>
    <w:p>
      <w:pPr>
        <w:widowControl w:val="on"/>
        <w:pBdr/>
        <w:spacing w:before="240" w:after="240" w:line="240" w:lineRule="auto"/>
        <w:ind w:left="0" w:right="0"/>
        <w:jc w:val="left"/>
      </w:pPr>
      <w:r>
        <w:rPr>
          <w:color w:val="000000"/>
          <w:sz w:val="24"/>
          <w:szCs w:val="24"/>
        </w:rPr>
        <w:t xml:space="preserve">4 My soul, no more attempt to draw</w:t>
      </w:r>
      <w:r>
        <w:rPr>
          <w:color w:val="000000"/>
          <w:sz w:val="24"/>
          <w:szCs w:val="24"/>
        </w:rPr>
        <w:br/>
        <w:t xml:space="preserve">Thy life and comfort from the law,</w:t>
      </w:r>
      <w:r>
        <w:rPr>
          <w:color w:val="000000"/>
          <w:sz w:val="24"/>
          <w:szCs w:val="24"/>
        </w:rPr>
        <w:br/>
        <w:t xml:space="preserve">Fly to the hope the gospel gives;</w:t>
      </w:r>
      <w:r>
        <w:rPr>
          <w:color w:val="000000"/>
          <w:sz w:val="24"/>
          <w:szCs w:val="24"/>
        </w:rPr>
        <w:br/>
        <w:t xml:space="preserve">The man that trusts the promise lives.</w:t>
      </w:r>
    </w:p>
    <w:p>
      <w:pPr>
        <w:widowControl w:val="on"/>
        <w:pBdr/>
        <w:spacing w:before="240" w:after="240" w:line="240" w:lineRule="auto"/>
        <w:ind w:left="0" w:right="0"/>
        <w:jc w:val="left"/>
      </w:pPr>
      <w:r>
        <w:rPr>
          <w:color w:val="000000"/>
          <w:sz w:val="24"/>
          <w:szCs w:val="24"/>
        </w:rPr>
        <w:t xml:space="preserve">Hymn 2:122. </w:t>
      </w:r>
      <w:r>
        <w:rPr>
          <w:color w:val="000000"/>
          <w:sz w:val="24"/>
          <w:szCs w:val="24"/>
        </w:rPr>
        <w:br/>
        <w:t xml:space="preserve">Retirement and meditation.</w:t>
      </w:r>
    </w:p>
    <w:p>
      <w:pPr>
        <w:widowControl w:val="on"/>
        <w:pBdr/>
        <w:spacing w:before="240" w:after="240" w:line="240" w:lineRule="auto"/>
        <w:ind w:left="0" w:right="0"/>
        <w:jc w:val="left"/>
      </w:pPr>
      <w:r>
        <w:rPr>
          <w:color w:val="000000"/>
          <w:sz w:val="24"/>
          <w:szCs w:val="24"/>
        </w:rPr>
        <w:t xml:space="preserve">1 My God, permit me not to be</w:t>
      </w:r>
      <w:r>
        <w:rPr>
          <w:color w:val="000000"/>
          <w:sz w:val="24"/>
          <w:szCs w:val="24"/>
        </w:rPr>
        <w:br/>
        <w:t xml:space="preserve">A stranger to myself and thee;</w:t>
      </w:r>
      <w:r>
        <w:rPr>
          <w:color w:val="000000"/>
          <w:sz w:val="24"/>
          <w:szCs w:val="24"/>
        </w:rPr>
        <w:br/>
        <w:t xml:space="preserve">Amidst a thousand thoughts I rove</w:t>
      </w:r>
      <w:r>
        <w:rPr>
          <w:color w:val="000000"/>
          <w:sz w:val="24"/>
          <w:szCs w:val="24"/>
        </w:rPr>
        <w:br/>
        <w:t xml:space="preserve">Forgetful of my highest love.</w:t>
      </w:r>
    </w:p>
    <w:p>
      <w:pPr>
        <w:widowControl w:val="on"/>
        <w:pBdr/>
        <w:spacing w:before="240" w:after="240" w:line="240" w:lineRule="auto"/>
        <w:ind w:left="0" w:right="0"/>
        <w:jc w:val="left"/>
      </w:pPr>
      <w:r>
        <w:rPr>
          <w:color w:val="000000"/>
          <w:sz w:val="24"/>
          <w:szCs w:val="24"/>
        </w:rPr>
        <w:t xml:space="preserve">2 Why should my passions mix with earth,</w:t>
      </w:r>
      <w:r>
        <w:rPr>
          <w:color w:val="000000"/>
          <w:sz w:val="24"/>
          <w:szCs w:val="24"/>
        </w:rPr>
        <w:br/>
        <w:t xml:space="preserve">And thus debase my heavenly birth? </w:t>
      </w:r>
      <w:r>
        <w:rPr>
          <w:color w:val="000000"/>
          <w:sz w:val="24"/>
          <w:szCs w:val="24"/>
        </w:rPr>
        <w:br/>
        <w:t xml:space="preserve">Why should I cleave to things below,</w:t>
      </w:r>
      <w:r>
        <w:rPr>
          <w:color w:val="000000"/>
          <w:sz w:val="24"/>
          <w:szCs w:val="24"/>
        </w:rPr>
        <w:br/>
        <w:t xml:space="preserve">And let my God, my Saviour go?</w:t>
      </w:r>
    </w:p>
    <w:p>
      <w:pPr>
        <w:widowControl w:val="on"/>
        <w:pBdr/>
        <w:spacing w:before="240" w:after="240" w:line="240" w:lineRule="auto"/>
        <w:ind w:left="0" w:right="0"/>
        <w:jc w:val="left"/>
      </w:pPr>
      <w:r>
        <w:rPr>
          <w:color w:val="000000"/>
          <w:sz w:val="24"/>
          <w:szCs w:val="24"/>
        </w:rPr>
        <w:t xml:space="preserve">3 Call me away from flesh and sense,</w:t>
      </w:r>
      <w:r>
        <w:rPr>
          <w:color w:val="000000"/>
          <w:sz w:val="24"/>
          <w:szCs w:val="24"/>
        </w:rPr>
        <w:br/>
        <w:t xml:space="preserve">One sovereign word can draw me thence;</w:t>
      </w:r>
      <w:r>
        <w:rPr>
          <w:color w:val="000000"/>
          <w:sz w:val="24"/>
          <w:szCs w:val="24"/>
        </w:rPr>
        <w:br/>
        <w:t xml:space="preserve">I would obey the voice divine,</w:t>
      </w:r>
      <w:r>
        <w:rPr>
          <w:color w:val="000000"/>
          <w:sz w:val="24"/>
          <w:szCs w:val="24"/>
        </w:rPr>
        <w:br/>
        <w:t xml:space="preserve">And all inferior joys resign.</w:t>
      </w:r>
    </w:p>
    <w:p>
      <w:pPr>
        <w:widowControl w:val="on"/>
        <w:pBdr/>
        <w:spacing w:before="240" w:after="240" w:line="240" w:lineRule="auto"/>
        <w:ind w:left="0" w:right="0"/>
        <w:jc w:val="left"/>
      </w:pPr>
      <w:r>
        <w:rPr>
          <w:color w:val="000000"/>
          <w:sz w:val="24"/>
          <w:szCs w:val="24"/>
        </w:rPr>
        <w:t xml:space="preserve">4 Be earth with all her scenes withdrawn,</w:t>
      </w:r>
      <w:r>
        <w:rPr>
          <w:color w:val="000000"/>
          <w:sz w:val="24"/>
          <w:szCs w:val="24"/>
        </w:rPr>
        <w:br/>
        <w:t xml:space="preserve">Let noise and vanity be gone;</w:t>
      </w:r>
      <w:r>
        <w:rPr>
          <w:color w:val="000000"/>
          <w:sz w:val="24"/>
          <w:szCs w:val="24"/>
        </w:rPr>
        <w:br/>
        <w:t xml:space="preserve">In secret silence of the mind,</w:t>
      </w:r>
      <w:r>
        <w:rPr>
          <w:color w:val="000000"/>
          <w:sz w:val="24"/>
          <w:szCs w:val="24"/>
        </w:rPr>
        <w:br/>
        <w:t xml:space="preserve">My heaven, and there my God I find.</w:t>
      </w:r>
    </w:p>
    <w:p>
      <w:pPr>
        <w:widowControl w:val="on"/>
        <w:pBdr/>
        <w:spacing w:before="240" w:after="240" w:line="240" w:lineRule="auto"/>
        <w:ind w:left="0" w:right="0"/>
        <w:jc w:val="left"/>
      </w:pPr>
      <w:r>
        <w:rPr>
          <w:color w:val="000000"/>
          <w:sz w:val="24"/>
          <w:szCs w:val="24"/>
        </w:rPr>
        <w:t xml:space="preserve">Hymn 2:123. </w:t>
      </w:r>
      <w:r>
        <w:rPr>
          <w:color w:val="000000"/>
          <w:sz w:val="24"/>
          <w:szCs w:val="24"/>
        </w:rPr>
        <w:br/>
        <w:t xml:space="preserve">The benefit of public ordinances.</w:t>
      </w:r>
    </w:p>
    <w:p>
      <w:pPr>
        <w:widowControl w:val="on"/>
        <w:pBdr/>
        <w:spacing w:before="240" w:after="240" w:line="240" w:lineRule="auto"/>
        <w:ind w:left="0" w:right="0"/>
        <w:jc w:val="left"/>
      </w:pPr>
      <w:r>
        <w:rPr>
          <w:color w:val="000000"/>
          <w:sz w:val="24"/>
          <w:szCs w:val="24"/>
        </w:rPr>
        <w:t xml:space="preserve">1 Away from every mortal care,</w:t>
      </w:r>
      <w:r>
        <w:rPr>
          <w:color w:val="000000"/>
          <w:sz w:val="24"/>
          <w:szCs w:val="24"/>
        </w:rPr>
        <w:br/>
        <w:t xml:space="preserve">Away from earth our souls retreat;</w:t>
      </w:r>
      <w:r>
        <w:rPr>
          <w:color w:val="000000"/>
          <w:sz w:val="24"/>
          <w:szCs w:val="24"/>
        </w:rPr>
        <w:br/>
        <w:t xml:space="preserve">We leave this worthless world afar,</w:t>
      </w:r>
      <w:r>
        <w:rPr>
          <w:color w:val="000000"/>
          <w:sz w:val="24"/>
          <w:szCs w:val="24"/>
        </w:rPr>
        <w:br/>
        <w:t xml:space="preserve">And wait and worship near thy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 Lord, in the temple of thy grace</w:t>
      </w:r>
      <w:r>
        <w:rPr>
          <w:color w:val="000000"/>
          <w:sz w:val="24"/>
          <w:szCs w:val="24"/>
        </w:rPr>
        <w:br/>
        <w:t xml:space="preserve">We see thy feet, and we adore;</w:t>
      </w:r>
      <w:r>
        <w:rPr>
          <w:color w:val="000000"/>
          <w:sz w:val="24"/>
          <w:szCs w:val="24"/>
        </w:rPr>
        <w:br/>
        <w:t xml:space="preserve">We gaze upon thy lovely face,</w:t>
      </w:r>
      <w:r>
        <w:rPr>
          <w:color w:val="000000"/>
          <w:sz w:val="24"/>
          <w:szCs w:val="24"/>
        </w:rPr>
        <w:br/>
        <w:t xml:space="preserve">And learn the wonders of thy power.</w:t>
      </w:r>
    </w:p>
    <w:p>
      <w:pPr>
        <w:widowControl w:val="on"/>
        <w:pBdr/>
        <w:spacing w:before="240" w:after="240" w:line="240" w:lineRule="auto"/>
        <w:ind w:left="0" w:right="0"/>
        <w:jc w:val="left"/>
      </w:pPr>
      <w:r>
        <w:rPr>
          <w:color w:val="000000"/>
          <w:sz w:val="24"/>
          <w:szCs w:val="24"/>
        </w:rPr>
        <w:t xml:space="preserve">3 While here our various wants we mourn,</w:t>
      </w:r>
      <w:r>
        <w:rPr>
          <w:color w:val="000000"/>
          <w:sz w:val="24"/>
          <w:szCs w:val="24"/>
        </w:rPr>
        <w:br/>
        <w:t xml:space="preserve">United groans ascend on high,</w:t>
      </w:r>
      <w:r>
        <w:rPr>
          <w:color w:val="000000"/>
          <w:sz w:val="24"/>
          <w:szCs w:val="24"/>
        </w:rPr>
        <w:br/>
        <w:t xml:space="preserve">And prayer bears a quick return</w:t>
      </w:r>
      <w:r>
        <w:rPr>
          <w:color w:val="000000"/>
          <w:sz w:val="24"/>
          <w:szCs w:val="24"/>
        </w:rPr>
        <w:br/>
        <w:t xml:space="preserve">Of blessings in variety.</w:t>
      </w:r>
    </w:p>
    <w:p>
      <w:pPr>
        <w:widowControl w:val="on"/>
        <w:pBdr/>
        <w:spacing w:before="240" w:after="240" w:line="240" w:lineRule="auto"/>
        <w:ind w:left="0" w:right="0"/>
        <w:jc w:val="left"/>
      </w:pPr>
      <w:r>
        <w:rPr>
          <w:color w:val="000000"/>
          <w:sz w:val="24"/>
          <w:szCs w:val="24"/>
        </w:rPr>
        <w:t xml:space="preserve">4 [If Satan rage and sin grow strong,</w:t>
      </w:r>
      <w:r>
        <w:rPr>
          <w:color w:val="000000"/>
          <w:sz w:val="24"/>
          <w:szCs w:val="24"/>
        </w:rPr>
        <w:br/>
        <w:t xml:space="preserve">Here we receive some cheering word;</w:t>
      </w:r>
      <w:r>
        <w:rPr>
          <w:color w:val="000000"/>
          <w:sz w:val="24"/>
          <w:szCs w:val="24"/>
        </w:rPr>
        <w:br/>
        <w:t xml:space="preserve">We gird the gospel armour on</w:t>
      </w:r>
      <w:r>
        <w:rPr>
          <w:color w:val="000000"/>
          <w:sz w:val="24"/>
          <w:szCs w:val="24"/>
        </w:rPr>
        <w:br/>
        <w:t xml:space="preserve">To fight the battles of the Lord.</w:t>
      </w:r>
    </w:p>
    <w:p>
      <w:pPr>
        <w:widowControl w:val="on"/>
        <w:pBdr/>
        <w:spacing w:before="240" w:after="240" w:line="240" w:lineRule="auto"/>
        <w:ind w:left="0" w:right="0"/>
        <w:jc w:val="left"/>
      </w:pPr>
      <w:r>
        <w:rPr>
          <w:color w:val="000000"/>
          <w:sz w:val="24"/>
          <w:szCs w:val="24"/>
        </w:rPr>
        <w:t xml:space="preserve">5 Or if our spirit faints and dies, (Our conscience gall’d with inward stings) Here doth the righteous sun arise With healing beams beneath his wings.]</w:t>
      </w:r>
    </w:p>
    <w:p>
      <w:pPr>
        <w:widowControl w:val="on"/>
        <w:pBdr/>
        <w:spacing w:before="240" w:after="240" w:line="240" w:lineRule="auto"/>
        <w:ind w:left="0" w:right="0"/>
        <w:jc w:val="left"/>
      </w:pPr>
      <w:r>
        <w:rPr>
          <w:color w:val="000000"/>
          <w:sz w:val="24"/>
          <w:szCs w:val="24"/>
        </w:rPr>
        <w:t xml:space="preserve">6 Father, my soul would still abide</w:t>
      </w:r>
      <w:r>
        <w:rPr>
          <w:color w:val="000000"/>
          <w:sz w:val="24"/>
          <w:szCs w:val="24"/>
        </w:rPr>
        <w:br/>
        <w:t xml:space="preserve">Within thy temple, near thy side;</w:t>
      </w:r>
      <w:r>
        <w:rPr>
          <w:color w:val="000000"/>
          <w:sz w:val="24"/>
          <w:szCs w:val="24"/>
        </w:rPr>
        <w:br/>
        <w:t xml:space="preserve">But if my feet must hence depart</w:t>
      </w:r>
      <w:r>
        <w:rPr>
          <w:color w:val="000000"/>
          <w:sz w:val="24"/>
          <w:szCs w:val="24"/>
        </w:rPr>
        <w:br/>
        <w:t xml:space="preserve">Still keep thy dwelling in my heart.</w:t>
      </w:r>
    </w:p>
    <w:p>
      <w:pPr>
        <w:widowControl w:val="on"/>
        <w:pBdr/>
        <w:spacing w:before="240" w:after="240" w:line="240" w:lineRule="auto"/>
        <w:ind w:left="0" w:right="0"/>
        <w:jc w:val="left"/>
      </w:pPr>
      <w:r>
        <w:rPr>
          <w:color w:val="000000"/>
          <w:sz w:val="24"/>
          <w:szCs w:val="24"/>
        </w:rPr>
        <w:t xml:space="preserve">Hymn 2:124. </w:t>
      </w:r>
      <w:r>
        <w:rPr>
          <w:color w:val="000000"/>
          <w:sz w:val="24"/>
          <w:szCs w:val="24"/>
        </w:rPr>
        <w:br/>
        <w:t xml:space="preserve">Moses, Aaron, and Joshua.</w:t>
      </w:r>
    </w:p>
    <w:p>
      <w:pPr>
        <w:widowControl w:val="on"/>
        <w:pBdr/>
        <w:spacing w:before="240" w:after="240" w:line="240" w:lineRule="auto"/>
        <w:ind w:left="0" w:right="0"/>
        <w:jc w:val="left"/>
      </w:pPr>
      <w:r>
        <w:rPr>
          <w:color w:val="000000"/>
          <w:sz w:val="24"/>
          <w:szCs w:val="24"/>
        </w:rPr>
        <w:t xml:space="preserve">1 ’Tis not the law of ten commands</w:t>
      </w:r>
      <w:r>
        <w:rPr>
          <w:color w:val="000000"/>
          <w:sz w:val="24"/>
          <w:szCs w:val="24"/>
        </w:rPr>
        <w:br/>
        <w:t xml:space="preserve">On holy Sinai given,</w:t>
      </w:r>
      <w:r>
        <w:rPr>
          <w:color w:val="000000"/>
          <w:sz w:val="24"/>
          <w:szCs w:val="24"/>
        </w:rPr>
        <w:br/>
        <w:t xml:space="preserve">Or sent to men by Moses’ hands,</w:t>
      </w:r>
      <w:r>
        <w:rPr>
          <w:color w:val="000000"/>
          <w:sz w:val="24"/>
          <w:szCs w:val="24"/>
        </w:rPr>
        <w:br/>
        <w:t xml:space="preserve">Can bring us safe to heaven.</w:t>
      </w:r>
    </w:p>
    <w:p>
      <w:pPr>
        <w:widowControl w:val="on"/>
        <w:pBdr/>
        <w:spacing w:before="240" w:after="240" w:line="240" w:lineRule="auto"/>
        <w:ind w:left="0" w:right="0"/>
        <w:jc w:val="left"/>
      </w:pPr>
      <w:r>
        <w:rPr>
          <w:color w:val="000000"/>
          <w:sz w:val="24"/>
          <w:szCs w:val="24"/>
        </w:rPr>
        <w:t xml:space="preserve">2 ’Tis not the blood which Aaron spilt,</w:t>
      </w:r>
      <w:r>
        <w:rPr>
          <w:color w:val="000000"/>
          <w:sz w:val="24"/>
          <w:szCs w:val="24"/>
        </w:rPr>
        <w:br/>
        <w:t xml:space="preserve">Nor smoke of sweetest smell,</w:t>
      </w:r>
      <w:r>
        <w:rPr>
          <w:color w:val="000000"/>
          <w:sz w:val="24"/>
          <w:szCs w:val="24"/>
        </w:rPr>
        <w:br/>
        <w:t xml:space="preserve">Can buy a pardon for our guilt,</w:t>
      </w:r>
      <w:r>
        <w:rPr>
          <w:color w:val="000000"/>
          <w:sz w:val="24"/>
          <w:szCs w:val="24"/>
        </w:rPr>
        <w:br/>
        <w:t xml:space="preserve">Or save our souls from hell.</w:t>
      </w:r>
    </w:p>
    <w:p>
      <w:pPr>
        <w:widowControl w:val="on"/>
        <w:pBdr/>
        <w:spacing w:before="240" w:after="240" w:line="240" w:lineRule="auto"/>
        <w:ind w:left="0" w:right="0"/>
        <w:jc w:val="left"/>
      </w:pPr>
      <w:r>
        <w:rPr>
          <w:color w:val="000000"/>
          <w:sz w:val="24"/>
          <w:szCs w:val="24"/>
        </w:rPr>
        <w:t xml:space="preserve">3 Aaron the priest resigns his breath</w:t>
      </w:r>
      <w:r>
        <w:rPr>
          <w:color w:val="000000"/>
          <w:sz w:val="24"/>
          <w:szCs w:val="24"/>
        </w:rPr>
        <w:br/>
        <w:t xml:space="preserve">At God’s immediate will;</w:t>
      </w:r>
      <w:r>
        <w:rPr>
          <w:color w:val="000000"/>
          <w:sz w:val="24"/>
          <w:szCs w:val="24"/>
        </w:rPr>
        <w:br/>
        <w:t xml:space="preserve">And in the desert yields to death</w:t>
      </w:r>
      <w:r>
        <w:rPr>
          <w:color w:val="000000"/>
          <w:sz w:val="24"/>
          <w:szCs w:val="24"/>
        </w:rPr>
        <w:br/>
        <w:t xml:space="preserve">Upon th’ appointed hill.</w:t>
      </w:r>
    </w:p>
    <w:p>
      <w:pPr>
        <w:widowControl w:val="on"/>
        <w:pBdr/>
        <w:spacing w:before="240" w:after="240" w:line="240" w:lineRule="auto"/>
        <w:ind w:left="0" w:right="0"/>
        <w:jc w:val="left"/>
      </w:pPr>
      <w:r>
        <w:rPr>
          <w:color w:val="000000"/>
          <w:sz w:val="24"/>
          <w:szCs w:val="24"/>
        </w:rPr>
        <w:t xml:space="preserve">4 And thus on Jordan’s yonder side</w:t>
      </w:r>
      <w:r>
        <w:rPr>
          <w:color w:val="000000"/>
          <w:sz w:val="24"/>
          <w:szCs w:val="24"/>
        </w:rPr>
        <w:br/>
        <w:t xml:space="preserve">The tribes of Israel stand,</w:t>
      </w:r>
      <w:r>
        <w:rPr>
          <w:color w:val="000000"/>
          <w:sz w:val="24"/>
          <w:szCs w:val="24"/>
        </w:rPr>
        <w:br/>
        <w:t xml:space="preserve">While Moses bow’d his head and dy’d</w:t>
      </w:r>
      <w:r>
        <w:rPr>
          <w:color w:val="000000"/>
          <w:sz w:val="24"/>
          <w:szCs w:val="24"/>
        </w:rPr>
        <w:br/>
        <w:t xml:space="preserve">Short of the promis’d land.</w:t>
      </w:r>
    </w:p>
    <w:p>
      <w:pPr>
        <w:widowControl w:val="on"/>
        <w:pBdr/>
        <w:spacing w:before="240" w:after="240" w:line="240" w:lineRule="auto"/>
        <w:ind w:left="0" w:right="0"/>
        <w:jc w:val="left"/>
      </w:pPr>
      <w:r>
        <w:rPr>
          <w:color w:val="000000"/>
          <w:sz w:val="24"/>
          <w:szCs w:val="24"/>
        </w:rPr>
        <w:t xml:space="preserve">5 Israel rejoice, now Joshua * leads,</w:t>
      </w:r>
      <w:r>
        <w:rPr>
          <w:color w:val="000000"/>
          <w:sz w:val="24"/>
          <w:szCs w:val="24"/>
        </w:rPr>
        <w:br/>
        <w:t xml:space="preserve">He’ll bring your tribes to rest;</w:t>
      </w:r>
      <w:r>
        <w:rPr>
          <w:color w:val="000000"/>
          <w:sz w:val="24"/>
          <w:szCs w:val="24"/>
        </w:rPr>
        <w:br/>
        <w:t xml:space="preserve">So far the Saviour’s name exceeds</w:t>
      </w:r>
      <w:r>
        <w:rPr>
          <w:color w:val="000000"/>
          <w:sz w:val="24"/>
          <w:szCs w:val="24"/>
        </w:rPr>
        <w:br/>
        <w:t xml:space="preserve">The ruler and the priest.</w:t>
      </w:r>
    </w:p>
    <w:p>
      <w:pPr>
        <w:widowControl w:val="on"/>
        <w:pBdr/>
        <w:spacing w:before="240" w:after="240" w:line="240" w:lineRule="auto"/>
        <w:ind w:left="0" w:right="0"/>
        <w:jc w:val="left"/>
      </w:pPr>
      <w:r>
        <w:rPr>
          <w:color w:val="000000"/>
          <w:sz w:val="24"/>
          <w:szCs w:val="24"/>
        </w:rPr>
        <w:t xml:space="preserve">* Joshua, the same with Jesus, and signifies a Saviour.</w:t>
      </w:r>
    </w:p>
    <w:p>
      <w:pPr>
        <w:widowControl w:val="on"/>
        <w:pBdr/>
        <w:spacing w:before="240" w:after="240" w:line="240" w:lineRule="auto"/>
        <w:ind w:left="0" w:right="0"/>
        <w:jc w:val="left"/>
      </w:pPr>
      <w:r>
        <w:rPr>
          <w:color w:val="000000"/>
          <w:sz w:val="24"/>
          <w:szCs w:val="24"/>
        </w:rPr>
        <w:t xml:space="preserve">Hymn 2:125. </w:t>
      </w:r>
      <w:r>
        <w:rPr>
          <w:color w:val="000000"/>
          <w:sz w:val="24"/>
          <w:szCs w:val="24"/>
        </w:rPr>
        <w:br/>
        <w:t xml:space="preserve">Faith and repentance; unbelief and impenitence.</w:t>
      </w:r>
    </w:p>
    <w:p>
      <w:pPr>
        <w:widowControl w:val="on"/>
        <w:pBdr/>
        <w:spacing w:before="240" w:after="240" w:line="240" w:lineRule="auto"/>
        <w:ind w:left="0" w:right="0"/>
        <w:jc w:val="left"/>
      </w:pPr>
      <w:r>
        <w:rPr>
          <w:color w:val="000000"/>
          <w:sz w:val="24"/>
          <w:szCs w:val="24"/>
        </w:rPr>
        <w:t xml:space="preserve">1 Life and immortal joys are given To those that mourn the sins they’ve done, Children of wrath made heirs of heaven By faith in God’s eternal Son.</w:t>
      </w:r>
    </w:p>
    <w:p>
      <w:pPr>
        <w:widowControl w:val="on"/>
        <w:pBdr/>
        <w:spacing w:before="240" w:after="240" w:line="240" w:lineRule="auto"/>
        <w:ind w:left="0" w:right="0"/>
        <w:jc w:val="left"/>
      </w:pPr>
      <w:r>
        <w:rPr>
          <w:color w:val="000000"/>
          <w:sz w:val="24"/>
          <w:szCs w:val="24"/>
        </w:rPr>
        <w:t xml:space="preserve">2 Woe to the wretch that never felt</w:t>
      </w:r>
      <w:r>
        <w:rPr>
          <w:color w:val="000000"/>
          <w:sz w:val="24"/>
          <w:szCs w:val="24"/>
        </w:rPr>
        <w:br/>
        <w:t xml:space="preserve">The inward pangs of pious grief,</w:t>
      </w:r>
      <w:r>
        <w:rPr>
          <w:color w:val="000000"/>
          <w:sz w:val="24"/>
          <w:szCs w:val="24"/>
        </w:rPr>
        <w:br/>
        <w:t xml:space="preserve">But adds to all his crying guilt</w:t>
      </w:r>
      <w:r>
        <w:rPr>
          <w:color w:val="000000"/>
          <w:sz w:val="24"/>
          <w:szCs w:val="24"/>
        </w:rPr>
        <w:br/>
        <w:t xml:space="preserve">The stubborn sin of unbelief.</w:t>
      </w:r>
    </w:p>
    <w:p>
      <w:pPr>
        <w:widowControl w:val="on"/>
        <w:pBdr/>
        <w:spacing w:before="240" w:after="240" w:line="240" w:lineRule="auto"/>
        <w:ind w:left="0" w:right="0"/>
        <w:jc w:val="left"/>
      </w:pPr>
      <w:r>
        <w:rPr>
          <w:color w:val="000000"/>
          <w:sz w:val="24"/>
          <w:szCs w:val="24"/>
        </w:rPr>
        <w:t xml:space="preserve">3 The law condemns the rebel dead,</w:t>
      </w:r>
      <w:r>
        <w:rPr>
          <w:color w:val="000000"/>
          <w:sz w:val="24"/>
          <w:szCs w:val="24"/>
        </w:rPr>
        <w:br/>
        <w:t xml:space="preserve">Under the wrath of God he lies,</w:t>
      </w:r>
      <w:r>
        <w:rPr>
          <w:color w:val="000000"/>
          <w:sz w:val="24"/>
          <w:szCs w:val="24"/>
        </w:rPr>
        <w:br/>
        <w:t xml:space="preserve">He seals the curse on his own head,</w:t>
      </w:r>
      <w:r>
        <w:rPr>
          <w:color w:val="000000"/>
          <w:sz w:val="24"/>
          <w:szCs w:val="24"/>
        </w:rPr>
        <w:br/>
        <w:t xml:space="preserve">And with a double vengeance dies.</w:t>
      </w:r>
    </w:p>
    <w:p>
      <w:pPr>
        <w:widowControl w:val="on"/>
        <w:pBdr/>
        <w:spacing w:before="240" w:after="240" w:line="240" w:lineRule="auto"/>
        <w:ind w:left="0" w:right="0"/>
        <w:jc w:val="left"/>
      </w:pPr>
      <w:r>
        <w:rPr>
          <w:color w:val="000000"/>
          <w:sz w:val="24"/>
          <w:szCs w:val="24"/>
        </w:rPr>
        <w:t xml:space="preserve">Hymn 2:126. </w:t>
      </w:r>
      <w:r>
        <w:rPr>
          <w:color w:val="000000"/>
          <w:sz w:val="24"/>
          <w:szCs w:val="24"/>
        </w:rPr>
        <w:br/>
        <w:t xml:space="preserve">God glorified in the gospel.</w:t>
      </w:r>
    </w:p>
    <w:p>
      <w:pPr>
        <w:widowControl w:val="on"/>
        <w:pBdr/>
        <w:spacing w:before="240" w:after="240" w:line="240" w:lineRule="auto"/>
        <w:ind w:left="0" w:right="0"/>
        <w:jc w:val="left"/>
      </w:pPr>
      <w:r>
        <w:rPr>
          <w:color w:val="000000"/>
          <w:sz w:val="24"/>
          <w:szCs w:val="24"/>
        </w:rPr>
        <w:t xml:space="preserve">1 The Lord, descending from above,</w:t>
      </w:r>
      <w:r>
        <w:rPr>
          <w:color w:val="000000"/>
          <w:sz w:val="24"/>
          <w:szCs w:val="24"/>
        </w:rPr>
        <w:br/>
        <w:t xml:space="preserve">Invites his children near,</w:t>
      </w:r>
      <w:r>
        <w:rPr>
          <w:color w:val="000000"/>
          <w:sz w:val="24"/>
          <w:szCs w:val="24"/>
        </w:rPr>
        <w:br/>
        <w:t xml:space="preserve">While power and truth and boundless love</w:t>
      </w:r>
      <w:r>
        <w:rPr>
          <w:color w:val="000000"/>
          <w:sz w:val="24"/>
          <w:szCs w:val="24"/>
        </w:rPr>
        <w:br/>
        <w:t xml:space="preserve">Display their glories here.</w:t>
      </w:r>
    </w:p>
    <w:p>
      <w:pPr>
        <w:widowControl w:val="on"/>
        <w:pBdr/>
        <w:spacing w:before="240" w:after="240" w:line="240" w:lineRule="auto"/>
        <w:ind w:left="0" w:right="0"/>
        <w:jc w:val="left"/>
      </w:pPr>
      <w:r>
        <w:rPr>
          <w:color w:val="000000"/>
          <w:sz w:val="24"/>
          <w:szCs w:val="24"/>
        </w:rPr>
        <w:t xml:space="preserve">2 Here in thy gospel’s wondrous frame</w:t>
      </w:r>
      <w:r>
        <w:rPr>
          <w:color w:val="000000"/>
          <w:sz w:val="24"/>
          <w:szCs w:val="24"/>
        </w:rPr>
        <w:br/>
        <w:t xml:space="preserve">Fresh wisdom we pursue;</w:t>
      </w:r>
      <w:r>
        <w:rPr>
          <w:color w:val="000000"/>
          <w:sz w:val="24"/>
          <w:szCs w:val="24"/>
        </w:rPr>
        <w:br/>
        <w:t xml:space="preserve">A thousand angels learn thy Name</w:t>
      </w:r>
      <w:r>
        <w:rPr>
          <w:color w:val="000000"/>
          <w:sz w:val="24"/>
          <w:szCs w:val="24"/>
        </w:rPr>
        <w:br/>
        <w:t xml:space="preserve">Beyond whate’er they knew.</w:t>
      </w:r>
    </w:p>
    <w:p>
      <w:pPr>
        <w:widowControl w:val="on"/>
        <w:pBdr/>
        <w:spacing w:before="240" w:after="240" w:line="240" w:lineRule="auto"/>
        <w:ind w:left="0" w:right="0"/>
        <w:jc w:val="left"/>
      </w:pPr>
      <w:r>
        <w:rPr>
          <w:color w:val="000000"/>
          <w:sz w:val="24"/>
          <w:szCs w:val="24"/>
        </w:rPr>
        <w:t xml:space="preserve">3 Thy Name is writ in fairest lines,</w:t>
      </w:r>
      <w:r>
        <w:rPr>
          <w:color w:val="000000"/>
          <w:sz w:val="24"/>
          <w:szCs w:val="24"/>
        </w:rPr>
        <w:br/>
        <w:t xml:space="preserve">Thy wonders here we trace;</w:t>
      </w:r>
      <w:r>
        <w:rPr>
          <w:color w:val="000000"/>
          <w:sz w:val="24"/>
          <w:szCs w:val="24"/>
        </w:rPr>
        <w:br/>
        <w:t xml:space="preserve">Wisdom thro’ all the mystery shines,</w:t>
      </w:r>
      <w:r>
        <w:rPr>
          <w:color w:val="000000"/>
          <w:sz w:val="24"/>
          <w:szCs w:val="24"/>
        </w:rPr>
        <w:br/>
        <w:t xml:space="preserve">And shines in Jesu’s face.</w:t>
      </w:r>
    </w:p>
    <w:p>
      <w:pPr>
        <w:widowControl w:val="on"/>
        <w:pBdr/>
        <w:spacing w:before="240" w:after="240" w:line="240" w:lineRule="auto"/>
        <w:ind w:left="0" w:right="0"/>
        <w:jc w:val="left"/>
      </w:pPr>
      <w:r>
        <w:rPr>
          <w:color w:val="000000"/>
          <w:sz w:val="24"/>
          <w:szCs w:val="24"/>
        </w:rPr>
        <w:t xml:space="preserve">4 The law its best obedience owes</w:t>
      </w:r>
      <w:r>
        <w:rPr>
          <w:color w:val="000000"/>
          <w:sz w:val="24"/>
          <w:szCs w:val="24"/>
        </w:rPr>
        <w:br/>
        <w:t xml:space="preserve">To our incarnate God;</w:t>
      </w:r>
      <w:r>
        <w:rPr>
          <w:color w:val="000000"/>
          <w:sz w:val="24"/>
          <w:szCs w:val="24"/>
        </w:rPr>
        <w:br/>
        <w:t xml:space="preserve">And thy revenging justice shows</w:t>
      </w:r>
      <w:r>
        <w:rPr>
          <w:color w:val="000000"/>
          <w:sz w:val="24"/>
          <w:szCs w:val="24"/>
        </w:rPr>
        <w:br/>
        <w:t xml:space="preserve">Its honours in his blood.</w:t>
      </w:r>
    </w:p>
    <w:p>
      <w:pPr>
        <w:widowControl w:val="on"/>
        <w:pBdr/>
        <w:spacing w:before="240" w:after="240" w:line="240" w:lineRule="auto"/>
        <w:ind w:left="0" w:right="0"/>
        <w:jc w:val="left"/>
      </w:pPr>
      <w:r>
        <w:rPr>
          <w:color w:val="000000"/>
          <w:sz w:val="24"/>
          <w:szCs w:val="24"/>
        </w:rPr>
        <w:t xml:space="preserve">6 But still the lustre of thy grace</w:t>
      </w:r>
      <w:r>
        <w:rPr>
          <w:color w:val="000000"/>
          <w:sz w:val="24"/>
          <w:szCs w:val="24"/>
        </w:rPr>
        <w:br/>
        <w:t xml:space="preserve">Our warmer thoughts employs,</w:t>
      </w:r>
      <w:r>
        <w:rPr>
          <w:color w:val="000000"/>
          <w:sz w:val="24"/>
          <w:szCs w:val="24"/>
        </w:rPr>
        <w:br/>
        <w:t xml:space="preserve">Gilds the whole scene with brighter rays,</w:t>
      </w:r>
      <w:r>
        <w:rPr>
          <w:color w:val="000000"/>
          <w:sz w:val="24"/>
          <w:szCs w:val="24"/>
        </w:rPr>
        <w:br/>
        <w:t xml:space="preserve">And more exalts our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Hymn 2:127. </w:t>
      </w:r>
      <w:r>
        <w:rPr>
          <w:color w:val="000000"/>
          <w:sz w:val="24"/>
          <w:szCs w:val="24"/>
        </w:rPr>
        <w:br/>
        <w:t xml:space="preserve">Circumcision and baptism. </w:t>
      </w:r>
      <w:r>
        <w:rPr>
          <w:color w:val="000000"/>
          <w:sz w:val="24"/>
          <w:szCs w:val="24"/>
        </w:rPr>
        <w:br/>
        <w:t xml:space="preserve">(Written only for those</w:t>
      </w:r>
      <w:r>
        <w:rPr>
          <w:color w:val="000000"/>
          <w:sz w:val="24"/>
          <w:szCs w:val="24"/>
        </w:rPr>
        <w:br/>
        <w:t xml:space="preserve">who practise infant baptism.)</w:t>
      </w:r>
    </w:p>
    <w:p>
      <w:pPr>
        <w:widowControl w:val="on"/>
        <w:pBdr/>
        <w:spacing w:before="240" w:after="240" w:line="240" w:lineRule="auto"/>
        <w:ind w:left="0" w:right="0"/>
        <w:jc w:val="left"/>
      </w:pPr>
      <w:r>
        <w:rPr>
          <w:color w:val="000000"/>
          <w:sz w:val="24"/>
          <w:szCs w:val="24"/>
        </w:rPr>
        <w:t xml:space="preserve">1 Thus did the sons of Abrah’m pass</w:t>
      </w:r>
      <w:r>
        <w:rPr>
          <w:color w:val="000000"/>
          <w:sz w:val="24"/>
          <w:szCs w:val="24"/>
        </w:rPr>
        <w:br/>
        <w:t xml:space="preserve">Under the bloody seal of grace;</w:t>
      </w:r>
      <w:r>
        <w:rPr>
          <w:color w:val="000000"/>
          <w:sz w:val="24"/>
          <w:szCs w:val="24"/>
        </w:rPr>
        <w:br/>
        <w:t xml:space="preserve">The young disciples bore the yoke,</w:t>
      </w:r>
      <w:r>
        <w:rPr>
          <w:color w:val="000000"/>
          <w:sz w:val="24"/>
          <w:szCs w:val="24"/>
        </w:rPr>
        <w:br/>
        <w:t xml:space="preserve">Till Christ the painful bondage broke.</w:t>
      </w:r>
    </w:p>
    <w:p>
      <w:pPr>
        <w:widowControl w:val="on"/>
        <w:pBdr/>
        <w:spacing w:before="240" w:after="240" w:line="240" w:lineRule="auto"/>
        <w:ind w:left="0" w:right="0"/>
        <w:jc w:val="left"/>
      </w:pPr>
      <w:r>
        <w:rPr>
          <w:color w:val="000000"/>
          <w:sz w:val="24"/>
          <w:szCs w:val="24"/>
        </w:rPr>
        <w:t xml:space="preserve">2 By milder ways doth Jesus prove</w:t>
      </w:r>
      <w:r>
        <w:rPr>
          <w:color w:val="000000"/>
          <w:sz w:val="24"/>
          <w:szCs w:val="24"/>
        </w:rPr>
        <w:br/>
        <w:t xml:space="preserve">His Father’s covenant, and his love;</w:t>
      </w:r>
      <w:r>
        <w:rPr>
          <w:color w:val="000000"/>
          <w:sz w:val="24"/>
          <w:szCs w:val="24"/>
        </w:rPr>
        <w:br/>
        <w:t xml:space="preserve">He seals to saints his glorious grace,</w:t>
      </w:r>
      <w:r>
        <w:rPr>
          <w:color w:val="000000"/>
          <w:sz w:val="24"/>
          <w:szCs w:val="24"/>
        </w:rPr>
        <w:br/>
        <w:t xml:space="preserve">And not forbids their infant race.</w:t>
      </w:r>
    </w:p>
    <w:p>
      <w:pPr>
        <w:widowControl w:val="on"/>
        <w:pBdr/>
        <w:spacing w:before="240" w:after="240" w:line="240" w:lineRule="auto"/>
        <w:ind w:left="0" w:right="0"/>
        <w:jc w:val="left"/>
      </w:pPr>
      <w:r>
        <w:rPr>
          <w:color w:val="000000"/>
          <w:sz w:val="24"/>
          <w:szCs w:val="24"/>
        </w:rPr>
        <w:t xml:space="preserve">3 Their seed is sprinkled with his blood,</w:t>
      </w:r>
      <w:r>
        <w:rPr>
          <w:color w:val="000000"/>
          <w:sz w:val="24"/>
          <w:szCs w:val="24"/>
        </w:rPr>
        <w:br/>
        <w:t xml:space="preserve">Their children set apart for God,</w:t>
      </w:r>
      <w:r>
        <w:rPr>
          <w:color w:val="000000"/>
          <w:sz w:val="24"/>
          <w:szCs w:val="24"/>
        </w:rPr>
        <w:br/>
        <w:t xml:space="preserve">His Spirit on their offspring shed,</w:t>
      </w:r>
      <w:r>
        <w:rPr>
          <w:color w:val="000000"/>
          <w:sz w:val="24"/>
          <w:szCs w:val="24"/>
        </w:rPr>
        <w:br/>
        <w:t xml:space="preserve">Like water pour’d upon the head.</w:t>
      </w:r>
    </w:p>
    <w:p>
      <w:pPr>
        <w:widowControl w:val="on"/>
        <w:pBdr/>
        <w:spacing w:before="240" w:after="240" w:line="240" w:lineRule="auto"/>
        <w:ind w:left="0" w:right="0"/>
        <w:jc w:val="left"/>
      </w:pPr>
      <w:r>
        <w:rPr>
          <w:color w:val="000000"/>
          <w:sz w:val="24"/>
          <w:szCs w:val="24"/>
        </w:rPr>
        <w:t xml:space="preserve">4 Let every saint with cheerful voice</w:t>
      </w:r>
      <w:r>
        <w:rPr>
          <w:color w:val="000000"/>
          <w:sz w:val="24"/>
          <w:szCs w:val="24"/>
        </w:rPr>
        <w:br/>
        <w:t xml:space="preserve">In this large covenant rejoice;</w:t>
      </w:r>
      <w:r>
        <w:rPr>
          <w:color w:val="000000"/>
          <w:sz w:val="24"/>
          <w:szCs w:val="24"/>
        </w:rPr>
        <w:br/>
        <w:t xml:space="preserve">Young children in their early days</w:t>
      </w:r>
      <w:r>
        <w:rPr>
          <w:color w:val="000000"/>
          <w:sz w:val="24"/>
          <w:szCs w:val="24"/>
        </w:rPr>
        <w:br/>
        <w:t xml:space="preserve">Shall give the God of Abrah’m praise.</w:t>
      </w:r>
    </w:p>
    <w:p>
      <w:pPr>
        <w:widowControl w:val="on"/>
        <w:pBdr/>
        <w:spacing w:before="240" w:after="240" w:line="240" w:lineRule="auto"/>
        <w:ind w:left="0" w:right="0"/>
        <w:jc w:val="left"/>
      </w:pPr>
      <w:r>
        <w:rPr>
          <w:color w:val="000000"/>
          <w:sz w:val="24"/>
          <w:szCs w:val="24"/>
        </w:rPr>
        <w:t xml:space="preserve">Hymn 2:128. </w:t>
      </w:r>
      <w:r>
        <w:rPr>
          <w:color w:val="000000"/>
          <w:sz w:val="24"/>
          <w:szCs w:val="24"/>
        </w:rPr>
        <w:br/>
        <w:t xml:space="preserve">Corrupt nature from Adam.</w:t>
      </w:r>
    </w:p>
    <w:p>
      <w:pPr>
        <w:widowControl w:val="on"/>
        <w:pBdr/>
        <w:spacing w:before="240" w:after="240" w:line="240" w:lineRule="auto"/>
        <w:ind w:left="0" w:right="0"/>
        <w:jc w:val="left"/>
      </w:pPr>
      <w:r>
        <w:rPr>
          <w:color w:val="000000"/>
          <w:sz w:val="24"/>
          <w:szCs w:val="24"/>
        </w:rPr>
        <w:t xml:space="preserve">1 Bless’d with the joy of innocence</w:t>
      </w:r>
      <w:r>
        <w:rPr>
          <w:color w:val="000000"/>
          <w:sz w:val="24"/>
          <w:szCs w:val="24"/>
        </w:rPr>
        <w:br/>
        <w:t xml:space="preserve">Adam, our father, stood,</w:t>
      </w:r>
      <w:r>
        <w:rPr>
          <w:color w:val="000000"/>
          <w:sz w:val="24"/>
          <w:szCs w:val="24"/>
        </w:rPr>
        <w:br/>
        <w:t xml:space="preserve">Till he debas’d his soul to sense,</w:t>
      </w:r>
      <w:r>
        <w:rPr>
          <w:color w:val="000000"/>
          <w:sz w:val="24"/>
          <w:szCs w:val="24"/>
        </w:rPr>
        <w:br/>
        <w:t xml:space="preserve">And ate th’ unlawful food.</w:t>
      </w:r>
    </w:p>
    <w:p>
      <w:pPr>
        <w:widowControl w:val="on"/>
        <w:pBdr/>
        <w:spacing w:before="240" w:after="240" w:line="240" w:lineRule="auto"/>
        <w:ind w:left="0" w:right="0"/>
        <w:jc w:val="left"/>
      </w:pPr>
      <w:r>
        <w:rPr>
          <w:color w:val="000000"/>
          <w:sz w:val="24"/>
          <w:szCs w:val="24"/>
        </w:rPr>
        <w:t xml:space="preserve">2 Now we are born a sensual race,</w:t>
      </w:r>
      <w:r>
        <w:rPr>
          <w:color w:val="000000"/>
          <w:sz w:val="24"/>
          <w:szCs w:val="24"/>
        </w:rPr>
        <w:br/>
        <w:t xml:space="preserve">To sinful joys inclin’d;</w:t>
      </w:r>
      <w:r>
        <w:rPr>
          <w:color w:val="000000"/>
          <w:sz w:val="24"/>
          <w:szCs w:val="24"/>
        </w:rPr>
        <w:br/>
        <w:t xml:space="preserve">Reason has lost its native place,</w:t>
      </w:r>
      <w:r>
        <w:rPr>
          <w:color w:val="000000"/>
          <w:sz w:val="24"/>
          <w:szCs w:val="24"/>
        </w:rPr>
        <w:br/>
        <w:t xml:space="preserve">And flesh enslaves the mind.</w:t>
      </w:r>
    </w:p>
    <w:p>
      <w:pPr>
        <w:widowControl w:val="on"/>
        <w:pBdr/>
        <w:spacing w:before="240" w:after="240" w:line="240" w:lineRule="auto"/>
        <w:ind w:left="0" w:right="0"/>
        <w:jc w:val="left"/>
      </w:pPr>
      <w:r>
        <w:rPr>
          <w:color w:val="000000"/>
          <w:sz w:val="24"/>
          <w:szCs w:val="24"/>
        </w:rPr>
        <w:t xml:space="preserve">3 While flesh and sense and passion reigns,</w:t>
      </w:r>
      <w:r>
        <w:rPr>
          <w:color w:val="000000"/>
          <w:sz w:val="24"/>
          <w:szCs w:val="24"/>
        </w:rPr>
        <w:br/>
        <w:t xml:space="preserve">Sin is the sweetest good: </w:t>
      </w:r>
      <w:r>
        <w:rPr>
          <w:color w:val="000000"/>
          <w:sz w:val="24"/>
          <w:szCs w:val="24"/>
        </w:rPr>
        <w:br/>
        <w:t xml:space="preserve">We fancy music in our chains,</w:t>
      </w:r>
      <w:r>
        <w:rPr>
          <w:color w:val="000000"/>
          <w:sz w:val="24"/>
          <w:szCs w:val="24"/>
        </w:rPr>
        <w:br/>
        <w:t xml:space="preserve">And so forget the load.</w:t>
      </w:r>
    </w:p>
    <w:p>
      <w:pPr>
        <w:widowControl w:val="on"/>
        <w:pBdr/>
        <w:spacing w:before="240" w:after="240" w:line="240" w:lineRule="auto"/>
        <w:ind w:left="0" w:right="0"/>
        <w:jc w:val="left"/>
      </w:pPr>
      <w:r>
        <w:rPr>
          <w:color w:val="000000"/>
          <w:sz w:val="24"/>
          <w:szCs w:val="24"/>
        </w:rPr>
        <w:t xml:space="preserve">4 Great God, renew our ruin’d frame,</w:t>
      </w:r>
      <w:r>
        <w:rPr>
          <w:color w:val="000000"/>
          <w:sz w:val="24"/>
          <w:szCs w:val="24"/>
        </w:rPr>
        <w:br/>
        <w:t xml:space="preserve">Our broken powers restore,</w:t>
      </w:r>
      <w:r>
        <w:rPr>
          <w:color w:val="000000"/>
          <w:sz w:val="24"/>
          <w:szCs w:val="24"/>
        </w:rPr>
        <w:br/>
        <w:t xml:space="preserve">Inspire us with a heavenly flame,</w:t>
      </w:r>
      <w:r>
        <w:rPr>
          <w:color w:val="000000"/>
          <w:sz w:val="24"/>
          <w:szCs w:val="24"/>
        </w:rPr>
        <w:br/>
        <w:t xml:space="preserve">And flesh shall reign no more.</w:t>
      </w:r>
    </w:p>
    <w:p>
      <w:pPr>
        <w:widowControl w:val="on"/>
        <w:pBdr/>
        <w:spacing w:before="240" w:after="240" w:line="240" w:lineRule="auto"/>
        <w:ind w:left="0" w:right="0"/>
        <w:jc w:val="left"/>
      </w:pPr>
      <w:r>
        <w:rPr>
          <w:color w:val="000000"/>
          <w:sz w:val="24"/>
          <w:szCs w:val="24"/>
        </w:rPr>
        <w:t xml:space="preserve">5 Eternal Spirit, write thy law</w:t>
      </w:r>
      <w:r>
        <w:rPr>
          <w:color w:val="000000"/>
          <w:sz w:val="24"/>
          <w:szCs w:val="24"/>
        </w:rPr>
        <w:br/>
        <w:t xml:space="preserve">Upon our inward parts,</w:t>
      </w:r>
      <w:r>
        <w:rPr>
          <w:color w:val="000000"/>
          <w:sz w:val="24"/>
          <w:szCs w:val="24"/>
        </w:rPr>
        <w:br/>
        <w:t xml:space="preserve">And let the second Adam draw</w:t>
      </w:r>
      <w:r>
        <w:rPr>
          <w:color w:val="000000"/>
          <w:sz w:val="24"/>
          <w:szCs w:val="24"/>
        </w:rPr>
        <w:br/>
        <w:t xml:space="preserve">His image on our hearts.</w:t>
      </w:r>
    </w:p>
    <w:p>
      <w:pPr>
        <w:widowControl w:val="on"/>
        <w:pBdr/>
        <w:spacing w:before="240" w:after="240" w:line="240" w:lineRule="auto"/>
        <w:ind w:left="0" w:right="0"/>
        <w:jc w:val="left"/>
      </w:pPr>
      <w:r>
        <w:rPr>
          <w:color w:val="000000"/>
          <w:sz w:val="24"/>
          <w:szCs w:val="24"/>
        </w:rPr>
        <w:t xml:space="preserve">Hymn 2:129. </w:t>
      </w:r>
      <w:r>
        <w:rPr>
          <w:color w:val="000000"/>
          <w:sz w:val="24"/>
          <w:szCs w:val="24"/>
        </w:rPr>
        <w:br/>
        <w:t xml:space="preserve">We walk by faith, not by sight.</w:t>
      </w:r>
    </w:p>
    <w:p>
      <w:pPr>
        <w:widowControl w:val="on"/>
        <w:pBdr/>
        <w:spacing w:before="240" w:after="240" w:line="240" w:lineRule="auto"/>
        <w:ind w:left="0" w:right="0"/>
        <w:jc w:val="left"/>
      </w:pPr>
      <w:r>
        <w:rPr>
          <w:color w:val="000000"/>
          <w:sz w:val="24"/>
          <w:szCs w:val="24"/>
        </w:rPr>
        <w:t xml:space="preserve">1 ’Tis by the faith of joys to come</w:t>
      </w:r>
      <w:r>
        <w:rPr>
          <w:color w:val="000000"/>
          <w:sz w:val="24"/>
          <w:szCs w:val="24"/>
        </w:rPr>
        <w:br/>
        <w:t xml:space="preserve">We walk thro’ deserts dark as night;</w:t>
      </w:r>
      <w:r>
        <w:rPr>
          <w:color w:val="000000"/>
          <w:sz w:val="24"/>
          <w:szCs w:val="24"/>
        </w:rPr>
        <w:br/>
        <w:t xml:space="preserve">Till we arrive at heaven our home,</w:t>
      </w:r>
      <w:r>
        <w:rPr>
          <w:color w:val="000000"/>
          <w:sz w:val="24"/>
          <w:szCs w:val="24"/>
        </w:rPr>
        <w:br/>
        <w:t xml:space="preserve">Faith is our guide, and faith our light.</w:t>
      </w:r>
    </w:p>
    <w:p>
      <w:pPr>
        <w:widowControl w:val="on"/>
        <w:pBdr/>
        <w:spacing w:before="240" w:after="240" w:line="240" w:lineRule="auto"/>
        <w:ind w:left="0" w:right="0"/>
        <w:jc w:val="left"/>
      </w:pPr>
      <w:r>
        <w:rPr>
          <w:color w:val="000000"/>
          <w:sz w:val="24"/>
          <w:szCs w:val="24"/>
        </w:rPr>
        <w:t xml:space="preserve">2 The want of sight she well supplies,</w:t>
      </w:r>
      <w:r>
        <w:rPr>
          <w:color w:val="000000"/>
          <w:sz w:val="24"/>
          <w:szCs w:val="24"/>
        </w:rPr>
        <w:br/>
        <w:t xml:space="preserve">She makes the pearly gates appear;</w:t>
      </w:r>
      <w:r>
        <w:rPr>
          <w:color w:val="000000"/>
          <w:sz w:val="24"/>
          <w:szCs w:val="24"/>
        </w:rPr>
        <w:br/>
        <w:t xml:space="preserve">Far into distant worlds she pries,</w:t>
      </w:r>
      <w:r>
        <w:rPr>
          <w:color w:val="000000"/>
          <w:sz w:val="24"/>
          <w:szCs w:val="24"/>
        </w:rPr>
        <w:br/>
        <w:t xml:space="preserve">And brings eternal glories near.</w:t>
      </w:r>
    </w:p>
    <w:p>
      <w:pPr>
        <w:widowControl w:val="on"/>
        <w:pBdr/>
        <w:spacing w:before="240" w:after="240" w:line="240" w:lineRule="auto"/>
        <w:ind w:left="0" w:right="0"/>
        <w:jc w:val="left"/>
      </w:pPr>
      <w:r>
        <w:rPr>
          <w:color w:val="000000"/>
          <w:sz w:val="24"/>
          <w:szCs w:val="24"/>
        </w:rPr>
        <w:t xml:space="preserve">3 Cheerful we tread the desert thro’,</w:t>
      </w:r>
      <w:r>
        <w:rPr>
          <w:color w:val="000000"/>
          <w:sz w:val="24"/>
          <w:szCs w:val="24"/>
        </w:rPr>
        <w:br/>
        <w:t xml:space="preserve">While faith inspires a heavenly ray,</w:t>
      </w:r>
      <w:r>
        <w:rPr>
          <w:color w:val="000000"/>
          <w:sz w:val="24"/>
          <w:szCs w:val="24"/>
        </w:rPr>
        <w:br/>
        <w:t xml:space="preserve">Tho’ lions roar, and tempests blow,</w:t>
      </w:r>
      <w:r>
        <w:rPr>
          <w:color w:val="000000"/>
          <w:sz w:val="24"/>
          <w:szCs w:val="24"/>
        </w:rPr>
        <w:br/>
        <w:t xml:space="preserve">And rocks and dangers fill the way.</w:t>
      </w:r>
    </w:p>
    <w:p>
      <w:pPr>
        <w:widowControl w:val="on"/>
        <w:pBdr/>
        <w:spacing w:before="240" w:after="240" w:line="240" w:lineRule="auto"/>
        <w:ind w:left="0" w:right="0"/>
        <w:jc w:val="left"/>
      </w:pPr>
      <w:r>
        <w:rPr>
          <w:color w:val="000000"/>
          <w:sz w:val="24"/>
          <w:szCs w:val="24"/>
        </w:rPr>
        <w:t xml:space="preserve">4 So Abrah’m, by divine command,</w:t>
      </w:r>
      <w:r>
        <w:rPr>
          <w:color w:val="000000"/>
          <w:sz w:val="24"/>
          <w:szCs w:val="24"/>
        </w:rPr>
        <w:br/>
        <w:t xml:space="preserve">Left his own house to walk with God;</w:t>
      </w:r>
      <w:r>
        <w:rPr>
          <w:color w:val="000000"/>
          <w:sz w:val="24"/>
          <w:szCs w:val="24"/>
        </w:rPr>
        <w:br/>
        <w:t xml:space="preserve">His faith beheld the promis’d land,</w:t>
      </w:r>
      <w:r>
        <w:rPr>
          <w:color w:val="000000"/>
          <w:sz w:val="24"/>
          <w:szCs w:val="24"/>
        </w:rPr>
        <w:br/>
        <w:t xml:space="preserve">And fir’d his zeal along the road.</w:t>
      </w:r>
    </w:p>
    <w:p>
      <w:pPr>
        <w:widowControl w:val="on"/>
        <w:pBdr/>
        <w:spacing w:before="240" w:after="240" w:line="240" w:lineRule="auto"/>
        <w:ind w:left="0" w:right="0"/>
        <w:jc w:val="left"/>
      </w:pPr>
      <w:r>
        <w:rPr>
          <w:color w:val="000000"/>
          <w:sz w:val="24"/>
          <w:szCs w:val="24"/>
        </w:rPr>
        <w:t xml:space="preserve">Hymn 2:130. </w:t>
      </w:r>
      <w:r>
        <w:rPr>
          <w:color w:val="000000"/>
          <w:sz w:val="24"/>
          <w:szCs w:val="24"/>
        </w:rPr>
        <w:br/>
        <w:t xml:space="preserve">The new creation.</w:t>
      </w:r>
    </w:p>
    <w:p>
      <w:pPr>
        <w:widowControl w:val="on"/>
        <w:pBdr/>
        <w:spacing w:before="240" w:after="240" w:line="240" w:lineRule="auto"/>
        <w:ind w:left="0" w:right="0"/>
        <w:jc w:val="left"/>
      </w:pPr>
      <w:r>
        <w:rPr>
          <w:color w:val="000000"/>
          <w:sz w:val="24"/>
          <w:szCs w:val="24"/>
        </w:rPr>
        <w:t xml:space="preserve">1 Attend while God’s exalted Son</w:t>
      </w:r>
      <w:r>
        <w:rPr>
          <w:color w:val="000000"/>
          <w:sz w:val="24"/>
          <w:szCs w:val="24"/>
        </w:rPr>
        <w:br/>
        <w:t xml:space="preserve">Doth his own glories shew;</w:t>
      </w:r>
      <w:r>
        <w:rPr>
          <w:color w:val="000000"/>
          <w:sz w:val="24"/>
          <w:szCs w:val="24"/>
        </w:rPr>
        <w:br/>
        <w:t xml:space="preserve">“Behold I sit upon my throne</w:t>
      </w:r>
      <w:r>
        <w:rPr>
          <w:color w:val="000000"/>
          <w:sz w:val="24"/>
          <w:szCs w:val="24"/>
        </w:rPr>
        <w:br/>
        <w:t xml:space="preserve">Creating all things new.</w:t>
      </w:r>
    </w:p>
    <w:p>
      <w:pPr>
        <w:widowControl w:val="on"/>
        <w:pBdr/>
        <w:spacing w:before="240" w:after="240" w:line="240" w:lineRule="auto"/>
        <w:ind w:left="0" w:right="0"/>
        <w:jc w:val="left"/>
      </w:pPr>
      <w:r>
        <w:rPr>
          <w:color w:val="000000"/>
          <w:sz w:val="24"/>
          <w:szCs w:val="24"/>
        </w:rPr>
        <w:t xml:space="preserve">2 “Nature and sin are pass’d away,</w:t>
      </w:r>
      <w:r>
        <w:rPr>
          <w:color w:val="000000"/>
          <w:sz w:val="24"/>
          <w:szCs w:val="24"/>
        </w:rPr>
        <w:br/>
        <w:t xml:space="preserve">And the old Adam dies;</w:t>
      </w:r>
      <w:r>
        <w:rPr>
          <w:color w:val="000000"/>
          <w:sz w:val="24"/>
          <w:szCs w:val="24"/>
        </w:rPr>
        <w:br/>
        <w:t xml:space="preserve">“My hands a new foundation lay,</w:t>
      </w:r>
      <w:r>
        <w:rPr>
          <w:color w:val="000000"/>
          <w:sz w:val="24"/>
          <w:szCs w:val="24"/>
        </w:rPr>
        <w:br/>
        <w:t xml:space="preserve">“See the new world arise.</w:t>
      </w:r>
    </w:p>
    <w:p>
      <w:pPr>
        <w:widowControl w:val="on"/>
        <w:pBdr/>
        <w:spacing w:before="240" w:after="240" w:line="240" w:lineRule="auto"/>
        <w:ind w:left="0" w:right="0"/>
        <w:jc w:val="left"/>
      </w:pPr>
      <w:r>
        <w:rPr>
          <w:color w:val="000000"/>
          <w:sz w:val="24"/>
          <w:szCs w:val="24"/>
        </w:rPr>
        <w:t xml:space="preserve">3 “I’ll be a sun of righteousness</w:t>
      </w:r>
      <w:r>
        <w:rPr>
          <w:color w:val="000000"/>
          <w:sz w:val="24"/>
          <w:szCs w:val="24"/>
        </w:rPr>
        <w:br/>
        <w:t xml:space="preserve">“To the new-heavens I make;</w:t>
      </w:r>
      <w:r>
        <w:rPr>
          <w:color w:val="000000"/>
          <w:sz w:val="24"/>
          <w:szCs w:val="24"/>
        </w:rPr>
        <w:br/>
        <w:t xml:space="preserve">“None but the new-born heirs of grace</w:t>
      </w:r>
      <w:r>
        <w:rPr>
          <w:color w:val="000000"/>
          <w:sz w:val="24"/>
          <w:szCs w:val="24"/>
        </w:rPr>
        <w:br/>
        <w:t xml:space="preserve">“My glories shall partake.”</w:t>
      </w:r>
    </w:p>
    <w:p>
      <w:pPr>
        <w:widowControl w:val="on"/>
        <w:pBdr/>
        <w:spacing w:before="240" w:after="240" w:line="240" w:lineRule="auto"/>
        <w:ind w:left="0" w:right="0"/>
        <w:jc w:val="left"/>
      </w:pPr>
      <w:r>
        <w:rPr>
          <w:color w:val="000000"/>
          <w:sz w:val="24"/>
          <w:szCs w:val="24"/>
        </w:rPr>
        <w:t xml:space="preserve">4 Mighty Redeemer, set me free</w:t>
      </w:r>
      <w:r>
        <w:rPr>
          <w:color w:val="000000"/>
          <w:sz w:val="24"/>
          <w:szCs w:val="24"/>
        </w:rPr>
        <w:br/>
        <w:t xml:space="preserve">From my old state of sin;</w:t>
      </w:r>
      <w:r>
        <w:rPr>
          <w:color w:val="000000"/>
          <w:sz w:val="24"/>
          <w:szCs w:val="24"/>
        </w:rPr>
        <w:br/>
        <w:t xml:space="preserve">O make my soul alive to thee,</w:t>
      </w:r>
      <w:r>
        <w:rPr>
          <w:color w:val="000000"/>
          <w:sz w:val="24"/>
          <w:szCs w:val="24"/>
        </w:rPr>
        <w:br/>
        <w:t xml:space="preserve">Create new powers within.</w:t>
      </w:r>
    </w:p>
    <w:p>
      <w:pPr>
        <w:widowControl w:val="on"/>
        <w:pBdr/>
        <w:spacing w:before="240" w:after="240" w:line="240" w:lineRule="auto"/>
        <w:ind w:left="0" w:right="0"/>
        <w:jc w:val="left"/>
      </w:pPr>
      <w:r>
        <w:rPr>
          <w:color w:val="000000"/>
          <w:sz w:val="24"/>
          <w:szCs w:val="24"/>
        </w:rPr>
        <w:t xml:space="preserve">5 Renew mine eyes, and form mine ears,</w:t>
      </w:r>
      <w:r>
        <w:rPr>
          <w:color w:val="000000"/>
          <w:sz w:val="24"/>
          <w:szCs w:val="24"/>
        </w:rPr>
        <w:br/>
        <w:t xml:space="preserve">And mould my heart afresh;</w:t>
      </w:r>
      <w:r>
        <w:rPr>
          <w:color w:val="000000"/>
          <w:sz w:val="24"/>
          <w:szCs w:val="24"/>
        </w:rPr>
        <w:br/>
        <w:t xml:space="preserve">Give me new passions, joys and fears,</w:t>
      </w:r>
      <w:r>
        <w:rPr>
          <w:color w:val="000000"/>
          <w:sz w:val="24"/>
          <w:szCs w:val="24"/>
        </w:rPr>
        <w:br/>
        <w:t xml:space="preserve">And turn the stone to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6 Far from the regions of the dead,</w:t>
      </w:r>
      <w:r>
        <w:rPr>
          <w:color w:val="000000"/>
          <w:sz w:val="24"/>
          <w:szCs w:val="24"/>
        </w:rPr>
        <w:br/>
        <w:t xml:space="preserve">From sin, and earth, and hell,</w:t>
      </w:r>
      <w:r>
        <w:rPr>
          <w:color w:val="000000"/>
          <w:sz w:val="24"/>
          <w:szCs w:val="24"/>
        </w:rPr>
        <w:br/>
        <w:t xml:space="preserve">In the new-world that grace has made</w:t>
      </w:r>
      <w:r>
        <w:rPr>
          <w:color w:val="000000"/>
          <w:sz w:val="24"/>
          <w:szCs w:val="24"/>
        </w:rPr>
        <w:br/>
        <w:t xml:space="preserve">I would for ever dwell.</w:t>
      </w:r>
    </w:p>
    <w:p>
      <w:pPr>
        <w:widowControl w:val="on"/>
        <w:pBdr/>
        <w:spacing w:before="240" w:after="240" w:line="240" w:lineRule="auto"/>
        <w:ind w:left="0" w:right="0"/>
        <w:jc w:val="left"/>
      </w:pPr>
      <w:r>
        <w:rPr>
          <w:color w:val="000000"/>
          <w:sz w:val="24"/>
          <w:szCs w:val="24"/>
        </w:rPr>
        <w:t xml:space="preserve">Hymn 2:131. </w:t>
      </w:r>
      <w:r>
        <w:rPr>
          <w:color w:val="000000"/>
          <w:sz w:val="24"/>
          <w:szCs w:val="24"/>
        </w:rPr>
        <w:br/>
        <w:t xml:space="preserve">The excellency of the Christian religion.</w:t>
      </w:r>
    </w:p>
    <w:p>
      <w:pPr>
        <w:widowControl w:val="on"/>
        <w:pBdr/>
        <w:spacing w:before="240" w:after="240" w:line="240" w:lineRule="auto"/>
        <w:ind w:left="0" w:right="0"/>
        <w:jc w:val="left"/>
      </w:pPr>
      <w:r>
        <w:rPr>
          <w:color w:val="000000"/>
          <w:sz w:val="24"/>
          <w:szCs w:val="24"/>
        </w:rPr>
        <w:t xml:space="preserve">1 Let everlasting glories crown</w:t>
      </w:r>
      <w:r>
        <w:rPr>
          <w:color w:val="000000"/>
          <w:sz w:val="24"/>
          <w:szCs w:val="24"/>
        </w:rPr>
        <w:br/>
        <w:t xml:space="preserve">Thy head, my Saviour and my Lord;</w:t>
      </w:r>
      <w:r>
        <w:rPr>
          <w:color w:val="000000"/>
          <w:sz w:val="24"/>
          <w:szCs w:val="24"/>
        </w:rPr>
        <w:br/>
        <w:t xml:space="preserve">Thy hands have brought salvation down,</w:t>
      </w:r>
      <w:r>
        <w:rPr>
          <w:color w:val="000000"/>
          <w:sz w:val="24"/>
          <w:szCs w:val="24"/>
        </w:rPr>
        <w:br/>
        <w:t xml:space="preserve">And writ the blessings in thy word.</w:t>
      </w:r>
    </w:p>
    <w:p>
      <w:pPr>
        <w:widowControl w:val="on"/>
        <w:pBdr/>
        <w:spacing w:before="240" w:after="240" w:line="240" w:lineRule="auto"/>
        <w:ind w:left="0" w:right="0"/>
        <w:jc w:val="left"/>
      </w:pPr>
      <w:r>
        <w:rPr>
          <w:color w:val="000000"/>
          <w:sz w:val="24"/>
          <w:szCs w:val="24"/>
        </w:rPr>
        <w:t xml:space="preserve">2 [What if we trace the globe around,</w:t>
      </w:r>
      <w:r>
        <w:rPr>
          <w:color w:val="000000"/>
          <w:sz w:val="24"/>
          <w:szCs w:val="24"/>
        </w:rPr>
        <w:br/>
        <w:t xml:space="preserve">And search from Britain to Japan,</w:t>
      </w:r>
      <w:r>
        <w:rPr>
          <w:color w:val="000000"/>
          <w:sz w:val="24"/>
          <w:szCs w:val="24"/>
        </w:rPr>
        <w:br/>
        <w:t xml:space="preserve">There shall be no religion found</w:t>
      </w:r>
      <w:r>
        <w:rPr>
          <w:color w:val="000000"/>
          <w:sz w:val="24"/>
          <w:szCs w:val="24"/>
        </w:rPr>
        <w:br/>
        <w:t xml:space="preserve">So just to God, so safe for man.]</w:t>
      </w:r>
    </w:p>
    <w:p>
      <w:pPr>
        <w:widowControl w:val="on"/>
        <w:pBdr/>
        <w:spacing w:before="240" w:after="240" w:line="240" w:lineRule="auto"/>
        <w:ind w:left="0" w:right="0"/>
        <w:jc w:val="left"/>
      </w:pPr>
      <w:r>
        <w:rPr>
          <w:color w:val="000000"/>
          <w:sz w:val="24"/>
          <w:szCs w:val="24"/>
        </w:rPr>
        <w:t xml:space="preserve">3 In vain the trembling conscience seeks</w:t>
      </w:r>
      <w:r>
        <w:rPr>
          <w:color w:val="000000"/>
          <w:sz w:val="24"/>
          <w:szCs w:val="24"/>
        </w:rPr>
        <w:br/>
        <w:t xml:space="preserve">Some solid ground to rest upon;</w:t>
      </w:r>
      <w:r>
        <w:rPr>
          <w:color w:val="000000"/>
          <w:sz w:val="24"/>
          <w:szCs w:val="24"/>
        </w:rPr>
        <w:br/>
        <w:t xml:space="preserve">With long despair the spirit breaks,</w:t>
      </w:r>
      <w:r>
        <w:rPr>
          <w:color w:val="000000"/>
          <w:sz w:val="24"/>
          <w:szCs w:val="24"/>
        </w:rPr>
        <w:br/>
        <w:t xml:space="preserve">Till we apply to Christ alone.</w:t>
      </w:r>
    </w:p>
    <w:p>
      <w:pPr>
        <w:widowControl w:val="on"/>
        <w:pBdr/>
        <w:spacing w:before="240" w:after="240" w:line="240" w:lineRule="auto"/>
        <w:ind w:left="0" w:right="0"/>
        <w:jc w:val="left"/>
      </w:pPr>
      <w:r>
        <w:rPr>
          <w:color w:val="000000"/>
          <w:sz w:val="24"/>
          <w:szCs w:val="24"/>
        </w:rPr>
        <w:t xml:space="preserve">4 How well thy blessed truths agree! </w:t>
      </w:r>
      <w:r>
        <w:rPr>
          <w:color w:val="000000"/>
          <w:sz w:val="24"/>
          <w:szCs w:val="24"/>
        </w:rPr>
        <w:br/>
        <w:t xml:space="preserve">How wise and holy thy commands! </w:t>
      </w:r>
      <w:r>
        <w:rPr>
          <w:color w:val="000000"/>
          <w:sz w:val="24"/>
          <w:szCs w:val="24"/>
        </w:rPr>
        <w:br/>
        <w:t xml:space="preserve">Thy promises how firm they be! </w:t>
      </w:r>
      <w:r>
        <w:rPr>
          <w:color w:val="000000"/>
          <w:sz w:val="24"/>
          <w:szCs w:val="24"/>
        </w:rPr>
        <w:br/>
        <w:t xml:space="preserve">How firm our hope and comfort stands!</w:t>
      </w:r>
    </w:p>
    <w:p>
      <w:pPr>
        <w:widowControl w:val="on"/>
        <w:pBdr/>
        <w:spacing w:before="240" w:after="240" w:line="240" w:lineRule="auto"/>
        <w:ind w:left="0" w:right="0"/>
        <w:jc w:val="left"/>
      </w:pPr>
      <w:r>
        <w:rPr>
          <w:color w:val="000000"/>
          <w:sz w:val="24"/>
          <w:szCs w:val="24"/>
        </w:rPr>
        <w:t xml:space="preserve">5 [Not the feign’d fields of heathenish bliss</w:t>
      </w:r>
      <w:r>
        <w:rPr>
          <w:color w:val="000000"/>
          <w:sz w:val="24"/>
          <w:szCs w:val="24"/>
        </w:rPr>
        <w:br/>
        <w:t xml:space="preserve">Could raise such pleasures in the mind;</w:t>
      </w:r>
      <w:r>
        <w:rPr>
          <w:color w:val="000000"/>
          <w:sz w:val="24"/>
          <w:szCs w:val="24"/>
        </w:rPr>
        <w:br/>
        <w:t xml:space="preserve">Nor does the Turkish paradise</w:t>
      </w:r>
      <w:r>
        <w:rPr>
          <w:color w:val="000000"/>
          <w:sz w:val="24"/>
          <w:szCs w:val="24"/>
        </w:rPr>
        <w:br/>
        <w:t xml:space="preserve">Pretend to joys so well refin’d.]</w:t>
      </w:r>
    </w:p>
    <w:p>
      <w:pPr>
        <w:widowControl w:val="on"/>
        <w:pBdr/>
        <w:spacing w:before="240" w:after="240" w:line="240" w:lineRule="auto"/>
        <w:ind w:left="0" w:right="0"/>
        <w:jc w:val="left"/>
      </w:pPr>
      <w:r>
        <w:rPr>
          <w:color w:val="000000"/>
          <w:sz w:val="24"/>
          <w:szCs w:val="24"/>
        </w:rPr>
        <w:t xml:space="preserve">6 Should all the forms that men devise</w:t>
      </w:r>
      <w:r>
        <w:rPr>
          <w:color w:val="000000"/>
          <w:sz w:val="24"/>
          <w:szCs w:val="24"/>
        </w:rPr>
        <w:br/>
        <w:t xml:space="preserve">Assault my faith with treacherous art,</w:t>
      </w:r>
      <w:r>
        <w:rPr>
          <w:color w:val="000000"/>
          <w:sz w:val="24"/>
          <w:szCs w:val="24"/>
        </w:rPr>
        <w:br/>
        <w:t xml:space="preserve">I’d call them vanity and lies</w:t>
      </w:r>
      <w:r>
        <w:rPr>
          <w:color w:val="000000"/>
          <w:sz w:val="24"/>
          <w:szCs w:val="24"/>
        </w:rPr>
        <w:br/>
        <w:t xml:space="preserve">And bind the gospel to my heart.</w:t>
      </w:r>
    </w:p>
    <w:p>
      <w:pPr>
        <w:widowControl w:val="on"/>
        <w:pBdr/>
        <w:spacing w:before="240" w:after="240" w:line="240" w:lineRule="auto"/>
        <w:ind w:left="0" w:right="0"/>
        <w:jc w:val="left"/>
      </w:pPr>
      <w:r>
        <w:rPr>
          <w:color w:val="000000"/>
          <w:sz w:val="24"/>
          <w:szCs w:val="24"/>
        </w:rPr>
        <w:t xml:space="preserve">Hymn 2:132. </w:t>
      </w:r>
      <w:r>
        <w:rPr>
          <w:color w:val="000000"/>
          <w:sz w:val="24"/>
          <w:szCs w:val="24"/>
        </w:rPr>
        <w:br/>
        <w:t xml:space="preserve">The offices of Christ.</w:t>
      </w:r>
    </w:p>
    <w:p>
      <w:pPr>
        <w:widowControl w:val="on"/>
        <w:pBdr/>
        <w:spacing w:before="240" w:after="240" w:line="240" w:lineRule="auto"/>
        <w:ind w:left="0" w:right="0"/>
        <w:jc w:val="left"/>
      </w:pPr>
      <w:r>
        <w:rPr>
          <w:color w:val="000000"/>
          <w:sz w:val="24"/>
          <w:szCs w:val="24"/>
        </w:rPr>
        <w:t xml:space="preserve">1 We bless the Prophet of the Lord,</w:t>
      </w:r>
      <w:r>
        <w:rPr>
          <w:color w:val="000000"/>
          <w:sz w:val="24"/>
          <w:szCs w:val="24"/>
        </w:rPr>
        <w:br/>
        <w:t xml:space="preserve">That comes with truth and grace;</w:t>
      </w:r>
      <w:r>
        <w:rPr>
          <w:color w:val="000000"/>
          <w:sz w:val="24"/>
          <w:szCs w:val="24"/>
        </w:rPr>
        <w:br/>
        <w:t xml:space="preserve">Jesus, thy Spirit and thy word</w:t>
      </w:r>
      <w:r>
        <w:rPr>
          <w:color w:val="000000"/>
          <w:sz w:val="24"/>
          <w:szCs w:val="24"/>
        </w:rPr>
        <w:br/>
        <w:t xml:space="preserve">Shall lead us in thy ways.</w:t>
      </w:r>
    </w:p>
    <w:p>
      <w:pPr>
        <w:widowControl w:val="on"/>
        <w:pBdr/>
        <w:spacing w:before="240" w:after="240" w:line="240" w:lineRule="auto"/>
        <w:ind w:left="0" w:right="0"/>
        <w:jc w:val="left"/>
      </w:pPr>
      <w:r>
        <w:rPr>
          <w:color w:val="000000"/>
          <w:sz w:val="24"/>
          <w:szCs w:val="24"/>
        </w:rPr>
        <w:t xml:space="preserve">2 We reverence our High Priest above,</w:t>
      </w:r>
      <w:r>
        <w:rPr>
          <w:color w:val="000000"/>
          <w:sz w:val="24"/>
          <w:szCs w:val="24"/>
        </w:rPr>
        <w:br/>
        <w:t xml:space="preserve">Who offer’d up his blood,</w:t>
      </w:r>
      <w:r>
        <w:rPr>
          <w:color w:val="000000"/>
          <w:sz w:val="24"/>
          <w:szCs w:val="24"/>
        </w:rPr>
        <w:br/>
        <w:t xml:space="preserve">And lives to carry on his love,</w:t>
      </w:r>
      <w:r>
        <w:rPr>
          <w:color w:val="000000"/>
          <w:sz w:val="24"/>
          <w:szCs w:val="24"/>
        </w:rPr>
        <w:br/>
        <w:t xml:space="preserve">By pleading with our God.</w:t>
      </w:r>
    </w:p>
    <w:p>
      <w:pPr>
        <w:widowControl w:val="on"/>
        <w:pBdr/>
        <w:spacing w:before="240" w:after="240" w:line="240" w:lineRule="auto"/>
        <w:ind w:left="0" w:right="0"/>
        <w:jc w:val="left"/>
      </w:pPr>
      <w:r>
        <w:rPr>
          <w:color w:val="000000"/>
          <w:sz w:val="24"/>
          <w:szCs w:val="24"/>
        </w:rPr>
        <w:t xml:space="preserve">3 We honour our exalted King,</w:t>
      </w:r>
      <w:r>
        <w:rPr>
          <w:color w:val="000000"/>
          <w:sz w:val="24"/>
          <w:szCs w:val="24"/>
        </w:rPr>
        <w:br/>
        <w:t xml:space="preserve">How sweet are his commands! </w:t>
      </w:r>
      <w:r>
        <w:rPr>
          <w:color w:val="000000"/>
          <w:sz w:val="24"/>
          <w:szCs w:val="24"/>
        </w:rPr>
        <w:br/>
        <w:t xml:space="preserve">He guards our souls from hell and sin</w:t>
      </w:r>
      <w:r>
        <w:rPr>
          <w:color w:val="000000"/>
          <w:sz w:val="24"/>
          <w:szCs w:val="24"/>
        </w:rPr>
        <w:br/>
        <w:t xml:space="preserve">By his almighty hands.</w:t>
      </w:r>
    </w:p>
    <w:p>
      <w:pPr>
        <w:widowControl w:val="on"/>
        <w:pBdr/>
        <w:spacing w:before="240" w:after="240" w:line="240" w:lineRule="auto"/>
        <w:ind w:left="0" w:right="0"/>
        <w:jc w:val="left"/>
      </w:pPr>
      <w:r>
        <w:rPr>
          <w:color w:val="000000"/>
          <w:sz w:val="24"/>
          <w:szCs w:val="24"/>
        </w:rPr>
        <w:t xml:space="preserve">4 Hosanna to his glorious Name,</w:t>
      </w:r>
      <w:r>
        <w:rPr>
          <w:color w:val="000000"/>
          <w:sz w:val="24"/>
          <w:szCs w:val="24"/>
        </w:rPr>
        <w:br/>
        <w:t xml:space="preserve">Who saves by different ways;</w:t>
      </w:r>
      <w:r>
        <w:rPr>
          <w:color w:val="000000"/>
          <w:sz w:val="24"/>
          <w:szCs w:val="24"/>
        </w:rPr>
        <w:br/>
        <w:t xml:space="preserve">His mercies lay a sovereign claim</w:t>
      </w:r>
      <w:r>
        <w:rPr>
          <w:color w:val="000000"/>
          <w:sz w:val="24"/>
          <w:szCs w:val="24"/>
        </w:rPr>
        <w:br/>
        <w:t xml:space="preserve">To our immortal praise.</w:t>
      </w:r>
    </w:p>
    <w:p>
      <w:pPr>
        <w:widowControl w:val="on"/>
        <w:pBdr/>
        <w:spacing w:before="240" w:after="240" w:line="240" w:lineRule="auto"/>
        <w:ind w:left="0" w:right="0"/>
        <w:jc w:val="left"/>
      </w:pPr>
      <w:r>
        <w:rPr>
          <w:color w:val="000000"/>
          <w:sz w:val="24"/>
          <w:szCs w:val="24"/>
        </w:rPr>
        <w:t xml:space="preserve">Hymn 2:133. </w:t>
      </w:r>
      <w:r>
        <w:rPr>
          <w:color w:val="000000"/>
          <w:sz w:val="24"/>
          <w:szCs w:val="24"/>
        </w:rPr>
        <w:br/>
        <w:t xml:space="preserve">The operations of the Holy Spirit.</w:t>
      </w:r>
    </w:p>
    <w:p>
      <w:pPr>
        <w:widowControl w:val="on"/>
        <w:pBdr/>
        <w:spacing w:before="240" w:after="240" w:line="240" w:lineRule="auto"/>
        <w:ind w:left="0" w:right="0"/>
        <w:jc w:val="left"/>
      </w:pPr>
      <w:r>
        <w:rPr>
          <w:color w:val="000000"/>
          <w:sz w:val="24"/>
          <w:szCs w:val="24"/>
        </w:rPr>
        <w:t xml:space="preserve">1 Eternal Spirit! we confess</w:t>
      </w:r>
      <w:r>
        <w:rPr>
          <w:color w:val="000000"/>
          <w:sz w:val="24"/>
          <w:szCs w:val="24"/>
        </w:rPr>
        <w:br/>
        <w:t xml:space="preserve">And sing the wonders of thy grace;</w:t>
      </w:r>
      <w:r>
        <w:rPr>
          <w:color w:val="000000"/>
          <w:sz w:val="24"/>
          <w:szCs w:val="24"/>
        </w:rPr>
        <w:br/>
        <w:t xml:space="preserve">Thy power conveys our blessings down</w:t>
      </w:r>
      <w:r>
        <w:rPr>
          <w:color w:val="000000"/>
          <w:sz w:val="24"/>
          <w:szCs w:val="24"/>
        </w:rPr>
        <w:br/>
        <w:t xml:space="preserve">From God the Father and the Son.</w:t>
      </w:r>
    </w:p>
    <w:p>
      <w:pPr>
        <w:widowControl w:val="on"/>
        <w:pBdr/>
        <w:spacing w:before="240" w:after="240" w:line="240" w:lineRule="auto"/>
        <w:ind w:left="0" w:right="0"/>
        <w:jc w:val="left"/>
      </w:pPr>
      <w:r>
        <w:rPr>
          <w:color w:val="000000"/>
          <w:sz w:val="24"/>
          <w:szCs w:val="24"/>
        </w:rPr>
        <w:t xml:space="preserve">2 Enlighten’d by thine heavenly ray</w:t>
      </w:r>
      <w:r>
        <w:rPr>
          <w:color w:val="000000"/>
          <w:sz w:val="24"/>
          <w:szCs w:val="24"/>
        </w:rPr>
        <w:br/>
        <w:t xml:space="preserve">Our shades and darkness turn to day;</w:t>
      </w:r>
      <w:r>
        <w:rPr>
          <w:color w:val="000000"/>
          <w:sz w:val="24"/>
          <w:szCs w:val="24"/>
        </w:rPr>
        <w:br/>
        <w:t xml:space="preserve">Thine inward teachings make us know</w:t>
      </w:r>
      <w:r>
        <w:rPr>
          <w:color w:val="000000"/>
          <w:sz w:val="24"/>
          <w:szCs w:val="24"/>
        </w:rPr>
        <w:br/>
        <w:t xml:space="preserve">Our danger and our refuge too.</w:t>
      </w:r>
    </w:p>
    <w:p>
      <w:pPr>
        <w:widowControl w:val="on"/>
        <w:pBdr/>
        <w:spacing w:before="240" w:after="240" w:line="240" w:lineRule="auto"/>
        <w:ind w:left="0" w:right="0"/>
        <w:jc w:val="left"/>
      </w:pPr>
      <w:r>
        <w:rPr>
          <w:color w:val="000000"/>
          <w:sz w:val="24"/>
          <w:szCs w:val="24"/>
        </w:rPr>
        <w:t xml:space="preserve">3 Thy power and glory works within,</w:t>
      </w:r>
      <w:r>
        <w:rPr>
          <w:color w:val="000000"/>
          <w:sz w:val="24"/>
          <w:szCs w:val="24"/>
        </w:rPr>
        <w:br/>
        <w:t xml:space="preserve">And breaks the chains of reigning sin,</w:t>
      </w:r>
      <w:r>
        <w:rPr>
          <w:color w:val="000000"/>
          <w:sz w:val="24"/>
          <w:szCs w:val="24"/>
        </w:rPr>
        <w:br/>
        <w:t xml:space="preserve">Doth our imperious lusts subdue,</w:t>
      </w:r>
      <w:r>
        <w:rPr>
          <w:color w:val="000000"/>
          <w:sz w:val="24"/>
          <w:szCs w:val="24"/>
        </w:rPr>
        <w:br/>
        <w:t xml:space="preserve">And forms our wretched hearts anew.</w:t>
      </w:r>
    </w:p>
    <w:p>
      <w:pPr>
        <w:widowControl w:val="on"/>
        <w:pBdr/>
        <w:spacing w:before="240" w:after="240" w:line="240" w:lineRule="auto"/>
        <w:ind w:left="0" w:right="0"/>
        <w:jc w:val="left"/>
      </w:pPr>
      <w:r>
        <w:rPr>
          <w:color w:val="000000"/>
          <w:sz w:val="24"/>
          <w:szCs w:val="24"/>
        </w:rPr>
        <w:t xml:space="preserve">4 The troubled conscience knows thy voice,</w:t>
      </w:r>
      <w:r>
        <w:rPr>
          <w:color w:val="000000"/>
          <w:sz w:val="24"/>
          <w:szCs w:val="24"/>
        </w:rPr>
        <w:br/>
        <w:t xml:space="preserve">Thy cheering words awake our joys;</w:t>
      </w:r>
      <w:r>
        <w:rPr>
          <w:color w:val="000000"/>
          <w:sz w:val="24"/>
          <w:szCs w:val="24"/>
        </w:rPr>
        <w:br/>
        <w:t xml:space="preserve">Thy words allay the stormy wind,</w:t>
      </w:r>
      <w:r>
        <w:rPr>
          <w:color w:val="000000"/>
          <w:sz w:val="24"/>
          <w:szCs w:val="24"/>
        </w:rPr>
        <w:br/>
        <w:t xml:space="preserve">And calm the surges of the mind.</w:t>
      </w:r>
    </w:p>
    <w:p>
      <w:pPr>
        <w:widowControl w:val="on"/>
        <w:pBdr/>
        <w:spacing w:before="240" w:after="240" w:line="240" w:lineRule="auto"/>
        <w:ind w:left="0" w:right="0"/>
        <w:jc w:val="left"/>
      </w:pPr>
      <w:r>
        <w:rPr>
          <w:color w:val="000000"/>
          <w:sz w:val="24"/>
          <w:szCs w:val="24"/>
        </w:rPr>
        <w:t xml:space="preserve">Hymn 2:134. </w:t>
      </w:r>
      <w:r>
        <w:rPr>
          <w:color w:val="000000"/>
          <w:sz w:val="24"/>
          <w:szCs w:val="24"/>
        </w:rPr>
        <w:br/>
        <w:t xml:space="preserve">Circumcision abolished.</w:t>
      </w:r>
    </w:p>
    <w:p>
      <w:pPr>
        <w:widowControl w:val="on"/>
        <w:pBdr/>
        <w:spacing w:before="240" w:after="240" w:line="240" w:lineRule="auto"/>
        <w:ind w:left="0" w:right="0"/>
        <w:jc w:val="left"/>
      </w:pPr>
      <w:r>
        <w:rPr>
          <w:color w:val="000000"/>
          <w:sz w:val="24"/>
          <w:szCs w:val="24"/>
        </w:rPr>
        <w:t xml:space="preserve">1 The promise was divinely free,</w:t>
      </w:r>
      <w:r>
        <w:rPr>
          <w:color w:val="000000"/>
          <w:sz w:val="24"/>
          <w:szCs w:val="24"/>
        </w:rPr>
        <w:br/>
        <w:t xml:space="preserve">Extensive was the grace;</w:t>
      </w:r>
      <w:r>
        <w:rPr>
          <w:color w:val="000000"/>
          <w:sz w:val="24"/>
          <w:szCs w:val="24"/>
        </w:rPr>
        <w:br/>
        <w:t xml:space="preserve">“I will the God of Abrah’m be,</w:t>
      </w:r>
      <w:r>
        <w:rPr>
          <w:color w:val="000000"/>
          <w:sz w:val="24"/>
          <w:szCs w:val="24"/>
        </w:rPr>
        <w:br/>
        <w:t xml:space="preserve">“And of his numerous race.”</w:t>
      </w:r>
    </w:p>
    <w:p>
      <w:pPr>
        <w:widowControl w:val="on"/>
        <w:pBdr/>
        <w:spacing w:before="240" w:after="240" w:line="240" w:lineRule="auto"/>
        <w:ind w:left="0" w:right="0"/>
        <w:jc w:val="left"/>
      </w:pPr>
      <w:r>
        <w:rPr>
          <w:color w:val="000000"/>
          <w:sz w:val="24"/>
          <w:szCs w:val="24"/>
        </w:rPr>
        <w:t xml:space="preserve">2 He said; and with a bloody seal</w:t>
      </w:r>
      <w:r>
        <w:rPr>
          <w:color w:val="000000"/>
          <w:sz w:val="24"/>
          <w:szCs w:val="24"/>
        </w:rPr>
        <w:br/>
        <w:t xml:space="preserve">Confirm’d the words he spoke;</w:t>
      </w:r>
      <w:r>
        <w:rPr>
          <w:color w:val="000000"/>
          <w:sz w:val="24"/>
          <w:szCs w:val="24"/>
        </w:rPr>
        <w:br/>
        <w:t xml:space="preserve">Long did the Sons of Abrah’m feel</w:t>
      </w:r>
      <w:r>
        <w:rPr>
          <w:color w:val="000000"/>
          <w:sz w:val="24"/>
          <w:szCs w:val="24"/>
        </w:rPr>
        <w:br/>
        <w:t xml:space="preserve">The sharp and painful yoke.</w:t>
      </w:r>
    </w:p>
    <w:p>
      <w:pPr>
        <w:widowControl w:val="on"/>
        <w:pBdr/>
        <w:spacing w:before="240" w:after="240" w:line="240" w:lineRule="auto"/>
        <w:ind w:left="0" w:right="0"/>
        <w:jc w:val="left"/>
      </w:pPr>
      <w:r>
        <w:rPr>
          <w:color w:val="000000"/>
          <w:sz w:val="24"/>
          <w:szCs w:val="24"/>
        </w:rPr>
        <w:t xml:space="preserve">3 Till God’s own Son, descending low,</w:t>
      </w:r>
      <w:r>
        <w:rPr>
          <w:color w:val="000000"/>
          <w:sz w:val="24"/>
          <w:szCs w:val="24"/>
        </w:rPr>
        <w:br/>
        <w:t xml:space="preserve">Gave his own flesh to bleed;</w:t>
      </w:r>
      <w:r>
        <w:rPr>
          <w:color w:val="000000"/>
          <w:sz w:val="24"/>
          <w:szCs w:val="24"/>
        </w:rPr>
        <w:br/>
        <w:t xml:space="preserve">And Gentiles taste the blessing now,</w:t>
      </w:r>
      <w:r>
        <w:rPr>
          <w:color w:val="000000"/>
          <w:sz w:val="24"/>
          <w:szCs w:val="24"/>
        </w:rPr>
        <w:br/>
        <w:t xml:space="preserve">From the hard bondage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4 The God of Abrah’m claims our praise,</w:t>
      </w:r>
      <w:r>
        <w:rPr>
          <w:color w:val="000000"/>
          <w:sz w:val="24"/>
          <w:szCs w:val="24"/>
        </w:rPr>
        <w:br/>
        <w:t xml:space="preserve">His promises endure;</w:t>
      </w:r>
      <w:r>
        <w:rPr>
          <w:color w:val="000000"/>
          <w:sz w:val="24"/>
          <w:szCs w:val="24"/>
        </w:rPr>
        <w:br/>
        <w:t xml:space="preserve">And Christ the Lord in gentler ways</w:t>
      </w:r>
      <w:r>
        <w:rPr>
          <w:color w:val="000000"/>
          <w:sz w:val="24"/>
          <w:szCs w:val="24"/>
        </w:rPr>
        <w:br/>
        <w:t xml:space="preserve">Makes the salvation sure.</w:t>
      </w:r>
    </w:p>
    <w:p>
      <w:pPr>
        <w:widowControl w:val="on"/>
        <w:pBdr/>
        <w:spacing w:before="240" w:after="240" w:line="240" w:lineRule="auto"/>
        <w:ind w:left="0" w:right="0"/>
        <w:jc w:val="left"/>
      </w:pPr>
      <w:r>
        <w:rPr>
          <w:color w:val="000000"/>
          <w:sz w:val="24"/>
          <w:szCs w:val="24"/>
        </w:rPr>
        <w:t xml:space="preserve">Hymn 2:135. </w:t>
      </w:r>
      <w:r>
        <w:rPr>
          <w:color w:val="000000"/>
          <w:sz w:val="24"/>
          <w:szCs w:val="24"/>
        </w:rPr>
        <w:br/>
        <w:t xml:space="preserve">Types and prophecies of Christ.</w:t>
      </w:r>
    </w:p>
    <w:p>
      <w:pPr>
        <w:widowControl w:val="on"/>
        <w:pBdr/>
        <w:spacing w:before="240" w:after="240" w:line="240" w:lineRule="auto"/>
        <w:ind w:left="0" w:right="0"/>
        <w:jc w:val="left"/>
      </w:pPr>
      <w:r>
        <w:rPr>
          <w:color w:val="000000"/>
          <w:sz w:val="24"/>
          <w:szCs w:val="24"/>
        </w:rPr>
        <w:t xml:space="preserve">1 Behold the woman’s promis’d seed! </w:t>
      </w:r>
      <w:r>
        <w:rPr>
          <w:color w:val="000000"/>
          <w:sz w:val="24"/>
          <w:szCs w:val="24"/>
        </w:rPr>
        <w:br/>
        <w:t xml:space="preserve">Behold the great Messiah come! </w:t>
      </w:r>
      <w:r>
        <w:rPr>
          <w:color w:val="000000"/>
          <w:sz w:val="24"/>
          <w:szCs w:val="24"/>
        </w:rPr>
        <w:br/>
        <w:t xml:space="preserve">Behold the prophets all agreed</w:t>
      </w:r>
      <w:r>
        <w:rPr>
          <w:color w:val="000000"/>
          <w:sz w:val="24"/>
          <w:szCs w:val="24"/>
        </w:rPr>
        <w:br/>
        <w:t xml:space="preserve">To give him the superior room!</w:t>
      </w:r>
    </w:p>
    <w:p>
      <w:pPr>
        <w:widowControl w:val="on"/>
        <w:pBdr/>
        <w:spacing w:before="240" w:after="240" w:line="240" w:lineRule="auto"/>
        <w:ind w:left="0" w:right="0"/>
        <w:jc w:val="left"/>
      </w:pPr>
      <w:r>
        <w:rPr>
          <w:color w:val="000000"/>
          <w:sz w:val="24"/>
          <w:szCs w:val="24"/>
        </w:rPr>
        <w:t xml:space="preserve">2 Abrah’m the saint rejoic’d of old</w:t>
      </w:r>
      <w:r>
        <w:rPr>
          <w:color w:val="000000"/>
          <w:sz w:val="24"/>
          <w:szCs w:val="24"/>
        </w:rPr>
        <w:br/>
        <w:t xml:space="preserve">When visions of the Lord he saw;</w:t>
      </w:r>
      <w:r>
        <w:rPr>
          <w:color w:val="000000"/>
          <w:sz w:val="24"/>
          <w:szCs w:val="24"/>
        </w:rPr>
        <w:br/>
        <w:t xml:space="preserve">Moses the man of God foretold</w:t>
      </w:r>
      <w:r>
        <w:rPr>
          <w:color w:val="000000"/>
          <w:sz w:val="24"/>
          <w:szCs w:val="24"/>
        </w:rPr>
        <w:br/>
        <w:t xml:space="preserve">This great fulfiller of his law.</w:t>
      </w:r>
    </w:p>
    <w:p>
      <w:pPr>
        <w:widowControl w:val="on"/>
        <w:pBdr/>
        <w:spacing w:before="240" w:after="240" w:line="240" w:lineRule="auto"/>
        <w:ind w:left="0" w:right="0"/>
        <w:jc w:val="left"/>
      </w:pPr>
      <w:r>
        <w:rPr>
          <w:color w:val="000000"/>
          <w:sz w:val="24"/>
          <w:szCs w:val="24"/>
        </w:rPr>
        <w:t xml:space="preserve">3 The types bore witness to his Name, Obtain’d their chief design, and ceas’d; The incense and the bleeding lamb, The ark, the altar, and the priest.</w:t>
      </w:r>
    </w:p>
    <w:p>
      <w:pPr>
        <w:widowControl w:val="on"/>
        <w:pBdr/>
        <w:spacing w:before="240" w:after="240" w:line="240" w:lineRule="auto"/>
        <w:ind w:left="0" w:right="0"/>
        <w:jc w:val="left"/>
      </w:pPr>
      <w:r>
        <w:rPr>
          <w:color w:val="000000"/>
          <w:sz w:val="24"/>
          <w:szCs w:val="24"/>
        </w:rPr>
        <w:t xml:space="preserve">4 Predictions in abundance meet</w:t>
      </w:r>
      <w:r>
        <w:rPr>
          <w:color w:val="000000"/>
          <w:sz w:val="24"/>
          <w:szCs w:val="24"/>
        </w:rPr>
        <w:br/>
        <w:t xml:space="preserve">To join their blessings on his head;</w:t>
      </w:r>
      <w:r>
        <w:rPr>
          <w:color w:val="000000"/>
          <w:sz w:val="24"/>
          <w:szCs w:val="24"/>
        </w:rPr>
        <w:br/>
        <w:t xml:space="preserve">Jesus, we worship at thy feet,</w:t>
      </w:r>
      <w:r>
        <w:rPr>
          <w:color w:val="000000"/>
          <w:sz w:val="24"/>
          <w:szCs w:val="24"/>
        </w:rPr>
        <w:br/>
        <w:t xml:space="preserve">And nations own the promis’d seed.</w:t>
      </w:r>
    </w:p>
    <w:p>
      <w:pPr>
        <w:widowControl w:val="on"/>
        <w:pBdr/>
        <w:spacing w:before="240" w:after="240" w:line="240" w:lineRule="auto"/>
        <w:ind w:left="0" w:right="0"/>
        <w:jc w:val="left"/>
      </w:pPr>
      <w:r>
        <w:rPr>
          <w:color w:val="000000"/>
          <w:sz w:val="24"/>
          <w:szCs w:val="24"/>
        </w:rPr>
        <w:t xml:space="preserve">Hymn 2:136. </w:t>
      </w:r>
      <w:r>
        <w:rPr>
          <w:color w:val="000000"/>
          <w:sz w:val="24"/>
          <w:szCs w:val="24"/>
        </w:rPr>
        <w:br/>
        <w:t xml:space="preserve">Miracles at the birth of Christ.</w:t>
      </w:r>
    </w:p>
    <w:p>
      <w:pPr>
        <w:widowControl w:val="on"/>
        <w:pBdr/>
        <w:spacing w:before="240" w:after="240" w:line="240" w:lineRule="auto"/>
        <w:ind w:left="0" w:right="0"/>
        <w:jc w:val="left"/>
      </w:pPr>
      <w:r>
        <w:rPr>
          <w:color w:val="000000"/>
          <w:sz w:val="24"/>
          <w:szCs w:val="24"/>
        </w:rPr>
        <w:t xml:space="preserve">1 The King of Glory sends his Son</w:t>
      </w:r>
      <w:r>
        <w:rPr>
          <w:color w:val="000000"/>
          <w:sz w:val="24"/>
          <w:szCs w:val="24"/>
        </w:rPr>
        <w:br/>
        <w:t xml:space="preserve">To make his entrance on this earth! </w:t>
      </w:r>
      <w:r>
        <w:rPr>
          <w:color w:val="000000"/>
          <w:sz w:val="24"/>
          <w:szCs w:val="24"/>
        </w:rPr>
        <w:br/>
        <w:t xml:space="preserve">Behold the midnight bright as noon,</w:t>
      </w:r>
      <w:r>
        <w:rPr>
          <w:color w:val="000000"/>
          <w:sz w:val="24"/>
          <w:szCs w:val="24"/>
        </w:rPr>
        <w:br/>
        <w:t xml:space="preserve">And heavenly hosts declare his birth!</w:t>
      </w:r>
    </w:p>
    <w:p>
      <w:pPr>
        <w:widowControl w:val="on"/>
        <w:pBdr/>
        <w:spacing w:before="240" w:after="240" w:line="240" w:lineRule="auto"/>
        <w:ind w:left="0" w:right="0"/>
        <w:jc w:val="left"/>
      </w:pPr>
      <w:r>
        <w:rPr>
          <w:color w:val="000000"/>
          <w:sz w:val="24"/>
          <w:szCs w:val="24"/>
        </w:rPr>
        <w:t xml:space="preserve">2 About the young Redeemer’s head</w:t>
      </w:r>
      <w:r>
        <w:rPr>
          <w:color w:val="000000"/>
          <w:sz w:val="24"/>
          <w:szCs w:val="24"/>
        </w:rPr>
        <w:br/>
        <w:t xml:space="preserve">What wonders and what glories meet! </w:t>
      </w:r>
      <w:r>
        <w:rPr>
          <w:color w:val="000000"/>
          <w:sz w:val="24"/>
          <w:szCs w:val="24"/>
        </w:rPr>
        <w:br/>
        <w:t xml:space="preserve">An unknown star arose, and led</w:t>
      </w:r>
      <w:r>
        <w:rPr>
          <w:color w:val="000000"/>
          <w:sz w:val="24"/>
          <w:szCs w:val="24"/>
        </w:rPr>
        <w:br/>
        <w:t xml:space="preserve">The eastern sages to his feet.</w:t>
      </w:r>
    </w:p>
    <w:p>
      <w:pPr>
        <w:widowControl w:val="on"/>
        <w:pBdr/>
        <w:spacing w:before="240" w:after="240" w:line="240" w:lineRule="auto"/>
        <w:ind w:left="0" w:right="0"/>
        <w:jc w:val="left"/>
      </w:pPr>
      <w:r>
        <w:rPr>
          <w:color w:val="000000"/>
          <w:sz w:val="24"/>
          <w:szCs w:val="24"/>
        </w:rPr>
        <w:t xml:space="preserve">3 Simeon and Anna both conspire</w:t>
      </w:r>
      <w:r>
        <w:rPr>
          <w:color w:val="000000"/>
          <w:sz w:val="24"/>
          <w:szCs w:val="24"/>
        </w:rPr>
        <w:br/>
        <w:t xml:space="preserve">The Infant-Saviour to proclaim;</w:t>
      </w:r>
      <w:r>
        <w:rPr>
          <w:color w:val="000000"/>
          <w:sz w:val="24"/>
          <w:szCs w:val="24"/>
        </w:rPr>
        <w:br/>
        <w:t xml:space="preserve">Inward they felt the sacred fire,</w:t>
      </w:r>
      <w:r>
        <w:rPr>
          <w:color w:val="000000"/>
          <w:sz w:val="24"/>
          <w:szCs w:val="24"/>
        </w:rPr>
        <w:br/>
        <w:t xml:space="preserve">And bless’d the babe, and own’d his Name.</w:t>
      </w:r>
    </w:p>
    <w:p>
      <w:pPr>
        <w:widowControl w:val="on"/>
        <w:pBdr/>
        <w:spacing w:before="240" w:after="240" w:line="240" w:lineRule="auto"/>
        <w:ind w:left="0" w:right="0"/>
        <w:jc w:val="left"/>
      </w:pPr>
      <w:r>
        <w:rPr>
          <w:color w:val="000000"/>
          <w:sz w:val="24"/>
          <w:szCs w:val="24"/>
        </w:rPr>
        <w:t xml:space="preserve">4 Let Jews and Greeks blaspheme aloud,</w:t>
      </w:r>
      <w:r>
        <w:rPr>
          <w:color w:val="000000"/>
          <w:sz w:val="24"/>
          <w:szCs w:val="24"/>
        </w:rPr>
        <w:br/>
        <w:t xml:space="preserve">And treat the holy Child with scorn;</w:t>
      </w:r>
      <w:r>
        <w:rPr>
          <w:color w:val="000000"/>
          <w:sz w:val="24"/>
          <w:szCs w:val="24"/>
        </w:rPr>
        <w:br/>
        <w:t xml:space="preserve">Our souls adore th’ eternal God</w:t>
      </w:r>
      <w:r>
        <w:rPr>
          <w:color w:val="000000"/>
          <w:sz w:val="24"/>
          <w:szCs w:val="24"/>
        </w:rPr>
        <w:br/>
        <w:t xml:space="preserve">Who condescended to be born.</w:t>
      </w:r>
    </w:p>
    <w:p>
      <w:pPr>
        <w:widowControl w:val="on"/>
        <w:pBdr/>
        <w:spacing w:before="240" w:after="240" w:line="240" w:lineRule="auto"/>
        <w:ind w:left="0" w:right="0"/>
        <w:jc w:val="left"/>
      </w:pPr>
      <w:r>
        <w:rPr>
          <w:color w:val="000000"/>
          <w:sz w:val="24"/>
          <w:szCs w:val="24"/>
        </w:rPr>
        <w:t xml:space="preserve">Hymn 2:137. </w:t>
      </w:r>
      <w:r>
        <w:rPr>
          <w:color w:val="000000"/>
          <w:sz w:val="24"/>
          <w:szCs w:val="24"/>
        </w:rPr>
        <w:br/>
        <w:t xml:space="preserve">Miracles in the life, death,</w:t>
      </w:r>
      <w:r>
        <w:rPr>
          <w:color w:val="000000"/>
          <w:sz w:val="24"/>
          <w:szCs w:val="24"/>
        </w:rPr>
        <w:br/>
        <w:t xml:space="preserve">and resurrection of Christ.</w:t>
      </w:r>
    </w:p>
    <w:p>
      <w:pPr>
        <w:widowControl w:val="on"/>
        <w:pBdr/>
        <w:spacing w:before="240" w:after="240" w:line="240" w:lineRule="auto"/>
        <w:ind w:left="0" w:right="0"/>
        <w:jc w:val="left"/>
      </w:pPr>
      <w:r>
        <w:rPr>
          <w:color w:val="000000"/>
          <w:sz w:val="24"/>
          <w:szCs w:val="24"/>
        </w:rPr>
        <w:t xml:space="preserve">1 Behold the blind their sight receive;</w:t>
      </w:r>
      <w:r>
        <w:rPr>
          <w:color w:val="000000"/>
          <w:sz w:val="24"/>
          <w:szCs w:val="24"/>
        </w:rPr>
        <w:br/>
        <w:t xml:space="preserve">Behold the dead awake and live;</w:t>
      </w:r>
      <w:r>
        <w:rPr>
          <w:color w:val="000000"/>
          <w:sz w:val="24"/>
          <w:szCs w:val="24"/>
        </w:rPr>
        <w:br/>
        <w:t xml:space="preserve">The dumb speak wonders, and the lame</w:t>
      </w:r>
      <w:r>
        <w:rPr>
          <w:color w:val="000000"/>
          <w:sz w:val="24"/>
          <w:szCs w:val="24"/>
        </w:rPr>
        <w:br/>
        <w:t xml:space="preserve">Leap like the hart, and bless his Name.</w:t>
      </w:r>
    </w:p>
    <w:p>
      <w:pPr>
        <w:widowControl w:val="on"/>
        <w:pBdr/>
        <w:spacing w:before="240" w:after="240" w:line="240" w:lineRule="auto"/>
        <w:ind w:left="0" w:right="0"/>
        <w:jc w:val="left"/>
      </w:pPr>
      <w:r>
        <w:rPr>
          <w:color w:val="000000"/>
          <w:sz w:val="24"/>
          <w:szCs w:val="24"/>
        </w:rPr>
        <w:t xml:space="preserve">2 Thus doth th’ eternal Spirit own</w:t>
      </w:r>
      <w:r>
        <w:rPr>
          <w:color w:val="000000"/>
          <w:sz w:val="24"/>
          <w:szCs w:val="24"/>
        </w:rPr>
        <w:br/>
        <w:t xml:space="preserve">And seal the mission of the Son;</w:t>
      </w:r>
      <w:r>
        <w:rPr>
          <w:color w:val="000000"/>
          <w:sz w:val="24"/>
          <w:szCs w:val="24"/>
        </w:rPr>
        <w:br/>
        <w:t xml:space="preserve">The Father vindicates his cause,</w:t>
      </w:r>
      <w:r>
        <w:rPr>
          <w:color w:val="000000"/>
          <w:sz w:val="24"/>
          <w:szCs w:val="24"/>
        </w:rPr>
        <w:br/>
        <w:t xml:space="preserve">While he hangs bleeding on the cross.</w:t>
      </w:r>
    </w:p>
    <w:p>
      <w:pPr>
        <w:widowControl w:val="on"/>
        <w:pBdr/>
        <w:spacing w:before="240" w:after="240" w:line="240" w:lineRule="auto"/>
        <w:ind w:left="0" w:right="0"/>
        <w:jc w:val="left"/>
      </w:pPr>
      <w:r>
        <w:rPr>
          <w:color w:val="000000"/>
          <w:sz w:val="24"/>
          <w:szCs w:val="24"/>
        </w:rPr>
        <w:t xml:space="preserve">3 He dies; the heavens in mourning stood;</w:t>
      </w:r>
      <w:r>
        <w:rPr>
          <w:color w:val="000000"/>
          <w:sz w:val="24"/>
          <w:szCs w:val="24"/>
        </w:rPr>
        <w:br/>
        <w:t xml:space="preserve">He rises, and appears a God;</w:t>
      </w:r>
      <w:r>
        <w:rPr>
          <w:color w:val="000000"/>
          <w:sz w:val="24"/>
          <w:szCs w:val="24"/>
        </w:rPr>
        <w:br/>
        <w:t xml:space="preserve">Behold the Lord ascending high,</w:t>
      </w:r>
      <w:r>
        <w:rPr>
          <w:color w:val="000000"/>
          <w:sz w:val="24"/>
          <w:szCs w:val="24"/>
        </w:rPr>
        <w:br/>
        <w:t xml:space="preserve">No more to bleed, no more to die.</w:t>
      </w:r>
    </w:p>
    <w:p>
      <w:pPr>
        <w:widowControl w:val="on"/>
        <w:pBdr/>
        <w:spacing w:before="240" w:after="240" w:line="240" w:lineRule="auto"/>
        <w:ind w:left="0" w:right="0"/>
        <w:jc w:val="left"/>
      </w:pPr>
      <w:r>
        <w:rPr>
          <w:color w:val="000000"/>
          <w:sz w:val="24"/>
          <w:szCs w:val="24"/>
        </w:rPr>
        <w:t xml:space="preserve">4 Hence and for ever from my heart</w:t>
      </w:r>
      <w:r>
        <w:rPr>
          <w:color w:val="000000"/>
          <w:sz w:val="24"/>
          <w:szCs w:val="24"/>
        </w:rPr>
        <w:br/>
        <w:t xml:space="preserve">I bid my doubts and fears depart;</w:t>
      </w:r>
      <w:r>
        <w:rPr>
          <w:color w:val="000000"/>
          <w:sz w:val="24"/>
          <w:szCs w:val="24"/>
        </w:rPr>
        <w:br/>
        <w:t xml:space="preserve">And to those hands my soul resign</w:t>
      </w:r>
      <w:r>
        <w:rPr>
          <w:color w:val="000000"/>
          <w:sz w:val="24"/>
          <w:szCs w:val="24"/>
        </w:rPr>
        <w:br/>
        <w:t xml:space="preserve">Which bear credentials so divine.</w:t>
      </w:r>
    </w:p>
    <w:p>
      <w:pPr>
        <w:widowControl w:val="on"/>
        <w:pBdr/>
        <w:spacing w:before="240" w:after="240" w:line="240" w:lineRule="auto"/>
        <w:ind w:left="0" w:right="0"/>
        <w:jc w:val="left"/>
      </w:pPr>
      <w:r>
        <w:rPr>
          <w:color w:val="000000"/>
          <w:sz w:val="24"/>
          <w:szCs w:val="24"/>
        </w:rPr>
        <w:t xml:space="preserve">Hymn 2:138. </w:t>
      </w:r>
      <w:r>
        <w:rPr>
          <w:color w:val="000000"/>
          <w:sz w:val="24"/>
          <w:szCs w:val="24"/>
        </w:rPr>
        <w:br/>
        <w:t xml:space="preserve">The power of the gospel.</w:t>
      </w:r>
    </w:p>
    <w:p>
      <w:pPr>
        <w:widowControl w:val="on"/>
        <w:pBdr/>
        <w:spacing w:before="240" w:after="240" w:line="240" w:lineRule="auto"/>
        <w:ind w:left="0" w:right="0"/>
        <w:jc w:val="left"/>
      </w:pPr>
      <w:r>
        <w:rPr>
          <w:color w:val="000000"/>
          <w:sz w:val="24"/>
          <w:szCs w:val="24"/>
        </w:rPr>
        <w:t xml:space="preserve">1 This is the word of truth and love,</w:t>
      </w:r>
      <w:r>
        <w:rPr>
          <w:color w:val="000000"/>
          <w:sz w:val="24"/>
          <w:szCs w:val="24"/>
        </w:rPr>
        <w:br/>
        <w:t xml:space="preserve">Sent to the nations from above;</w:t>
      </w:r>
      <w:r>
        <w:rPr>
          <w:color w:val="000000"/>
          <w:sz w:val="24"/>
          <w:szCs w:val="24"/>
        </w:rPr>
        <w:br/>
        <w:t xml:space="preserve">Jehovah here resolves to shew</w:t>
      </w:r>
      <w:r>
        <w:rPr>
          <w:color w:val="000000"/>
          <w:sz w:val="24"/>
          <w:szCs w:val="24"/>
        </w:rPr>
        <w:br/>
        <w:t xml:space="preserve">What his almighty grace can do.</w:t>
      </w:r>
    </w:p>
    <w:p>
      <w:pPr>
        <w:widowControl w:val="on"/>
        <w:pBdr/>
        <w:spacing w:before="240" w:after="240" w:line="240" w:lineRule="auto"/>
        <w:ind w:left="0" w:right="0"/>
        <w:jc w:val="left"/>
      </w:pPr>
      <w:r>
        <w:rPr>
          <w:color w:val="000000"/>
          <w:sz w:val="24"/>
          <w:szCs w:val="24"/>
        </w:rPr>
        <w:t xml:space="preserve">2 This remedy did wisdom find</w:t>
      </w:r>
      <w:r>
        <w:rPr>
          <w:color w:val="000000"/>
          <w:sz w:val="24"/>
          <w:szCs w:val="24"/>
        </w:rPr>
        <w:br/>
        <w:t xml:space="preserve">To heal diseases of the mind: </w:t>
      </w:r>
      <w:r>
        <w:rPr>
          <w:color w:val="000000"/>
          <w:sz w:val="24"/>
          <w:szCs w:val="24"/>
        </w:rPr>
        <w:br/>
        <w:t xml:space="preserve">This sovereign balm, whose virtues can</w:t>
      </w:r>
      <w:r>
        <w:rPr>
          <w:color w:val="000000"/>
          <w:sz w:val="24"/>
          <w:szCs w:val="24"/>
        </w:rPr>
        <w:br/>
        <w:t xml:space="preserve">Restore the ruin’d creature, man.</w:t>
      </w:r>
    </w:p>
    <w:p>
      <w:pPr>
        <w:widowControl w:val="on"/>
        <w:pBdr/>
        <w:spacing w:before="240" w:after="240" w:line="240" w:lineRule="auto"/>
        <w:ind w:left="0" w:right="0"/>
        <w:jc w:val="left"/>
      </w:pPr>
      <w:r>
        <w:rPr>
          <w:color w:val="000000"/>
          <w:sz w:val="24"/>
          <w:szCs w:val="24"/>
        </w:rPr>
        <w:t xml:space="preserve">3 The gospel bids the dead revive, Sinners obey the voice, and live; Dry bones are rais’d and cloth’d afresh, And hearts of stone are turn’d to flesh.</w:t>
      </w:r>
    </w:p>
    <w:p>
      <w:pPr>
        <w:widowControl w:val="on"/>
        <w:pBdr/>
        <w:spacing w:before="240" w:after="240" w:line="240" w:lineRule="auto"/>
        <w:ind w:left="0" w:right="0"/>
        <w:jc w:val="left"/>
      </w:pPr>
      <w:r>
        <w:rPr>
          <w:color w:val="000000"/>
          <w:sz w:val="24"/>
          <w:szCs w:val="24"/>
        </w:rPr>
        <w:t xml:space="preserve">4 [Where Satan reign’d in shades of night</w:t>
      </w:r>
      <w:r>
        <w:rPr>
          <w:color w:val="000000"/>
          <w:sz w:val="24"/>
          <w:szCs w:val="24"/>
        </w:rPr>
        <w:br/>
        <w:t xml:space="preserve">The gospel strikes a heavenly light;</w:t>
      </w:r>
      <w:r>
        <w:rPr>
          <w:color w:val="000000"/>
          <w:sz w:val="24"/>
          <w:szCs w:val="24"/>
        </w:rPr>
        <w:br/>
        <w:t xml:space="preserve">Our lusts its wondrous power controls,</w:t>
      </w:r>
      <w:r>
        <w:rPr>
          <w:color w:val="000000"/>
          <w:sz w:val="24"/>
          <w:szCs w:val="24"/>
        </w:rPr>
        <w:br/>
        <w:t xml:space="preserve">And calms the rage of angry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5 [Lions and beasts of savage name Put on the nature of the lamb; Whilst the wild world esteems it strange Gaze, and admire, and hate the change.]</w:t>
      </w:r>
    </w:p>
    <w:p>
      <w:pPr>
        <w:widowControl w:val="on"/>
        <w:pBdr/>
        <w:spacing w:before="240" w:after="240" w:line="240" w:lineRule="auto"/>
        <w:ind w:left="0" w:right="0"/>
        <w:jc w:val="left"/>
      </w:pPr>
      <w:r>
        <w:rPr>
          <w:color w:val="000000"/>
          <w:sz w:val="24"/>
          <w:szCs w:val="24"/>
        </w:rPr>
        <w:t xml:space="preserve">6 May but this grace my soul renew,</w:t>
      </w:r>
      <w:r>
        <w:rPr>
          <w:color w:val="000000"/>
          <w:sz w:val="24"/>
          <w:szCs w:val="24"/>
        </w:rPr>
        <w:br/>
        <w:t xml:space="preserve">Let sinners gaze and hate me too;</w:t>
      </w:r>
      <w:r>
        <w:rPr>
          <w:color w:val="000000"/>
          <w:sz w:val="24"/>
          <w:szCs w:val="24"/>
        </w:rPr>
        <w:br/>
        <w:t xml:space="preserve">The word that saves me does engage</w:t>
      </w:r>
      <w:r>
        <w:rPr>
          <w:color w:val="000000"/>
          <w:sz w:val="24"/>
          <w:szCs w:val="24"/>
        </w:rPr>
        <w:br/>
        <w:t xml:space="preserve">A sure defence from all their rage.</w:t>
      </w:r>
    </w:p>
    <w:p>
      <w:pPr>
        <w:widowControl w:val="on"/>
        <w:pBdr/>
        <w:spacing w:before="240" w:after="240" w:line="240" w:lineRule="auto"/>
        <w:ind w:left="0" w:right="0"/>
        <w:jc w:val="left"/>
      </w:pPr>
      <w:r>
        <w:rPr>
          <w:color w:val="000000"/>
          <w:sz w:val="24"/>
          <w:szCs w:val="24"/>
        </w:rPr>
        <w:t xml:space="preserve">Hymn 2:139. </w:t>
      </w:r>
      <w:r>
        <w:rPr>
          <w:color w:val="000000"/>
          <w:sz w:val="24"/>
          <w:szCs w:val="24"/>
        </w:rPr>
        <w:br/>
        <w:t xml:space="preserve">The example of Christ.</w:t>
      </w:r>
    </w:p>
    <w:p>
      <w:pPr>
        <w:widowControl w:val="on"/>
        <w:pBdr/>
        <w:spacing w:before="240" w:after="240" w:line="240" w:lineRule="auto"/>
        <w:ind w:left="0" w:right="0"/>
        <w:jc w:val="left"/>
      </w:pPr>
      <w:r>
        <w:rPr>
          <w:color w:val="000000"/>
          <w:sz w:val="24"/>
          <w:szCs w:val="24"/>
        </w:rPr>
        <w:t xml:space="preserve">1 My dear Redeemer and my Lord,</w:t>
      </w:r>
      <w:r>
        <w:rPr>
          <w:color w:val="000000"/>
          <w:sz w:val="24"/>
          <w:szCs w:val="24"/>
        </w:rPr>
        <w:br/>
        <w:t xml:space="preserve">I read my duty in thy word;</w:t>
      </w:r>
      <w:r>
        <w:rPr>
          <w:color w:val="000000"/>
          <w:sz w:val="24"/>
          <w:szCs w:val="24"/>
        </w:rPr>
        <w:br/>
        <w:t xml:space="preserve">But in thy life the law appears</w:t>
      </w:r>
      <w:r>
        <w:rPr>
          <w:color w:val="000000"/>
          <w:sz w:val="24"/>
          <w:szCs w:val="24"/>
        </w:rPr>
        <w:br/>
        <w:t xml:space="preserve">Drawn out in living characters.</w:t>
      </w:r>
    </w:p>
    <w:p>
      <w:pPr>
        <w:widowControl w:val="on"/>
        <w:pBdr/>
        <w:spacing w:before="240" w:after="240" w:line="240" w:lineRule="auto"/>
        <w:ind w:left="0" w:right="0"/>
        <w:jc w:val="left"/>
      </w:pPr>
      <w:r>
        <w:rPr>
          <w:color w:val="000000"/>
          <w:sz w:val="24"/>
          <w:szCs w:val="24"/>
        </w:rPr>
        <w:t xml:space="preserve">2 Such was thy truth, and such thy zeal,</w:t>
      </w:r>
      <w:r>
        <w:rPr>
          <w:color w:val="000000"/>
          <w:sz w:val="24"/>
          <w:szCs w:val="24"/>
        </w:rPr>
        <w:br/>
        <w:t xml:space="preserve">Such deference to thy Father’s will,</w:t>
      </w:r>
      <w:r>
        <w:rPr>
          <w:color w:val="000000"/>
          <w:sz w:val="24"/>
          <w:szCs w:val="24"/>
        </w:rPr>
        <w:br/>
        <w:t xml:space="preserve">Such love, and meekness so divine,</w:t>
      </w:r>
      <w:r>
        <w:rPr>
          <w:color w:val="000000"/>
          <w:sz w:val="24"/>
          <w:szCs w:val="24"/>
        </w:rPr>
        <w:br/>
        <w:t xml:space="preserve">I would transcribe, and make them mine.</w:t>
      </w:r>
    </w:p>
    <w:p>
      <w:pPr>
        <w:widowControl w:val="on"/>
        <w:pBdr/>
        <w:spacing w:before="240" w:after="240" w:line="240" w:lineRule="auto"/>
        <w:ind w:left="0" w:right="0"/>
        <w:jc w:val="left"/>
      </w:pPr>
      <w:r>
        <w:rPr>
          <w:color w:val="000000"/>
          <w:sz w:val="24"/>
          <w:szCs w:val="24"/>
        </w:rPr>
        <w:t xml:space="preserve">3 Cold mountains and the midnight air</w:t>
      </w:r>
      <w:r>
        <w:rPr>
          <w:color w:val="000000"/>
          <w:sz w:val="24"/>
          <w:szCs w:val="24"/>
        </w:rPr>
        <w:br/>
        <w:t xml:space="preserve">Witness’d the fervor of thy prayer: </w:t>
      </w:r>
      <w:r>
        <w:rPr>
          <w:color w:val="000000"/>
          <w:sz w:val="24"/>
          <w:szCs w:val="24"/>
        </w:rPr>
        <w:br/>
        <w:t xml:space="preserve">The desert thy temptations knew,</w:t>
      </w:r>
      <w:r>
        <w:rPr>
          <w:color w:val="000000"/>
          <w:sz w:val="24"/>
          <w:szCs w:val="24"/>
        </w:rPr>
        <w:br/>
        <w:t xml:space="preserve">Thy conflict and thy victory too.</w:t>
      </w:r>
    </w:p>
    <w:p>
      <w:pPr>
        <w:widowControl w:val="on"/>
        <w:pBdr/>
        <w:spacing w:before="240" w:after="240" w:line="240" w:lineRule="auto"/>
        <w:ind w:left="0" w:right="0"/>
        <w:jc w:val="left"/>
      </w:pPr>
      <w:r>
        <w:rPr>
          <w:color w:val="000000"/>
          <w:sz w:val="24"/>
          <w:szCs w:val="24"/>
        </w:rPr>
        <w:t xml:space="preserve">4 Be thou my pattern; make me bear</w:t>
      </w:r>
      <w:r>
        <w:rPr>
          <w:color w:val="000000"/>
          <w:sz w:val="24"/>
          <w:szCs w:val="24"/>
        </w:rPr>
        <w:br/>
        <w:t xml:space="preserve">More of thy gracious image here;</w:t>
      </w:r>
      <w:r>
        <w:rPr>
          <w:color w:val="000000"/>
          <w:sz w:val="24"/>
          <w:szCs w:val="24"/>
        </w:rPr>
        <w:br/>
        <w:t xml:space="preserve">Then God the Judge shall own my name,</w:t>
      </w:r>
      <w:r>
        <w:rPr>
          <w:color w:val="000000"/>
          <w:sz w:val="24"/>
          <w:szCs w:val="24"/>
        </w:rPr>
        <w:br/>
        <w:t xml:space="preserve">Amongst the followers of the Lamb.</w:t>
      </w:r>
    </w:p>
    <w:p>
      <w:pPr>
        <w:widowControl w:val="on"/>
        <w:pBdr/>
        <w:spacing w:before="240" w:after="240" w:line="240" w:lineRule="auto"/>
        <w:ind w:left="0" w:right="0"/>
        <w:jc w:val="left"/>
      </w:pPr>
      <w:r>
        <w:rPr>
          <w:color w:val="000000"/>
          <w:sz w:val="24"/>
          <w:szCs w:val="24"/>
        </w:rPr>
        <w:t xml:space="preserve">Hymn 2:140. </w:t>
      </w:r>
      <w:r>
        <w:rPr>
          <w:color w:val="000000"/>
          <w:sz w:val="24"/>
          <w:szCs w:val="24"/>
        </w:rPr>
        <w:br/>
        <w:t xml:space="preserve">The example:  of Christ and the saints.</w:t>
      </w:r>
    </w:p>
    <w:p>
      <w:pPr>
        <w:widowControl w:val="on"/>
        <w:pBdr/>
        <w:spacing w:before="240" w:after="240" w:line="240" w:lineRule="auto"/>
        <w:ind w:left="0" w:right="0"/>
        <w:jc w:val="left"/>
      </w:pPr>
      <w:r>
        <w:rPr>
          <w:color w:val="000000"/>
          <w:sz w:val="24"/>
          <w:szCs w:val="24"/>
        </w:rPr>
        <w:t xml:space="preserve">1 Give me the wings of faith to rise</w:t>
      </w:r>
      <w:r>
        <w:rPr>
          <w:color w:val="000000"/>
          <w:sz w:val="24"/>
          <w:szCs w:val="24"/>
        </w:rPr>
        <w:br/>
        <w:t xml:space="preserve">Within the veil, and see</w:t>
      </w:r>
      <w:r>
        <w:rPr>
          <w:color w:val="000000"/>
          <w:sz w:val="24"/>
          <w:szCs w:val="24"/>
        </w:rPr>
        <w:br/>
        <w:t xml:space="preserve">The saints above, how great their joys,</w:t>
      </w:r>
      <w:r>
        <w:rPr>
          <w:color w:val="000000"/>
          <w:sz w:val="24"/>
          <w:szCs w:val="24"/>
        </w:rPr>
        <w:br/>
        <w:t xml:space="preserve">How bright their glories be.</w:t>
      </w:r>
    </w:p>
    <w:p>
      <w:pPr>
        <w:widowControl w:val="on"/>
        <w:pBdr/>
        <w:spacing w:before="240" w:after="240" w:line="240" w:lineRule="auto"/>
        <w:ind w:left="0" w:right="0"/>
        <w:jc w:val="left"/>
      </w:pPr>
      <w:r>
        <w:rPr>
          <w:color w:val="000000"/>
          <w:sz w:val="24"/>
          <w:szCs w:val="24"/>
        </w:rPr>
        <w:t xml:space="preserve">2 Once they were mourning here below,</w:t>
      </w:r>
      <w:r>
        <w:rPr>
          <w:color w:val="000000"/>
          <w:sz w:val="24"/>
          <w:szCs w:val="24"/>
        </w:rPr>
        <w:br/>
        <w:t xml:space="preserve">And wet their couch with tears;</w:t>
      </w:r>
      <w:r>
        <w:rPr>
          <w:color w:val="000000"/>
          <w:sz w:val="24"/>
          <w:szCs w:val="24"/>
        </w:rPr>
        <w:br/>
        <w:t xml:space="preserve">They wrestled hard, as we do now,</w:t>
      </w:r>
      <w:r>
        <w:rPr>
          <w:color w:val="000000"/>
          <w:sz w:val="24"/>
          <w:szCs w:val="24"/>
        </w:rPr>
        <w:br/>
        <w:t xml:space="preserve">With sins, and doubts, and fears.</w:t>
      </w:r>
    </w:p>
    <w:p>
      <w:pPr>
        <w:widowControl w:val="on"/>
        <w:pBdr/>
        <w:spacing w:before="240" w:after="240" w:line="240" w:lineRule="auto"/>
        <w:ind w:left="0" w:right="0"/>
        <w:jc w:val="left"/>
      </w:pPr>
      <w:r>
        <w:rPr>
          <w:color w:val="000000"/>
          <w:sz w:val="24"/>
          <w:szCs w:val="24"/>
        </w:rPr>
        <w:t xml:space="preserve">3 I ask them whence their victory came,</w:t>
      </w:r>
      <w:r>
        <w:rPr>
          <w:color w:val="000000"/>
          <w:sz w:val="24"/>
          <w:szCs w:val="24"/>
        </w:rPr>
        <w:br/>
        <w:t xml:space="preserve">They, with united breath,</w:t>
      </w:r>
      <w:r>
        <w:rPr>
          <w:color w:val="000000"/>
          <w:sz w:val="24"/>
          <w:szCs w:val="24"/>
        </w:rPr>
        <w:br/>
        <w:t xml:space="preserve">Ascribe their conquest to the Lamb,</w:t>
      </w:r>
      <w:r>
        <w:rPr>
          <w:color w:val="000000"/>
          <w:sz w:val="24"/>
          <w:szCs w:val="24"/>
        </w:rPr>
        <w:br/>
        <w:t xml:space="preserve">Their triumph to his death.</w:t>
      </w:r>
    </w:p>
    <w:p>
      <w:pPr>
        <w:widowControl w:val="on"/>
        <w:pBdr/>
        <w:spacing w:before="240" w:after="240" w:line="240" w:lineRule="auto"/>
        <w:ind w:left="0" w:right="0"/>
        <w:jc w:val="left"/>
      </w:pPr>
      <w:r>
        <w:rPr>
          <w:color w:val="000000"/>
          <w:sz w:val="24"/>
          <w:szCs w:val="24"/>
        </w:rPr>
        <w:t xml:space="preserve">4 They mark’d the footsteps that he trod,</w:t>
      </w:r>
      <w:r>
        <w:rPr>
          <w:color w:val="000000"/>
          <w:sz w:val="24"/>
          <w:szCs w:val="24"/>
        </w:rPr>
        <w:br/>
        <w:t xml:space="preserve">(His zeal inspir’d their breast;)</w:t>
      </w:r>
      <w:r>
        <w:rPr>
          <w:color w:val="000000"/>
          <w:sz w:val="24"/>
          <w:szCs w:val="24"/>
        </w:rPr>
        <w:br/>
        <w:t xml:space="preserve">And following their incarnate God</w:t>
      </w:r>
      <w:r>
        <w:rPr>
          <w:color w:val="000000"/>
          <w:sz w:val="24"/>
          <w:szCs w:val="24"/>
        </w:rPr>
        <w:br/>
        <w:t xml:space="preserve">Possess the promis’d rest.</w:t>
      </w:r>
    </w:p>
    <w:p>
      <w:pPr>
        <w:widowControl w:val="on"/>
        <w:pBdr/>
        <w:spacing w:before="240" w:after="240" w:line="240" w:lineRule="auto"/>
        <w:ind w:left="0" w:right="0"/>
        <w:jc w:val="left"/>
      </w:pPr>
      <w:r>
        <w:rPr>
          <w:color w:val="000000"/>
          <w:sz w:val="24"/>
          <w:szCs w:val="24"/>
        </w:rPr>
        <w:t xml:space="preserve">5 Our glorious Leader claims our praise</w:t>
      </w:r>
      <w:r>
        <w:rPr>
          <w:color w:val="000000"/>
          <w:sz w:val="24"/>
          <w:szCs w:val="24"/>
        </w:rPr>
        <w:br/>
        <w:t xml:space="preserve">For his own pattern given,</w:t>
      </w:r>
      <w:r>
        <w:rPr>
          <w:color w:val="000000"/>
          <w:sz w:val="24"/>
          <w:szCs w:val="24"/>
        </w:rPr>
        <w:br/>
        <w:t xml:space="preserve">While the long cloud of witnesses</w:t>
      </w:r>
      <w:r>
        <w:rPr>
          <w:color w:val="000000"/>
          <w:sz w:val="24"/>
          <w:szCs w:val="24"/>
        </w:rPr>
        <w:br/>
        <w:t xml:space="preserve">Shew the same path to heaven.</w:t>
      </w:r>
    </w:p>
    <w:p>
      <w:pPr>
        <w:widowControl w:val="on"/>
        <w:pBdr/>
        <w:spacing w:before="240" w:after="240" w:line="240" w:lineRule="auto"/>
        <w:ind w:left="0" w:right="0"/>
        <w:jc w:val="left"/>
      </w:pPr>
      <w:r>
        <w:rPr>
          <w:color w:val="000000"/>
          <w:sz w:val="24"/>
          <w:szCs w:val="24"/>
        </w:rPr>
        <w:t xml:space="preserve">Hymn 2:141. </w:t>
      </w:r>
      <w:r>
        <w:rPr>
          <w:color w:val="000000"/>
          <w:sz w:val="24"/>
          <w:szCs w:val="24"/>
        </w:rPr>
        <w:br/>
        <w:t xml:space="preserve">Faith assisted by sense; or, Preaching,</w:t>
      </w:r>
      <w:r>
        <w:rPr>
          <w:color w:val="000000"/>
          <w:sz w:val="24"/>
          <w:szCs w:val="24"/>
        </w:rPr>
        <w:br/>
        <w:t xml:space="preserve">baptism, and the Lord’s Supper.</w:t>
      </w:r>
    </w:p>
    <w:p>
      <w:pPr>
        <w:widowControl w:val="on"/>
        <w:pBdr/>
        <w:spacing w:before="240" w:after="240" w:line="240" w:lineRule="auto"/>
        <w:ind w:left="0" w:right="0"/>
        <w:jc w:val="left"/>
      </w:pPr>
      <w:r>
        <w:rPr>
          <w:color w:val="000000"/>
          <w:sz w:val="24"/>
          <w:szCs w:val="24"/>
        </w:rPr>
        <w:t xml:space="preserve">1 My Saviour-God, my Sovereign-Prince</w:t>
      </w:r>
      <w:r>
        <w:rPr>
          <w:color w:val="000000"/>
          <w:sz w:val="24"/>
          <w:szCs w:val="24"/>
        </w:rPr>
        <w:br/>
        <w:t xml:space="preserve">Reigns far above the skies;</w:t>
      </w:r>
      <w:r>
        <w:rPr>
          <w:color w:val="000000"/>
          <w:sz w:val="24"/>
          <w:szCs w:val="24"/>
        </w:rPr>
        <w:br/>
        <w:t xml:space="preserve">But brings his graces down to sense,</w:t>
      </w:r>
      <w:r>
        <w:rPr>
          <w:color w:val="000000"/>
          <w:sz w:val="24"/>
          <w:szCs w:val="24"/>
        </w:rPr>
        <w:br/>
        <w:t xml:space="preserve">And helps my faith to rise.</w:t>
      </w:r>
    </w:p>
    <w:p>
      <w:pPr>
        <w:widowControl w:val="on"/>
        <w:pBdr/>
        <w:spacing w:before="240" w:after="240" w:line="240" w:lineRule="auto"/>
        <w:ind w:left="0" w:right="0"/>
        <w:jc w:val="left"/>
      </w:pPr>
      <w:r>
        <w:rPr>
          <w:color w:val="000000"/>
          <w:sz w:val="24"/>
          <w:szCs w:val="24"/>
        </w:rPr>
        <w:t xml:space="preserve">2 My eyes and ears shall bless his Name,</w:t>
      </w:r>
      <w:r>
        <w:rPr>
          <w:color w:val="000000"/>
          <w:sz w:val="24"/>
          <w:szCs w:val="24"/>
        </w:rPr>
        <w:br/>
        <w:t xml:space="preserve">They read and hear his word;</w:t>
      </w:r>
      <w:r>
        <w:rPr>
          <w:color w:val="000000"/>
          <w:sz w:val="24"/>
          <w:szCs w:val="24"/>
        </w:rPr>
        <w:br/>
        <w:t xml:space="preserve">My touch and taste shall do the same</w:t>
      </w:r>
      <w:r>
        <w:rPr>
          <w:color w:val="000000"/>
          <w:sz w:val="24"/>
          <w:szCs w:val="24"/>
        </w:rPr>
        <w:br/>
        <w:t xml:space="preserve">When they receive the Lord.</w:t>
      </w:r>
    </w:p>
    <w:p>
      <w:pPr>
        <w:widowControl w:val="on"/>
        <w:pBdr/>
        <w:spacing w:before="240" w:after="240" w:line="240" w:lineRule="auto"/>
        <w:ind w:left="0" w:right="0"/>
        <w:jc w:val="left"/>
      </w:pPr>
      <w:r>
        <w:rPr>
          <w:color w:val="000000"/>
          <w:sz w:val="24"/>
          <w:szCs w:val="24"/>
        </w:rPr>
        <w:t xml:space="preserve">3 Baptismal water is design’d</w:t>
      </w:r>
      <w:r>
        <w:rPr>
          <w:color w:val="000000"/>
          <w:sz w:val="24"/>
          <w:szCs w:val="24"/>
        </w:rPr>
        <w:br/>
        <w:t xml:space="preserve">To seal his cleansing grace;</w:t>
      </w:r>
      <w:r>
        <w:rPr>
          <w:color w:val="000000"/>
          <w:sz w:val="24"/>
          <w:szCs w:val="24"/>
        </w:rPr>
        <w:br/>
        <w:t xml:space="preserve">While at his feast of bread and wine</w:t>
      </w:r>
      <w:r>
        <w:rPr>
          <w:color w:val="000000"/>
          <w:sz w:val="24"/>
          <w:szCs w:val="24"/>
        </w:rPr>
        <w:br/>
        <w:t xml:space="preserve">He gives his saints a place.</w:t>
      </w:r>
    </w:p>
    <w:p>
      <w:pPr>
        <w:widowControl w:val="on"/>
        <w:pBdr/>
        <w:spacing w:before="240" w:after="240" w:line="240" w:lineRule="auto"/>
        <w:ind w:left="0" w:right="0"/>
        <w:jc w:val="left"/>
      </w:pPr>
      <w:r>
        <w:rPr>
          <w:color w:val="000000"/>
          <w:sz w:val="24"/>
          <w:szCs w:val="24"/>
        </w:rPr>
        <w:t xml:space="preserve">4 But not the waters of a flood</w:t>
      </w:r>
      <w:r>
        <w:rPr>
          <w:color w:val="000000"/>
          <w:sz w:val="24"/>
          <w:szCs w:val="24"/>
        </w:rPr>
        <w:br/>
        <w:t xml:space="preserve">Can make my flesh so clean,</w:t>
      </w:r>
      <w:r>
        <w:rPr>
          <w:color w:val="000000"/>
          <w:sz w:val="24"/>
          <w:szCs w:val="24"/>
        </w:rPr>
        <w:br/>
        <w:t xml:space="preserve">As by his Spirit and his blood</w:t>
      </w:r>
      <w:r>
        <w:rPr>
          <w:color w:val="000000"/>
          <w:sz w:val="24"/>
          <w:szCs w:val="24"/>
        </w:rPr>
        <w:br/>
        <w:t xml:space="preserve">He’ll wash my soul from sin.</w:t>
      </w:r>
    </w:p>
    <w:p>
      <w:pPr>
        <w:widowControl w:val="on"/>
        <w:pBdr/>
        <w:spacing w:before="240" w:after="240" w:line="240" w:lineRule="auto"/>
        <w:ind w:left="0" w:right="0"/>
        <w:jc w:val="left"/>
      </w:pPr>
      <w:r>
        <w:rPr>
          <w:color w:val="000000"/>
          <w:sz w:val="24"/>
          <w:szCs w:val="24"/>
        </w:rPr>
        <w:t xml:space="preserve">5 Not choicest meats or noblest wines,</w:t>
      </w:r>
      <w:r>
        <w:rPr>
          <w:color w:val="000000"/>
          <w:sz w:val="24"/>
          <w:szCs w:val="24"/>
        </w:rPr>
        <w:br/>
        <w:t xml:space="preserve">So much my heart refresh,</w:t>
      </w:r>
      <w:r>
        <w:rPr>
          <w:color w:val="000000"/>
          <w:sz w:val="24"/>
          <w:szCs w:val="24"/>
        </w:rPr>
        <w:br/>
        <w:t xml:space="preserve">As when my faith goes thro’ the signs,</w:t>
      </w:r>
      <w:r>
        <w:rPr>
          <w:color w:val="000000"/>
          <w:sz w:val="24"/>
          <w:szCs w:val="24"/>
        </w:rPr>
        <w:br/>
        <w:t xml:space="preserve">And feeds upon his flesh.</w:t>
      </w:r>
    </w:p>
    <w:p>
      <w:pPr>
        <w:widowControl w:val="on"/>
        <w:pBdr/>
        <w:spacing w:before="240" w:after="240" w:line="240" w:lineRule="auto"/>
        <w:ind w:left="0" w:right="0"/>
        <w:jc w:val="left"/>
      </w:pPr>
      <w:r>
        <w:rPr>
          <w:color w:val="000000"/>
          <w:sz w:val="24"/>
          <w:szCs w:val="24"/>
        </w:rPr>
        <w:t xml:space="preserve">6 I love the Lord, that stoops so low</w:t>
      </w:r>
      <w:r>
        <w:rPr>
          <w:color w:val="000000"/>
          <w:sz w:val="24"/>
          <w:szCs w:val="24"/>
        </w:rPr>
        <w:br/>
        <w:t xml:space="preserve">To give his word a seal;</w:t>
      </w:r>
      <w:r>
        <w:rPr>
          <w:color w:val="000000"/>
          <w:sz w:val="24"/>
          <w:szCs w:val="24"/>
        </w:rPr>
        <w:br/>
        <w:t xml:space="preserve">But the rich grace his hands bestow</w:t>
      </w:r>
      <w:r>
        <w:rPr>
          <w:color w:val="000000"/>
          <w:sz w:val="24"/>
          <w:szCs w:val="24"/>
        </w:rPr>
        <w:br/>
        <w:t xml:space="preserve">Exceeds the figures still.</w:t>
      </w:r>
    </w:p>
    <w:p>
      <w:pPr>
        <w:widowControl w:val="on"/>
        <w:pBdr/>
        <w:spacing w:before="240" w:after="240" w:line="240" w:lineRule="auto"/>
        <w:ind w:left="0" w:right="0"/>
        <w:jc w:val="left"/>
      </w:pPr>
      <w:r>
        <w:rPr>
          <w:color w:val="000000"/>
          <w:sz w:val="24"/>
          <w:szCs w:val="24"/>
        </w:rPr>
        <w:t xml:space="preserve">Hymn 2:142. </w:t>
      </w:r>
      <w:r>
        <w:rPr>
          <w:color w:val="000000"/>
          <w:sz w:val="24"/>
          <w:szCs w:val="24"/>
        </w:rPr>
        <w:br/>
        <w:t xml:space="preserve">Faith in Christ our sacrifice.</w:t>
      </w:r>
    </w:p>
    <w:p>
      <w:pPr>
        <w:widowControl w:val="on"/>
        <w:pBdr/>
        <w:spacing w:before="240" w:after="240" w:line="240" w:lineRule="auto"/>
        <w:ind w:left="0" w:right="0"/>
        <w:jc w:val="left"/>
      </w:pPr>
      <w:r>
        <w:rPr>
          <w:color w:val="000000"/>
          <w:sz w:val="24"/>
          <w:szCs w:val="24"/>
        </w:rPr>
        <w:t xml:space="preserve">1 Not all the blood of beasts</w:t>
      </w:r>
      <w:r>
        <w:rPr>
          <w:color w:val="000000"/>
          <w:sz w:val="24"/>
          <w:szCs w:val="24"/>
        </w:rPr>
        <w:br/>
        <w:t xml:space="preserve">On Jewish altars slain</w:t>
      </w:r>
      <w:r>
        <w:rPr>
          <w:color w:val="000000"/>
          <w:sz w:val="24"/>
          <w:szCs w:val="24"/>
        </w:rPr>
        <w:br/>
        <w:t xml:space="preserve">Could give the guilty conscience peace,</w:t>
      </w:r>
      <w:r>
        <w:rPr>
          <w:color w:val="000000"/>
          <w:sz w:val="24"/>
          <w:szCs w:val="24"/>
        </w:rPr>
        <w:br/>
        <w:t xml:space="preserve">Or wash away the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 But Christ the heavenly Lamb</w:t>
      </w:r>
      <w:r>
        <w:rPr>
          <w:color w:val="000000"/>
          <w:sz w:val="24"/>
          <w:szCs w:val="24"/>
        </w:rPr>
        <w:br/>
        <w:t xml:space="preserve">Takes all our sins away;</w:t>
      </w:r>
      <w:r>
        <w:rPr>
          <w:color w:val="000000"/>
          <w:sz w:val="24"/>
          <w:szCs w:val="24"/>
        </w:rPr>
        <w:br/>
        <w:t xml:space="preserve">A sacrifice of nobler name</w:t>
      </w:r>
      <w:r>
        <w:rPr>
          <w:color w:val="000000"/>
          <w:sz w:val="24"/>
          <w:szCs w:val="24"/>
        </w:rPr>
        <w:br/>
        <w:t xml:space="preserve">And richer blood than they.</w:t>
      </w:r>
    </w:p>
    <w:p>
      <w:pPr>
        <w:widowControl w:val="on"/>
        <w:pBdr/>
        <w:spacing w:before="240" w:after="240" w:line="240" w:lineRule="auto"/>
        <w:ind w:left="0" w:right="0"/>
        <w:jc w:val="left"/>
      </w:pPr>
      <w:r>
        <w:rPr>
          <w:color w:val="000000"/>
          <w:sz w:val="24"/>
          <w:szCs w:val="24"/>
        </w:rPr>
        <w:t xml:space="preserve">3 My faith would lay her hand</w:t>
      </w:r>
      <w:r>
        <w:rPr>
          <w:color w:val="000000"/>
          <w:sz w:val="24"/>
          <w:szCs w:val="24"/>
        </w:rPr>
        <w:br/>
        <w:t xml:space="preserve">On that dear head of thine,</w:t>
      </w:r>
      <w:r>
        <w:rPr>
          <w:color w:val="000000"/>
          <w:sz w:val="24"/>
          <w:szCs w:val="24"/>
        </w:rPr>
        <w:br/>
        <w:t xml:space="preserve">While like a penitent I stand</w:t>
      </w:r>
      <w:r>
        <w:rPr>
          <w:color w:val="000000"/>
          <w:sz w:val="24"/>
          <w:szCs w:val="24"/>
        </w:rPr>
        <w:br/>
        <w:t xml:space="preserve">And there confess my sin.</w:t>
      </w:r>
    </w:p>
    <w:p>
      <w:pPr>
        <w:widowControl w:val="on"/>
        <w:pBdr/>
        <w:spacing w:before="240" w:after="240" w:line="240" w:lineRule="auto"/>
        <w:ind w:left="0" w:right="0"/>
        <w:jc w:val="left"/>
      </w:pPr>
      <w:r>
        <w:rPr>
          <w:color w:val="000000"/>
          <w:sz w:val="24"/>
          <w:szCs w:val="24"/>
        </w:rPr>
        <w:t xml:space="preserve">4 My soul looks back to see</w:t>
      </w:r>
      <w:r>
        <w:rPr>
          <w:color w:val="000000"/>
          <w:sz w:val="24"/>
          <w:szCs w:val="24"/>
        </w:rPr>
        <w:br/>
        <w:t xml:space="preserve">The burdens thou didst bear</w:t>
      </w:r>
      <w:r>
        <w:rPr>
          <w:color w:val="000000"/>
          <w:sz w:val="24"/>
          <w:szCs w:val="24"/>
        </w:rPr>
        <w:br/>
        <w:t xml:space="preserve">When hanging on the cursed tree,</w:t>
      </w:r>
      <w:r>
        <w:rPr>
          <w:color w:val="000000"/>
          <w:sz w:val="24"/>
          <w:szCs w:val="24"/>
        </w:rPr>
        <w:br/>
        <w:t xml:space="preserve">And hopes her guilt was there.</w:t>
      </w:r>
    </w:p>
    <w:p>
      <w:pPr>
        <w:widowControl w:val="on"/>
        <w:pBdr/>
        <w:spacing w:before="240" w:after="240" w:line="240" w:lineRule="auto"/>
        <w:ind w:left="0" w:right="0"/>
        <w:jc w:val="left"/>
      </w:pPr>
      <w:r>
        <w:rPr>
          <w:color w:val="000000"/>
          <w:sz w:val="24"/>
          <w:szCs w:val="24"/>
        </w:rPr>
        <w:t xml:space="preserve">5 Believing we rejoice</w:t>
      </w:r>
      <w:r>
        <w:rPr>
          <w:color w:val="000000"/>
          <w:sz w:val="24"/>
          <w:szCs w:val="24"/>
        </w:rPr>
        <w:br/>
        <w:t xml:space="preserve">To see the curse remove;</w:t>
      </w:r>
      <w:r>
        <w:rPr>
          <w:color w:val="000000"/>
          <w:sz w:val="24"/>
          <w:szCs w:val="24"/>
        </w:rPr>
        <w:br/>
        <w:t xml:space="preserve">We bless the Lamb with cheerful voice,</w:t>
      </w:r>
      <w:r>
        <w:rPr>
          <w:color w:val="000000"/>
          <w:sz w:val="24"/>
          <w:szCs w:val="24"/>
        </w:rPr>
        <w:br/>
        <w:t xml:space="preserve">And sing his bleeding love.</w:t>
      </w:r>
    </w:p>
    <w:p>
      <w:pPr>
        <w:widowControl w:val="on"/>
        <w:pBdr/>
        <w:spacing w:before="240" w:after="240" w:line="240" w:lineRule="auto"/>
        <w:ind w:left="0" w:right="0"/>
        <w:jc w:val="left"/>
      </w:pPr>
      <w:r>
        <w:rPr>
          <w:color w:val="000000"/>
          <w:sz w:val="24"/>
          <w:szCs w:val="24"/>
        </w:rPr>
        <w:t xml:space="preserve">Hymn 2:143. </w:t>
      </w:r>
      <w:r>
        <w:rPr>
          <w:color w:val="000000"/>
          <w:sz w:val="24"/>
          <w:szCs w:val="24"/>
        </w:rPr>
        <w:br/>
        <w:t xml:space="preserve">Flesh and spirit.</w:t>
      </w:r>
    </w:p>
    <w:p>
      <w:pPr>
        <w:widowControl w:val="on"/>
        <w:pBdr/>
        <w:spacing w:before="240" w:after="240" w:line="240" w:lineRule="auto"/>
        <w:ind w:left="0" w:right="0"/>
        <w:jc w:val="left"/>
      </w:pPr>
      <w:r>
        <w:rPr>
          <w:color w:val="000000"/>
          <w:sz w:val="24"/>
          <w:szCs w:val="24"/>
        </w:rPr>
        <w:t xml:space="preserve">1 What different powers of grace and sin</w:t>
      </w:r>
      <w:r>
        <w:rPr>
          <w:color w:val="000000"/>
          <w:sz w:val="24"/>
          <w:szCs w:val="24"/>
        </w:rPr>
        <w:br/>
        <w:t xml:space="preserve">Attend our mortal state! </w:t>
      </w:r>
      <w:r>
        <w:rPr>
          <w:color w:val="000000"/>
          <w:sz w:val="24"/>
          <w:szCs w:val="24"/>
        </w:rPr>
        <w:br/>
        <w:t xml:space="preserve">I hate the thoughts that work within,</w:t>
      </w:r>
      <w:r>
        <w:rPr>
          <w:color w:val="000000"/>
          <w:sz w:val="24"/>
          <w:szCs w:val="24"/>
        </w:rPr>
        <w:br/>
        <w:t xml:space="preserve">And do the works I hate.</w:t>
      </w:r>
    </w:p>
    <w:p>
      <w:pPr>
        <w:widowControl w:val="on"/>
        <w:pBdr/>
        <w:spacing w:before="240" w:after="240" w:line="240" w:lineRule="auto"/>
        <w:ind w:left="0" w:right="0"/>
        <w:jc w:val="left"/>
      </w:pPr>
      <w:r>
        <w:rPr>
          <w:color w:val="000000"/>
          <w:sz w:val="24"/>
          <w:szCs w:val="24"/>
        </w:rPr>
        <w:t xml:space="preserve">2 Now I complain, and groan, and die,</w:t>
      </w:r>
      <w:r>
        <w:rPr>
          <w:color w:val="000000"/>
          <w:sz w:val="24"/>
          <w:szCs w:val="24"/>
        </w:rPr>
        <w:br/>
        <w:t xml:space="preserve">While sin and Satan reign: </w:t>
      </w:r>
      <w:r>
        <w:rPr>
          <w:color w:val="000000"/>
          <w:sz w:val="24"/>
          <w:szCs w:val="24"/>
        </w:rPr>
        <w:br/>
        <w:t xml:space="preserve">Now raise my songs of triumph high,</w:t>
      </w:r>
      <w:r>
        <w:rPr>
          <w:color w:val="000000"/>
          <w:sz w:val="24"/>
          <w:szCs w:val="24"/>
        </w:rPr>
        <w:br/>
        <w:t xml:space="preserve">For grace prevails again.</w:t>
      </w:r>
    </w:p>
    <w:p>
      <w:pPr>
        <w:widowControl w:val="on"/>
        <w:pBdr/>
        <w:spacing w:before="240" w:after="240" w:line="240" w:lineRule="auto"/>
        <w:ind w:left="0" w:right="0"/>
        <w:jc w:val="left"/>
      </w:pPr>
      <w:r>
        <w:rPr>
          <w:color w:val="000000"/>
          <w:sz w:val="24"/>
          <w:szCs w:val="24"/>
        </w:rPr>
        <w:t xml:space="preserve">3 So darkness struggles with the light</w:t>
      </w:r>
      <w:r>
        <w:rPr>
          <w:color w:val="000000"/>
          <w:sz w:val="24"/>
          <w:szCs w:val="24"/>
        </w:rPr>
        <w:br/>
        <w:t xml:space="preserve">Till perfect day arise;</w:t>
      </w:r>
      <w:r>
        <w:rPr>
          <w:color w:val="000000"/>
          <w:sz w:val="24"/>
          <w:szCs w:val="24"/>
        </w:rPr>
        <w:br/>
        <w:t xml:space="preserve">Water and fire maintain the fight</w:t>
      </w:r>
      <w:r>
        <w:rPr>
          <w:color w:val="000000"/>
          <w:sz w:val="24"/>
          <w:szCs w:val="24"/>
        </w:rPr>
        <w:br/>
        <w:t xml:space="preserve">Until the weaker dies.</w:t>
      </w:r>
    </w:p>
    <w:p>
      <w:pPr>
        <w:widowControl w:val="on"/>
        <w:pBdr/>
        <w:spacing w:before="240" w:after="240" w:line="240" w:lineRule="auto"/>
        <w:ind w:left="0" w:right="0"/>
        <w:jc w:val="left"/>
      </w:pPr>
      <w:r>
        <w:rPr>
          <w:color w:val="000000"/>
          <w:sz w:val="24"/>
          <w:szCs w:val="24"/>
        </w:rPr>
        <w:t xml:space="preserve">4 Thus will the flesh and spirit strive,</w:t>
      </w:r>
      <w:r>
        <w:rPr>
          <w:color w:val="000000"/>
          <w:sz w:val="24"/>
          <w:szCs w:val="24"/>
        </w:rPr>
        <w:br/>
        <w:t xml:space="preserve">And vex and break my peace;</w:t>
      </w:r>
      <w:r>
        <w:rPr>
          <w:color w:val="000000"/>
          <w:sz w:val="24"/>
          <w:szCs w:val="24"/>
        </w:rPr>
        <w:br/>
        <w:t xml:space="preserve">But I shall quit this mortal life,</w:t>
      </w:r>
      <w:r>
        <w:rPr>
          <w:color w:val="000000"/>
          <w:sz w:val="24"/>
          <w:szCs w:val="24"/>
        </w:rPr>
        <w:br/>
        <w:t xml:space="preserve">And sin for ever cease.</w:t>
      </w:r>
    </w:p>
    <w:p>
      <w:pPr>
        <w:widowControl w:val="on"/>
        <w:pBdr/>
        <w:spacing w:before="240" w:after="240" w:line="240" w:lineRule="auto"/>
        <w:ind w:left="0" w:right="0"/>
        <w:jc w:val="left"/>
      </w:pPr>
      <w:r>
        <w:rPr>
          <w:color w:val="000000"/>
          <w:sz w:val="24"/>
          <w:szCs w:val="24"/>
        </w:rPr>
        <w:t xml:space="preserve">Hymn 2:144. </w:t>
      </w:r>
      <w:r>
        <w:rPr>
          <w:color w:val="000000"/>
          <w:sz w:val="24"/>
          <w:szCs w:val="24"/>
        </w:rPr>
        <w:br/>
        <w:t xml:space="preserve">The effusion of the Spirit; or,</w:t>
      </w:r>
      <w:r>
        <w:rPr>
          <w:color w:val="000000"/>
          <w:sz w:val="24"/>
          <w:szCs w:val="24"/>
        </w:rPr>
        <w:br/>
        <w:t xml:space="preserve">The success of the gospel.</w:t>
      </w:r>
    </w:p>
    <w:p>
      <w:pPr>
        <w:widowControl w:val="on"/>
        <w:pBdr/>
        <w:spacing w:before="240" w:after="240" w:line="240" w:lineRule="auto"/>
        <w:ind w:left="0" w:right="0"/>
        <w:jc w:val="left"/>
      </w:pPr>
      <w:r>
        <w:rPr>
          <w:color w:val="000000"/>
          <w:sz w:val="24"/>
          <w:szCs w:val="24"/>
        </w:rPr>
        <w:t xml:space="preserve">1 Great was the day, the joy was great,</w:t>
      </w:r>
      <w:r>
        <w:rPr>
          <w:color w:val="000000"/>
          <w:sz w:val="24"/>
          <w:szCs w:val="24"/>
        </w:rPr>
        <w:br/>
        <w:t xml:space="preserve">When the divine disciples met;</w:t>
      </w:r>
      <w:r>
        <w:rPr>
          <w:color w:val="000000"/>
          <w:sz w:val="24"/>
          <w:szCs w:val="24"/>
        </w:rPr>
        <w:br/>
        <w:t xml:space="preserve">Whilst on their heads the Spirit came,</w:t>
      </w:r>
      <w:r>
        <w:rPr>
          <w:color w:val="000000"/>
          <w:sz w:val="24"/>
          <w:szCs w:val="24"/>
        </w:rPr>
        <w:br/>
        <w:t xml:space="preserve">And sat like tongues of cloven flame.</w:t>
      </w:r>
    </w:p>
    <w:p>
      <w:pPr>
        <w:widowControl w:val="on"/>
        <w:pBdr/>
        <w:spacing w:before="240" w:after="240" w:line="240" w:lineRule="auto"/>
        <w:ind w:left="0" w:right="0"/>
        <w:jc w:val="left"/>
      </w:pPr>
      <w:r>
        <w:rPr>
          <w:color w:val="000000"/>
          <w:sz w:val="24"/>
          <w:szCs w:val="24"/>
        </w:rPr>
        <w:t xml:space="preserve">2 What gifts, what miracles he gave!  And power to kill, and power to save!  Furnish’d their tongues with wondrous words, Instead of shields, and spears, and swords.</w:t>
      </w:r>
    </w:p>
    <w:p>
      <w:pPr>
        <w:widowControl w:val="on"/>
        <w:pBdr/>
        <w:spacing w:before="240" w:after="240" w:line="240" w:lineRule="auto"/>
        <w:ind w:left="0" w:right="0"/>
        <w:jc w:val="left"/>
      </w:pPr>
      <w:r>
        <w:rPr>
          <w:color w:val="000000"/>
          <w:sz w:val="24"/>
          <w:szCs w:val="24"/>
        </w:rPr>
        <w:t xml:space="preserve">3 Thus arm’d, he sent the champions forth</w:t>
      </w:r>
      <w:r>
        <w:rPr>
          <w:color w:val="000000"/>
          <w:sz w:val="24"/>
          <w:szCs w:val="24"/>
        </w:rPr>
        <w:br/>
        <w:t xml:space="preserve">From east to west, from south to north;</w:t>
      </w:r>
      <w:r>
        <w:rPr>
          <w:color w:val="000000"/>
          <w:sz w:val="24"/>
          <w:szCs w:val="24"/>
        </w:rPr>
        <w:br/>
        <w:t xml:space="preserve">“Go, and assert your Saviour’s cause,</w:t>
      </w:r>
      <w:r>
        <w:rPr>
          <w:color w:val="000000"/>
          <w:sz w:val="24"/>
          <w:szCs w:val="24"/>
        </w:rPr>
        <w:br/>
        <w:t xml:space="preserve">“Go, spread the mystery of his cross.”</w:t>
      </w:r>
    </w:p>
    <w:p>
      <w:pPr>
        <w:widowControl w:val="on"/>
        <w:pBdr/>
        <w:spacing w:before="240" w:after="240" w:line="240" w:lineRule="auto"/>
        <w:ind w:left="0" w:right="0"/>
        <w:jc w:val="left"/>
      </w:pPr>
      <w:r>
        <w:rPr>
          <w:color w:val="000000"/>
          <w:sz w:val="24"/>
          <w:szCs w:val="24"/>
        </w:rPr>
        <w:t xml:space="preserve">4 These weapons of the holy war,</w:t>
      </w:r>
      <w:r>
        <w:rPr>
          <w:color w:val="000000"/>
          <w:sz w:val="24"/>
          <w:szCs w:val="24"/>
        </w:rPr>
        <w:br/>
        <w:t xml:space="preserve">Of what almighty force they are</w:t>
      </w:r>
      <w:r>
        <w:rPr>
          <w:color w:val="000000"/>
          <w:sz w:val="24"/>
          <w:szCs w:val="24"/>
        </w:rPr>
        <w:br/>
        <w:t xml:space="preserve">To make our stubborn passions bow,</w:t>
      </w:r>
      <w:r>
        <w:rPr>
          <w:color w:val="000000"/>
          <w:sz w:val="24"/>
          <w:szCs w:val="24"/>
        </w:rPr>
        <w:br/>
        <w:t xml:space="preserve">And lay the proudest rebel low!</w:t>
      </w:r>
    </w:p>
    <w:p>
      <w:pPr>
        <w:widowControl w:val="on"/>
        <w:pBdr/>
        <w:spacing w:before="240" w:after="240" w:line="240" w:lineRule="auto"/>
        <w:ind w:left="0" w:right="0"/>
        <w:jc w:val="left"/>
      </w:pPr>
      <w:r>
        <w:rPr>
          <w:color w:val="000000"/>
          <w:sz w:val="24"/>
          <w:szCs w:val="24"/>
        </w:rPr>
        <w:t xml:space="preserve">5 Nations, the learned and the rude,</w:t>
      </w:r>
      <w:r>
        <w:rPr>
          <w:color w:val="000000"/>
          <w:sz w:val="24"/>
          <w:szCs w:val="24"/>
        </w:rPr>
        <w:br/>
        <w:t xml:space="preserve">Are by these heavenly arms subdu’d;</w:t>
      </w:r>
      <w:r>
        <w:rPr>
          <w:color w:val="000000"/>
          <w:sz w:val="24"/>
          <w:szCs w:val="24"/>
        </w:rPr>
        <w:br/>
        <w:t xml:space="preserve">While Satan rages at his loss,</w:t>
      </w:r>
      <w:r>
        <w:rPr>
          <w:color w:val="000000"/>
          <w:sz w:val="24"/>
          <w:szCs w:val="24"/>
        </w:rPr>
        <w:br/>
        <w:t xml:space="preserve">And hates the doctrine of the cross.</w:t>
      </w:r>
    </w:p>
    <w:p>
      <w:pPr>
        <w:widowControl w:val="on"/>
        <w:pBdr/>
        <w:spacing w:before="240" w:after="240" w:line="240" w:lineRule="auto"/>
        <w:ind w:left="0" w:right="0"/>
        <w:jc w:val="left"/>
      </w:pPr>
      <w:r>
        <w:rPr>
          <w:color w:val="000000"/>
          <w:sz w:val="24"/>
          <w:szCs w:val="24"/>
        </w:rPr>
        <w:t xml:space="preserve">6 Great King of Grace, my heart subdue,</w:t>
      </w:r>
      <w:r>
        <w:rPr>
          <w:color w:val="000000"/>
          <w:sz w:val="24"/>
          <w:szCs w:val="24"/>
        </w:rPr>
        <w:br/>
        <w:t xml:space="preserve">I would be led in triumph too,</w:t>
      </w:r>
      <w:r>
        <w:rPr>
          <w:color w:val="000000"/>
          <w:sz w:val="24"/>
          <w:szCs w:val="24"/>
        </w:rPr>
        <w:br/>
        <w:t xml:space="preserve">A willing captive to my Lord,</w:t>
      </w:r>
      <w:r>
        <w:rPr>
          <w:color w:val="000000"/>
          <w:sz w:val="24"/>
          <w:szCs w:val="24"/>
        </w:rPr>
        <w:br/>
        <w:t xml:space="preserve">And sing the victories of his word.</w:t>
      </w:r>
    </w:p>
    <w:p>
      <w:pPr>
        <w:widowControl w:val="on"/>
        <w:pBdr/>
        <w:spacing w:before="240" w:after="240" w:line="240" w:lineRule="auto"/>
        <w:ind w:left="0" w:right="0"/>
        <w:jc w:val="left"/>
      </w:pPr>
      <w:r>
        <w:rPr>
          <w:color w:val="000000"/>
          <w:sz w:val="24"/>
          <w:szCs w:val="24"/>
        </w:rPr>
        <w:t xml:space="preserve">Hymn 2:145. </w:t>
      </w:r>
      <w:r>
        <w:rPr>
          <w:color w:val="000000"/>
          <w:sz w:val="24"/>
          <w:szCs w:val="24"/>
        </w:rPr>
        <w:br/>
        <w:t xml:space="preserve">Sight through a glass, and face to face.</w:t>
      </w:r>
    </w:p>
    <w:p>
      <w:pPr>
        <w:widowControl w:val="on"/>
        <w:pBdr/>
        <w:spacing w:before="240" w:after="240" w:line="240" w:lineRule="auto"/>
        <w:ind w:left="0" w:right="0"/>
        <w:jc w:val="left"/>
      </w:pPr>
      <w:r>
        <w:rPr>
          <w:color w:val="000000"/>
          <w:sz w:val="24"/>
          <w:szCs w:val="24"/>
        </w:rPr>
        <w:t xml:space="preserve">1 I love the windows of thy grace</w:t>
      </w:r>
      <w:r>
        <w:rPr>
          <w:color w:val="000000"/>
          <w:sz w:val="24"/>
          <w:szCs w:val="24"/>
        </w:rPr>
        <w:br/>
        <w:t xml:space="preserve">Thro’ which my Lord is seen,</w:t>
      </w:r>
      <w:r>
        <w:rPr>
          <w:color w:val="000000"/>
          <w:sz w:val="24"/>
          <w:szCs w:val="24"/>
        </w:rPr>
        <w:br/>
        <w:t xml:space="preserve">And long to meet my Saviour’s face</w:t>
      </w:r>
      <w:r>
        <w:rPr>
          <w:color w:val="000000"/>
          <w:sz w:val="24"/>
          <w:szCs w:val="24"/>
        </w:rPr>
        <w:br/>
        <w:t xml:space="preserve">Without a glass between.</w:t>
      </w:r>
    </w:p>
    <w:p>
      <w:pPr>
        <w:widowControl w:val="on"/>
        <w:pBdr/>
        <w:spacing w:before="240" w:after="240" w:line="240" w:lineRule="auto"/>
        <w:ind w:left="0" w:right="0"/>
        <w:jc w:val="left"/>
      </w:pPr>
      <w:r>
        <w:rPr>
          <w:color w:val="000000"/>
          <w:sz w:val="24"/>
          <w:szCs w:val="24"/>
        </w:rPr>
        <w:t xml:space="preserve">2 O, that the happy hour were come</w:t>
      </w:r>
      <w:r>
        <w:rPr>
          <w:color w:val="000000"/>
          <w:sz w:val="24"/>
          <w:szCs w:val="24"/>
        </w:rPr>
        <w:br/>
        <w:t xml:space="preserve">To change my faith to sight! </w:t>
      </w:r>
      <w:r>
        <w:rPr>
          <w:color w:val="000000"/>
          <w:sz w:val="24"/>
          <w:szCs w:val="24"/>
        </w:rPr>
        <w:br/>
        <w:t xml:space="preserve">I shall behold my Lord at home</w:t>
      </w:r>
      <w:r>
        <w:rPr>
          <w:color w:val="000000"/>
          <w:sz w:val="24"/>
          <w:szCs w:val="24"/>
        </w:rPr>
        <w:br/>
        <w:t xml:space="preserve">In a diviner light.</w:t>
      </w:r>
    </w:p>
    <w:p>
      <w:pPr>
        <w:widowControl w:val="on"/>
        <w:pBdr/>
        <w:spacing w:before="240" w:after="240" w:line="240" w:lineRule="auto"/>
        <w:ind w:left="0" w:right="0"/>
        <w:jc w:val="left"/>
      </w:pPr>
      <w:r>
        <w:rPr>
          <w:color w:val="000000"/>
          <w:sz w:val="24"/>
          <w:szCs w:val="24"/>
        </w:rPr>
        <w:t xml:space="preserve">3 Haste, my beloved, and remove</w:t>
      </w:r>
      <w:r>
        <w:rPr>
          <w:color w:val="000000"/>
          <w:sz w:val="24"/>
          <w:szCs w:val="24"/>
        </w:rPr>
        <w:br/>
        <w:t xml:space="preserve">These interposing days: </w:t>
      </w:r>
      <w:r>
        <w:rPr>
          <w:color w:val="000000"/>
          <w:sz w:val="24"/>
          <w:szCs w:val="24"/>
        </w:rPr>
        <w:br/>
        <w:t xml:space="preserve">Then shall my passions all be love,</w:t>
      </w:r>
      <w:r>
        <w:rPr>
          <w:color w:val="000000"/>
          <w:sz w:val="24"/>
          <w:szCs w:val="24"/>
        </w:rPr>
        <w:br/>
        <w:t xml:space="preserve">And all my powers be praise.</w:t>
      </w:r>
    </w:p>
    <w:p>
      <w:pPr>
        <w:widowControl w:val="on"/>
        <w:pBdr/>
        <w:spacing w:before="240" w:after="240" w:line="240" w:lineRule="auto"/>
        <w:ind w:left="0" w:right="0"/>
        <w:jc w:val="left"/>
      </w:pPr>
      <w:r>
        <w:rPr>
          <w:color w:val="000000"/>
          <w:sz w:val="24"/>
          <w:szCs w:val="24"/>
        </w:rPr>
        <w:t xml:space="preserve">Hymn 2:146. </w:t>
      </w:r>
      <w:r>
        <w:rPr>
          <w:color w:val="000000"/>
          <w:sz w:val="24"/>
          <w:szCs w:val="24"/>
        </w:rPr>
        <w:br/>
        <w:t xml:space="preserve">The vanity of creatures;</w:t>
      </w:r>
      <w:r>
        <w:rPr>
          <w:color w:val="000000"/>
          <w:sz w:val="24"/>
          <w:szCs w:val="24"/>
        </w:rPr>
        <w:br/>
        <w:t xml:space="preserve">or, No rest on earth.</w:t>
      </w:r>
    </w:p>
    <w:p>
      <w:pPr>
        <w:widowControl w:val="on"/>
        <w:pBdr/>
        <w:spacing w:before="240" w:after="240" w:line="240" w:lineRule="auto"/>
        <w:ind w:left="0" w:right="0"/>
        <w:jc w:val="left"/>
      </w:pPr>
      <w:r>
        <w:rPr>
          <w:color w:val="000000"/>
          <w:sz w:val="24"/>
          <w:szCs w:val="24"/>
        </w:rPr>
        <w:t xml:space="preserve">1 Man has a soul of vast desires,</w:t>
      </w:r>
      <w:r>
        <w:rPr>
          <w:color w:val="000000"/>
          <w:sz w:val="24"/>
          <w:szCs w:val="24"/>
        </w:rPr>
        <w:br/>
        <w:t xml:space="preserve">He burns within with restless fires;</w:t>
      </w:r>
      <w:r>
        <w:rPr>
          <w:color w:val="000000"/>
          <w:sz w:val="24"/>
          <w:szCs w:val="24"/>
        </w:rPr>
        <w:br/>
        <w:t xml:space="preserve">Tost to and fro, his passions fly</w:t>
      </w:r>
      <w:r>
        <w:rPr>
          <w:color w:val="000000"/>
          <w:sz w:val="24"/>
          <w:szCs w:val="24"/>
        </w:rPr>
        <w:br/>
        <w:t xml:space="preserve">From vanity to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 In vain on earth we hope to find</w:t>
      </w:r>
      <w:r>
        <w:rPr>
          <w:color w:val="000000"/>
          <w:sz w:val="24"/>
          <w:szCs w:val="24"/>
        </w:rPr>
        <w:br/>
        <w:t xml:space="preserve">Some solid good to fill the mind,</w:t>
      </w:r>
      <w:r>
        <w:rPr>
          <w:color w:val="000000"/>
          <w:sz w:val="24"/>
          <w:szCs w:val="24"/>
        </w:rPr>
        <w:br/>
        <w:t xml:space="preserve">We try new pleasures, but we feel</w:t>
      </w:r>
      <w:r>
        <w:rPr>
          <w:color w:val="000000"/>
          <w:sz w:val="24"/>
          <w:szCs w:val="24"/>
        </w:rPr>
        <w:br/>
        <w:t xml:space="preserve">The inward thirst and torment still.</w:t>
      </w:r>
    </w:p>
    <w:p>
      <w:pPr>
        <w:widowControl w:val="on"/>
        <w:pBdr/>
        <w:spacing w:before="240" w:after="240" w:line="240" w:lineRule="auto"/>
        <w:ind w:left="0" w:right="0"/>
        <w:jc w:val="left"/>
      </w:pPr>
      <w:r>
        <w:rPr>
          <w:color w:val="000000"/>
          <w:sz w:val="24"/>
          <w:szCs w:val="24"/>
        </w:rPr>
        <w:t xml:space="preserve">3 So when a raging fever burns</w:t>
      </w:r>
      <w:r>
        <w:rPr>
          <w:color w:val="000000"/>
          <w:sz w:val="24"/>
          <w:szCs w:val="24"/>
        </w:rPr>
        <w:br/>
        <w:t xml:space="preserve">We shift from side to side by turns,</w:t>
      </w:r>
      <w:r>
        <w:rPr>
          <w:color w:val="000000"/>
          <w:sz w:val="24"/>
          <w:szCs w:val="24"/>
        </w:rPr>
        <w:br/>
        <w:t xml:space="preserve">And ’tis a poor relief we gain</w:t>
      </w:r>
      <w:r>
        <w:rPr>
          <w:color w:val="000000"/>
          <w:sz w:val="24"/>
          <w:szCs w:val="24"/>
        </w:rPr>
        <w:br/>
        <w:t xml:space="preserve">To change the place, but keep the pain.</w:t>
      </w:r>
    </w:p>
    <w:p>
      <w:pPr>
        <w:widowControl w:val="on"/>
        <w:pBdr/>
        <w:spacing w:before="240" w:after="240" w:line="240" w:lineRule="auto"/>
        <w:ind w:left="0" w:right="0"/>
        <w:jc w:val="left"/>
      </w:pPr>
      <w:r>
        <w:rPr>
          <w:color w:val="000000"/>
          <w:sz w:val="24"/>
          <w:szCs w:val="24"/>
        </w:rPr>
        <w:t xml:space="preserve">4 Great God, subdue this vicious thirst,</w:t>
      </w:r>
      <w:r>
        <w:rPr>
          <w:color w:val="000000"/>
          <w:sz w:val="24"/>
          <w:szCs w:val="24"/>
        </w:rPr>
        <w:br/>
        <w:t xml:space="preserve">This love to vanity and dust;</w:t>
      </w:r>
      <w:r>
        <w:rPr>
          <w:color w:val="000000"/>
          <w:sz w:val="24"/>
          <w:szCs w:val="24"/>
        </w:rPr>
        <w:br/>
        <w:t xml:space="preserve">Cure the vile fever of the mind,</w:t>
      </w:r>
      <w:r>
        <w:rPr>
          <w:color w:val="000000"/>
          <w:sz w:val="24"/>
          <w:szCs w:val="24"/>
        </w:rPr>
        <w:br/>
        <w:t xml:space="preserve">And feed our souls with joys refin’d.</w:t>
      </w:r>
    </w:p>
    <w:p>
      <w:pPr>
        <w:widowControl w:val="on"/>
        <w:pBdr/>
        <w:spacing w:before="240" w:after="240" w:line="240" w:lineRule="auto"/>
        <w:ind w:left="0" w:right="0"/>
        <w:jc w:val="left"/>
      </w:pPr>
      <w:r>
        <w:rPr>
          <w:color w:val="000000"/>
          <w:sz w:val="24"/>
          <w:szCs w:val="24"/>
        </w:rPr>
        <w:t xml:space="preserve">Hymn 2:147. </w:t>
      </w:r>
      <w:r>
        <w:rPr>
          <w:color w:val="000000"/>
          <w:sz w:val="24"/>
          <w:szCs w:val="24"/>
        </w:rPr>
        <w:br/>
        <w:t xml:space="preserve">The creation of the world, Gen. 1.</w:t>
      </w:r>
    </w:p>
    <w:p>
      <w:pPr>
        <w:widowControl w:val="on"/>
        <w:pBdr/>
        <w:spacing w:before="240" w:after="240" w:line="240" w:lineRule="auto"/>
        <w:ind w:left="0" w:right="0"/>
        <w:jc w:val="left"/>
      </w:pPr>
      <w:r>
        <w:rPr>
          <w:color w:val="000000"/>
          <w:sz w:val="24"/>
          <w:szCs w:val="24"/>
        </w:rPr>
        <w:t xml:space="preserve">1 “Now let a spacious world arise,”</w:t>
      </w:r>
      <w:r>
        <w:rPr>
          <w:color w:val="000000"/>
          <w:sz w:val="24"/>
          <w:szCs w:val="24"/>
        </w:rPr>
        <w:br/>
        <w:t xml:space="preserve">Said the Creator-Lord: </w:t>
      </w:r>
      <w:r>
        <w:rPr>
          <w:color w:val="000000"/>
          <w:sz w:val="24"/>
          <w:szCs w:val="24"/>
        </w:rPr>
        <w:br/>
        <w:t xml:space="preserve">At once the obedient earth and skies</w:t>
      </w:r>
      <w:r>
        <w:rPr>
          <w:color w:val="000000"/>
          <w:sz w:val="24"/>
          <w:szCs w:val="24"/>
        </w:rPr>
        <w:br/>
        <w:t xml:space="preserve">Rose at his sovereign word.</w:t>
      </w:r>
    </w:p>
    <w:p>
      <w:pPr>
        <w:widowControl w:val="on"/>
        <w:pBdr/>
        <w:spacing w:before="240" w:after="240" w:line="240" w:lineRule="auto"/>
        <w:ind w:left="0" w:right="0"/>
        <w:jc w:val="left"/>
      </w:pPr>
      <w:r>
        <w:rPr>
          <w:color w:val="000000"/>
          <w:sz w:val="24"/>
          <w:szCs w:val="24"/>
        </w:rPr>
        <w:t xml:space="preserve">2 [Dark was the deep; the waters lay</w:t>
      </w:r>
      <w:r>
        <w:rPr>
          <w:color w:val="000000"/>
          <w:sz w:val="24"/>
          <w:szCs w:val="24"/>
        </w:rPr>
        <w:br/>
        <w:t xml:space="preserve">Confus’d and drown’d the land: </w:t>
      </w:r>
      <w:r>
        <w:rPr>
          <w:color w:val="000000"/>
          <w:sz w:val="24"/>
          <w:szCs w:val="24"/>
        </w:rPr>
        <w:br/>
        <w:t xml:space="preserve">He call’d the light; the new-born day</w:t>
      </w:r>
      <w:r>
        <w:rPr>
          <w:color w:val="000000"/>
          <w:sz w:val="24"/>
          <w:szCs w:val="24"/>
        </w:rPr>
        <w:br/>
        <w:t xml:space="preserve">Attends on his command.</w:t>
      </w:r>
    </w:p>
    <w:p>
      <w:pPr>
        <w:widowControl w:val="on"/>
        <w:pBdr/>
        <w:spacing w:before="240" w:after="240" w:line="240" w:lineRule="auto"/>
        <w:ind w:left="0" w:right="0"/>
        <w:jc w:val="left"/>
      </w:pPr>
      <w:r>
        <w:rPr>
          <w:color w:val="000000"/>
          <w:sz w:val="24"/>
          <w:szCs w:val="24"/>
        </w:rPr>
        <w:t xml:space="preserve">3 He bids the clouds ascend on high;</w:t>
      </w:r>
      <w:r>
        <w:rPr>
          <w:color w:val="000000"/>
          <w:sz w:val="24"/>
          <w:szCs w:val="24"/>
        </w:rPr>
        <w:br/>
        <w:t xml:space="preserve">The clouds ascend and bear</w:t>
      </w:r>
      <w:r>
        <w:rPr>
          <w:color w:val="000000"/>
          <w:sz w:val="24"/>
          <w:szCs w:val="24"/>
        </w:rPr>
        <w:br/>
        <w:t xml:space="preserve">A watery treasure to the sky,</w:t>
      </w:r>
      <w:r>
        <w:rPr>
          <w:color w:val="000000"/>
          <w:sz w:val="24"/>
          <w:szCs w:val="24"/>
        </w:rPr>
        <w:br/>
        <w:t xml:space="preserve">And float on softer air.</w:t>
      </w:r>
    </w:p>
    <w:p>
      <w:pPr>
        <w:widowControl w:val="on"/>
        <w:pBdr/>
        <w:spacing w:before="240" w:after="240" w:line="240" w:lineRule="auto"/>
        <w:ind w:left="0" w:right="0"/>
        <w:jc w:val="left"/>
      </w:pPr>
      <w:r>
        <w:rPr>
          <w:color w:val="000000"/>
          <w:sz w:val="24"/>
          <w:szCs w:val="24"/>
        </w:rPr>
        <w:t xml:space="preserve">4 The liquid element below</w:t>
      </w:r>
      <w:r>
        <w:rPr>
          <w:color w:val="000000"/>
          <w:sz w:val="24"/>
          <w:szCs w:val="24"/>
        </w:rPr>
        <w:br/>
        <w:t xml:space="preserve">Was gather’d by his hand;</w:t>
      </w:r>
      <w:r>
        <w:rPr>
          <w:color w:val="000000"/>
          <w:sz w:val="24"/>
          <w:szCs w:val="24"/>
        </w:rPr>
        <w:br/>
        <w:t xml:space="preserve">The rolling seas together flow,</w:t>
      </w:r>
      <w:r>
        <w:rPr>
          <w:color w:val="000000"/>
          <w:sz w:val="24"/>
          <w:szCs w:val="24"/>
        </w:rPr>
        <w:br/>
        <w:t xml:space="preserve">And leave the solid land.</w:t>
      </w:r>
    </w:p>
    <w:p>
      <w:pPr>
        <w:widowControl w:val="on"/>
        <w:pBdr/>
        <w:spacing w:before="240" w:after="240" w:line="240" w:lineRule="auto"/>
        <w:ind w:left="0" w:right="0"/>
        <w:jc w:val="left"/>
      </w:pPr>
      <w:r>
        <w:rPr>
          <w:color w:val="000000"/>
          <w:sz w:val="24"/>
          <w:szCs w:val="24"/>
        </w:rPr>
        <w:t xml:space="preserve">5 With herbs and plants, a flowery birth,</w:t>
      </w:r>
      <w:r>
        <w:rPr>
          <w:color w:val="000000"/>
          <w:sz w:val="24"/>
          <w:szCs w:val="24"/>
        </w:rPr>
        <w:br/>
        <w:t xml:space="preserve">The naked globe he crown’d,</w:t>
      </w:r>
      <w:r>
        <w:rPr>
          <w:color w:val="000000"/>
          <w:sz w:val="24"/>
          <w:szCs w:val="24"/>
        </w:rPr>
        <w:br/>
        <w:t xml:space="preserve">Ere there was rain to bless the earth,</w:t>
      </w:r>
      <w:r>
        <w:rPr>
          <w:color w:val="000000"/>
          <w:sz w:val="24"/>
          <w:szCs w:val="24"/>
        </w:rPr>
        <w:br/>
        <w:t xml:space="preserve">Or sun to warm the ground.</w:t>
      </w:r>
    </w:p>
    <w:p>
      <w:pPr>
        <w:widowControl w:val="on"/>
        <w:pBdr/>
        <w:spacing w:before="240" w:after="240" w:line="240" w:lineRule="auto"/>
        <w:ind w:left="0" w:right="0"/>
        <w:jc w:val="left"/>
      </w:pPr>
      <w:r>
        <w:rPr>
          <w:color w:val="000000"/>
          <w:sz w:val="24"/>
          <w:szCs w:val="24"/>
        </w:rPr>
        <w:t xml:space="preserve">6 Then he adorn’d the upper skies;</w:t>
      </w:r>
      <w:r>
        <w:rPr>
          <w:color w:val="000000"/>
          <w:sz w:val="24"/>
          <w:szCs w:val="24"/>
        </w:rPr>
        <w:br/>
        <w:t xml:space="preserve">Behold the sun appears,</w:t>
      </w:r>
      <w:r>
        <w:rPr>
          <w:color w:val="000000"/>
          <w:sz w:val="24"/>
          <w:szCs w:val="24"/>
        </w:rPr>
        <w:br/>
        <w:t xml:space="preserve">The moon and stars in order rise</w:t>
      </w:r>
      <w:r>
        <w:rPr>
          <w:color w:val="000000"/>
          <w:sz w:val="24"/>
          <w:szCs w:val="24"/>
        </w:rPr>
        <w:br/>
        <w:t xml:space="preserve">To make our months and years,</w:t>
      </w:r>
    </w:p>
    <w:p>
      <w:pPr>
        <w:widowControl w:val="on"/>
        <w:pBdr/>
        <w:spacing w:before="240" w:after="240" w:line="240" w:lineRule="auto"/>
        <w:ind w:left="0" w:right="0"/>
        <w:jc w:val="left"/>
      </w:pPr>
      <w:r>
        <w:rPr>
          <w:color w:val="000000"/>
          <w:sz w:val="24"/>
          <w:szCs w:val="24"/>
        </w:rPr>
        <w:t xml:space="preserve">7 Out of the deep th’ almighty King</w:t>
      </w:r>
      <w:r>
        <w:rPr>
          <w:color w:val="000000"/>
          <w:sz w:val="24"/>
          <w:szCs w:val="24"/>
        </w:rPr>
        <w:br/>
        <w:t xml:space="preserve">Did vital beings frame;</w:t>
      </w:r>
      <w:r>
        <w:rPr>
          <w:color w:val="000000"/>
          <w:sz w:val="24"/>
          <w:szCs w:val="24"/>
        </w:rPr>
        <w:br/>
        <w:t xml:space="preserve">The painted fowls of every wing,</w:t>
      </w:r>
      <w:r>
        <w:rPr>
          <w:color w:val="000000"/>
          <w:sz w:val="24"/>
          <w:szCs w:val="24"/>
        </w:rPr>
        <w:br/>
        <w:t xml:space="preserve">And fish of every name.]</w:t>
      </w:r>
    </w:p>
    <w:p>
      <w:pPr>
        <w:widowControl w:val="on"/>
        <w:pBdr/>
        <w:spacing w:before="240" w:after="240" w:line="240" w:lineRule="auto"/>
        <w:ind w:left="0" w:right="0"/>
        <w:jc w:val="left"/>
      </w:pPr>
      <w:r>
        <w:rPr>
          <w:color w:val="000000"/>
          <w:sz w:val="24"/>
          <w:szCs w:val="24"/>
        </w:rPr>
        <w:t xml:space="preserve">8 He gave the lion and the worm</w:t>
      </w:r>
      <w:r>
        <w:rPr>
          <w:color w:val="000000"/>
          <w:sz w:val="24"/>
          <w:szCs w:val="24"/>
        </w:rPr>
        <w:br/>
        <w:t xml:space="preserve">At once their wondrous birth;</w:t>
      </w:r>
      <w:r>
        <w:rPr>
          <w:color w:val="000000"/>
          <w:sz w:val="24"/>
          <w:szCs w:val="24"/>
        </w:rPr>
        <w:br/>
        <w:t xml:space="preserve">And grazing beasts of various form,</w:t>
      </w:r>
      <w:r>
        <w:rPr>
          <w:color w:val="000000"/>
          <w:sz w:val="24"/>
          <w:szCs w:val="24"/>
        </w:rPr>
        <w:br/>
        <w:t xml:space="preserve">Rose from the teeming earth.</w:t>
      </w:r>
    </w:p>
    <w:p>
      <w:pPr>
        <w:widowControl w:val="on"/>
        <w:pBdr/>
        <w:spacing w:before="240" w:after="240" w:line="240" w:lineRule="auto"/>
        <w:ind w:left="0" w:right="0"/>
        <w:jc w:val="left"/>
      </w:pPr>
      <w:r>
        <w:rPr>
          <w:color w:val="000000"/>
          <w:sz w:val="24"/>
          <w:szCs w:val="24"/>
        </w:rPr>
        <w:t xml:space="preserve">9 Adam was fram’d of equal clay,</w:t>
      </w:r>
      <w:r>
        <w:rPr>
          <w:color w:val="000000"/>
          <w:sz w:val="24"/>
          <w:szCs w:val="24"/>
        </w:rPr>
        <w:br/>
        <w:t xml:space="preserve">Tho’ sovereign of the rest,</w:t>
      </w:r>
      <w:r>
        <w:rPr>
          <w:color w:val="000000"/>
          <w:sz w:val="24"/>
          <w:szCs w:val="24"/>
        </w:rPr>
        <w:br/>
        <w:t xml:space="preserve">Design’d for nobler ends than they,</w:t>
      </w:r>
      <w:r>
        <w:rPr>
          <w:color w:val="000000"/>
          <w:sz w:val="24"/>
          <w:szCs w:val="24"/>
        </w:rPr>
        <w:br/>
        <w:t xml:space="preserve">With God’s own image bless’d.</w:t>
      </w:r>
    </w:p>
    <w:p>
      <w:pPr>
        <w:widowControl w:val="on"/>
        <w:pBdr/>
        <w:spacing w:before="240" w:after="240" w:line="240" w:lineRule="auto"/>
        <w:ind w:left="0" w:right="0"/>
        <w:jc w:val="left"/>
      </w:pPr>
      <w:r>
        <w:rPr>
          <w:color w:val="000000"/>
          <w:sz w:val="24"/>
          <w:szCs w:val="24"/>
        </w:rPr>
        <w:t xml:space="preserve">10 Thus glorious in the Maker’s eye</w:t>
      </w:r>
      <w:r>
        <w:rPr>
          <w:color w:val="000000"/>
          <w:sz w:val="24"/>
          <w:szCs w:val="24"/>
        </w:rPr>
        <w:br/>
        <w:t xml:space="preserve">The young creation stood;</w:t>
      </w:r>
      <w:r>
        <w:rPr>
          <w:color w:val="000000"/>
          <w:sz w:val="24"/>
          <w:szCs w:val="24"/>
        </w:rPr>
        <w:br/>
        <w:t xml:space="preserve">He saw the building from on high,</w:t>
      </w:r>
      <w:r>
        <w:rPr>
          <w:color w:val="000000"/>
          <w:sz w:val="24"/>
          <w:szCs w:val="24"/>
        </w:rPr>
        <w:br/>
        <w:t xml:space="preserve">His word pronounc’d it good.</w:t>
      </w:r>
    </w:p>
    <w:p>
      <w:pPr>
        <w:widowControl w:val="on"/>
        <w:pBdr/>
        <w:spacing w:before="240" w:after="240" w:line="240" w:lineRule="auto"/>
        <w:ind w:left="0" w:right="0"/>
        <w:jc w:val="left"/>
      </w:pPr>
      <w:r>
        <w:rPr>
          <w:color w:val="000000"/>
          <w:sz w:val="24"/>
          <w:szCs w:val="24"/>
        </w:rPr>
        <w:t xml:space="preserve">11 Lord, while the frame of nature stands,</w:t>
      </w:r>
      <w:r>
        <w:rPr>
          <w:color w:val="000000"/>
          <w:sz w:val="24"/>
          <w:szCs w:val="24"/>
        </w:rPr>
        <w:br/>
        <w:t xml:space="preserve">Thy praise shall fill my tongue;</w:t>
      </w:r>
      <w:r>
        <w:rPr>
          <w:color w:val="000000"/>
          <w:sz w:val="24"/>
          <w:szCs w:val="24"/>
        </w:rPr>
        <w:br/>
        <w:t xml:space="preserve">But the new world of grace demands</w:t>
      </w:r>
      <w:r>
        <w:rPr>
          <w:color w:val="000000"/>
          <w:sz w:val="24"/>
          <w:szCs w:val="24"/>
        </w:rPr>
        <w:br/>
        <w:t xml:space="preserve">A more exalted song.</w:t>
      </w:r>
    </w:p>
    <w:p>
      <w:pPr>
        <w:widowControl w:val="on"/>
        <w:pBdr/>
        <w:spacing w:before="240" w:after="240" w:line="240" w:lineRule="auto"/>
        <w:ind w:left="0" w:right="0"/>
        <w:jc w:val="left"/>
      </w:pPr>
      <w:r>
        <w:rPr>
          <w:color w:val="000000"/>
          <w:sz w:val="24"/>
          <w:szCs w:val="24"/>
        </w:rPr>
        <w:t xml:space="preserve">Hymn 2:148. </w:t>
      </w:r>
      <w:r>
        <w:rPr>
          <w:color w:val="000000"/>
          <w:sz w:val="24"/>
          <w:szCs w:val="24"/>
        </w:rPr>
        <w:br/>
        <w:t xml:space="preserve">God reconciled in Christ.</w:t>
      </w:r>
    </w:p>
    <w:p>
      <w:pPr>
        <w:widowControl w:val="on"/>
        <w:pBdr/>
        <w:spacing w:before="240" w:after="240" w:line="240" w:lineRule="auto"/>
        <w:ind w:left="0" w:right="0"/>
        <w:jc w:val="left"/>
      </w:pPr>
      <w:r>
        <w:rPr>
          <w:color w:val="000000"/>
          <w:sz w:val="24"/>
          <w:szCs w:val="24"/>
        </w:rPr>
        <w:t xml:space="preserve">1 Dearest of all the names above</w:t>
      </w:r>
      <w:r>
        <w:rPr>
          <w:color w:val="000000"/>
          <w:sz w:val="24"/>
          <w:szCs w:val="24"/>
        </w:rPr>
        <w:br/>
        <w:t xml:space="preserve">My Jesus, and my God,</w:t>
      </w:r>
      <w:r>
        <w:rPr>
          <w:color w:val="000000"/>
          <w:sz w:val="24"/>
          <w:szCs w:val="24"/>
        </w:rPr>
        <w:br/>
        <w:t xml:space="preserve">Who can resist thy heavenly love,</w:t>
      </w:r>
      <w:r>
        <w:rPr>
          <w:color w:val="000000"/>
          <w:sz w:val="24"/>
          <w:szCs w:val="24"/>
        </w:rPr>
        <w:br/>
        <w:t xml:space="preserve">Or trifle with thy blood?</w:t>
      </w:r>
    </w:p>
    <w:p>
      <w:pPr>
        <w:widowControl w:val="on"/>
        <w:pBdr/>
        <w:spacing w:before="240" w:after="240" w:line="240" w:lineRule="auto"/>
        <w:ind w:left="0" w:right="0"/>
        <w:jc w:val="left"/>
      </w:pPr>
      <w:r>
        <w:rPr>
          <w:color w:val="000000"/>
          <w:sz w:val="24"/>
          <w:szCs w:val="24"/>
        </w:rPr>
        <w:t xml:space="preserve">2 ’Tis by the merits of thy death</w:t>
      </w:r>
      <w:r>
        <w:rPr>
          <w:color w:val="000000"/>
          <w:sz w:val="24"/>
          <w:szCs w:val="24"/>
        </w:rPr>
        <w:br/>
        <w:t xml:space="preserve">The Father smiles again;</w:t>
      </w:r>
      <w:r>
        <w:rPr>
          <w:color w:val="000000"/>
          <w:sz w:val="24"/>
          <w:szCs w:val="24"/>
        </w:rPr>
        <w:br/>
        <w:t xml:space="preserve">’Tis by thine interceding breath</w:t>
      </w:r>
      <w:r>
        <w:rPr>
          <w:color w:val="000000"/>
          <w:sz w:val="24"/>
          <w:szCs w:val="24"/>
        </w:rPr>
        <w:br/>
        <w:t xml:space="preserve">The Spirit dwells with men.</w:t>
      </w:r>
    </w:p>
    <w:p>
      <w:pPr>
        <w:widowControl w:val="on"/>
        <w:pBdr/>
        <w:spacing w:before="240" w:after="240" w:line="240" w:lineRule="auto"/>
        <w:ind w:left="0" w:right="0"/>
        <w:jc w:val="left"/>
      </w:pPr>
      <w:r>
        <w:rPr>
          <w:color w:val="000000"/>
          <w:sz w:val="24"/>
          <w:szCs w:val="24"/>
        </w:rPr>
        <w:t xml:space="preserve">3 Till God in human flesh I see,</w:t>
      </w:r>
      <w:r>
        <w:rPr>
          <w:color w:val="000000"/>
          <w:sz w:val="24"/>
          <w:szCs w:val="24"/>
        </w:rPr>
        <w:br/>
        <w:t xml:space="preserve">My thoughts no comfort find;</w:t>
      </w:r>
      <w:r>
        <w:rPr>
          <w:color w:val="000000"/>
          <w:sz w:val="24"/>
          <w:szCs w:val="24"/>
        </w:rPr>
        <w:br/>
        <w:t xml:space="preserve">The holy, just, and sacred Three</w:t>
      </w:r>
      <w:r>
        <w:rPr>
          <w:color w:val="000000"/>
          <w:sz w:val="24"/>
          <w:szCs w:val="24"/>
        </w:rPr>
        <w:br/>
        <w:t xml:space="preserve">Are terrors to my mind.</w:t>
      </w:r>
    </w:p>
    <w:p>
      <w:pPr>
        <w:widowControl w:val="on"/>
        <w:pBdr/>
        <w:spacing w:before="240" w:after="240" w:line="240" w:lineRule="auto"/>
        <w:ind w:left="0" w:right="0"/>
        <w:jc w:val="left"/>
      </w:pPr>
      <w:r>
        <w:rPr>
          <w:color w:val="000000"/>
          <w:sz w:val="24"/>
          <w:szCs w:val="24"/>
        </w:rPr>
        <w:t xml:space="preserve">4 But if Immanuel’s face appear,</w:t>
      </w:r>
      <w:r>
        <w:rPr>
          <w:color w:val="000000"/>
          <w:sz w:val="24"/>
          <w:szCs w:val="24"/>
        </w:rPr>
        <w:br/>
        <w:t xml:space="preserve">My hope, my joy, begins;</w:t>
      </w:r>
      <w:r>
        <w:rPr>
          <w:color w:val="000000"/>
          <w:sz w:val="24"/>
          <w:szCs w:val="24"/>
        </w:rPr>
        <w:br/>
        <w:t xml:space="preserve">His Name forbids my slavish fear,</w:t>
      </w:r>
      <w:r>
        <w:rPr>
          <w:color w:val="000000"/>
          <w:sz w:val="24"/>
          <w:szCs w:val="24"/>
        </w:rPr>
        <w:br/>
        <w:t xml:space="preserve">His grace removes my sins.</w:t>
      </w:r>
    </w:p>
    <w:p>
      <w:pPr>
        <w:widowControl w:val="on"/>
        <w:pBdr/>
        <w:spacing w:before="240" w:after="240" w:line="240" w:lineRule="auto"/>
        <w:ind w:left="0" w:right="0"/>
        <w:jc w:val="left"/>
      </w:pPr>
      <w:r>
        <w:rPr>
          <w:color w:val="000000"/>
          <w:sz w:val="24"/>
          <w:szCs w:val="24"/>
        </w:rPr>
        <w:t xml:space="preserve">5 While Jews on their own law rely,</w:t>
      </w:r>
      <w:r>
        <w:rPr>
          <w:color w:val="000000"/>
          <w:sz w:val="24"/>
          <w:szCs w:val="24"/>
        </w:rPr>
        <w:br/>
        <w:t xml:space="preserve">And Greeks of wisdom boast,</w:t>
      </w:r>
      <w:r>
        <w:rPr>
          <w:color w:val="000000"/>
          <w:sz w:val="24"/>
          <w:szCs w:val="24"/>
        </w:rPr>
        <w:br/>
        <w:t xml:space="preserve">I love th’ incarnate mystery,</w:t>
      </w:r>
      <w:r>
        <w:rPr>
          <w:color w:val="000000"/>
          <w:sz w:val="24"/>
          <w:szCs w:val="24"/>
        </w:rPr>
        <w:br/>
        <w:t xml:space="preserve">And there I fix my trust.</w:t>
      </w:r>
    </w:p>
    <w:p>
      <w:pPr>
        <w:widowControl w:val="on"/>
        <w:pBdr/>
        <w:spacing w:before="240" w:after="240" w:line="240" w:lineRule="auto"/>
        <w:ind w:left="0" w:right="0"/>
        <w:jc w:val="left"/>
      </w:pPr>
      <w:r>
        <w:rPr>
          <w:color w:val="000000"/>
          <w:sz w:val="24"/>
          <w:szCs w:val="24"/>
        </w:rPr>
        <w:t xml:space="preserve">Hymn 2:149. </w:t>
      </w:r>
      <w:r>
        <w:rPr>
          <w:color w:val="000000"/>
          <w:sz w:val="24"/>
          <w:szCs w:val="24"/>
        </w:rPr>
        <w:br/>
        <w:t xml:space="preserve">Honour to Magistrates; or,</w:t>
      </w:r>
      <w:r>
        <w:rPr>
          <w:color w:val="000000"/>
          <w:sz w:val="24"/>
          <w:szCs w:val="24"/>
        </w:rPr>
        <w:br/>
        <w:t xml:space="preserve">Government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 Eternal Sovereign of the sky,</w:t>
      </w:r>
      <w:r>
        <w:rPr>
          <w:color w:val="000000"/>
          <w:sz w:val="24"/>
          <w:szCs w:val="24"/>
        </w:rPr>
        <w:br/>
        <w:t xml:space="preserve">And Lord of all below,</w:t>
      </w:r>
      <w:r>
        <w:rPr>
          <w:color w:val="000000"/>
          <w:sz w:val="24"/>
          <w:szCs w:val="24"/>
        </w:rPr>
        <w:br/>
        <w:t xml:space="preserve">We mortals to thy majesty</w:t>
      </w:r>
      <w:r>
        <w:rPr>
          <w:color w:val="000000"/>
          <w:sz w:val="24"/>
          <w:szCs w:val="24"/>
        </w:rPr>
        <w:br/>
        <w:t xml:space="preserve">Our first obedience owe.</w:t>
      </w:r>
    </w:p>
    <w:p>
      <w:pPr>
        <w:widowControl w:val="on"/>
        <w:pBdr/>
        <w:spacing w:before="240" w:after="240" w:line="240" w:lineRule="auto"/>
        <w:ind w:left="0" w:right="0"/>
        <w:jc w:val="left"/>
      </w:pPr>
      <w:r>
        <w:rPr>
          <w:color w:val="000000"/>
          <w:sz w:val="24"/>
          <w:szCs w:val="24"/>
        </w:rPr>
        <w:t xml:space="preserve">2 Our souls adore thy throne supreme,</w:t>
      </w:r>
      <w:r>
        <w:rPr>
          <w:color w:val="000000"/>
          <w:sz w:val="24"/>
          <w:szCs w:val="24"/>
        </w:rPr>
        <w:br/>
        <w:t xml:space="preserve">And bless thy providence</w:t>
      </w:r>
      <w:r>
        <w:rPr>
          <w:color w:val="000000"/>
          <w:sz w:val="24"/>
          <w:szCs w:val="24"/>
        </w:rPr>
        <w:br/>
        <w:t xml:space="preserve">For magistrates of meaner name,</w:t>
      </w:r>
      <w:r>
        <w:rPr>
          <w:color w:val="000000"/>
          <w:sz w:val="24"/>
          <w:szCs w:val="24"/>
        </w:rPr>
        <w:br/>
        <w:t xml:space="preserve">Our glory and defence.</w:t>
      </w:r>
    </w:p>
    <w:p>
      <w:pPr>
        <w:widowControl w:val="on"/>
        <w:pBdr/>
        <w:spacing w:before="240" w:after="240" w:line="240" w:lineRule="auto"/>
        <w:ind w:left="0" w:right="0"/>
        <w:jc w:val="left"/>
      </w:pPr>
      <w:r>
        <w:rPr>
          <w:color w:val="000000"/>
          <w:sz w:val="24"/>
          <w:szCs w:val="24"/>
        </w:rPr>
        <w:t xml:space="preserve">3 [The crowns of British princes shine</w:t>
      </w:r>
      <w:r>
        <w:rPr>
          <w:color w:val="000000"/>
          <w:sz w:val="24"/>
          <w:szCs w:val="24"/>
        </w:rPr>
        <w:br/>
        <w:t xml:space="preserve">With rays above the rest,</w:t>
      </w:r>
      <w:r>
        <w:rPr>
          <w:color w:val="000000"/>
          <w:sz w:val="24"/>
          <w:szCs w:val="24"/>
        </w:rPr>
        <w:br/>
        <w:t xml:space="preserve">Where laws and liberties combine</w:t>
      </w:r>
      <w:r>
        <w:rPr>
          <w:color w:val="000000"/>
          <w:sz w:val="24"/>
          <w:szCs w:val="24"/>
        </w:rPr>
        <w:br/>
        <w:t xml:space="preserve">To make the nation bless’d.]</w:t>
      </w:r>
    </w:p>
    <w:p>
      <w:pPr>
        <w:widowControl w:val="on"/>
        <w:pBdr/>
        <w:spacing w:before="240" w:after="240" w:line="240" w:lineRule="auto"/>
        <w:ind w:left="0" w:right="0"/>
        <w:jc w:val="left"/>
      </w:pPr>
      <w:r>
        <w:rPr>
          <w:color w:val="000000"/>
          <w:sz w:val="24"/>
          <w:szCs w:val="24"/>
        </w:rPr>
        <w:t xml:space="preserve">4 Kingdoms on firm foundations stand,</w:t>
      </w:r>
      <w:r>
        <w:rPr>
          <w:color w:val="000000"/>
          <w:sz w:val="24"/>
          <w:szCs w:val="24"/>
        </w:rPr>
        <w:br/>
        <w:t xml:space="preserve">While virtue finds reward;</w:t>
      </w:r>
      <w:r>
        <w:rPr>
          <w:color w:val="000000"/>
          <w:sz w:val="24"/>
          <w:szCs w:val="24"/>
        </w:rPr>
        <w:br/>
        <w:t xml:space="preserve">And sinners perish from the land</w:t>
      </w:r>
      <w:r>
        <w:rPr>
          <w:color w:val="000000"/>
          <w:sz w:val="24"/>
          <w:szCs w:val="24"/>
        </w:rPr>
        <w:br/>
        <w:t xml:space="preserve">By justice and the sword.</w:t>
      </w:r>
    </w:p>
    <w:p>
      <w:pPr>
        <w:widowControl w:val="on"/>
        <w:pBdr/>
        <w:spacing w:before="240" w:after="240" w:line="240" w:lineRule="auto"/>
        <w:ind w:left="0" w:right="0"/>
        <w:jc w:val="left"/>
      </w:pPr>
      <w:r>
        <w:rPr>
          <w:color w:val="000000"/>
          <w:sz w:val="24"/>
          <w:szCs w:val="24"/>
        </w:rPr>
        <w:t xml:space="preserve">5 Let Cesar’s due be ever paid</w:t>
      </w:r>
      <w:r>
        <w:rPr>
          <w:color w:val="000000"/>
          <w:sz w:val="24"/>
          <w:szCs w:val="24"/>
        </w:rPr>
        <w:br/>
        <w:t xml:space="preserve">To Cesar and his throne;</w:t>
      </w:r>
      <w:r>
        <w:rPr>
          <w:color w:val="000000"/>
          <w:sz w:val="24"/>
          <w:szCs w:val="24"/>
        </w:rPr>
        <w:br/>
        <w:t xml:space="preserve">But consciences and souls were made</w:t>
      </w:r>
      <w:r>
        <w:rPr>
          <w:color w:val="000000"/>
          <w:sz w:val="24"/>
          <w:szCs w:val="24"/>
        </w:rPr>
        <w:br/>
        <w:t xml:space="preserve">To be the Lord’s alone.</w:t>
      </w:r>
    </w:p>
    <w:p>
      <w:pPr>
        <w:widowControl w:val="on"/>
        <w:pBdr/>
        <w:spacing w:before="240" w:after="240" w:line="240" w:lineRule="auto"/>
        <w:ind w:left="0" w:right="0"/>
        <w:jc w:val="left"/>
      </w:pPr>
      <w:r>
        <w:rPr>
          <w:color w:val="000000"/>
          <w:sz w:val="24"/>
          <w:szCs w:val="24"/>
        </w:rPr>
        <w:t xml:space="preserve">Hymn 2:150. </w:t>
      </w:r>
      <w:r>
        <w:rPr>
          <w:color w:val="000000"/>
          <w:sz w:val="24"/>
          <w:szCs w:val="24"/>
        </w:rPr>
        <w:br/>
        <w:t xml:space="preserve">The deceitfulness of sin.</w:t>
      </w:r>
    </w:p>
    <w:p>
      <w:pPr>
        <w:widowControl w:val="on"/>
        <w:pBdr/>
        <w:spacing w:before="240" w:after="240" w:line="240" w:lineRule="auto"/>
        <w:ind w:left="0" w:right="0"/>
        <w:jc w:val="left"/>
      </w:pPr>
      <w:r>
        <w:rPr>
          <w:color w:val="000000"/>
          <w:sz w:val="24"/>
          <w:szCs w:val="24"/>
        </w:rPr>
        <w:t xml:space="preserve">1 Sin has a thousand treacherous arts</w:t>
      </w:r>
      <w:r>
        <w:rPr>
          <w:color w:val="000000"/>
          <w:sz w:val="24"/>
          <w:szCs w:val="24"/>
        </w:rPr>
        <w:br/>
        <w:t xml:space="preserve">To practise on the mind;</w:t>
      </w:r>
      <w:r>
        <w:rPr>
          <w:color w:val="000000"/>
          <w:sz w:val="24"/>
          <w:szCs w:val="24"/>
        </w:rPr>
        <w:br/>
        <w:t xml:space="preserve">With flattering looks she tempts our hearts</w:t>
      </w:r>
      <w:r>
        <w:rPr>
          <w:color w:val="000000"/>
          <w:sz w:val="24"/>
          <w:szCs w:val="24"/>
        </w:rPr>
        <w:br/>
        <w:t xml:space="preserve">But leaves a sting behind.</w:t>
      </w:r>
    </w:p>
    <w:p>
      <w:pPr>
        <w:widowControl w:val="on"/>
        <w:pBdr/>
        <w:spacing w:before="240" w:after="240" w:line="240" w:lineRule="auto"/>
        <w:ind w:left="0" w:right="0"/>
        <w:jc w:val="left"/>
      </w:pPr>
      <w:r>
        <w:rPr>
          <w:color w:val="000000"/>
          <w:sz w:val="24"/>
          <w:szCs w:val="24"/>
        </w:rPr>
        <w:t xml:space="preserve">2 With names of virtue she deceives</w:t>
      </w:r>
      <w:r>
        <w:rPr>
          <w:color w:val="000000"/>
          <w:sz w:val="24"/>
          <w:szCs w:val="24"/>
        </w:rPr>
        <w:br/>
        <w:t xml:space="preserve">The aged and the young;</w:t>
      </w:r>
      <w:r>
        <w:rPr>
          <w:color w:val="000000"/>
          <w:sz w:val="24"/>
          <w:szCs w:val="24"/>
        </w:rPr>
        <w:br/>
        <w:t xml:space="preserve">And while the heedless wretch believes,</w:t>
      </w:r>
      <w:r>
        <w:rPr>
          <w:color w:val="000000"/>
          <w:sz w:val="24"/>
          <w:szCs w:val="24"/>
        </w:rPr>
        <w:br/>
        <w:t xml:space="preserve">She makes his fetters strong.</w:t>
      </w:r>
    </w:p>
    <w:p>
      <w:pPr>
        <w:widowControl w:val="on"/>
        <w:pBdr/>
        <w:spacing w:before="240" w:after="240" w:line="240" w:lineRule="auto"/>
        <w:ind w:left="0" w:right="0"/>
        <w:jc w:val="left"/>
      </w:pPr>
      <w:r>
        <w:rPr>
          <w:color w:val="000000"/>
          <w:sz w:val="24"/>
          <w:szCs w:val="24"/>
        </w:rPr>
        <w:t xml:space="preserve">3 She pleads for all the joys she brings,</w:t>
      </w:r>
      <w:r>
        <w:rPr>
          <w:color w:val="000000"/>
          <w:sz w:val="24"/>
          <w:szCs w:val="24"/>
        </w:rPr>
        <w:br/>
        <w:t xml:space="preserve">And gives a fair pretence;</w:t>
      </w:r>
      <w:r>
        <w:rPr>
          <w:color w:val="000000"/>
          <w:sz w:val="24"/>
          <w:szCs w:val="24"/>
        </w:rPr>
        <w:br/>
        <w:t xml:space="preserve">But cheats the soul of heavenly things,</w:t>
      </w:r>
      <w:r>
        <w:rPr>
          <w:color w:val="000000"/>
          <w:sz w:val="24"/>
          <w:szCs w:val="24"/>
        </w:rPr>
        <w:br/>
        <w:t xml:space="preserve">And chains it down to sense.</w:t>
      </w:r>
    </w:p>
    <w:p>
      <w:pPr>
        <w:widowControl w:val="on"/>
        <w:pBdr/>
        <w:spacing w:before="240" w:after="240" w:line="240" w:lineRule="auto"/>
        <w:ind w:left="0" w:right="0"/>
        <w:jc w:val="left"/>
      </w:pPr>
      <w:r>
        <w:rPr>
          <w:color w:val="000000"/>
          <w:sz w:val="24"/>
          <w:szCs w:val="24"/>
        </w:rPr>
        <w:t xml:space="preserve">4 So on a tree divinely fair</w:t>
      </w:r>
      <w:r>
        <w:rPr>
          <w:color w:val="000000"/>
          <w:sz w:val="24"/>
          <w:szCs w:val="24"/>
        </w:rPr>
        <w:br/>
        <w:t xml:space="preserve">Grew the forbidden food;</w:t>
      </w:r>
      <w:r>
        <w:rPr>
          <w:color w:val="000000"/>
          <w:sz w:val="24"/>
          <w:szCs w:val="24"/>
        </w:rPr>
        <w:br/>
        <w:t xml:space="preserve">Our mother took the poison there,</w:t>
      </w:r>
      <w:r>
        <w:rPr>
          <w:color w:val="000000"/>
          <w:sz w:val="24"/>
          <w:szCs w:val="24"/>
        </w:rPr>
        <w:br/>
        <w:t xml:space="preserve">And tainted all her blood.</w:t>
      </w:r>
    </w:p>
    <w:p>
      <w:pPr>
        <w:widowControl w:val="on"/>
        <w:pBdr/>
        <w:spacing w:before="240" w:after="240" w:line="240" w:lineRule="auto"/>
        <w:ind w:left="0" w:right="0"/>
        <w:jc w:val="left"/>
      </w:pPr>
      <w:r>
        <w:rPr>
          <w:color w:val="000000"/>
          <w:sz w:val="24"/>
          <w:szCs w:val="24"/>
        </w:rPr>
        <w:t xml:space="preserve">Hymn 2:151. </w:t>
      </w:r>
      <w:r>
        <w:rPr>
          <w:color w:val="000000"/>
          <w:sz w:val="24"/>
          <w:szCs w:val="24"/>
        </w:rPr>
        <w:br/>
        <w:t xml:space="preserve">Prophesy and inspiration.</w:t>
      </w:r>
    </w:p>
    <w:p>
      <w:pPr>
        <w:widowControl w:val="on"/>
        <w:pBdr/>
        <w:spacing w:before="240" w:after="240" w:line="240" w:lineRule="auto"/>
        <w:ind w:left="0" w:right="0"/>
        <w:jc w:val="left"/>
      </w:pPr>
      <w:r>
        <w:rPr>
          <w:color w:val="000000"/>
          <w:sz w:val="24"/>
          <w:szCs w:val="24"/>
        </w:rPr>
        <w:t xml:space="preserve">1 ’Twas by an order from the Lord</w:t>
      </w:r>
      <w:r>
        <w:rPr>
          <w:color w:val="000000"/>
          <w:sz w:val="24"/>
          <w:szCs w:val="24"/>
        </w:rPr>
        <w:br/>
        <w:t xml:space="preserve">The ancient prophets spoke his word;</w:t>
      </w:r>
      <w:r>
        <w:rPr>
          <w:color w:val="000000"/>
          <w:sz w:val="24"/>
          <w:szCs w:val="24"/>
        </w:rPr>
        <w:br/>
        <w:t xml:space="preserve">His Spirit did their tongues inspire,</w:t>
      </w:r>
      <w:r>
        <w:rPr>
          <w:color w:val="000000"/>
          <w:sz w:val="24"/>
          <w:szCs w:val="24"/>
        </w:rPr>
        <w:br/>
        <w:t xml:space="preserve">And warm’d their hearts with heavenly fire.</w:t>
      </w:r>
    </w:p>
    <w:p>
      <w:pPr>
        <w:widowControl w:val="on"/>
        <w:pBdr/>
        <w:spacing w:before="240" w:after="240" w:line="240" w:lineRule="auto"/>
        <w:ind w:left="0" w:right="0"/>
        <w:jc w:val="left"/>
      </w:pPr>
      <w:r>
        <w:rPr>
          <w:color w:val="000000"/>
          <w:sz w:val="24"/>
          <w:szCs w:val="24"/>
        </w:rPr>
        <w:t xml:space="preserve">2 The works and wonders which they wrought</w:t>
      </w:r>
      <w:r>
        <w:rPr>
          <w:color w:val="000000"/>
          <w:sz w:val="24"/>
          <w:szCs w:val="24"/>
        </w:rPr>
        <w:br/>
        <w:t xml:space="preserve">Confirm’d the messages they brought;</w:t>
      </w:r>
      <w:r>
        <w:rPr>
          <w:color w:val="000000"/>
          <w:sz w:val="24"/>
          <w:szCs w:val="24"/>
        </w:rPr>
        <w:br/>
        <w:t xml:space="preserve">The prophet’s pen succeeds his breath</w:t>
      </w:r>
      <w:r>
        <w:rPr>
          <w:color w:val="000000"/>
          <w:sz w:val="24"/>
          <w:szCs w:val="24"/>
        </w:rPr>
        <w:br/>
        <w:t xml:space="preserve">To save the holy words from death.</w:t>
      </w:r>
    </w:p>
    <w:p>
      <w:pPr>
        <w:widowControl w:val="on"/>
        <w:pBdr/>
        <w:spacing w:before="240" w:after="240" w:line="240" w:lineRule="auto"/>
        <w:ind w:left="0" w:right="0"/>
        <w:jc w:val="left"/>
      </w:pPr>
      <w:r>
        <w:rPr>
          <w:color w:val="000000"/>
          <w:sz w:val="24"/>
          <w:szCs w:val="24"/>
        </w:rPr>
        <w:t xml:space="preserve">3 Great God, mine eyes with pleasure look</w:t>
      </w:r>
      <w:r>
        <w:rPr>
          <w:color w:val="000000"/>
          <w:sz w:val="24"/>
          <w:szCs w:val="24"/>
        </w:rPr>
        <w:br/>
        <w:t xml:space="preserve">On the dear volume of thy book;</w:t>
      </w:r>
      <w:r>
        <w:rPr>
          <w:color w:val="000000"/>
          <w:sz w:val="24"/>
          <w:szCs w:val="24"/>
        </w:rPr>
        <w:br/>
        <w:t xml:space="preserve">There my Redeemer’s face I see,</w:t>
      </w:r>
      <w:r>
        <w:rPr>
          <w:color w:val="000000"/>
          <w:sz w:val="24"/>
          <w:szCs w:val="24"/>
        </w:rPr>
        <w:br/>
        <w:t xml:space="preserve">And read his name who dy’d for me.</w:t>
      </w:r>
    </w:p>
    <w:p>
      <w:pPr>
        <w:widowControl w:val="on"/>
        <w:pBdr/>
        <w:spacing w:before="240" w:after="240" w:line="240" w:lineRule="auto"/>
        <w:ind w:left="0" w:right="0"/>
        <w:jc w:val="left"/>
      </w:pPr>
      <w:r>
        <w:rPr>
          <w:color w:val="000000"/>
          <w:sz w:val="24"/>
          <w:szCs w:val="24"/>
        </w:rPr>
        <w:t xml:space="preserve">4 Let the false raptures of the mind</w:t>
      </w:r>
      <w:r>
        <w:rPr>
          <w:color w:val="000000"/>
          <w:sz w:val="24"/>
          <w:szCs w:val="24"/>
        </w:rPr>
        <w:br/>
        <w:t xml:space="preserve">Be lost and vanish in the wind;</w:t>
      </w:r>
      <w:r>
        <w:rPr>
          <w:color w:val="000000"/>
          <w:sz w:val="24"/>
          <w:szCs w:val="24"/>
        </w:rPr>
        <w:br/>
        <w:t xml:space="preserve">Here I can fix my hopes secure,</w:t>
      </w:r>
      <w:r>
        <w:rPr>
          <w:color w:val="000000"/>
          <w:sz w:val="24"/>
          <w:szCs w:val="24"/>
        </w:rPr>
        <w:br/>
        <w:t xml:space="preserve">This is thy word, and must endure.</w:t>
      </w:r>
    </w:p>
    <w:p>
      <w:pPr>
        <w:widowControl w:val="on"/>
        <w:pBdr/>
        <w:spacing w:before="240" w:after="240" w:line="240" w:lineRule="auto"/>
        <w:ind w:left="0" w:right="0"/>
        <w:jc w:val="left"/>
      </w:pPr>
      <w:r>
        <w:rPr>
          <w:color w:val="000000"/>
          <w:sz w:val="24"/>
          <w:szCs w:val="24"/>
        </w:rPr>
        <w:t xml:space="preserve">Hymn 2:152. </w:t>
      </w:r>
      <w:r>
        <w:rPr>
          <w:color w:val="000000"/>
          <w:sz w:val="24"/>
          <w:szCs w:val="24"/>
        </w:rPr>
        <w:br/>
        <w:t xml:space="preserve">Sinai and Sion, Heb. 12. 18 &amp;c.</w:t>
      </w:r>
    </w:p>
    <w:p>
      <w:pPr>
        <w:widowControl w:val="on"/>
        <w:pBdr/>
        <w:spacing w:before="240" w:after="240" w:line="240" w:lineRule="auto"/>
        <w:ind w:left="0" w:right="0"/>
        <w:jc w:val="left"/>
      </w:pPr>
      <w:r>
        <w:rPr>
          <w:color w:val="000000"/>
          <w:sz w:val="24"/>
          <w:szCs w:val="24"/>
        </w:rPr>
        <w:t xml:space="preserve">1 Not to the terrors of the Lord,</w:t>
      </w:r>
      <w:r>
        <w:rPr>
          <w:color w:val="000000"/>
          <w:sz w:val="24"/>
          <w:szCs w:val="24"/>
        </w:rPr>
        <w:br/>
        <w:t xml:space="preserve">The tempest, fire, and smoke,</w:t>
      </w:r>
      <w:r>
        <w:rPr>
          <w:color w:val="000000"/>
          <w:sz w:val="24"/>
          <w:szCs w:val="24"/>
        </w:rPr>
        <w:br/>
        <w:t xml:space="preserve">Not to the thunder of that word</w:t>
      </w:r>
      <w:r>
        <w:rPr>
          <w:color w:val="000000"/>
          <w:sz w:val="24"/>
          <w:szCs w:val="24"/>
        </w:rPr>
        <w:br/>
        <w:t xml:space="preserve">Which God on Sinai spoke;</w:t>
      </w:r>
    </w:p>
    <w:p>
      <w:pPr>
        <w:widowControl w:val="on"/>
        <w:pBdr/>
        <w:spacing w:before="240" w:after="240" w:line="240" w:lineRule="auto"/>
        <w:ind w:left="0" w:right="0"/>
        <w:jc w:val="left"/>
      </w:pPr>
      <w:r>
        <w:rPr>
          <w:color w:val="000000"/>
          <w:sz w:val="24"/>
          <w:szCs w:val="24"/>
        </w:rPr>
        <w:t xml:space="preserve">2 But we are come to Sion’s hill,</w:t>
      </w:r>
      <w:r>
        <w:rPr>
          <w:color w:val="000000"/>
          <w:sz w:val="24"/>
          <w:szCs w:val="24"/>
        </w:rPr>
        <w:br/>
        <w:t xml:space="preserve">The city of our God,</w:t>
      </w:r>
      <w:r>
        <w:rPr>
          <w:color w:val="000000"/>
          <w:sz w:val="24"/>
          <w:szCs w:val="24"/>
        </w:rPr>
        <w:br/>
        <w:t xml:space="preserve">Where milder words declare his will</w:t>
      </w:r>
      <w:r>
        <w:rPr>
          <w:color w:val="000000"/>
          <w:sz w:val="24"/>
          <w:szCs w:val="24"/>
        </w:rPr>
        <w:br/>
        <w:t xml:space="preserve">And spread his love abroad.</w:t>
      </w:r>
    </w:p>
    <w:p>
      <w:pPr>
        <w:widowControl w:val="on"/>
        <w:pBdr/>
        <w:spacing w:before="240" w:after="240" w:line="240" w:lineRule="auto"/>
        <w:ind w:left="0" w:right="0"/>
        <w:jc w:val="left"/>
      </w:pPr>
      <w:r>
        <w:rPr>
          <w:color w:val="000000"/>
          <w:sz w:val="24"/>
          <w:szCs w:val="24"/>
        </w:rPr>
        <w:t xml:space="preserve">3 Behold th’ innumerable host</w:t>
      </w:r>
      <w:r>
        <w:rPr>
          <w:color w:val="000000"/>
          <w:sz w:val="24"/>
          <w:szCs w:val="24"/>
        </w:rPr>
        <w:br/>
        <w:t xml:space="preserve">Of angels cloth’d in light! </w:t>
      </w:r>
      <w:r>
        <w:rPr>
          <w:color w:val="000000"/>
          <w:sz w:val="24"/>
          <w:szCs w:val="24"/>
        </w:rPr>
        <w:br/>
        <w:t xml:space="preserve">Behold the spirits of the just</w:t>
      </w:r>
      <w:r>
        <w:rPr>
          <w:color w:val="000000"/>
          <w:sz w:val="24"/>
          <w:szCs w:val="24"/>
        </w:rPr>
        <w:br/>
        <w:t xml:space="preserve">Whose faith is turn’d to sight!</w:t>
      </w:r>
    </w:p>
    <w:p>
      <w:pPr>
        <w:widowControl w:val="on"/>
        <w:pBdr/>
        <w:spacing w:before="240" w:after="240" w:line="240" w:lineRule="auto"/>
        <w:ind w:left="0" w:right="0"/>
        <w:jc w:val="left"/>
      </w:pPr>
      <w:r>
        <w:rPr>
          <w:color w:val="000000"/>
          <w:sz w:val="24"/>
          <w:szCs w:val="24"/>
        </w:rPr>
        <w:t xml:space="preserve">4 Behold the bless’d assembly there,</w:t>
      </w:r>
      <w:r>
        <w:rPr>
          <w:color w:val="000000"/>
          <w:sz w:val="24"/>
          <w:szCs w:val="24"/>
        </w:rPr>
        <w:br/>
        <w:t xml:space="preserve">Whose names are writ in heaven;</w:t>
      </w:r>
      <w:r>
        <w:rPr>
          <w:color w:val="000000"/>
          <w:sz w:val="24"/>
          <w:szCs w:val="24"/>
        </w:rPr>
        <w:br/>
        <w:t xml:space="preserve">And God the judge of all declares</w:t>
      </w:r>
      <w:r>
        <w:rPr>
          <w:color w:val="000000"/>
          <w:sz w:val="24"/>
          <w:szCs w:val="24"/>
        </w:rPr>
        <w:br/>
        <w:t xml:space="preserve">Their vilest sins forgiven.</w:t>
      </w:r>
    </w:p>
    <w:p>
      <w:pPr>
        <w:widowControl w:val="on"/>
        <w:pBdr/>
        <w:spacing w:before="240" w:after="240" w:line="240" w:lineRule="auto"/>
        <w:ind w:left="0" w:right="0"/>
        <w:jc w:val="left"/>
      </w:pPr>
      <w:r>
        <w:rPr>
          <w:color w:val="000000"/>
          <w:sz w:val="24"/>
          <w:szCs w:val="24"/>
        </w:rPr>
        <w:t xml:space="preserve">5 The saints on earth and all the dead</w:t>
      </w:r>
      <w:r>
        <w:rPr>
          <w:color w:val="000000"/>
          <w:sz w:val="24"/>
          <w:szCs w:val="24"/>
        </w:rPr>
        <w:br/>
        <w:t xml:space="preserve">But one communion make;</w:t>
      </w:r>
      <w:r>
        <w:rPr>
          <w:color w:val="000000"/>
          <w:sz w:val="24"/>
          <w:szCs w:val="24"/>
        </w:rPr>
        <w:br/>
        <w:t xml:space="preserve">All join in Christ their living head,</w:t>
      </w:r>
      <w:r>
        <w:rPr>
          <w:color w:val="000000"/>
          <w:sz w:val="24"/>
          <w:szCs w:val="24"/>
        </w:rPr>
        <w:br/>
        <w:t xml:space="preserve">And of his grace partake.</w:t>
      </w:r>
    </w:p>
    <w:p>
      <w:pPr>
        <w:widowControl w:val="on"/>
        <w:pBdr/>
        <w:spacing w:before="240" w:after="240" w:line="240" w:lineRule="auto"/>
        <w:ind w:left="0" w:right="0"/>
        <w:jc w:val="left"/>
      </w:pPr>
      <w:r>
        <w:rPr>
          <w:color w:val="000000"/>
          <w:sz w:val="24"/>
          <w:szCs w:val="24"/>
        </w:rPr>
        <w:t xml:space="preserve">6 In such society as this</w:t>
      </w:r>
      <w:r>
        <w:rPr>
          <w:color w:val="000000"/>
          <w:sz w:val="24"/>
          <w:szCs w:val="24"/>
        </w:rPr>
        <w:br/>
        <w:t xml:space="preserve">My weary soul would rest: </w:t>
      </w:r>
      <w:r>
        <w:rPr>
          <w:color w:val="000000"/>
          <w:sz w:val="24"/>
          <w:szCs w:val="24"/>
        </w:rPr>
        <w:br/>
        <w:t xml:space="preserve">The man that dwells where Jesus is,</w:t>
      </w:r>
      <w:r>
        <w:rPr>
          <w:color w:val="000000"/>
          <w:sz w:val="24"/>
          <w:szCs w:val="24"/>
        </w:rPr>
        <w:br/>
        <w:t xml:space="preserve">Must be for ever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Hymn 2:153. </w:t>
      </w:r>
      <w:r>
        <w:rPr>
          <w:color w:val="000000"/>
          <w:sz w:val="24"/>
          <w:szCs w:val="24"/>
        </w:rPr>
        <w:br/>
        <w:t xml:space="preserve">The distemper, folly, and madness of sin.</w:t>
      </w:r>
    </w:p>
    <w:p>
      <w:pPr>
        <w:widowControl w:val="on"/>
        <w:pBdr/>
        <w:spacing w:before="240" w:after="240" w:line="240" w:lineRule="auto"/>
        <w:ind w:left="0" w:right="0"/>
        <w:jc w:val="left"/>
      </w:pPr>
      <w:r>
        <w:rPr>
          <w:color w:val="000000"/>
          <w:sz w:val="24"/>
          <w:szCs w:val="24"/>
        </w:rPr>
        <w:t xml:space="preserve">1 Sin like a venomous disease</w:t>
      </w:r>
      <w:r>
        <w:rPr>
          <w:color w:val="000000"/>
          <w:sz w:val="24"/>
          <w:szCs w:val="24"/>
        </w:rPr>
        <w:br/>
        <w:t xml:space="preserve">Infects our vital blood;</w:t>
      </w:r>
      <w:r>
        <w:rPr>
          <w:color w:val="000000"/>
          <w:sz w:val="24"/>
          <w:szCs w:val="24"/>
        </w:rPr>
        <w:br/>
        <w:t xml:space="preserve">The only balm is sovereign grace,</w:t>
      </w:r>
      <w:r>
        <w:rPr>
          <w:color w:val="000000"/>
          <w:sz w:val="24"/>
          <w:szCs w:val="24"/>
        </w:rPr>
        <w:br/>
        <w:t xml:space="preserve">And the physician, God.</w:t>
      </w:r>
    </w:p>
    <w:p>
      <w:pPr>
        <w:widowControl w:val="on"/>
        <w:pBdr/>
        <w:spacing w:before="240" w:after="240" w:line="240" w:lineRule="auto"/>
        <w:ind w:left="0" w:right="0"/>
        <w:jc w:val="left"/>
      </w:pPr>
      <w:r>
        <w:rPr>
          <w:color w:val="000000"/>
          <w:sz w:val="24"/>
          <w:szCs w:val="24"/>
        </w:rPr>
        <w:t xml:space="preserve">2 Our beauty and our strength are fled,</w:t>
      </w:r>
      <w:r>
        <w:rPr>
          <w:color w:val="000000"/>
          <w:sz w:val="24"/>
          <w:szCs w:val="24"/>
        </w:rPr>
        <w:br/>
        <w:t xml:space="preserve">And we draw near to death;</w:t>
      </w:r>
      <w:r>
        <w:rPr>
          <w:color w:val="000000"/>
          <w:sz w:val="24"/>
          <w:szCs w:val="24"/>
        </w:rPr>
        <w:br/>
        <w:t xml:space="preserve">But Christ the Lord recalls the dead</w:t>
      </w:r>
      <w:r>
        <w:rPr>
          <w:color w:val="000000"/>
          <w:sz w:val="24"/>
          <w:szCs w:val="24"/>
        </w:rPr>
        <w:br/>
        <w:t xml:space="preserve">With his almighty breath.</w:t>
      </w:r>
    </w:p>
    <w:p>
      <w:pPr>
        <w:widowControl w:val="on"/>
        <w:pBdr/>
        <w:spacing w:before="240" w:after="240" w:line="240" w:lineRule="auto"/>
        <w:ind w:left="0" w:right="0"/>
        <w:jc w:val="left"/>
      </w:pPr>
      <w:r>
        <w:rPr>
          <w:color w:val="000000"/>
          <w:sz w:val="24"/>
          <w:szCs w:val="24"/>
        </w:rPr>
        <w:t xml:space="preserve">3 Madness by nature reigns within,</w:t>
      </w:r>
      <w:r>
        <w:rPr>
          <w:color w:val="000000"/>
          <w:sz w:val="24"/>
          <w:szCs w:val="24"/>
        </w:rPr>
        <w:br/>
        <w:t xml:space="preserve">The passions burn and rage;</w:t>
      </w:r>
      <w:r>
        <w:rPr>
          <w:color w:val="000000"/>
          <w:sz w:val="24"/>
          <w:szCs w:val="24"/>
        </w:rPr>
        <w:br/>
        <w:t xml:space="preserve">Till God’s own Son with skill divine</w:t>
      </w:r>
      <w:r>
        <w:rPr>
          <w:color w:val="000000"/>
          <w:sz w:val="24"/>
          <w:szCs w:val="24"/>
        </w:rPr>
        <w:br/>
        <w:t xml:space="preserve">The inward fire assuage.</w:t>
      </w:r>
    </w:p>
    <w:p>
      <w:pPr>
        <w:widowControl w:val="on"/>
        <w:pBdr/>
        <w:spacing w:before="240" w:after="240" w:line="240" w:lineRule="auto"/>
        <w:ind w:left="0" w:right="0"/>
        <w:jc w:val="left"/>
      </w:pPr>
      <w:r>
        <w:rPr>
          <w:color w:val="000000"/>
          <w:sz w:val="24"/>
          <w:szCs w:val="24"/>
        </w:rPr>
        <w:t xml:space="preserve">4 [We lick the dust, we grasp the wind,</w:t>
      </w:r>
      <w:r>
        <w:rPr>
          <w:color w:val="000000"/>
          <w:sz w:val="24"/>
          <w:szCs w:val="24"/>
        </w:rPr>
        <w:br/>
        <w:t xml:space="preserve">And solid good despise;</w:t>
      </w:r>
      <w:r>
        <w:rPr>
          <w:color w:val="000000"/>
          <w:sz w:val="24"/>
          <w:szCs w:val="24"/>
        </w:rPr>
        <w:br/>
        <w:t xml:space="preserve">Such is the folly of the mind,</w:t>
      </w:r>
      <w:r>
        <w:rPr>
          <w:color w:val="000000"/>
          <w:sz w:val="24"/>
          <w:szCs w:val="24"/>
        </w:rPr>
        <w:br/>
        <w:t xml:space="preserve">Till Jesus makes us wise.</w:t>
      </w:r>
    </w:p>
    <w:p>
      <w:pPr>
        <w:widowControl w:val="on"/>
        <w:pBdr/>
        <w:spacing w:before="240" w:after="240" w:line="240" w:lineRule="auto"/>
        <w:ind w:left="0" w:right="0"/>
        <w:jc w:val="left"/>
      </w:pPr>
      <w:r>
        <w:rPr>
          <w:color w:val="000000"/>
          <w:sz w:val="24"/>
          <w:szCs w:val="24"/>
        </w:rPr>
        <w:t xml:space="preserve">5 We give our souls the wounds they feel,</w:t>
      </w:r>
      <w:r>
        <w:rPr>
          <w:color w:val="000000"/>
          <w:sz w:val="24"/>
          <w:szCs w:val="24"/>
        </w:rPr>
        <w:br/>
        <w:t xml:space="preserve">We drink the poisonous gall,</w:t>
      </w:r>
      <w:r>
        <w:rPr>
          <w:color w:val="000000"/>
          <w:sz w:val="24"/>
          <w:szCs w:val="24"/>
        </w:rPr>
        <w:br/>
        <w:t xml:space="preserve">And rush with fury down to hell;</w:t>
      </w:r>
      <w:r>
        <w:rPr>
          <w:color w:val="000000"/>
          <w:sz w:val="24"/>
          <w:szCs w:val="24"/>
        </w:rPr>
        <w:br/>
        <w:t xml:space="preserve">But heaven prevents the fall.]</w:t>
      </w:r>
    </w:p>
    <w:p>
      <w:pPr>
        <w:widowControl w:val="on"/>
        <w:pBdr/>
        <w:spacing w:before="240" w:after="240" w:line="240" w:lineRule="auto"/>
        <w:ind w:left="0" w:right="0"/>
        <w:jc w:val="left"/>
      </w:pPr>
      <w:r>
        <w:rPr>
          <w:color w:val="000000"/>
          <w:sz w:val="24"/>
          <w:szCs w:val="24"/>
        </w:rPr>
        <w:t xml:space="preserve">6 [The man possess’d amongst the tombs,</w:t>
      </w:r>
      <w:r>
        <w:rPr>
          <w:color w:val="000000"/>
          <w:sz w:val="24"/>
          <w:szCs w:val="24"/>
        </w:rPr>
        <w:br/>
        <w:t xml:space="preserve">Cuts his own flesh and cries;</w:t>
      </w:r>
      <w:r>
        <w:rPr>
          <w:color w:val="000000"/>
          <w:sz w:val="24"/>
          <w:szCs w:val="24"/>
        </w:rPr>
        <w:br/>
        <w:t xml:space="preserve">He foams, and raves, till Jesus comes,</w:t>
      </w:r>
      <w:r>
        <w:rPr>
          <w:color w:val="000000"/>
          <w:sz w:val="24"/>
          <w:szCs w:val="24"/>
        </w:rPr>
        <w:br/>
        <w:t xml:space="preserve">And the foul spirit flies.]</w:t>
      </w:r>
    </w:p>
    <w:p>
      <w:pPr>
        <w:widowControl w:val="on"/>
        <w:pBdr/>
        <w:spacing w:before="240" w:after="240" w:line="240" w:lineRule="auto"/>
        <w:ind w:left="0" w:right="0"/>
        <w:jc w:val="left"/>
      </w:pPr>
      <w:r>
        <w:rPr>
          <w:color w:val="000000"/>
          <w:sz w:val="24"/>
          <w:szCs w:val="24"/>
        </w:rPr>
        <w:t xml:space="preserve">Hymn 2:154. </w:t>
      </w:r>
      <w:r>
        <w:rPr>
          <w:color w:val="000000"/>
          <w:sz w:val="24"/>
          <w:szCs w:val="24"/>
        </w:rPr>
        <w:br/>
        <w:t xml:space="preserve">Self-righteousness insufficient.</w:t>
      </w:r>
    </w:p>
    <w:p>
      <w:pPr>
        <w:widowControl w:val="on"/>
        <w:pBdr/>
        <w:spacing w:before="240" w:after="240" w:line="240" w:lineRule="auto"/>
        <w:ind w:left="0" w:right="0"/>
        <w:jc w:val="left"/>
      </w:pPr>
      <w:r>
        <w:rPr>
          <w:color w:val="000000"/>
          <w:sz w:val="24"/>
          <w:szCs w:val="24"/>
        </w:rPr>
        <w:t xml:space="preserve">1 “Where are the mourners, [1] (saith the Lord)</w:t>
      </w:r>
      <w:r>
        <w:rPr>
          <w:color w:val="000000"/>
          <w:sz w:val="24"/>
          <w:szCs w:val="24"/>
        </w:rPr>
        <w:br/>
        <w:t xml:space="preserve">“That wait and tremble at my word,</w:t>
      </w:r>
      <w:r>
        <w:rPr>
          <w:color w:val="000000"/>
          <w:sz w:val="24"/>
          <w:szCs w:val="24"/>
        </w:rPr>
        <w:br/>
        <w:t xml:space="preserve">“That walk in darkness all the day? </w:t>
      </w:r>
      <w:r>
        <w:rPr>
          <w:color w:val="000000"/>
          <w:sz w:val="24"/>
          <w:szCs w:val="24"/>
        </w:rPr>
        <w:br/>
        <w:t xml:space="preserve">“Come, make my name your trust and stay.</w:t>
      </w:r>
    </w:p>
    <w:p>
      <w:pPr>
        <w:widowControl w:val="on"/>
        <w:pBdr/>
        <w:spacing w:before="240" w:after="240" w:line="240" w:lineRule="auto"/>
        <w:ind w:left="0" w:right="0"/>
        <w:jc w:val="left"/>
      </w:pPr>
      <w:r>
        <w:rPr>
          <w:color w:val="000000"/>
          <w:sz w:val="24"/>
          <w:szCs w:val="24"/>
        </w:rPr>
        <w:t xml:space="preserve">2 ["No works nor duties of your own</w:t>
      </w:r>
      <w:r>
        <w:rPr>
          <w:color w:val="000000"/>
          <w:sz w:val="24"/>
          <w:szCs w:val="24"/>
        </w:rPr>
        <w:br/>
        <w:t xml:space="preserve">“Can for the smallest sin atone;</w:t>
      </w:r>
      <w:r>
        <w:rPr>
          <w:color w:val="000000"/>
          <w:sz w:val="24"/>
          <w:szCs w:val="24"/>
        </w:rPr>
        <w:br/>
        <w:t xml:space="preserve">“The robes [2] that nature may provide</w:t>
      </w:r>
      <w:r>
        <w:rPr>
          <w:color w:val="000000"/>
          <w:sz w:val="24"/>
          <w:szCs w:val="24"/>
        </w:rPr>
        <w:br/>
        <w:t xml:space="preserve">“Will not your least pollutions hide.</w:t>
      </w:r>
    </w:p>
    <w:p>
      <w:pPr>
        <w:widowControl w:val="on"/>
        <w:pBdr/>
        <w:spacing w:before="240" w:after="240" w:line="240" w:lineRule="auto"/>
        <w:ind w:left="0" w:right="0"/>
        <w:jc w:val="left"/>
      </w:pPr>
      <w:r>
        <w:rPr>
          <w:color w:val="000000"/>
          <w:sz w:val="24"/>
          <w:szCs w:val="24"/>
        </w:rPr>
        <w:t xml:space="preserve">3 “The softest couch that nature knows</w:t>
      </w:r>
      <w:r>
        <w:rPr>
          <w:color w:val="000000"/>
          <w:sz w:val="24"/>
          <w:szCs w:val="24"/>
        </w:rPr>
        <w:br/>
        <w:t xml:space="preserve">“Can give the conscience no repose: </w:t>
      </w:r>
      <w:r>
        <w:rPr>
          <w:color w:val="000000"/>
          <w:sz w:val="24"/>
          <w:szCs w:val="24"/>
        </w:rPr>
        <w:br/>
        <w:t xml:space="preserve">“Look to my righteousness, and live;</w:t>
      </w:r>
      <w:r>
        <w:rPr>
          <w:color w:val="000000"/>
          <w:sz w:val="24"/>
          <w:szCs w:val="24"/>
        </w:rPr>
        <w:br/>
        <w:t xml:space="preserve">“Comfort and peace are mine to give.]</w:t>
      </w:r>
    </w:p>
    <w:p>
      <w:pPr>
        <w:widowControl w:val="on"/>
        <w:pBdr/>
        <w:spacing w:before="240" w:after="240" w:line="240" w:lineRule="auto"/>
        <w:ind w:left="0" w:right="0"/>
        <w:jc w:val="left"/>
      </w:pPr>
      <w:r>
        <w:rPr>
          <w:color w:val="000000"/>
          <w:sz w:val="24"/>
          <w:szCs w:val="24"/>
        </w:rPr>
        <w:t xml:space="preserve">4 “Ye sons of pride that kindle coals “With your own hands to warm your souls, “Walk in the light of your own fire, “Enjoy the sparks that ye desire.</w:t>
      </w:r>
    </w:p>
    <w:p>
      <w:pPr>
        <w:widowControl w:val="on"/>
        <w:pBdr/>
        <w:spacing w:before="240" w:after="240" w:line="240" w:lineRule="auto"/>
        <w:ind w:left="0" w:right="0"/>
        <w:jc w:val="left"/>
      </w:pPr>
      <w:r>
        <w:rPr>
          <w:color w:val="000000"/>
          <w:sz w:val="24"/>
          <w:szCs w:val="24"/>
        </w:rPr>
        <w:t xml:space="preserve">5 “This is your portion at my hands;</w:t>
      </w:r>
      <w:r>
        <w:rPr>
          <w:color w:val="000000"/>
          <w:sz w:val="24"/>
          <w:szCs w:val="24"/>
        </w:rPr>
        <w:br/>
        <w:t xml:space="preserve">“Hell waits you with her iron bands,</w:t>
      </w:r>
      <w:r>
        <w:rPr>
          <w:color w:val="000000"/>
          <w:sz w:val="24"/>
          <w:szCs w:val="24"/>
        </w:rPr>
        <w:br/>
        <w:t xml:space="preserve">“Ye shall lie down in sorrow there,</w:t>
      </w:r>
      <w:r>
        <w:rPr>
          <w:color w:val="000000"/>
          <w:sz w:val="24"/>
          <w:szCs w:val="24"/>
        </w:rPr>
        <w:br/>
        <w:t xml:space="preserve">“In death, in darkness, and despair.”</w:t>
      </w:r>
    </w:p>
    <w:p>
      <w:pPr>
        <w:widowControl w:val="on"/>
        <w:pBdr/>
        <w:spacing w:before="240" w:after="240" w:line="240" w:lineRule="auto"/>
        <w:ind w:left="0" w:right="0"/>
        <w:jc w:val="left"/>
      </w:pPr>
      <w:r>
        <w:rPr>
          <w:color w:val="000000"/>
          <w:sz w:val="24"/>
          <w:szCs w:val="24"/>
        </w:rPr>
        <w:t xml:space="preserve">[1] Isaiah 1:10-11. [2] Isaiah 28:20.</w:t>
      </w:r>
    </w:p>
    <w:p>
      <w:pPr>
        <w:widowControl w:val="on"/>
        <w:pBdr/>
        <w:spacing w:before="240" w:after="240" w:line="240" w:lineRule="auto"/>
        <w:ind w:left="0" w:right="0"/>
        <w:jc w:val="left"/>
      </w:pPr>
      <w:r>
        <w:rPr>
          <w:color w:val="000000"/>
          <w:sz w:val="24"/>
          <w:szCs w:val="24"/>
        </w:rPr>
        <w:t xml:space="preserve">Hymn 2:155. </w:t>
      </w:r>
      <w:r>
        <w:rPr>
          <w:color w:val="000000"/>
          <w:sz w:val="24"/>
          <w:szCs w:val="24"/>
        </w:rPr>
        <w:br/>
        <w:t xml:space="preserve">Christ our passover.</w:t>
      </w:r>
    </w:p>
    <w:p>
      <w:pPr>
        <w:widowControl w:val="on"/>
        <w:pBdr/>
        <w:spacing w:before="240" w:after="240" w:line="240" w:lineRule="auto"/>
        <w:ind w:left="0" w:right="0"/>
        <w:jc w:val="left"/>
      </w:pPr>
      <w:r>
        <w:rPr>
          <w:color w:val="000000"/>
          <w:sz w:val="24"/>
          <w:szCs w:val="24"/>
        </w:rPr>
        <w:t xml:space="preserve">1 Lo the destroying angel flies</w:t>
      </w:r>
      <w:r>
        <w:rPr>
          <w:color w:val="000000"/>
          <w:sz w:val="24"/>
          <w:szCs w:val="24"/>
        </w:rPr>
        <w:br/>
        <w:t xml:space="preserve">To Pharaoh’s stubborn land: </w:t>
      </w:r>
      <w:r>
        <w:rPr>
          <w:color w:val="000000"/>
          <w:sz w:val="24"/>
          <w:szCs w:val="24"/>
        </w:rPr>
        <w:br/>
        <w:t xml:space="preserve">The pride and flower of Egypt dies</w:t>
      </w:r>
      <w:r>
        <w:rPr>
          <w:color w:val="000000"/>
          <w:sz w:val="24"/>
          <w:szCs w:val="24"/>
        </w:rPr>
        <w:br/>
        <w:t xml:space="preserve">By his vindictive hand.</w:t>
      </w:r>
    </w:p>
    <w:p>
      <w:pPr>
        <w:widowControl w:val="on"/>
        <w:pBdr/>
        <w:spacing w:before="240" w:after="240" w:line="240" w:lineRule="auto"/>
        <w:ind w:left="0" w:right="0"/>
        <w:jc w:val="left"/>
      </w:pPr>
      <w:r>
        <w:rPr>
          <w:color w:val="000000"/>
          <w:sz w:val="24"/>
          <w:szCs w:val="24"/>
        </w:rPr>
        <w:t xml:space="preserve">2 He pass’d the tents of Jacob o’er,</w:t>
      </w:r>
      <w:r>
        <w:rPr>
          <w:color w:val="000000"/>
          <w:sz w:val="24"/>
          <w:szCs w:val="24"/>
        </w:rPr>
        <w:br/>
        <w:t xml:space="preserve">Nor pour’d the wrath divine;</w:t>
      </w:r>
      <w:r>
        <w:rPr>
          <w:color w:val="000000"/>
          <w:sz w:val="24"/>
          <w:szCs w:val="24"/>
        </w:rPr>
        <w:br/>
        <w:t xml:space="preserve">He saw the blood on every door,</w:t>
      </w:r>
      <w:r>
        <w:rPr>
          <w:color w:val="000000"/>
          <w:sz w:val="24"/>
          <w:szCs w:val="24"/>
        </w:rPr>
        <w:br/>
        <w:t xml:space="preserve">And bless’d the peaceful sign.</w:t>
      </w:r>
    </w:p>
    <w:p>
      <w:pPr>
        <w:widowControl w:val="on"/>
        <w:pBdr/>
        <w:spacing w:before="240" w:after="240" w:line="240" w:lineRule="auto"/>
        <w:ind w:left="0" w:right="0"/>
        <w:jc w:val="left"/>
      </w:pPr>
      <w:r>
        <w:rPr>
          <w:color w:val="000000"/>
          <w:sz w:val="24"/>
          <w:szCs w:val="24"/>
        </w:rPr>
        <w:t xml:space="preserve">3 Thus th’ appointed Lamb must bleed</w:t>
      </w:r>
      <w:r>
        <w:rPr>
          <w:color w:val="000000"/>
          <w:sz w:val="24"/>
          <w:szCs w:val="24"/>
        </w:rPr>
        <w:br/>
        <w:t xml:space="preserve">To break th’ Egyptian yoke;</w:t>
      </w:r>
      <w:r>
        <w:rPr>
          <w:color w:val="000000"/>
          <w:sz w:val="24"/>
          <w:szCs w:val="24"/>
        </w:rPr>
        <w:br/>
        <w:t xml:space="preserve">Thus Israel is from bondage freed,</w:t>
      </w:r>
      <w:r>
        <w:rPr>
          <w:color w:val="000000"/>
          <w:sz w:val="24"/>
          <w:szCs w:val="24"/>
        </w:rPr>
        <w:br/>
        <w:t xml:space="preserve">And ’scapes the angel’s stroke.</w:t>
      </w:r>
    </w:p>
    <w:p>
      <w:pPr>
        <w:widowControl w:val="on"/>
        <w:pBdr/>
        <w:spacing w:before="240" w:after="240" w:line="240" w:lineRule="auto"/>
        <w:ind w:left="0" w:right="0"/>
        <w:jc w:val="left"/>
      </w:pPr>
      <w:r>
        <w:rPr>
          <w:color w:val="000000"/>
          <w:sz w:val="24"/>
          <w:szCs w:val="24"/>
        </w:rPr>
        <w:t xml:space="preserve">4 Lord, if my heart were sprinkled too</w:t>
      </w:r>
      <w:r>
        <w:rPr>
          <w:color w:val="000000"/>
          <w:sz w:val="24"/>
          <w:szCs w:val="24"/>
        </w:rPr>
        <w:br/>
        <w:t xml:space="preserve">With blood so rich as thine,</w:t>
      </w:r>
      <w:r>
        <w:rPr>
          <w:color w:val="000000"/>
          <w:sz w:val="24"/>
          <w:szCs w:val="24"/>
        </w:rPr>
        <w:br/>
        <w:t xml:space="preserve">Justice no longer would pursue</w:t>
      </w:r>
      <w:r>
        <w:rPr>
          <w:color w:val="000000"/>
          <w:sz w:val="24"/>
          <w:szCs w:val="24"/>
        </w:rPr>
        <w:br/>
        <w:t xml:space="preserve">This guilty soul of mine.</w:t>
      </w:r>
    </w:p>
    <w:p>
      <w:pPr>
        <w:widowControl w:val="on"/>
        <w:pBdr/>
        <w:spacing w:before="240" w:after="240" w:line="240" w:lineRule="auto"/>
        <w:ind w:left="0" w:right="0"/>
        <w:jc w:val="left"/>
      </w:pPr>
      <w:r>
        <w:rPr>
          <w:color w:val="000000"/>
          <w:sz w:val="24"/>
          <w:szCs w:val="24"/>
        </w:rPr>
        <w:t xml:space="preserve">5 Jesus our passover was slain,</w:t>
      </w:r>
      <w:r>
        <w:rPr>
          <w:color w:val="000000"/>
          <w:sz w:val="24"/>
          <w:szCs w:val="24"/>
        </w:rPr>
        <w:br/>
        <w:t xml:space="preserve">And has at once procur’d</w:t>
      </w:r>
      <w:r>
        <w:rPr>
          <w:color w:val="000000"/>
          <w:sz w:val="24"/>
          <w:szCs w:val="24"/>
        </w:rPr>
        <w:br/>
        <w:t xml:space="preserve">Freedom from Satan’s heavy chain,</w:t>
      </w:r>
      <w:r>
        <w:rPr>
          <w:color w:val="000000"/>
          <w:sz w:val="24"/>
          <w:szCs w:val="24"/>
        </w:rPr>
        <w:br/>
        <w:t xml:space="preserve">And God’s avenging sword.</w:t>
      </w:r>
    </w:p>
    <w:p>
      <w:pPr>
        <w:widowControl w:val="on"/>
        <w:pBdr/>
        <w:spacing w:before="240" w:after="240" w:line="240" w:lineRule="auto"/>
        <w:ind w:left="0" w:right="0"/>
        <w:jc w:val="left"/>
      </w:pPr>
      <w:r>
        <w:rPr>
          <w:color w:val="000000"/>
          <w:sz w:val="24"/>
          <w:szCs w:val="24"/>
        </w:rPr>
        <w:t xml:space="preserve">Hymn 2:156. </w:t>
      </w:r>
      <w:r>
        <w:rPr>
          <w:color w:val="000000"/>
          <w:sz w:val="24"/>
          <w:szCs w:val="24"/>
        </w:rPr>
        <w:br/>
        <w:t xml:space="preserve">Presumption and despair;</w:t>
      </w:r>
      <w:r>
        <w:rPr>
          <w:color w:val="000000"/>
          <w:sz w:val="24"/>
          <w:szCs w:val="24"/>
        </w:rPr>
        <w:br/>
        <w:t xml:space="preserve">or, Satan’s various temptations.</w:t>
      </w:r>
    </w:p>
    <w:p>
      <w:pPr>
        <w:widowControl w:val="on"/>
        <w:pBdr/>
        <w:spacing w:before="240" w:after="240" w:line="240" w:lineRule="auto"/>
        <w:ind w:left="0" w:right="0"/>
        <w:jc w:val="left"/>
      </w:pPr>
      <w:r>
        <w:rPr>
          <w:color w:val="000000"/>
          <w:sz w:val="24"/>
          <w:szCs w:val="24"/>
        </w:rPr>
        <w:t xml:space="preserve">1 I hate the tempter and his charms,</w:t>
      </w:r>
      <w:r>
        <w:rPr>
          <w:color w:val="000000"/>
          <w:sz w:val="24"/>
          <w:szCs w:val="24"/>
        </w:rPr>
        <w:br/>
        <w:t xml:space="preserve">I hate his flattering breath;</w:t>
      </w:r>
      <w:r>
        <w:rPr>
          <w:color w:val="000000"/>
          <w:sz w:val="24"/>
          <w:szCs w:val="24"/>
        </w:rPr>
        <w:br/>
        <w:t xml:space="preserve">The serpent takes a thousand forms</w:t>
      </w:r>
      <w:r>
        <w:rPr>
          <w:color w:val="000000"/>
          <w:sz w:val="24"/>
          <w:szCs w:val="24"/>
        </w:rPr>
        <w:br/>
        <w:t xml:space="preserve">To cheat our souls to death.</w:t>
      </w:r>
    </w:p>
    <w:p>
      <w:pPr>
        <w:widowControl w:val="on"/>
        <w:pBdr/>
        <w:spacing w:before="240" w:after="240" w:line="240" w:lineRule="auto"/>
        <w:ind w:left="0" w:right="0"/>
        <w:jc w:val="left"/>
      </w:pPr>
      <w:r>
        <w:rPr>
          <w:color w:val="000000"/>
          <w:sz w:val="24"/>
          <w:szCs w:val="24"/>
        </w:rPr>
        <w:t xml:space="preserve">2 He feeds our hopes with airy dreams,</w:t>
      </w:r>
      <w:r>
        <w:rPr>
          <w:color w:val="000000"/>
          <w:sz w:val="24"/>
          <w:szCs w:val="24"/>
        </w:rPr>
        <w:br/>
        <w:t xml:space="preserve">Or kills with slavish fear;</w:t>
      </w:r>
      <w:r>
        <w:rPr>
          <w:color w:val="000000"/>
          <w:sz w:val="24"/>
          <w:szCs w:val="24"/>
        </w:rPr>
        <w:br/>
        <w:t xml:space="preserve">And holds us still in wide extremes,</w:t>
      </w:r>
      <w:r>
        <w:rPr>
          <w:color w:val="000000"/>
          <w:sz w:val="24"/>
          <w:szCs w:val="24"/>
        </w:rPr>
        <w:br/>
        <w:t xml:space="preserve">Presumption, or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 Now he persuades, “How easy ’tis</w:t>
      </w:r>
      <w:r>
        <w:rPr>
          <w:color w:val="000000"/>
          <w:sz w:val="24"/>
          <w:szCs w:val="24"/>
        </w:rPr>
        <w:br/>
        <w:t xml:space="preserve">“To walk the road to heaven;”</w:t>
      </w:r>
      <w:r>
        <w:rPr>
          <w:color w:val="000000"/>
          <w:sz w:val="24"/>
          <w:szCs w:val="24"/>
        </w:rPr>
        <w:br/>
        <w:t xml:space="preserve">Anon he swells our sins, and cries,</w:t>
      </w:r>
      <w:r>
        <w:rPr>
          <w:color w:val="000000"/>
          <w:sz w:val="24"/>
          <w:szCs w:val="24"/>
        </w:rPr>
        <w:br/>
        <w:t xml:space="preserve">“They cannot be forgiven.”</w:t>
      </w:r>
    </w:p>
    <w:p>
      <w:pPr>
        <w:widowControl w:val="on"/>
        <w:pBdr/>
        <w:spacing w:before="240" w:after="240" w:line="240" w:lineRule="auto"/>
        <w:ind w:left="0" w:right="0"/>
        <w:jc w:val="left"/>
      </w:pPr>
      <w:r>
        <w:rPr>
          <w:color w:val="000000"/>
          <w:sz w:val="24"/>
          <w:szCs w:val="24"/>
        </w:rPr>
        <w:t xml:space="preserve">4 [He bids young sinners, “Yet forbear</w:t>
      </w:r>
      <w:r>
        <w:rPr>
          <w:color w:val="000000"/>
          <w:sz w:val="24"/>
          <w:szCs w:val="24"/>
        </w:rPr>
        <w:br/>
        <w:t xml:space="preserve">“To think of God or death;</w:t>
      </w:r>
      <w:r>
        <w:rPr>
          <w:color w:val="000000"/>
          <w:sz w:val="24"/>
          <w:szCs w:val="24"/>
        </w:rPr>
        <w:br/>
        <w:t xml:space="preserve">“For prayer and devotion are</w:t>
      </w:r>
      <w:r>
        <w:rPr>
          <w:color w:val="000000"/>
          <w:sz w:val="24"/>
          <w:szCs w:val="24"/>
        </w:rPr>
        <w:br/>
        <w:t xml:space="preserve">“But melancholy breath.”</w:t>
      </w:r>
    </w:p>
    <w:p>
      <w:pPr>
        <w:widowControl w:val="on"/>
        <w:pBdr/>
        <w:spacing w:before="240" w:after="240" w:line="240" w:lineRule="auto"/>
        <w:ind w:left="0" w:right="0"/>
        <w:jc w:val="left"/>
      </w:pPr>
      <w:r>
        <w:rPr>
          <w:color w:val="000000"/>
          <w:sz w:val="24"/>
          <w:szCs w:val="24"/>
        </w:rPr>
        <w:t xml:space="preserve">5 He tells the aged, “They must die,</w:t>
      </w:r>
      <w:r>
        <w:rPr>
          <w:color w:val="000000"/>
          <w:sz w:val="24"/>
          <w:szCs w:val="24"/>
        </w:rPr>
        <w:br/>
        <w:t xml:space="preserve">“And ’tis too late to pray;</w:t>
      </w:r>
      <w:r>
        <w:rPr>
          <w:color w:val="000000"/>
          <w:sz w:val="24"/>
          <w:szCs w:val="24"/>
        </w:rPr>
        <w:br/>
        <w:t xml:space="preserve">“In vain for mercy now they cry,</w:t>
      </w:r>
      <w:r>
        <w:rPr>
          <w:color w:val="000000"/>
          <w:sz w:val="24"/>
          <w:szCs w:val="24"/>
        </w:rPr>
        <w:br/>
        <w:t xml:space="preserve">“For they have lost their day.”]</w:t>
      </w:r>
    </w:p>
    <w:p>
      <w:pPr>
        <w:widowControl w:val="on"/>
        <w:pBdr/>
        <w:spacing w:before="240" w:after="240" w:line="240" w:lineRule="auto"/>
        <w:ind w:left="0" w:right="0"/>
        <w:jc w:val="left"/>
      </w:pPr>
      <w:r>
        <w:rPr>
          <w:color w:val="000000"/>
          <w:sz w:val="24"/>
          <w:szCs w:val="24"/>
        </w:rPr>
        <w:t xml:space="preserve">6 Thus he supports his cruel throne</w:t>
      </w:r>
      <w:r>
        <w:rPr>
          <w:color w:val="000000"/>
          <w:sz w:val="24"/>
          <w:szCs w:val="24"/>
        </w:rPr>
        <w:br/>
        <w:t xml:space="preserve">By mischief and deceit;</w:t>
      </w:r>
      <w:r>
        <w:rPr>
          <w:color w:val="000000"/>
          <w:sz w:val="24"/>
          <w:szCs w:val="24"/>
        </w:rPr>
        <w:br/>
        <w:t xml:space="preserve">And drags the sons of Adam down</w:t>
      </w:r>
      <w:r>
        <w:rPr>
          <w:color w:val="000000"/>
          <w:sz w:val="24"/>
          <w:szCs w:val="24"/>
        </w:rPr>
        <w:br/>
        <w:t xml:space="preserve">To darkness and the pit.</w:t>
      </w:r>
    </w:p>
    <w:p>
      <w:pPr>
        <w:widowControl w:val="on"/>
        <w:pBdr/>
        <w:spacing w:before="240" w:after="240" w:line="240" w:lineRule="auto"/>
        <w:ind w:left="0" w:right="0"/>
        <w:jc w:val="left"/>
      </w:pPr>
      <w:r>
        <w:rPr>
          <w:color w:val="000000"/>
          <w:sz w:val="24"/>
          <w:szCs w:val="24"/>
        </w:rPr>
        <w:t xml:space="preserve">7 Almighty God, cut short his power,</w:t>
      </w:r>
      <w:r>
        <w:rPr>
          <w:color w:val="000000"/>
          <w:sz w:val="24"/>
          <w:szCs w:val="24"/>
        </w:rPr>
        <w:br/>
        <w:t xml:space="preserve">Let him in darkness dwell;</w:t>
      </w:r>
      <w:r>
        <w:rPr>
          <w:color w:val="000000"/>
          <w:sz w:val="24"/>
          <w:szCs w:val="24"/>
        </w:rPr>
        <w:br/>
        <w:t xml:space="preserve">And, that he vex the earth no more,</w:t>
      </w:r>
      <w:r>
        <w:rPr>
          <w:color w:val="000000"/>
          <w:sz w:val="24"/>
          <w:szCs w:val="24"/>
        </w:rPr>
        <w:br/>
        <w:t xml:space="preserve">Confine him down to hell.</w:t>
      </w:r>
    </w:p>
    <w:p>
      <w:pPr>
        <w:widowControl w:val="on"/>
        <w:pBdr/>
        <w:spacing w:before="240" w:after="240" w:line="240" w:lineRule="auto"/>
        <w:ind w:left="0" w:right="0"/>
        <w:jc w:val="left"/>
      </w:pPr>
      <w:r>
        <w:rPr>
          <w:color w:val="000000"/>
          <w:sz w:val="24"/>
          <w:szCs w:val="24"/>
        </w:rPr>
        <w:t xml:space="preserve">Hymn 2:157.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Now Satan comes with dreadful roar,</w:t>
      </w:r>
      <w:r>
        <w:rPr>
          <w:color w:val="000000"/>
          <w:sz w:val="24"/>
          <w:szCs w:val="24"/>
        </w:rPr>
        <w:br/>
        <w:t xml:space="preserve">And threatens to destroy;</w:t>
      </w:r>
      <w:r>
        <w:rPr>
          <w:color w:val="000000"/>
          <w:sz w:val="24"/>
          <w:szCs w:val="24"/>
        </w:rPr>
        <w:br/>
        <w:t xml:space="preserve">He worries whom he can’t devour</w:t>
      </w:r>
      <w:r>
        <w:rPr>
          <w:color w:val="000000"/>
          <w:sz w:val="24"/>
          <w:szCs w:val="24"/>
        </w:rPr>
        <w:br/>
        <w:t xml:space="preserve">With a malicious joy.</w:t>
      </w:r>
    </w:p>
    <w:p>
      <w:pPr>
        <w:widowControl w:val="on"/>
        <w:pBdr/>
        <w:spacing w:before="240" w:after="240" w:line="240" w:lineRule="auto"/>
        <w:ind w:left="0" w:right="0"/>
        <w:jc w:val="left"/>
      </w:pPr>
      <w:r>
        <w:rPr>
          <w:color w:val="000000"/>
          <w:sz w:val="24"/>
          <w:szCs w:val="24"/>
        </w:rPr>
        <w:t xml:space="preserve">2 Ye sons of God, oppose his rage,</w:t>
      </w:r>
      <w:r>
        <w:rPr>
          <w:color w:val="000000"/>
          <w:sz w:val="24"/>
          <w:szCs w:val="24"/>
        </w:rPr>
        <w:br/>
        <w:t xml:space="preserve">Resist, and he’ll be gone;</w:t>
      </w:r>
      <w:r>
        <w:rPr>
          <w:color w:val="000000"/>
          <w:sz w:val="24"/>
          <w:szCs w:val="24"/>
        </w:rPr>
        <w:br/>
        <w:t xml:space="preserve">Thus did our dearest Lord engage</w:t>
      </w:r>
      <w:r>
        <w:rPr>
          <w:color w:val="000000"/>
          <w:sz w:val="24"/>
          <w:szCs w:val="24"/>
        </w:rPr>
        <w:br/>
        <w:t xml:space="preserve">And vanquish him alone.</w:t>
      </w:r>
    </w:p>
    <w:p>
      <w:pPr>
        <w:widowControl w:val="on"/>
        <w:pBdr/>
        <w:spacing w:before="240" w:after="240" w:line="240" w:lineRule="auto"/>
        <w:ind w:left="0" w:right="0"/>
        <w:jc w:val="left"/>
      </w:pPr>
      <w:r>
        <w:rPr>
          <w:color w:val="000000"/>
          <w:sz w:val="24"/>
          <w:szCs w:val="24"/>
        </w:rPr>
        <w:t xml:space="preserve">3 Now he appears almost divine</w:t>
      </w:r>
      <w:r>
        <w:rPr>
          <w:color w:val="000000"/>
          <w:sz w:val="24"/>
          <w:szCs w:val="24"/>
        </w:rPr>
        <w:br/>
        <w:t xml:space="preserve">Like innocence and love,</w:t>
      </w:r>
      <w:r>
        <w:rPr>
          <w:color w:val="000000"/>
          <w:sz w:val="24"/>
          <w:szCs w:val="24"/>
        </w:rPr>
        <w:br/>
        <w:t xml:space="preserve">But the old serpent lurks within</w:t>
      </w:r>
      <w:r>
        <w:rPr>
          <w:color w:val="000000"/>
          <w:sz w:val="24"/>
          <w:szCs w:val="24"/>
        </w:rPr>
        <w:br/>
        <w:t xml:space="preserve">When he assumes the dove.</w:t>
      </w:r>
    </w:p>
    <w:p>
      <w:pPr>
        <w:widowControl w:val="on"/>
        <w:pBdr/>
        <w:spacing w:before="240" w:after="240" w:line="240" w:lineRule="auto"/>
        <w:ind w:left="0" w:right="0"/>
        <w:jc w:val="left"/>
      </w:pPr>
      <w:r>
        <w:rPr>
          <w:color w:val="000000"/>
          <w:sz w:val="24"/>
          <w:szCs w:val="24"/>
        </w:rPr>
        <w:t xml:space="preserve">4 Fly from the false deceiver’s tongue,</w:t>
      </w:r>
      <w:r>
        <w:rPr>
          <w:color w:val="000000"/>
          <w:sz w:val="24"/>
          <w:szCs w:val="24"/>
        </w:rPr>
        <w:br/>
        <w:t xml:space="preserve">Ye Sons of Adam, fly;</w:t>
      </w:r>
      <w:r>
        <w:rPr>
          <w:color w:val="000000"/>
          <w:sz w:val="24"/>
          <w:szCs w:val="24"/>
        </w:rPr>
        <w:br/>
        <w:t xml:space="preserve">Our parents found the snare too strong,</w:t>
      </w:r>
      <w:r>
        <w:rPr>
          <w:color w:val="000000"/>
          <w:sz w:val="24"/>
          <w:szCs w:val="24"/>
        </w:rPr>
        <w:br/>
        <w:t xml:space="preserve">Nor should the children try.</w:t>
      </w:r>
    </w:p>
    <w:p>
      <w:pPr>
        <w:widowControl w:val="on"/>
        <w:pBdr/>
        <w:spacing w:before="240" w:after="240" w:line="240" w:lineRule="auto"/>
        <w:ind w:left="0" w:right="0"/>
        <w:jc w:val="left"/>
      </w:pPr>
      <w:r>
        <w:rPr>
          <w:color w:val="000000"/>
          <w:sz w:val="24"/>
          <w:szCs w:val="24"/>
        </w:rPr>
        <w:t xml:space="preserve">Hymn 2:158. </w:t>
      </w:r>
      <w:r>
        <w:rPr>
          <w:color w:val="000000"/>
          <w:sz w:val="24"/>
          <w:szCs w:val="24"/>
        </w:rPr>
        <w:br/>
        <w:t xml:space="preserve">Few saved; or, The almost Christian,</w:t>
      </w:r>
      <w:r>
        <w:rPr>
          <w:color w:val="000000"/>
          <w:sz w:val="24"/>
          <w:szCs w:val="24"/>
        </w:rPr>
        <w:br/>
        <w:t xml:space="preserve">the hypocrite, and apostate.</w:t>
      </w:r>
    </w:p>
    <w:p>
      <w:pPr>
        <w:widowControl w:val="on"/>
        <w:pBdr/>
        <w:spacing w:before="240" w:after="240" w:line="240" w:lineRule="auto"/>
        <w:ind w:left="0" w:right="0"/>
        <w:jc w:val="left"/>
      </w:pPr>
      <w:r>
        <w:rPr>
          <w:color w:val="000000"/>
          <w:sz w:val="24"/>
          <w:szCs w:val="24"/>
        </w:rPr>
        <w:t xml:space="preserve">1 Broad is the road that leads to death,</w:t>
      </w:r>
      <w:r>
        <w:rPr>
          <w:color w:val="000000"/>
          <w:sz w:val="24"/>
          <w:szCs w:val="24"/>
        </w:rPr>
        <w:br/>
        <w:t xml:space="preserve">And thousands walk together there;</w:t>
      </w:r>
      <w:r>
        <w:rPr>
          <w:color w:val="000000"/>
          <w:sz w:val="24"/>
          <w:szCs w:val="24"/>
        </w:rPr>
        <w:br/>
        <w:t xml:space="preserve">But wisdom shews a narrower path,</w:t>
      </w:r>
      <w:r>
        <w:rPr>
          <w:color w:val="000000"/>
          <w:sz w:val="24"/>
          <w:szCs w:val="24"/>
        </w:rPr>
        <w:br/>
        <w:t xml:space="preserve">With here and there a traveller.</w:t>
      </w:r>
    </w:p>
    <w:p>
      <w:pPr>
        <w:widowControl w:val="on"/>
        <w:pBdr/>
        <w:spacing w:before="240" w:after="240" w:line="240" w:lineRule="auto"/>
        <w:ind w:left="0" w:right="0"/>
        <w:jc w:val="left"/>
      </w:pPr>
      <w:r>
        <w:rPr>
          <w:color w:val="000000"/>
          <w:sz w:val="24"/>
          <w:szCs w:val="24"/>
        </w:rPr>
        <w:t xml:space="preserve">2 “Deny thyself, and take thy cross,”</w:t>
      </w:r>
      <w:r>
        <w:rPr>
          <w:color w:val="000000"/>
          <w:sz w:val="24"/>
          <w:szCs w:val="24"/>
        </w:rPr>
        <w:br/>
        <w:t xml:space="preserve">Is the Redeemer’s great command;</w:t>
      </w:r>
      <w:r>
        <w:rPr>
          <w:color w:val="000000"/>
          <w:sz w:val="24"/>
          <w:szCs w:val="24"/>
        </w:rPr>
        <w:br/>
        <w:t xml:space="preserve">Nature must count her gold but dross</w:t>
      </w:r>
      <w:r>
        <w:rPr>
          <w:color w:val="000000"/>
          <w:sz w:val="24"/>
          <w:szCs w:val="24"/>
        </w:rPr>
        <w:br/>
        <w:t xml:space="preserve">If she would gain this heavenly land.</w:t>
      </w:r>
    </w:p>
    <w:p>
      <w:pPr>
        <w:widowControl w:val="on"/>
        <w:pBdr/>
        <w:spacing w:before="240" w:after="240" w:line="240" w:lineRule="auto"/>
        <w:ind w:left="0" w:right="0"/>
        <w:jc w:val="left"/>
      </w:pPr>
      <w:r>
        <w:rPr>
          <w:color w:val="000000"/>
          <w:sz w:val="24"/>
          <w:szCs w:val="24"/>
        </w:rPr>
        <w:t xml:space="preserve">3 The fearful soul that tires and faints,</w:t>
      </w:r>
      <w:r>
        <w:rPr>
          <w:color w:val="000000"/>
          <w:sz w:val="24"/>
          <w:szCs w:val="24"/>
        </w:rPr>
        <w:br/>
        <w:t xml:space="preserve">And walks the ways of God no more,</w:t>
      </w:r>
      <w:r>
        <w:rPr>
          <w:color w:val="000000"/>
          <w:sz w:val="24"/>
          <w:szCs w:val="24"/>
        </w:rPr>
        <w:br/>
        <w:t xml:space="preserve">Is but esteem’d almost a saint,</w:t>
      </w:r>
      <w:r>
        <w:rPr>
          <w:color w:val="000000"/>
          <w:sz w:val="24"/>
          <w:szCs w:val="24"/>
        </w:rPr>
        <w:br/>
        <w:t xml:space="preserve">And makes his own destruction sure.</w:t>
      </w:r>
    </w:p>
    <w:p>
      <w:pPr>
        <w:widowControl w:val="on"/>
        <w:pBdr/>
        <w:spacing w:before="240" w:after="240" w:line="240" w:lineRule="auto"/>
        <w:ind w:left="0" w:right="0"/>
        <w:jc w:val="left"/>
      </w:pPr>
      <w:r>
        <w:rPr>
          <w:color w:val="000000"/>
          <w:sz w:val="24"/>
          <w:szCs w:val="24"/>
        </w:rPr>
        <w:t xml:space="preserve">4 Lord, let not all my hopes be vain;</w:t>
      </w:r>
      <w:r>
        <w:rPr>
          <w:color w:val="000000"/>
          <w:sz w:val="24"/>
          <w:szCs w:val="24"/>
        </w:rPr>
        <w:br/>
        <w:t xml:space="preserve">Create my heart entirely new,</w:t>
      </w:r>
      <w:r>
        <w:rPr>
          <w:color w:val="000000"/>
          <w:sz w:val="24"/>
          <w:szCs w:val="24"/>
        </w:rPr>
        <w:br/>
        <w:t xml:space="preserve">Which hypocrites could ne’er attain,</w:t>
      </w:r>
      <w:r>
        <w:rPr>
          <w:color w:val="000000"/>
          <w:sz w:val="24"/>
          <w:szCs w:val="24"/>
        </w:rPr>
        <w:br/>
        <w:t xml:space="preserve">Which false apostates never knew.</w:t>
      </w:r>
    </w:p>
    <w:p>
      <w:pPr>
        <w:widowControl w:val="on"/>
        <w:pBdr/>
        <w:spacing w:before="240" w:after="240" w:line="240" w:lineRule="auto"/>
        <w:ind w:left="0" w:right="0"/>
        <w:jc w:val="left"/>
      </w:pPr>
      <w:r>
        <w:rPr>
          <w:color w:val="000000"/>
          <w:sz w:val="24"/>
          <w:szCs w:val="24"/>
        </w:rPr>
        <w:t xml:space="preserve">Hymn 2:159. </w:t>
      </w:r>
      <w:r>
        <w:rPr>
          <w:color w:val="000000"/>
          <w:sz w:val="24"/>
          <w:szCs w:val="24"/>
        </w:rPr>
        <w:br/>
        <w:t xml:space="preserve">An unconverted state;</w:t>
      </w:r>
      <w:r>
        <w:rPr>
          <w:color w:val="000000"/>
          <w:sz w:val="24"/>
          <w:szCs w:val="24"/>
        </w:rPr>
        <w:br/>
        <w:t xml:space="preserve">or, Converting grace.</w:t>
      </w:r>
    </w:p>
    <w:p>
      <w:pPr>
        <w:widowControl w:val="on"/>
        <w:pBdr/>
        <w:spacing w:before="240" w:after="240" w:line="240" w:lineRule="auto"/>
        <w:ind w:left="0" w:right="0"/>
        <w:jc w:val="left"/>
      </w:pPr>
      <w:r>
        <w:rPr>
          <w:color w:val="000000"/>
          <w:sz w:val="24"/>
          <w:szCs w:val="24"/>
        </w:rPr>
        <w:t xml:space="preserve">1 [Great King of Glory and of grace,</w:t>
      </w:r>
      <w:r>
        <w:rPr>
          <w:color w:val="000000"/>
          <w:sz w:val="24"/>
          <w:szCs w:val="24"/>
        </w:rPr>
        <w:br/>
        <w:t xml:space="preserve">We own with humble shame,</w:t>
      </w:r>
      <w:r>
        <w:rPr>
          <w:color w:val="000000"/>
          <w:sz w:val="24"/>
          <w:szCs w:val="24"/>
        </w:rPr>
        <w:br/>
        <w:t xml:space="preserve">How vile is our degenerate race,</w:t>
      </w:r>
      <w:r>
        <w:rPr>
          <w:color w:val="000000"/>
          <w:sz w:val="24"/>
          <w:szCs w:val="24"/>
        </w:rPr>
        <w:br/>
        <w:t xml:space="preserve">And our first father’s name.]</w:t>
      </w:r>
    </w:p>
    <w:p>
      <w:pPr>
        <w:widowControl w:val="on"/>
        <w:pBdr/>
        <w:spacing w:before="240" w:after="240" w:line="240" w:lineRule="auto"/>
        <w:ind w:left="0" w:right="0"/>
        <w:jc w:val="left"/>
      </w:pPr>
      <w:r>
        <w:rPr>
          <w:color w:val="000000"/>
          <w:sz w:val="24"/>
          <w:szCs w:val="24"/>
        </w:rPr>
        <w:t xml:space="preserve">2 From Adam flows our tainted blood,</w:t>
      </w:r>
      <w:r>
        <w:rPr>
          <w:color w:val="000000"/>
          <w:sz w:val="24"/>
          <w:szCs w:val="24"/>
        </w:rPr>
        <w:br/>
        <w:t xml:space="preserve">The poison reigns within,</w:t>
      </w:r>
      <w:r>
        <w:rPr>
          <w:color w:val="000000"/>
          <w:sz w:val="24"/>
          <w:szCs w:val="24"/>
        </w:rPr>
        <w:br/>
        <w:t xml:space="preserve">Makes us averse to all that’s good,</w:t>
      </w:r>
      <w:r>
        <w:rPr>
          <w:color w:val="000000"/>
          <w:sz w:val="24"/>
          <w:szCs w:val="24"/>
        </w:rPr>
        <w:br/>
        <w:t xml:space="preserve">And willing slaves to sin.</w:t>
      </w:r>
    </w:p>
    <w:p>
      <w:pPr>
        <w:widowControl w:val="on"/>
        <w:pBdr/>
        <w:spacing w:before="240" w:after="240" w:line="240" w:lineRule="auto"/>
        <w:ind w:left="0" w:right="0"/>
        <w:jc w:val="left"/>
      </w:pPr>
      <w:r>
        <w:rPr>
          <w:color w:val="000000"/>
          <w:sz w:val="24"/>
          <w:szCs w:val="24"/>
        </w:rPr>
        <w:t xml:space="preserve">3 [Daily we break thy holy laws,</w:t>
      </w:r>
      <w:r>
        <w:rPr>
          <w:color w:val="000000"/>
          <w:sz w:val="24"/>
          <w:szCs w:val="24"/>
        </w:rPr>
        <w:br/>
        <w:t xml:space="preserve">And then reject thy grace;</w:t>
      </w:r>
      <w:r>
        <w:rPr>
          <w:color w:val="000000"/>
          <w:sz w:val="24"/>
          <w:szCs w:val="24"/>
        </w:rPr>
        <w:br/>
        <w:t xml:space="preserve">Engag’d in the old serpent’s cause</w:t>
      </w:r>
      <w:r>
        <w:rPr>
          <w:color w:val="000000"/>
          <w:sz w:val="24"/>
          <w:szCs w:val="24"/>
        </w:rPr>
        <w:br/>
        <w:t xml:space="preserve">Against our Maker’s face.]</w:t>
      </w:r>
    </w:p>
    <w:p>
      <w:pPr>
        <w:widowControl w:val="on"/>
        <w:pBdr/>
        <w:spacing w:before="240" w:after="240" w:line="240" w:lineRule="auto"/>
        <w:ind w:left="0" w:right="0"/>
        <w:jc w:val="left"/>
      </w:pPr>
      <w:r>
        <w:rPr>
          <w:color w:val="000000"/>
          <w:sz w:val="24"/>
          <w:szCs w:val="24"/>
        </w:rPr>
        <w:t xml:space="preserve">4 We live estrang’d afar from God,</w:t>
      </w:r>
      <w:r>
        <w:rPr>
          <w:color w:val="000000"/>
          <w:sz w:val="24"/>
          <w:szCs w:val="24"/>
        </w:rPr>
        <w:br/>
        <w:t xml:space="preserve">And love the distance well;</w:t>
      </w:r>
      <w:r>
        <w:rPr>
          <w:color w:val="000000"/>
          <w:sz w:val="24"/>
          <w:szCs w:val="24"/>
        </w:rPr>
        <w:br/>
        <w:t xml:space="preserve">With haste we run the dangerous road</w:t>
      </w:r>
      <w:r>
        <w:rPr>
          <w:color w:val="000000"/>
          <w:sz w:val="24"/>
          <w:szCs w:val="24"/>
        </w:rPr>
        <w:br/>
        <w:t xml:space="preserve">That leads to death and hell.</w:t>
      </w:r>
    </w:p>
    <w:p>
      <w:pPr>
        <w:widowControl w:val="on"/>
        <w:pBdr/>
        <w:spacing w:before="240" w:after="240" w:line="240" w:lineRule="auto"/>
        <w:ind w:left="0" w:right="0"/>
        <w:jc w:val="left"/>
      </w:pPr>
      <w:r>
        <w:rPr>
          <w:color w:val="000000"/>
          <w:sz w:val="24"/>
          <w:szCs w:val="24"/>
        </w:rPr>
        <w:t xml:space="preserve">5 And can such rebels be restor’d? </w:t>
      </w:r>
      <w:r>
        <w:rPr>
          <w:color w:val="000000"/>
          <w:sz w:val="24"/>
          <w:szCs w:val="24"/>
        </w:rPr>
        <w:br/>
        <w:t xml:space="preserve">Such natures made divine? </w:t>
      </w:r>
      <w:r>
        <w:rPr>
          <w:color w:val="000000"/>
          <w:sz w:val="24"/>
          <w:szCs w:val="24"/>
        </w:rPr>
        <w:br/>
        <w:t xml:space="preserve">Let sinners see thy glory, Lord,</w:t>
      </w:r>
      <w:r>
        <w:rPr>
          <w:color w:val="000000"/>
          <w:sz w:val="24"/>
          <w:szCs w:val="24"/>
        </w:rPr>
        <w:br/>
        <w:t xml:space="preserve">And feel this power of thine.</w:t>
      </w:r>
    </w:p>
    <w:p>
      <w:pPr>
        <w:widowControl w:val="on"/>
        <w:pBdr/>
        <w:spacing w:before="240" w:after="240" w:line="240" w:lineRule="auto"/>
        <w:ind w:left="0" w:right="0"/>
        <w:jc w:val="left"/>
      </w:pPr>
      <w:r>
        <w:rPr>
          <w:color w:val="000000"/>
          <w:sz w:val="24"/>
          <w:szCs w:val="24"/>
        </w:rPr>
        <w:t xml:space="preserve">6 We raise our Father’s name on high,</w:t>
      </w:r>
      <w:r>
        <w:rPr>
          <w:color w:val="000000"/>
          <w:sz w:val="24"/>
          <w:szCs w:val="24"/>
        </w:rPr>
        <w:br/>
        <w:t xml:space="preserve">Who his own Spirit sends</w:t>
      </w:r>
      <w:r>
        <w:rPr>
          <w:color w:val="000000"/>
          <w:sz w:val="24"/>
          <w:szCs w:val="24"/>
        </w:rPr>
        <w:br/>
        <w:t xml:space="preserve">To bring rebellious strangers nigh,</w:t>
      </w:r>
      <w:r>
        <w:rPr>
          <w:color w:val="000000"/>
          <w:sz w:val="24"/>
          <w:szCs w:val="24"/>
        </w:rPr>
        <w:br/>
        <w:t xml:space="preserve">And turn his foes to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Hymn 2:160. </w:t>
      </w:r>
      <w:r>
        <w:rPr>
          <w:color w:val="000000"/>
          <w:sz w:val="24"/>
          <w:szCs w:val="24"/>
        </w:rPr>
        <w:br/>
        <w:t xml:space="preserve">Custom in sin.</w:t>
      </w:r>
    </w:p>
    <w:p>
      <w:pPr>
        <w:widowControl w:val="on"/>
        <w:pBdr/>
        <w:spacing w:before="240" w:after="240" w:line="240" w:lineRule="auto"/>
        <w:ind w:left="0" w:right="0"/>
        <w:jc w:val="left"/>
      </w:pPr>
      <w:r>
        <w:rPr>
          <w:color w:val="000000"/>
          <w:sz w:val="24"/>
          <w:szCs w:val="24"/>
        </w:rPr>
        <w:t xml:space="preserve">1 Let the wild leopards of the wood</w:t>
      </w:r>
      <w:r>
        <w:rPr>
          <w:color w:val="000000"/>
          <w:sz w:val="24"/>
          <w:szCs w:val="24"/>
        </w:rPr>
        <w:br/>
        <w:t xml:space="preserve">Put off the spots that nature gives,</w:t>
      </w:r>
      <w:r>
        <w:rPr>
          <w:color w:val="000000"/>
          <w:sz w:val="24"/>
          <w:szCs w:val="24"/>
        </w:rPr>
        <w:br/>
        <w:t xml:space="preserve">Then may the wicked turn to God,</w:t>
      </w:r>
      <w:r>
        <w:rPr>
          <w:color w:val="000000"/>
          <w:sz w:val="24"/>
          <w:szCs w:val="24"/>
        </w:rPr>
        <w:br/>
        <w:t xml:space="preserve">And change their tempers and their lives.</w:t>
      </w:r>
    </w:p>
    <w:p>
      <w:pPr>
        <w:widowControl w:val="on"/>
        <w:pBdr/>
        <w:spacing w:before="240" w:after="240" w:line="240" w:lineRule="auto"/>
        <w:ind w:left="0" w:right="0"/>
        <w:jc w:val="left"/>
      </w:pPr>
      <w:r>
        <w:rPr>
          <w:color w:val="000000"/>
          <w:sz w:val="24"/>
          <w:szCs w:val="24"/>
        </w:rPr>
        <w:t xml:space="preserve">2 As well might Ethiopian slaves Wash out the darkness of their skin; The dead as well might leave their graves, As old transgressors cease to sin.</w:t>
      </w:r>
    </w:p>
    <w:p>
      <w:pPr>
        <w:widowControl w:val="on"/>
        <w:pBdr/>
        <w:spacing w:before="240" w:after="240" w:line="240" w:lineRule="auto"/>
        <w:ind w:left="0" w:right="0"/>
        <w:jc w:val="left"/>
      </w:pPr>
      <w:r>
        <w:rPr>
          <w:color w:val="000000"/>
          <w:sz w:val="24"/>
          <w:szCs w:val="24"/>
        </w:rPr>
        <w:t xml:space="preserve">3 Where vice has held its empire long</w:t>
      </w:r>
      <w:r>
        <w:rPr>
          <w:color w:val="000000"/>
          <w:sz w:val="24"/>
          <w:szCs w:val="24"/>
        </w:rPr>
        <w:br/>
        <w:t xml:space="preserve">’Twill not endure the least control;</w:t>
      </w:r>
      <w:r>
        <w:rPr>
          <w:color w:val="000000"/>
          <w:sz w:val="24"/>
          <w:szCs w:val="24"/>
        </w:rPr>
        <w:br/>
        <w:t xml:space="preserve">None but a power divinely strong</w:t>
      </w:r>
      <w:r>
        <w:rPr>
          <w:color w:val="000000"/>
          <w:sz w:val="24"/>
          <w:szCs w:val="24"/>
        </w:rPr>
        <w:br/>
        <w:t xml:space="preserve">Can turn the current of the soul.</w:t>
      </w:r>
    </w:p>
    <w:p>
      <w:pPr>
        <w:widowControl w:val="on"/>
        <w:pBdr/>
        <w:spacing w:before="240" w:after="240" w:line="240" w:lineRule="auto"/>
        <w:ind w:left="0" w:right="0"/>
        <w:jc w:val="left"/>
      </w:pPr>
      <w:r>
        <w:rPr>
          <w:color w:val="000000"/>
          <w:sz w:val="24"/>
          <w:szCs w:val="24"/>
        </w:rPr>
        <w:t xml:space="preserve">4 Great God, I own thy power divine, That works to change this heart of mine; I would be form’d anew, and bless The wonders of creating grace.</w:t>
      </w:r>
    </w:p>
    <w:p>
      <w:pPr>
        <w:widowControl w:val="on"/>
        <w:pBdr/>
        <w:spacing w:before="240" w:after="240" w:line="240" w:lineRule="auto"/>
        <w:ind w:left="0" w:right="0"/>
        <w:jc w:val="left"/>
      </w:pPr>
      <w:r>
        <w:rPr>
          <w:color w:val="000000"/>
          <w:sz w:val="24"/>
          <w:szCs w:val="24"/>
        </w:rPr>
        <w:t xml:space="preserve">Hymn 2:161. </w:t>
      </w:r>
      <w:r>
        <w:rPr>
          <w:color w:val="000000"/>
          <w:sz w:val="24"/>
          <w:szCs w:val="24"/>
        </w:rPr>
        <w:br/>
        <w:t xml:space="preserve">Christian virtues; or, The</w:t>
      </w:r>
      <w:r>
        <w:rPr>
          <w:color w:val="000000"/>
          <w:sz w:val="24"/>
          <w:szCs w:val="24"/>
        </w:rPr>
        <w:br/>
        <w:t xml:space="preserve">difficulty of conversion.</w:t>
      </w:r>
    </w:p>
    <w:p>
      <w:pPr>
        <w:widowControl w:val="on"/>
        <w:pBdr/>
        <w:spacing w:before="240" w:after="240" w:line="240" w:lineRule="auto"/>
        <w:ind w:left="0" w:right="0"/>
        <w:jc w:val="left"/>
      </w:pPr>
      <w:r>
        <w:rPr>
          <w:color w:val="000000"/>
          <w:sz w:val="24"/>
          <w:szCs w:val="24"/>
        </w:rPr>
        <w:t xml:space="preserve">1 Strait is the way, the door is strait</w:t>
      </w:r>
      <w:r>
        <w:rPr>
          <w:color w:val="000000"/>
          <w:sz w:val="24"/>
          <w:szCs w:val="24"/>
        </w:rPr>
        <w:br/>
        <w:t xml:space="preserve">That leads to joys on high;</w:t>
      </w:r>
      <w:r>
        <w:rPr>
          <w:color w:val="000000"/>
          <w:sz w:val="24"/>
          <w:szCs w:val="24"/>
        </w:rPr>
        <w:br/>
        <w:t xml:space="preserve">’Tis but a few that find the gate,</w:t>
      </w:r>
      <w:r>
        <w:rPr>
          <w:color w:val="000000"/>
          <w:sz w:val="24"/>
          <w:szCs w:val="24"/>
        </w:rPr>
        <w:br/>
        <w:t xml:space="preserve">While crowds mistake and die.</w:t>
      </w:r>
    </w:p>
    <w:p>
      <w:pPr>
        <w:widowControl w:val="on"/>
        <w:pBdr/>
        <w:spacing w:before="240" w:after="240" w:line="240" w:lineRule="auto"/>
        <w:ind w:left="0" w:right="0"/>
        <w:jc w:val="left"/>
      </w:pPr>
      <w:r>
        <w:rPr>
          <w:color w:val="000000"/>
          <w:sz w:val="24"/>
          <w:szCs w:val="24"/>
        </w:rPr>
        <w:t xml:space="preserve">2 Beloved self must be deny’d,</w:t>
      </w:r>
      <w:r>
        <w:rPr>
          <w:color w:val="000000"/>
          <w:sz w:val="24"/>
          <w:szCs w:val="24"/>
        </w:rPr>
        <w:br/>
        <w:t xml:space="preserve">The mind and will renew’d: </w:t>
      </w:r>
      <w:r>
        <w:rPr>
          <w:color w:val="000000"/>
          <w:sz w:val="24"/>
          <w:szCs w:val="24"/>
        </w:rPr>
        <w:br/>
        <w:t xml:space="preserve">Passion suppress’d, and patience try’d,</w:t>
      </w:r>
      <w:r>
        <w:rPr>
          <w:color w:val="000000"/>
          <w:sz w:val="24"/>
          <w:szCs w:val="24"/>
        </w:rPr>
        <w:br/>
        <w:t xml:space="preserve">And vain desires subdu’d.</w:t>
      </w:r>
    </w:p>
    <w:p>
      <w:pPr>
        <w:widowControl w:val="on"/>
        <w:pBdr/>
        <w:spacing w:before="240" w:after="240" w:line="240" w:lineRule="auto"/>
        <w:ind w:left="0" w:right="0"/>
        <w:jc w:val="left"/>
      </w:pPr>
      <w:r>
        <w:rPr>
          <w:color w:val="000000"/>
          <w:sz w:val="24"/>
          <w:szCs w:val="24"/>
        </w:rPr>
        <w:t xml:space="preserve">3 [Flesh is a dangerous foe to grace,</w:t>
      </w:r>
      <w:r>
        <w:rPr>
          <w:color w:val="000000"/>
          <w:sz w:val="24"/>
          <w:szCs w:val="24"/>
        </w:rPr>
        <w:br/>
        <w:t xml:space="preserve">Where it prevails and rules;</w:t>
      </w:r>
      <w:r>
        <w:rPr>
          <w:color w:val="000000"/>
          <w:sz w:val="24"/>
          <w:szCs w:val="24"/>
        </w:rPr>
        <w:br/>
        <w:t xml:space="preserve">Flesh must be humbled, pride abas’d,</w:t>
      </w:r>
      <w:r>
        <w:rPr>
          <w:color w:val="000000"/>
          <w:sz w:val="24"/>
          <w:szCs w:val="24"/>
        </w:rPr>
        <w:br/>
        <w:t xml:space="preserve">Lest they destroy our souls.</w:t>
      </w:r>
    </w:p>
    <w:p>
      <w:pPr>
        <w:widowControl w:val="on"/>
        <w:pBdr/>
        <w:spacing w:before="240" w:after="240" w:line="240" w:lineRule="auto"/>
        <w:ind w:left="0" w:right="0"/>
        <w:jc w:val="left"/>
      </w:pPr>
      <w:r>
        <w:rPr>
          <w:color w:val="000000"/>
          <w:sz w:val="24"/>
          <w:szCs w:val="24"/>
        </w:rPr>
        <w:t xml:space="preserve">4 The love of gold be banish’d hence,</w:t>
      </w:r>
      <w:r>
        <w:rPr>
          <w:color w:val="000000"/>
          <w:sz w:val="24"/>
          <w:szCs w:val="24"/>
        </w:rPr>
        <w:br/>
        <w:t xml:space="preserve">(That vile idolatry);</w:t>
      </w:r>
      <w:r>
        <w:rPr>
          <w:color w:val="000000"/>
          <w:sz w:val="24"/>
          <w:szCs w:val="24"/>
        </w:rPr>
        <w:br/>
        <w:t xml:space="preserve">And every member, every sense</w:t>
      </w:r>
      <w:r>
        <w:rPr>
          <w:color w:val="000000"/>
          <w:sz w:val="24"/>
          <w:szCs w:val="24"/>
        </w:rPr>
        <w:br/>
        <w:t xml:space="preserve">In sweet subjection lie.]</w:t>
      </w:r>
    </w:p>
    <w:p>
      <w:pPr>
        <w:widowControl w:val="on"/>
        <w:pBdr/>
        <w:spacing w:before="240" w:after="240" w:line="240" w:lineRule="auto"/>
        <w:ind w:left="0" w:right="0"/>
        <w:jc w:val="left"/>
      </w:pPr>
      <w:r>
        <w:rPr>
          <w:color w:val="000000"/>
          <w:sz w:val="24"/>
          <w:szCs w:val="24"/>
        </w:rPr>
        <w:t xml:space="preserve">5 The tongue, that most unruly power,</w:t>
      </w:r>
      <w:r>
        <w:rPr>
          <w:color w:val="000000"/>
          <w:sz w:val="24"/>
          <w:szCs w:val="24"/>
        </w:rPr>
        <w:br/>
        <w:t xml:space="preserve">Requires a strong restraint;</w:t>
      </w:r>
      <w:r>
        <w:rPr>
          <w:color w:val="000000"/>
          <w:sz w:val="24"/>
          <w:szCs w:val="24"/>
        </w:rPr>
        <w:br/>
        <w:t xml:space="preserve">We must be watchful every hour,</w:t>
      </w:r>
      <w:r>
        <w:rPr>
          <w:color w:val="000000"/>
          <w:sz w:val="24"/>
          <w:szCs w:val="24"/>
        </w:rPr>
        <w:br/>
        <w:t xml:space="preserve">And pray, but never faint.</w:t>
      </w:r>
    </w:p>
    <w:p>
      <w:pPr>
        <w:widowControl w:val="on"/>
        <w:pBdr/>
        <w:spacing w:before="240" w:after="240" w:line="240" w:lineRule="auto"/>
        <w:ind w:left="0" w:right="0"/>
        <w:jc w:val="left"/>
      </w:pPr>
      <w:r>
        <w:rPr>
          <w:color w:val="000000"/>
          <w:sz w:val="24"/>
          <w:szCs w:val="24"/>
        </w:rPr>
        <w:t xml:space="preserve">6 Lord, can a feeble helpless worm</w:t>
      </w:r>
      <w:r>
        <w:rPr>
          <w:color w:val="000000"/>
          <w:sz w:val="24"/>
          <w:szCs w:val="24"/>
        </w:rPr>
        <w:br/>
        <w:t xml:space="preserve">Fulfil a task so hard? </w:t>
      </w:r>
      <w:r>
        <w:rPr>
          <w:color w:val="000000"/>
          <w:sz w:val="24"/>
          <w:szCs w:val="24"/>
        </w:rPr>
        <w:br/>
        <w:t xml:space="preserve">Thy grace must all my work perform,</w:t>
      </w:r>
      <w:r>
        <w:rPr>
          <w:color w:val="000000"/>
          <w:sz w:val="24"/>
          <w:szCs w:val="24"/>
        </w:rPr>
        <w:br/>
        <w:t xml:space="preserve">And give the free reward.</w:t>
      </w:r>
    </w:p>
    <w:p>
      <w:pPr>
        <w:widowControl w:val="on"/>
        <w:pBdr/>
        <w:spacing w:before="240" w:after="240" w:line="240" w:lineRule="auto"/>
        <w:ind w:left="0" w:right="0"/>
        <w:jc w:val="left"/>
      </w:pPr>
      <w:r>
        <w:rPr>
          <w:color w:val="000000"/>
          <w:sz w:val="24"/>
          <w:szCs w:val="24"/>
        </w:rPr>
        <w:t xml:space="preserve">Hymn 2:162</w:t>
      </w:r>
      <w:r>
        <w:rPr>
          <w:color w:val="000000"/>
          <w:sz w:val="24"/>
          <w:szCs w:val="24"/>
        </w:rPr>
        <w:br/>
        <w:t xml:space="preserve">Meditation of heaven;</w:t>
      </w:r>
      <w:r>
        <w:rPr>
          <w:color w:val="000000"/>
          <w:sz w:val="24"/>
          <w:szCs w:val="24"/>
        </w:rPr>
        <w:br/>
        <w:t xml:space="preserve">or, The joy of faith.</w:t>
      </w:r>
    </w:p>
    <w:p>
      <w:pPr>
        <w:widowControl w:val="on"/>
        <w:pBdr/>
        <w:spacing w:before="240" w:after="240" w:line="240" w:lineRule="auto"/>
        <w:ind w:left="0" w:right="0"/>
        <w:jc w:val="left"/>
      </w:pPr>
      <w:r>
        <w:rPr>
          <w:color w:val="000000"/>
          <w:sz w:val="24"/>
          <w:szCs w:val="24"/>
        </w:rPr>
        <w:t xml:space="preserve">1 My thoughts surmount these lower skies</w:t>
      </w:r>
      <w:r>
        <w:rPr>
          <w:color w:val="000000"/>
          <w:sz w:val="24"/>
          <w:szCs w:val="24"/>
        </w:rPr>
        <w:br/>
        <w:t xml:space="preserve">And look within the veil;</w:t>
      </w:r>
      <w:r>
        <w:rPr>
          <w:color w:val="000000"/>
          <w:sz w:val="24"/>
          <w:szCs w:val="24"/>
        </w:rPr>
        <w:br/>
        <w:t xml:space="preserve">There springs of endless pleasure rise,</w:t>
      </w:r>
      <w:r>
        <w:rPr>
          <w:color w:val="000000"/>
          <w:sz w:val="24"/>
          <w:szCs w:val="24"/>
        </w:rPr>
        <w:br/>
        <w:t xml:space="preserve">The waters never fail.</w:t>
      </w:r>
    </w:p>
    <w:p>
      <w:pPr>
        <w:widowControl w:val="on"/>
        <w:pBdr/>
        <w:spacing w:before="240" w:after="240" w:line="240" w:lineRule="auto"/>
        <w:ind w:left="0" w:right="0"/>
        <w:jc w:val="left"/>
      </w:pPr>
      <w:r>
        <w:rPr>
          <w:color w:val="000000"/>
          <w:sz w:val="24"/>
          <w:szCs w:val="24"/>
        </w:rPr>
        <w:t xml:space="preserve">2 There I behold with sweet delight</w:t>
      </w:r>
      <w:r>
        <w:rPr>
          <w:color w:val="000000"/>
          <w:sz w:val="24"/>
          <w:szCs w:val="24"/>
        </w:rPr>
        <w:br/>
        <w:t xml:space="preserve">The blessed Three in One;</w:t>
      </w:r>
      <w:r>
        <w:rPr>
          <w:color w:val="000000"/>
          <w:sz w:val="24"/>
          <w:szCs w:val="24"/>
        </w:rPr>
        <w:br/>
        <w:t xml:space="preserve">And strong affections fix my sight</w:t>
      </w:r>
      <w:r>
        <w:rPr>
          <w:color w:val="000000"/>
          <w:sz w:val="24"/>
          <w:szCs w:val="24"/>
        </w:rPr>
        <w:br/>
        <w:t xml:space="preserve">On God’s incarnate Son.</w:t>
      </w:r>
    </w:p>
    <w:p>
      <w:pPr>
        <w:widowControl w:val="on"/>
        <w:pBdr/>
        <w:spacing w:before="240" w:after="240" w:line="240" w:lineRule="auto"/>
        <w:ind w:left="0" w:right="0"/>
        <w:jc w:val="left"/>
      </w:pPr>
      <w:r>
        <w:rPr>
          <w:color w:val="000000"/>
          <w:sz w:val="24"/>
          <w:szCs w:val="24"/>
        </w:rPr>
        <w:t xml:space="preserve">3 His promise stands for ever firm,</w:t>
      </w:r>
      <w:r>
        <w:rPr>
          <w:color w:val="000000"/>
          <w:sz w:val="24"/>
          <w:szCs w:val="24"/>
        </w:rPr>
        <w:br/>
        <w:t xml:space="preserve">His grace shall ne’er depart;</w:t>
      </w:r>
      <w:r>
        <w:rPr>
          <w:color w:val="000000"/>
          <w:sz w:val="24"/>
          <w:szCs w:val="24"/>
        </w:rPr>
        <w:br/>
        <w:t xml:space="preserve">He binds my name upon his arm,</w:t>
      </w:r>
      <w:r>
        <w:rPr>
          <w:color w:val="000000"/>
          <w:sz w:val="24"/>
          <w:szCs w:val="24"/>
        </w:rPr>
        <w:br/>
        <w:t xml:space="preserve">And seals it on his heart.</w:t>
      </w:r>
    </w:p>
    <w:p>
      <w:pPr>
        <w:widowControl w:val="on"/>
        <w:pBdr/>
        <w:spacing w:before="240" w:after="240" w:line="240" w:lineRule="auto"/>
        <w:ind w:left="0" w:right="0"/>
        <w:jc w:val="left"/>
      </w:pPr>
      <w:r>
        <w:rPr>
          <w:color w:val="000000"/>
          <w:sz w:val="24"/>
          <w:szCs w:val="24"/>
        </w:rPr>
        <w:t xml:space="preserve">4 Light are the pains that’ nature brings,</w:t>
      </w:r>
      <w:r>
        <w:rPr>
          <w:color w:val="000000"/>
          <w:sz w:val="24"/>
          <w:szCs w:val="24"/>
        </w:rPr>
        <w:br/>
        <w:t xml:space="preserve">How short our sorrows are,</w:t>
      </w:r>
      <w:r>
        <w:rPr>
          <w:color w:val="000000"/>
          <w:sz w:val="24"/>
          <w:szCs w:val="24"/>
        </w:rPr>
        <w:br/>
        <w:t xml:space="preserve">When with eternal future things,</w:t>
      </w:r>
      <w:r>
        <w:rPr>
          <w:color w:val="000000"/>
          <w:sz w:val="24"/>
          <w:szCs w:val="24"/>
        </w:rPr>
        <w:br/>
        <w:t xml:space="preserve">The present we compare!</w:t>
      </w:r>
    </w:p>
    <w:p>
      <w:pPr>
        <w:widowControl w:val="on"/>
        <w:pBdr/>
        <w:spacing w:before="240" w:after="240" w:line="240" w:lineRule="auto"/>
        <w:ind w:left="0" w:right="0"/>
        <w:jc w:val="left"/>
      </w:pPr>
      <w:r>
        <w:rPr>
          <w:color w:val="000000"/>
          <w:sz w:val="24"/>
          <w:szCs w:val="24"/>
        </w:rPr>
        <w:t xml:space="preserve">5 I would not be a stranger still</w:t>
      </w:r>
      <w:r>
        <w:rPr>
          <w:color w:val="000000"/>
          <w:sz w:val="24"/>
          <w:szCs w:val="24"/>
        </w:rPr>
        <w:br/>
        <w:t xml:space="preserve">To that celestial place,</w:t>
      </w:r>
      <w:r>
        <w:rPr>
          <w:color w:val="000000"/>
          <w:sz w:val="24"/>
          <w:szCs w:val="24"/>
        </w:rPr>
        <w:br/>
        <w:t xml:space="preserve">Where I for ever hope to dwell</w:t>
      </w:r>
      <w:r>
        <w:rPr>
          <w:color w:val="000000"/>
          <w:sz w:val="24"/>
          <w:szCs w:val="24"/>
        </w:rPr>
        <w:br/>
        <w:t xml:space="preserve">Near my Redeemer’s face.</w:t>
      </w:r>
    </w:p>
    <w:p>
      <w:pPr>
        <w:widowControl w:val="on"/>
        <w:pBdr/>
        <w:spacing w:before="240" w:after="240" w:line="240" w:lineRule="auto"/>
        <w:ind w:left="0" w:right="0"/>
        <w:jc w:val="left"/>
      </w:pPr>
      <w:r>
        <w:rPr>
          <w:color w:val="000000"/>
          <w:sz w:val="24"/>
          <w:szCs w:val="24"/>
        </w:rPr>
        <w:t xml:space="preserve">Hymn 2:163. </w:t>
      </w:r>
      <w:r>
        <w:rPr>
          <w:color w:val="000000"/>
          <w:sz w:val="24"/>
          <w:szCs w:val="24"/>
        </w:rPr>
        <w:br/>
        <w:t xml:space="preserve">Complaint of desertion and temptations.</w:t>
      </w:r>
    </w:p>
    <w:p>
      <w:pPr>
        <w:widowControl w:val="on"/>
        <w:pBdr/>
        <w:spacing w:before="240" w:after="240" w:line="240" w:lineRule="auto"/>
        <w:ind w:left="0" w:right="0"/>
        <w:jc w:val="left"/>
      </w:pPr>
      <w:r>
        <w:rPr>
          <w:color w:val="000000"/>
          <w:sz w:val="24"/>
          <w:szCs w:val="24"/>
        </w:rPr>
        <w:t xml:space="preserve">1 Dear Lord, behold our sore distress;</w:t>
      </w:r>
      <w:r>
        <w:rPr>
          <w:color w:val="000000"/>
          <w:sz w:val="24"/>
          <w:szCs w:val="24"/>
        </w:rPr>
        <w:br/>
        <w:t xml:space="preserve">Our sins attempt to reign;</w:t>
      </w:r>
      <w:r>
        <w:rPr>
          <w:color w:val="000000"/>
          <w:sz w:val="24"/>
          <w:szCs w:val="24"/>
        </w:rPr>
        <w:br/>
        <w:t xml:space="preserve">Stretch out thine arm of conquering grace,</w:t>
      </w:r>
      <w:r>
        <w:rPr>
          <w:color w:val="000000"/>
          <w:sz w:val="24"/>
          <w:szCs w:val="24"/>
        </w:rPr>
        <w:br/>
        <w:t xml:space="preserve">And let thy foes be slain.</w:t>
      </w:r>
    </w:p>
    <w:p>
      <w:pPr>
        <w:widowControl w:val="on"/>
        <w:pBdr/>
        <w:spacing w:before="240" w:after="240" w:line="240" w:lineRule="auto"/>
        <w:ind w:left="0" w:right="0"/>
        <w:jc w:val="left"/>
      </w:pPr>
      <w:r>
        <w:rPr>
          <w:color w:val="000000"/>
          <w:sz w:val="24"/>
          <w:szCs w:val="24"/>
        </w:rPr>
        <w:t xml:space="preserve">2 [The lion with his dreadful roar</w:t>
      </w:r>
      <w:r>
        <w:rPr>
          <w:color w:val="000000"/>
          <w:sz w:val="24"/>
          <w:szCs w:val="24"/>
        </w:rPr>
        <w:br/>
        <w:t xml:space="preserve">Affrights thy feeble sheep;</w:t>
      </w:r>
      <w:r>
        <w:rPr>
          <w:color w:val="000000"/>
          <w:sz w:val="24"/>
          <w:szCs w:val="24"/>
        </w:rPr>
        <w:br/>
        <w:t xml:space="preserve">Reveal the glory of thy power,</w:t>
      </w:r>
      <w:r>
        <w:rPr>
          <w:color w:val="000000"/>
          <w:sz w:val="24"/>
          <w:szCs w:val="24"/>
        </w:rPr>
        <w:br/>
        <w:t xml:space="preserve">And chain him to the deep.</w:t>
      </w:r>
    </w:p>
    <w:p>
      <w:pPr>
        <w:widowControl w:val="on"/>
        <w:pBdr/>
        <w:spacing w:before="240" w:after="240" w:line="240" w:lineRule="auto"/>
        <w:ind w:left="0" w:right="0"/>
        <w:jc w:val="left"/>
      </w:pPr>
      <w:r>
        <w:rPr>
          <w:color w:val="000000"/>
          <w:sz w:val="24"/>
          <w:szCs w:val="24"/>
        </w:rPr>
        <w:t xml:space="preserve">3 Must we indulge a long despair,</w:t>
      </w:r>
      <w:r>
        <w:rPr>
          <w:color w:val="000000"/>
          <w:sz w:val="24"/>
          <w:szCs w:val="24"/>
        </w:rPr>
        <w:br/>
        <w:t xml:space="preserve">Shall our petitions die;</w:t>
      </w:r>
      <w:r>
        <w:rPr>
          <w:color w:val="000000"/>
          <w:sz w:val="24"/>
          <w:szCs w:val="24"/>
        </w:rPr>
        <w:br/>
        <w:t xml:space="preserve">Our mournings never reach thine ear,</w:t>
      </w:r>
      <w:r>
        <w:rPr>
          <w:color w:val="000000"/>
          <w:sz w:val="24"/>
          <w:szCs w:val="24"/>
        </w:rPr>
        <w:br/>
        <w:t xml:space="preserve">Nor tears affect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 If thou despise a mortal groan,</w:t>
      </w:r>
      <w:r>
        <w:rPr>
          <w:color w:val="000000"/>
          <w:sz w:val="24"/>
          <w:szCs w:val="24"/>
        </w:rPr>
        <w:br/>
        <w:t xml:space="preserve">Yet hear a Saviour’s blood;</w:t>
      </w:r>
      <w:r>
        <w:rPr>
          <w:color w:val="000000"/>
          <w:sz w:val="24"/>
          <w:szCs w:val="24"/>
        </w:rPr>
        <w:br/>
        <w:t xml:space="preserve">An Advocate so near the throne</w:t>
      </w:r>
      <w:r>
        <w:rPr>
          <w:color w:val="000000"/>
          <w:sz w:val="24"/>
          <w:szCs w:val="24"/>
        </w:rPr>
        <w:br/>
        <w:t xml:space="preserve">Pleads and prevails with God.</w:t>
      </w:r>
    </w:p>
    <w:p>
      <w:pPr>
        <w:widowControl w:val="on"/>
        <w:pBdr/>
        <w:spacing w:before="240" w:after="240" w:line="240" w:lineRule="auto"/>
        <w:ind w:left="0" w:right="0"/>
        <w:jc w:val="left"/>
      </w:pPr>
      <w:r>
        <w:rPr>
          <w:color w:val="000000"/>
          <w:sz w:val="24"/>
          <w:szCs w:val="24"/>
        </w:rPr>
        <w:t xml:space="preserve">5 He bought the Spirit’s powerful sword</w:t>
      </w:r>
      <w:r>
        <w:rPr>
          <w:color w:val="000000"/>
          <w:sz w:val="24"/>
          <w:szCs w:val="24"/>
        </w:rPr>
        <w:br/>
        <w:t xml:space="preserve">To slay our deadly foes;</w:t>
      </w:r>
      <w:r>
        <w:rPr>
          <w:color w:val="000000"/>
          <w:sz w:val="24"/>
          <w:szCs w:val="24"/>
        </w:rPr>
        <w:br/>
        <w:t xml:space="preserve">Our sins shall die beneath thy word,</w:t>
      </w:r>
      <w:r>
        <w:rPr>
          <w:color w:val="000000"/>
          <w:sz w:val="24"/>
          <w:szCs w:val="24"/>
        </w:rPr>
        <w:br/>
        <w:t xml:space="preserve">And hell in vain oppose.</w:t>
      </w:r>
    </w:p>
    <w:p>
      <w:pPr>
        <w:widowControl w:val="on"/>
        <w:pBdr/>
        <w:spacing w:before="240" w:after="240" w:line="240" w:lineRule="auto"/>
        <w:ind w:left="0" w:right="0"/>
        <w:jc w:val="left"/>
      </w:pPr>
      <w:r>
        <w:rPr>
          <w:color w:val="000000"/>
          <w:sz w:val="24"/>
          <w:szCs w:val="24"/>
        </w:rPr>
        <w:t xml:space="preserve">6 How boundless is our Father’s grace,</w:t>
      </w:r>
      <w:r>
        <w:rPr>
          <w:color w:val="000000"/>
          <w:sz w:val="24"/>
          <w:szCs w:val="24"/>
        </w:rPr>
        <w:br/>
        <w:t xml:space="preserve">In height and depth, and length! </w:t>
      </w:r>
      <w:r>
        <w:rPr>
          <w:color w:val="000000"/>
          <w:sz w:val="24"/>
          <w:szCs w:val="24"/>
        </w:rPr>
        <w:br/>
        <w:t xml:space="preserve">He makes his Son our righteousness,</w:t>
      </w:r>
      <w:r>
        <w:rPr>
          <w:color w:val="000000"/>
          <w:sz w:val="24"/>
          <w:szCs w:val="24"/>
        </w:rPr>
        <w:br/>
        <w:t xml:space="preserve">His Spirit is our strength.</w:t>
      </w:r>
    </w:p>
    <w:p>
      <w:pPr>
        <w:widowControl w:val="on"/>
        <w:pBdr/>
        <w:spacing w:before="240" w:after="240" w:line="240" w:lineRule="auto"/>
        <w:ind w:left="0" w:right="0"/>
        <w:jc w:val="left"/>
      </w:pPr>
      <w:r>
        <w:rPr>
          <w:color w:val="000000"/>
          <w:sz w:val="24"/>
          <w:szCs w:val="24"/>
        </w:rPr>
        <w:t xml:space="preserve">Hymn 2:164. </w:t>
      </w:r>
      <w:r>
        <w:rPr>
          <w:color w:val="000000"/>
          <w:sz w:val="24"/>
          <w:szCs w:val="24"/>
        </w:rPr>
        <w:br/>
        <w:t xml:space="preserve">The end of the world.</w:t>
      </w:r>
    </w:p>
    <w:p>
      <w:pPr>
        <w:widowControl w:val="on"/>
        <w:pBdr/>
        <w:spacing w:before="240" w:after="240" w:line="240" w:lineRule="auto"/>
        <w:ind w:left="0" w:right="0"/>
        <w:jc w:val="left"/>
      </w:pPr>
      <w:r>
        <w:rPr>
          <w:color w:val="000000"/>
          <w:sz w:val="24"/>
          <w:szCs w:val="24"/>
        </w:rPr>
        <w:t xml:space="preserve">1 Why should this earth delight us so? </w:t>
      </w:r>
      <w:r>
        <w:rPr>
          <w:color w:val="000000"/>
          <w:sz w:val="24"/>
          <w:szCs w:val="24"/>
        </w:rPr>
        <w:br/>
        <w:t xml:space="preserve">Why should we fix our eyes</w:t>
      </w:r>
      <w:r>
        <w:rPr>
          <w:color w:val="000000"/>
          <w:sz w:val="24"/>
          <w:szCs w:val="24"/>
        </w:rPr>
        <w:br/>
        <w:t xml:space="preserve">On these low grounds where sorrows grow,</w:t>
      </w:r>
      <w:r>
        <w:rPr>
          <w:color w:val="000000"/>
          <w:sz w:val="24"/>
          <w:szCs w:val="24"/>
        </w:rPr>
        <w:br/>
        <w:t xml:space="preserve">And every pleasure dies?</w:t>
      </w:r>
    </w:p>
    <w:p>
      <w:pPr>
        <w:widowControl w:val="on"/>
        <w:pBdr/>
        <w:spacing w:before="240" w:after="240" w:line="240" w:lineRule="auto"/>
        <w:ind w:left="0" w:right="0"/>
        <w:jc w:val="left"/>
      </w:pPr>
      <w:r>
        <w:rPr>
          <w:color w:val="000000"/>
          <w:sz w:val="24"/>
          <w:szCs w:val="24"/>
        </w:rPr>
        <w:t xml:space="preserve">2 While time his sharpest teeth prepares</w:t>
      </w:r>
      <w:r>
        <w:rPr>
          <w:color w:val="000000"/>
          <w:sz w:val="24"/>
          <w:szCs w:val="24"/>
        </w:rPr>
        <w:br/>
        <w:t xml:space="preserve">Our comforts to devour,</w:t>
      </w:r>
      <w:r>
        <w:rPr>
          <w:color w:val="000000"/>
          <w:sz w:val="24"/>
          <w:szCs w:val="24"/>
        </w:rPr>
        <w:br/>
        <w:t xml:space="preserve">There is a land above the stars,</w:t>
      </w:r>
      <w:r>
        <w:rPr>
          <w:color w:val="000000"/>
          <w:sz w:val="24"/>
          <w:szCs w:val="24"/>
        </w:rPr>
        <w:br/>
        <w:t xml:space="preserve">And joys above his power.</w:t>
      </w:r>
    </w:p>
    <w:p>
      <w:pPr>
        <w:widowControl w:val="on"/>
        <w:pBdr/>
        <w:spacing w:before="240" w:after="240" w:line="240" w:lineRule="auto"/>
        <w:ind w:left="0" w:right="0"/>
        <w:jc w:val="left"/>
      </w:pPr>
      <w:r>
        <w:rPr>
          <w:color w:val="000000"/>
          <w:sz w:val="24"/>
          <w:szCs w:val="24"/>
        </w:rPr>
        <w:t xml:space="preserve">3 Nature shall be dissolv’d and die,</w:t>
      </w:r>
      <w:r>
        <w:rPr>
          <w:color w:val="000000"/>
          <w:sz w:val="24"/>
          <w:szCs w:val="24"/>
        </w:rPr>
        <w:br/>
        <w:t xml:space="preserve">The sun must end his race,</w:t>
      </w:r>
      <w:r>
        <w:rPr>
          <w:color w:val="000000"/>
          <w:sz w:val="24"/>
          <w:szCs w:val="24"/>
        </w:rPr>
        <w:br/>
        <w:t xml:space="preserve">The earth and sea for ever fly</w:t>
      </w:r>
      <w:r>
        <w:rPr>
          <w:color w:val="000000"/>
          <w:sz w:val="24"/>
          <w:szCs w:val="24"/>
        </w:rPr>
        <w:br/>
        <w:t xml:space="preserve">Before my Saviour’s face.</w:t>
      </w:r>
    </w:p>
    <w:p>
      <w:pPr>
        <w:widowControl w:val="on"/>
        <w:pBdr/>
        <w:spacing w:before="240" w:after="240" w:line="240" w:lineRule="auto"/>
        <w:ind w:left="0" w:right="0"/>
        <w:jc w:val="left"/>
      </w:pPr>
      <w:r>
        <w:rPr>
          <w:color w:val="000000"/>
          <w:sz w:val="24"/>
          <w:szCs w:val="24"/>
        </w:rPr>
        <w:t xml:space="preserve">4 When will that glorious morning rise! </w:t>
      </w:r>
      <w:r>
        <w:rPr>
          <w:color w:val="000000"/>
          <w:sz w:val="24"/>
          <w:szCs w:val="24"/>
        </w:rPr>
        <w:br/>
        <w:t xml:space="preserve">When the last trumpet sound,</w:t>
      </w:r>
      <w:r>
        <w:rPr>
          <w:color w:val="000000"/>
          <w:sz w:val="24"/>
          <w:szCs w:val="24"/>
        </w:rPr>
        <w:br/>
        <w:t xml:space="preserve">And call the nations to the skies</w:t>
      </w:r>
      <w:r>
        <w:rPr>
          <w:color w:val="000000"/>
          <w:sz w:val="24"/>
          <w:szCs w:val="24"/>
        </w:rPr>
        <w:br/>
        <w:t xml:space="preserve">From underneath the ground?</w:t>
      </w:r>
    </w:p>
    <w:p>
      <w:pPr>
        <w:widowControl w:val="on"/>
        <w:pBdr/>
        <w:spacing w:before="240" w:after="240" w:line="240" w:lineRule="auto"/>
        <w:ind w:left="0" w:right="0"/>
        <w:jc w:val="left"/>
      </w:pPr>
      <w:r>
        <w:rPr>
          <w:color w:val="000000"/>
          <w:sz w:val="24"/>
          <w:szCs w:val="24"/>
        </w:rPr>
        <w:t xml:space="preserve">Hymn 2:165. </w:t>
      </w:r>
      <w:r>
        <w:rPr>
          <w:color w:val="000000"/>
          <w:sz w:val="24"/>
          <w:szCs w:val="24"/>
        </w:rPr>
        <w:br/>
        <w:t xml:space="preserve">Unfruitfulness, ignorance,</w:t>
      </w:r>
      <w:r>
        <w:rPr>
          <w:color w:val="000000"/>
          <w:sz w:val="24"/>
          <w:szCs w:val="24"/>
        </w:rPr>
        <w:br/>
        <w:t xml:space="preserve">and unsanctified affections.</w:t>
      </w:r>
    </w:p>
    <w:p>
      <w:pPr>
        <w:widowControl w:val="on"/>
        <w:pBdr/>
        <w:spacing w:before="240" w:after="240" w:line="240" w:lineRule="auto"/>
        <w:ind w:left="0" w:right="0"/>
        <w:jc w:val="left"/>
      </w:pPr>
      <w:r>
        <w:rPr>
          <w:color w:val="000000"/>
          <w:sz w:val="24"/>
          <w:szCs w:val="24"/>
        </w:rPr>
        <w:t xml:space="preserve">1 Long have I sat beneath the sound</w:t>
      </w:r>
      <w:r>
        <w:rPr>
          <w:color w:val="000000"/>
          <w:sz w:val="24"/>
          <w:szCs w:val="24"/>
        </w:rPr>
        <w:br/>
        <w:t xml:space="preserve">Of thy salvation, Lord</w:t>
      </w:r>
      <w:r>
        <w:rPr>
          <w:color w:val="000000"/>
          <w:sz w:val="24"/>
          <w:szCs w:val="24"/>
        </w:rPr>
        <w:br/>
        <w:t xml:space="preserve">But still how weak my faith is found,</w:t>
      </w:r>
      <w:r>
        <w:rPr>
          <w:color w:val="000000"/>
          <w:sz w:val="24"/>
          <w:szCs w:val="24"/>
        </w:rPr>
        <w:br/>
        <w:t xml:space="preserve">And knowledge of thy word!</w:t>
      </w:r>
    </w:p>
    <w:p>
      <w:pPr>
        <w:widowControl w:val="on"/>
        <w:pBdr/>
        <w:spacing w:before="240" w:after="240" w:line="240" w:lineRule="auto"/>
        <w:ind w:left="0" w:right="0"/>
        <w:jc w:val="left"/>
      </w:pPr>
      <w:r>
        <w:rPr>
          <w:color w:val="000000"/>
          <w:sz w:val="24"/>
          <w:szCs w:val="24"/>
        </w:rPr>
        <w:t xml:space="preserve">2 Oft I frequent thy holy place</w:t>
      </w:r>
      <w:r>
        <w:rPr>
          <w:color w:val="000000"/>
          <w:sz w:val="24"/>
          <w:szCs w:val="24"/>
        </w:rPr>
        <w:br/>
        <w:t xml:space="preserve">And hear almost in vain;</w:t>
      </w:r>
      <w:r>
        <w:rPr>
          <w:color w:val="000000"/>
          <w:sz w:val="24"/>
          <w:szCs w:val="24"/>
        </w:rPr>
        <w:br/>
        <w:t xml:space="preserve">How small a portion of thy grace</w:t>
      </w:r>
      <w:r>
        <w:rPr>
          <w:color w:val="000000"/>
          <w:sz w:val="24"/>
          <w:szCs w:val="24"/>
        </w:rPr>
        <w:br/>
        <w:t xml:space="preserve">My memory can retain!</w:t>
      </w:r>
    </w:p>
    <w:p>
      <w:pPr>
        <w:widowControl w:val="on"/>
        <w:pBdr/>
        <w:spacing w:before="240" w:after="240" w:line="240" w:lineRule="auto"/>
        <w:ind w:left="0" w:right="0"/>
        <w:jc w:val="left"/>
      </w:pPr>
      <w:r>
        <w:rPr>
          <w:color w:val="000000"/>
          <w:sz w:val="24"/>
          <w:szCs w:val="24"/>
        </w:rPr>
        <w:t xml:space="preserve">3 [My dear Almighty, and my God,</w:t>
      </w:r>
      <w:r>
        <w:rPr>
          <w:color w:val="000000"/>
          <w:sz w:val="24"/>
          <w:szCs w:val="24"/>
        </w:rPr>
        <w:br/>
        <w:t xml:space="preserve">How little art thou known</w:t>
      </w:r>
      <w:r>
        <w:rPr>
          <w:color w:val="000000"/>
          <w:sz w:val="24"/>
          <w:szCs w:val="24"/>
        </w:rPr>
        <w:br/>
        <w:t xml:space="preserve">By all the judgments of thy rod,</w:t>
      </w:r>
      <w:r>
        <w:rPr>
          <w:color w:val="000000"/>
          <w:sz w:val="24"/>
          <w:szCs w:val="24"/>
        </w:rPr>
        <w:br/>
        <w:t xml:space="preserve">And blessings of thy throne!]</w:t>
      </w:r>
    </w:p>
    <w:p>
      <w:pPr>
        <w:widowControl w:val="on"/>
        <w:pBdr/>
        <w:spacing w:before="240" w:after="240" w:line="240" w:lineRule="auto"/>
        <w:ind w:left="0" w:right="0"/>
        <w:jc w:val="left"/>
      </w:pPr>
      <w:r>
        <w:rPr>
          <w:color w:val="000000"/>
          <w:sz w:val="24"/>
          <w:szCs w:val="24"/>
        </w:rPr>
        <w:t xml:space="preserve">4 [How cold and feeble is my love! </w:t>
      </w:r>
      <w:r>
        <w:rPr>
          <w:color w:val="000000"/>
          <w:sz w:val="24"/>
          <w:szCs w:val="24"/>
        </w:rPr>
        <w:br/>
        <w:t xml:space="preserve">How negligent my fear! </w:t>
      </w:r>
      <w:r>
        <w:rPr>
          <w:color w:val="000000"/>
          <w:sz w:val="24"/>
          <w:szCs w:val="24"/>
        </w:rPr>
        <w:br/>
        <w:t xml:space="preserve">How low my hope of joys above! </w:t>
      </w:r>
      <w:r>
        <w:rPr>
          <w:color w:val="000000"/>
          <w:sz w:val="24"/>
          <w:szCs w:val="24"/>
        </w:rPr>
        <w:br/>
        <w:t xml:space="preserve">How few affections there!]</w:t>
      </w:r>
    </w:p>
    <w:p>
      <w:pPr>
        <w:widowControl w:val="on"/>
        <w:pBdr/>
        <w:spacing w:before="240" w:after="240" w:line="240" w:lineRule="auto"/>
        <w:ind w:left="0" w:right="0"/>
        <w:jc w:val="left"/>
      </w:pPr>
      <w:r>
        <w:rPr>
          <w:color w:val="000000"/>
          <w:sz w:val="24"/>
          <w:szCs w:val="24"/>
        </w:rPr>
        <w:t xml:space="preserve">5 Great God, thy sovereign power impart</w:t>
      </w:r>
      <w:r>
        <w:rPr>
          <w:color w:val="000000"/>
          <w:sz w:val="24"/>
          <w:szCs w:val="24"/>
        </w:rPr>
        <w:br/>
        <w:t xml:space="preserve">To give thy word success: </w:t>
      </w:r>
      <w:r>
        <w:rPr>
          <w:color w:val="000000"/>
          <w:sz w:val="24"/>
          <w:szCs w:val="24"/>
        </w:rPr>
        <w:br/>
        <w:t xml:space="preserve">Write the salvation in my heart,</w:t>
      </w:r>
      <w:r>
        <w:rPr>
          <w:color w:val="000000"/>
          <w:sz w:val="24"/>
          <w:szCs w:val="24"/>
        </w:rPr>
        <w:br/>
        <w:t xml:space="preserve">And make me learn the grace.</w:t>
      </w:r>
    </w:p>
    <w:p>
      <w:pPr>
        <w:widowControl w:val="on"/>
        <w:pBdr/>
        <w:spacing w:before="240" w:after="240" w:line="240" w:lineRule="auto"/>
        <w:ind w:left="0" w:right="0"/>
        <w:jc w:val="left"/>
      </w:pPr>
      <w:r>
        <w:rPr>
          <w:color w:val="000000"/>
          <w:sz w:val="24"/>
          <w:szCs w:val="24"/>
        </w:rPr>
        <w:t xml:space="preserve">6 [Shew my forgetful feet the way</w:t>
      </w:r>
      <w:r>
        <w:rPr>
          <w:color w:val="000000"/>
          <w:sz w:val="24"/>
          <w:szCs w:val="24"/>
        </w:rPr>
        <w:br/>
        <w:t xml:space="preserve">That leads to joys on high;</w:t>
      </w:r>
      <w:r>
        <w:rPr>
          <w:color w:val="000000"/>
          <w:sz w:val="24"/>
          <w:szCs w:val="24"/>
        </w:rPr>
        <w:br/>
        <w:t xml:space="preserve">There knowledge grows without decay,</w:t>
      </w:r>
      <w:r>
        <w:rPr>
          <w:color w:val="000000"/>
          <w:sz w:val="24"/>
          <w:szCs w:val="24"/>
        </w:rPr>
        <w:br/>
        <w:t xml:space="preserve">And love shall never die.]</w:t>
      </w:r>
    </w:p>
    <w:p>
      <w:pPr>
        <w:widowControl w:val="on"/>
        <w:pBdr/>
        <w:spacing w:before="240" w:after="240" w:line="240" w:lineRule="auto"/>
        <w:ind w:left="0" w:right="0"/>
        <w:jc w:val="left"/>
      </w:pPr>
      <w:r>
        <w:rPr>
          <w:color w:val="000000"/>
          <w:sz w:val="24"/>
          <w:szCs w:val="24"/>
        </w:rPr>
        <w:t xml:space="preserve">Hymn 2:166. </w:t>
      </w:r>
      <w:r>
        <w:rPr>
          <w:color w:val="000000"/>
          <w:sz w:val="24"/>
          <w:szCs w:val="24"/>
        </w:rPr>
        <w:br/>
        <w:t xml:space="preserve">The divine perfections.</w:t>
      </w:r>
    </w:p>
    <w:p>
      <w:pPr>
        <w:widowControl w:val="on"/>
        <w:pBdr/>
        <w:spacing w:before="240" w:after="240" w:line="240" w:lineRule="auto"/>
        <w:ind w:left="0" w:right="0"/>
        <w:jc w:val="left"/>
      </w:pPr>
      <w:r>
        <w:rPr>
          <w:color w:val="000000"/>
          <w:sz w:val="24"/>
          <w:szCs w:val="24"/>
        </w:rPr>
        <w:t xml:space="preserve">1 How shall I praise th’ eternal God,</w:t>
      </w:r>
      <w:r>
        <w:rPr>
          <w:color w:val="000000"/>
          <w:sz w:val="24"/>
          <w:szCs w:val="24"/>
        </w:rPr>
        <w:br/>
        <w:t xml:space="preserve">That infinite unknown? </w:t>
      </w:r>
      <w:r>
        <w:rPr>
          <w:color w:val="000000"/>
          <w:sz w:val="24"/>
          <w:szCs w:val="24"/>
        </w:rPr>
        <w:br/>
        <w:t xml:space="preserve">Who can ascend his high abode,</w:t>
      </w:r>
      <w:r>
        <w:rPr>
          <w:color w:val="000000"/>
          <w:sz w:val="24"/>
          <w:szCs w:val="24"/>
        </w:rPr>
        <w:br/>
        <w:t xml:space="preserve">Or venture near his throne?</w:t>
      </w:r>
    </w:p>
    <w:p>
      <w:pPr>
        <w:widowControl w:val="on"/>
        <w:pBdr/>
        <w:spacing w:before="240" w:after="240" w:line="240" w:lineRule="auto"/>
        <w:ind w:left="0" w:right="0"/>
        <w:jc w:val="left"/>
      </w:pPr>
      <w:r>
        <w:rPr>
          <w:color w:val="000000"/>
          <w:sz w:val="24"/>
          <w:szCs w:val="24"/>
        </w:rPr>
        <w:t xml:space="preserve">2 [The great Invisible! he dwells</w:t>
      </w:r>
      <w:r>
        <w:rPr>
          <w:color w:val="000000"/>
          <w:sz w:val="24"/>
          <w:szCs w:val="24"/>
        </w:rPr>
        <w:br/>
        <w:t xml:space="preserve">Conceal’d in dazzling light;</w:t>
      </w:r>
      <w:r>
        <w:rPr>
          <w:color w:val="000000"/>
          <w:sz w:val="24"/>
          <w:szCs w:val="24"/>
        </w:rPr>
        <w:br/>
        <w:t xml:space="preserve">But his all-searching eye reveals</w:t>
      </w:r>
      <w:r>
        <w:rPr>
          <w:color w:val="000000"/>
          <w:sz w:val="24"/>
          <w:szCs w:val="24"/>
        </w:rPr>
        <w:br/>
        <w:t xml:space="preserve">The secrets of the night.</w:t>
      </w:r>
    </w:p>
    <w:p>
      <w:pPr>
        <w:widowControl w:val="on"/>
        <w:pBdr/>
        <w:spacing w:before="240" w:after="240" w:line="240" w:lineRule="auto"/>
        <w:ind w:left="0" w:right="0"/>
        <w:jc w:val="left"/>
      </w:pPr>
      <w:r>
        <w:rPr>
          <w:color w:val="000000"/>
          <w:sz w:val="24"/>
          <w:szCs w:val="24"/>
        </w:rPr>
        <w:t xml:space="preserve">3 Those watchful eyes that never sleep</w:t>
      </w:r>
      <w:r>
        <w:rPr>
          <w:color w:val="000000"/>
          <w:sz w:val="24"/>
          <w:szCs w:val="24"/>
        </w:rPr>
        <w:br/>
        <w:t xml:space="preserve">Survey the world around;</w:t>
      </w:r>
      <w:r>
        <w:rPr>
          <w:color w:val="000000"/>
          <w:sz w:val="24"/>
          <w:szCs w:val="24"/>
        </w:rPr>
        <w:br/>
        <w:t xml:space="preserve">His wisdom is a boundless deep</w:t>
      </w:r>
      <w:r>
        <w:rPr>
          <w:color w:val="000000"/>
          <w:sz w:val="24"/>
          <w:szCs w:val="24"/>
        </w:rPr>
        <w:br/>
        <w:t xml:space="preserve">Where all our thoughts are drown’d.]</w:t>
      </w:r>
    </w:p>
    <w:p>
      <w:pPr>
        <w:widowControl w:val="on"/>
        <w:pBdr/>
        <w:spacing w:before="240" w:after="240" w:line="240" w:lineRule="auto"/>
        <w:ind w:left="0" w:right="0"/>
        <w:jc w:val="left"/>
      </w:pPr>
      <w:r>
        <w:rPr>
          <w:color w:val="000000"/>
          <w:sz w:val="24"/>
          <w:szCs w:val="24"/>
        </w:rPr>
        <w:t xml:space="preserve">4 [Speak we of strength?  His arm is strong</w:t>
      </w:r>
      <w:r>
        <w:rPr>
          <w:color w:val="000000"/>
          <w:sz w:val="24"/>
          <w:szCs w:val="24"/>
        </w:rPr>
        <w:br/>
        <w:t xml:space="preserve">To save or to destroy: </w:t>
      </w:r>
      <w:r>
        <w:rPr>
          <w:color w:val="000000"/>
          <w:sz w:val="24"/>
          <w:szCs w:val="24"/>
        </w:rPr>
        <w:br/>
        <w:t xml:space="preserve">Infinite years his life prolong,</w:t>
      </w:r>
      <w:r>
        <w:rPr>
          <w:color w:val="000000"/>
          <w:sz w:val="24"/>
          <w:szCs w:val="24"/>
        </w:rPr>
        <w:br/>
        <w:t xml:space="preserve">And endless is his joy.]</w:t>
      </w:r>
    </w:p>
    <w:p>
      <w:pPr>
        <w:widowControl w:val="on"/>
        <w:pBdr/>
        <w:spacing w:before="240" w:after="240" w:line="240" w:lineRule="auto"/>
        <w:ind w:left="0" w:right="0"/>
        <w:jc w:val="left"/>
      </w:pPr>
      <w:r>
        <w:rPr>
          <w:color w:val="000000"/>
          <w:sz w:val="24"/>
          <w:szCs w:val="24"/>
        </w:rPr>
        <w:t xml:space="preserve">5 [He knows no shadow of a change,</w:t>
      </w:r>
      <w:r>
        <w:rPr>
          <w:color w:val="000000"/>
          <w:sz w:val="24"/>
          <w:szCs w:val="24"/>
        </w:rPr>
        <w:br/>
        <w:t xml:space="preserve">Nor alters his decrees;</w:t>
      </w:r>
      <w:r>
        <w:rPr>
          <w:color w:val="000000"/>
          <w:sz w:val="24"/>
          <w:szCs w:val="24"/>
        </w:rPr>
        <w:br/>
        <w:t xml:space="preserve">Firm as a rock his truth remains</w:t>
      </w:r>
      <w:r>
        <w:rPr>
          <w:color w:val="000000"/>
          <w:sz w:val="24"/>
          <w:szCs w:val="24"/>
        </w:rPr>
        <w:br/>
        <w:t xml:space="preserve">To guard his promises.]</w:t>
      </w:r>
    </w:p>
    <w:p>
      <w:pPr>
        <w:widowControl w:val="on"/>
        <w:pBdr/>
        <w:spacing w:before="240" w:after="240" w:line="240" w:lineRule="auto"/>
        <w:ind w:left="0" w:right="0"/>
        <w:jc w:val="left"/>
      </w:pPr>
      <w:r>
        <w:rPr>
          <w:color w:val="000000"/>
          <w:sz w:val="24"/>
          <w:szCs w:val="24"/>
        </w:rPr>
        <w:t xml:space="preserve">6 [Sinners before his presence die;</w:t>
      </w:r>
      <w:r>
        <w:rPr>
          <w:color w:val="000000"/>
          <w:sz w:val="24"/>
          <w:szCs w:val="24"/>
        </w:rPr>
        <w:br/>
        <w:t xml:space="preserve">How holy is his Name! </w:t>
      </w:r>
      <w:r>
        <w:rPr>
          <w:color w:val="000000"/>
          <w:sz w:val="24"/>
          <w:szCs w:val="24"/>
        </w:rPr>
        <w:br/>
        <w:t xml:space="preserve">His anger and his jealousy</w:t>
      </w:r>
      <w:r>
        <w:rPr>
          <w:color w:val="000000"/>
          <w:sz w:val="24"/>
          <w:szCs w:val="24"/>
        </w:rPr>
        <w:br/>
        <w:t xml:space="preserve">Burn like devouring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7 Justice upon a dreadful throne</w:t>
      </w:r>
      <w:r>
        <w:rPr>
          <w:color w:val="000000"/>
          <w:sz w:val="24"/>
          <w:szCs w:val="24"/>
        </w:rPr>
        <w:br/>
        <w:t xml:space="preserve">Maintains the rights of God;</w:t>
      </w:r>
      <w:r>
        <w:rPr>
          <w:color w:val="000000"/>
          <w:sz w:val="24"/>
          <w:szCs w:val="24"/>
        </w:rPr>
        <w:br/>
        <w:t xml:space="preserve">While Mercy sends her pardons down,</w:t>
      </w:r>
      <w:r>
        <w:rPr>
          <w:color w:val="000000"/>
          <w:sz w:val="24"/>
          <w:szCs w:val="24"/>
        </w:rPr>
        <w:br/>
        <w:t xml:space="preserve">Bought with a Saviour’s blood.</w:t>
      </w:r>
    </w:p>
    <w:p>
      <w:pPr>
        <w:widowControl w:val="on"/>
        <w:pBdr/>
        <w:spacing w:before="240" w:after="240" w:line="240" w:lineRule="auto"/>
        <w:ind w:left="0" w:right="0"/>
        <w:jc w:val="left"/>
      </w:pPr>
      <w:r>
        <w:rPr>
          <w:color w:val="000000"/>
          <w:sz w:val="24"/>
          <w:szCs w:val="24"/>
        </w:rPr>
        <w:t xml:space="preserve">8 Now to my soul, immortal King,</w:t>
      </w:r>
      <w:r>
        <w:rPr>
          <w:color w:val="000000"/>
          <w:sz w:val="24"/>
          <w:szCs w:val="24"/>
        </w:rPr>
        <w:br/>
        <w:t xml:space="preserve">Speak some forgiving word;</w:t>
      </w:r>
      <w:r>
        <w:rPr>
          <w:color w:val="000000"/>
          <w:sz w:val="24"/>
          <w:szCs w:val="24"/>
        </w:rPr>
        <w:br/>
        <w:t xml:space="preserve">Then ’t will be double joy to sing</w:t>
      </w:r>
      <w:r>
        <w:rPr>
          <w:color w:val="000000"/>
          <w:sz w:val="24"/>
          <w:szCs w:val="24"/>
        </w:rPr>
        <w:br/>
        <w:t xml:space="preserve">The glories of my Lord.</w:t>
      </w:r>
    </w:p>
    <w:p>
      <w:pPr>
        <w:widowControl w:val="on"/>
        <w:pBdr/>
        <w:spacing w:before="240" w:after="240" w:line="240" w:lineRule="auto"/>
        <w:ind w:left="0" w:right="0"/>
        <w:jc w:val="left"/>
      </w:pPr>
      <w:r>
        <w:rPr>
          <w:color w:val="000000"/>
          <w:sz w:val="24"/>
          <w:szCs w:val="24"/>
        </w:rPr>
        <w:t xml:space="preserve">Hymn 2:167. </w:t>
      </w:r>
      <w:r>
        <w:rPr>
          <w:color w:val="000000"/>
          <w:sz w:val="24"/>
          <w:szCs w:val="24"/>
        </w:rPr>
        <w:br/>
        <w:t xml:space="preserve">The divine perfections.</w:t>
      </w:r>
    </w:p>
    <w:p>
      <w:pPr>
        <w:widowControl w:val="on"/>
        <w:pBdr/>
        <w:spacing w:before="240" w:after="240" w:line="240" w:lineRule="auto"/>
        <w:ind w:left="0" w:right="0"/>
        <w:jc w:val="left"/>
      </w:pPr>
      <w:r>
        <w:rPr>
          <w:color w:val="000000"/>
          <w:sz w:val="24"/>
          <w:szCs w:val="24"/>
        </w:rPr>
        <w:t xml:space="preserve">1 Great God, thy glories shall employ</w:t>
      </w:r>
      <w:r>
        <w:rPr>
          <w:color w:val="000000"/>
          <w:sz w:val="24"/>
          <w:szCs w:val="24"/>
        </w:rPr>
        <w:br/>
        <w:t xml:space="preserve">My holy fear, my humble joy;</w:t>
      </w:r>
      <w:r>
        <w:rPr>
          <w:color w:val="000000"/>
          <w:sz w:val="24"/>
          <w:szCs w:val="24"/>
        </w:rPr>
        <w:br/>
        <w:t xml:space="preserve">My lips in songs of honour bring</w:t>
      </w:r>
      <w:r>
        <w:rPr>
          <w:color w:val="000000"/>
          <w:sz w:val="24"/>
          <w:szCs w:val="24"/>
        </w:rPr>
        <w:br/>
        <w:t xml:space="preserve">Their tribute to th’ eternal King.</w:t>
      </w:r>
    </w:p>
    <w:p>
      <w:pPr>
        <w:widowControl w:val="on"/>
        <w:pBdr/>
        <w:spacing w:before="240" w:after="240" w:line="240" w:lineRule="auto"/>
        <w:ind w:left="0" w:right="0"/>
        <w:jc w:val="left"/>
      </w:pPr>
      <w:r>
        <w:rPr>
          <w:color w:val="000000"/>
          <w:sz w:val="24"/>
          <w:szCs w:val="24"/>
        </w:rPr>
        <w:t xml:space="preserve">[2 Earth and the stars and worlds unknown,</w:t>
      </w:r>
      <w:r>
        <w:rPr>
          <w:color w:val="000000"/>
          <w:sz w:val="24"/>
          <w:szCs w:val="24"/>
        </w:rPr>
        <w:br/>
        <w:t xml:space="preserve">Depend precarious on his throne,</w:t>
      </w:r>
      <w:r>
        <w:rPr>
          <w:color w:val="000000"/>
          <w:sz w:val="24"/>
          <w:szCs w:val="24"/>
        </w:rPr>
        <w:br/>
        <w:t xml:space="preserve">All nature hangs upon his word,</w:t>
      </w:r>
      <w:r>
        <w:rPr>
          <w:color w:val="000000"/>
          <w:sz w:val="24"/>
          <w:szCs w:val="24"/>
        </w:rPr>
        <w:br/>
        <w:t xml:space="preserve">And grace and glory own their Lord.]</w:t>
      </w:r>
    </w:p>
    <w:p>
      <w:pPr>
        <w:widowControl w:val="on"/>
        <w:pBdr/>
        <w:spacing w:before="240" w:after="240" w:line="240" w:lineRule="auto"/>
        <w:ind w:left="0" w:right="0"/>
        <w:jc w:val="left"/>
      </w:pPr>
      <w:r>
        <w:rPr>
          <w:color w:val="000000"/>
          <w:sz w:val="24"/>
          <w:szCs w:val="24"/>
        </w:rPr>
        <w:t xml:space="preserve">3 [His sovereign power what mortal knows? </w:t>
      </w:r>
      <w:r>
        <w:rPr>
          <w:color w:val="000000"/>
          <w:sz w:val="24"/>
          <w:szCs w:val="24"/>
        </w:rPr>
        <w:br/>
        <w:t xml:space="preserve">If he command who dares oppose? </w:t>
      </w:r>
      <w:r>
        <w:rPr>
          <w:color w:val="000000"/>
          <w:sz w:val="24"/>
          <w:szCs w:val="24"/>
        </w:rPr>
        <w:br/>
        <w:t xml:space="preserve">With strength he girds himself around,</w:t>
      </w:r>
      <w:r>
        <w:rPr>
          <w:color w:val="000000"/>
          <w:sz w:val="24"/>
          <w:szCs w:val="24"/>
        </w:rPr>
        <w:br/>
        <w:t xml:space="preserve">And treads the rebels to the ground.]</w:t>
      </w:r>
    </w:p>
    <w:p>
      <w:pPr>
        <w:widowControl w:val="on"/>
        <w:pBdr/>
        <w:spacing w:before="240" w:after="240" w:line="240" w:lineRule="auto"/>
        <w:ind w:left="0" w:right="0"/>
        <w:jc w:val="left"/>
      </w:pPr>
      <w:r>
        <w:rPr>
          <w:color w:val="000000"/>
          <w:sz w:val="24"/>
          <w:szCs w:val="24"/>
        </w:rPr>
        <w:t xml:space="preserve">4 [Who shall pretend to teach him skill? </w:t>
      </w:r>
      <w:r>
        <w:rPr>
          <w:color w:val="000000"/>
          <w:sz w:val="24"/>
          <w:szCs w:val="24"/>
        </w:rPr>
        <w:br/>
        <w:t xml:space="preserve">Or guide the counsels of his will? </w:t>
      </w:r>
      <w:r>
        <w:rPr>
          <w:color w:val="000000"/>
          <w:sz w:val="24"/>
          <w:szCs w:val="24"/>
        </w:rPr>
        <w:br/>
        <w:t xml:space="preserve">His wisdom like a sea divine,</w:t>
      </w:r>
      <w:r>
        <w:rPr>
          <w:color w:val="000000"/>
          <w:sz w:val="24"/>
          <w:szCs w:val="24"/>
        </w:rPr>
        <w:br/>
        <w:t xml:space="preserve">Flows deep and high beyond our line.]</w:t>
      </w:r>
    </w:p>
    <w:p>
      <w:pPr>
        <w:widowControl w:val="on"/>
        <w:pBdr/>
        <w:spacing w:before="240" w:after="240" w:line="240" w:lineRule="auto"/>
        <w:ind w:left="0" w:right="0"/>
        <w:jc w:val="left"/>
      </w:pPr>
      <w:r>
        <w:rPr>
          <w:color w:val="000000"/>
          <w:sz w:val="24"/>
          <w:szCs w:val="24"/>
        </w:rPr>
        <w:t xml:space="preserve">5 [His Name is holy, and his eye</w:t>
      </w:r>
      <w:r>
        <w:rPr>
          <w:color w:val="000000"/>
          <w:sz w:val="24"/>
          <w:szCs w:val="24"/>
        </w:rPr>
        <w:br/>
        <w:t xml:space="preserve">Burns with immortal jealousy;</w:t>
      </w:r>
      <w:r>
        <w:rPr>
          <w:color w:val="000000"/>
          <w:sz w:val="24"/>
          <w:szCs w:val="24"/>
        </w:rPr>
        <w:br/>
        <w:t xml:space="preserve">He hates the sons of pride, and sheds</w:t>
      </w:r>
      <w:r>
        <w:rPr>
          <w:color w:val="000000"/>
          <w:sz w:val="24"/>
          <w:szCs w:val="24"/>
        </w:rPr>
        <w:br/>
        <w:t xml:space="preserve">His fiery vengeance on their heads.]</w:t>
      </w:r>
    </w:p>
    <w:p>
      <w:pPr>
        <w:widowControl w:val="on"/>
        <w:pBdr/>
        <w:spacing w:before="240" w:after="240" w:line="240" w:lineRule="auto"/>
        <w:ind w:left="0" w:right="0"/>
        <w:jc w:val="left"/>
      </w:pPr>
      <w:r>
        <w:rPr>
          <w:color w:val="000000"/>
          <w:sz w:val="24"/>
          <w:szCs w:val="24"/>
        </w:rPr>
        <w:t xml:space="preserve">6 [The beamings of his piercing sight</w:t>
      </w:r>
      <w:r>
        <w:rPr>
          <w:color w:val="000000"/>
          <w:sz w:val="24"/>
          <w:szCs w:val="24"/>
        </w:rPr>
        <w:br/>
        <w:t xml:space="preserve">Bring dark hypocrisy to light;</w:t>
      </w:r>
      <w:r>
        <w:rPr>
          <w:color w:val="000000"/>
          <w:sz w:val="24"/>
          <w:szCs w:val="24"/>
        </w:rPr>
        <w:br/>
        <w:t xml:space="preserve">Death and destruction naked lie,</w:t>
      </w:r>
      <w:r>
        <w:rPr>
          <w:color w:val="000000"/>
          <w:sz w:val="24"/>
          <w:szCs w:val="24"/>
        </w:rPr>
        <w:br/>
        <w:t xml:space="preserve">And hell uncover’d to his eye.]</w:t>
      </w:r>
    </w:p>
    <w:p>
      <w:pPr>
        <w:widowControl w:val="on"/>
        <w:pBdr/>
        <w:spacing w:before="240" w:after="240" w:line="240" w:lineRule="auto"/>
        <w:ind w:left="0" w:right="0"/>
        <w:jc w:val="left"/>
      </w:pPr>
      <w:r>
        <w:rPr>
          <w:color w:val="000000"/>
          <w:sz w:val="24"/>
          <w:szCs w:val="24"/>
        </w:rPr>
        <w:t xml:space="preserve">7 [Th’ eternal law before him stands;</w:t>
      </w:r>
      <w:r>
        <w:rPr>
          <w:color w:val="000000"/>
          <w:sz w:val="24"/>
          <w:szCs w:val="24"/>
        </w:rPr>
        <w:br/>
        <w:t xml:space="preserve">His justice with impartial hands</w:t>
      </w:r>
      <w:r>
        <w:rPr>
          <w:color w:val="000000"/>
          <w:sz w:val="24"/>
          <w:szCs w:val="24"/>
        </w:rPr>
        <w:br/>
        <w:t xml:space="preserve">Divides to all their due reward,</w:t>
      </w:r>
      <w:r>
        <w:rPr>
          <w:color w:val="000000"/>
          <w:sz w:val="24"/>
          <w:szCs w:val="24"/>
        </w:rPr>
        <w:br/>
        <w:t xml:space="preserve">Or by the sceptre or the sword.]</w:t>
      </w:r>
    </w:p>
    <w:p>
      <w:pPr>
        <w:widowControl w:val="on"/>
        <w:pBdr/>
        <w:spacing w:before="240" w:after="240" w:line="240" w:lineRule="auto"/>
        <w:ind w:left="0" w:right="0"/>
        <w:jc w:val="left"/>
      </w:pPr>
      <w:r>
        <w:rPr>
          <w:color w:val="000000"/>
          <w:sz w:val="24"/>
          <w:szCs w:val="24"/>
        </w:rPr>
        <w:t xml:space="preserve">8 [His mercy like a boundless sea</w:t>
      </w:r>
      <w:r>
        <w:rPr>
          <w:color w:val="000000"/>
          <w:sz w:val="24"/>
          <w:szCs w:val="24"/>
        </w:rPr>
        <w:br/>
        <w:t xml:space="preserve">Washes our loads of guilt away,</w:t>
      </w:r>
      <w:r>
        <w:rPr>
          <w:color w:val="000000"/>
          <w:sz w:val="24"/>
          <w:szCs w:val="24"/>
        </w:rPr>
        <w:br/>
        <w:t xml:space="preserve">While his own Son came down and dy’d,</w:t>
      </w:r>
      <w:r>
        <w:rPr>
          <w:color w:val="000000"/>
          <w:sz w:val="24"/>
          <w:szCs w:val="24"/>
        </w:rPr>
        <w:br/>
        <w:t xml:space="preserve">T’ engage his justice on our side.]</w:t>
      </w:r>
    </w:p>
    <w:p>
      <w:pPr>
        <w:widowControl w:val="on"/>
        <w:pBdr/>
        <w:spacing w:before="240" w:after="240" w:line="240" w:lineRule="auto"/>
        <w:ind w:left="0" w:right="0"/>
        <w:jc w:val="left"/>
      </w:pPr>
      <w:r>
        <w:rPr>
          <w:color w:val="000000"/>
          <w:sz w:val="24"/>
          <w:szCs w:val="24"/>
        </w:rPr>
        <w:t xml:space="preserve">9 [Each of his words demands my faith,</w:t>
      </w:r>
      <w:r>
        <w:rPr>
          <w:color w:val="000000"/>
          <w:sz w:val="24"/>
          <w:szCs w:val="24"/>
        </w:rPr>
        <w:br/>
        <w:t xml:space="preserve">My soul can rest on all he saith;</w:t>
      </w:r>
      <w:r>
        <w:rPr>
          <w:color w:val="000000"/>
          <w:sz w:val="24"/>
          <w:szCs w:val="24"/>
        </w:rPr>
        <w:br/>
        <w:t xml:space="preserve">His truth inviolably keeps</w:t>
      </w:r>
      <w:r>
        <w:rPr>
          <w:color w:val="000000"/>
          <w:sz w:val="24"/>
          <w:szCs w:val="24"/>
        </w:rPr>
        <w:br/>
        <w:t xml:space="preserve">The largest promise of his lips.]</w:t>
      </w:r>
    </w:p>
    <w:p>
      <w:pPr>
        <w:widowControl w:val="on"/>
        <w:pBdr/>
        <w:spacing w:before="240" w:after="240" w:line="240" w:lineRule="auto"/>
        <w:ind w:left="0" w:right="0"/>
        <w:jc w:val="left"/>
      </w:pPr>
      <w:r>
        <w:rPr>
          <w:color w:val="000000"/>
          <w:sz w:val="24"/>
          <w:szCs w:val="24"/>
        </w:rPr>
        <w:t xml:space="preserve">10 O tell me with a gentle voice,</w:t>
      </w:r>
      <w:r>
        <w:rPr>
          <w:color w:val="000000"/>
          <w:sz w:val="24"/>
          <w:szCs w:val="24"/>
        </w:rPr>
        <w:br/>
        <w:t xml:space="preserve">“Thou art my God,” and I’ll rejoice! </w:t>
      </w:r>
      <w:r>
        <w:rPr>
          <w:color w:val="000000"/>
          <w:sz w:val="24"/>
          <w:szCs w:val="24"/>
        </w:rPr>
        <w:br/>
        <w:t xml:space="preserve">Fill’d with thy love, I dare proclaim</w:t>
      </w:r>
      <w:r>
        <w:rPr>
          <w:color w:val="000000"/>
          <w:sz w:val="24"/>
          <w:szCs w:val="24"/>
        </w:rPr>
        <w:br/>
        <w:t xml:space="preserve">The brightest honours of thy Name.</w:t>
      </w:r>
    </w:p>
    <w:p>
      <w:pPr>
        <w:widowControl w:val="on"/>
        <w:pBdr/>
        <w:spacing w:before="240" w:after="240" w:line="240" w:lineRule="auto"/>
        <w:ind w:left="0" w:right="0"/>
        <w:jc w:val="left"/>
      </w:pPr>
      <w:r>
        <w:rPr>
          <w:color w:val="000000"/>
          <w:sz w:val="24"/>
          <w:szCs w:val="24"/>
        </w:rPr>
        <w:t xml:space="preserve">Hymn 2:168.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Jehovah reigns, his throne is high,</w:t>
      </w:r>
      <w:r>
        <w:rPr>
          <w:color w:val="000000"/>
          <w:sz w:val="24"/>
          <w:szCs w:val="24"/>
        </w:rPr>
        <w:br/>
        <w:t xml:space="preserve">His robes are light and majesty;</w:t>
      </w:r>
      <w:r>
        <w:rPr>
          <w:color w:val="000000"/>
          <w:sz w:val="24"/>
          <w:szCs w:val="24"/>
        </w:rPr>
        <w:br/>
        <w:t xml:space="preserve">His glory shines with beams so bright</w:t>
      </w:r>
      <w:r>
        <w:rPr>
          <w:color w:val="000000"/>
          <w:sz w:val="24"/>
          <w:szCs w:val="24"/>
        </w:rPr>
        <w:br/>
        <w:t xml:space="preserve">No mortal can sustain the sight.</w:t>
      </w:r>
    </w:p>
    <w:p>
      <w:pPr>
        <w:widowControl w:val="on"/>
        <w:pBdr/>
        <w:spacing w:before="240" w:after="240" w:line="240" w:lineRule="auto"/>
        <w:ind w:left="0" w:right="0"/>
        <w:jc w:val="left"/>
      </w:pPr>
      <w:r>
        <w:rPr>
          <w:color w:val="000000"/>
          <w:sz w:val="24"/>
          <w:szCs w:val="24"/>
        </w:rPr>
        <w:t xml:space="preserve">2 His terrors keep the world in awe,</w:t>
      </w:r>
      <w:r>
        <w:rPr>
          <w:color w:val="000000"/>
          <w:sz w:val="24"/>
          <w:szCs w:val="24"/>
        </w:rPr>
        <w:br/>
        <w:t xml:space="preserve">His justice guards his holy law;</w:t>
      </w:r>
      <w:r>
        <w:rPr>
          <w:color w:val="000000"/>
          <w:sz w:val="24"/>
          <w:szCs w:val="24"/>
        </w:rPr>
        <w:br/>
        <w:t xml:space="preserve">His love reveals a smiling face,</w:t>
      </w:r>
      <w:r>
        <w:rPr>
          <w:color w:val="000000"/>
          <w:sz w:val="24"/>
          <w:szCs w:val="24"/>
        </w:rPr>
        <w:br/>
        <w:t xml:space="preserve">His truth and promise seal the grace.</w:t>
      </w:r>
    </w:p>
    <w:p>
      <w:pPr>
        <w:widowControl w:val="on"/>
        <w:pBdr/>
        <w:spacing w:before="240" w:after="240" w:line="240" w:lineRule="auto"/>
        <w:ind w:left="0" w:right="0"/>
        <w:jc w:val="left"/>
      </w:pPr>
      <w:r>
        <w:rPr>
          <w:color w:val="000000"/>
          <w:sz w:val="24"/>
          <w:szCs w:val="24"/>
        </w:rPr>
        <w:t xml:space="preserve">3 Thro’ all his works his wisdom shines,</w:t>
      </w:r>
      <w:r>
        <w:rPr>
          <w:color w:val="000000"/>
          <w:sz w:val="24"/>
          <w:szCs w:val="24"/>
        </w:rPr>
        <w:br/>
        <w:t xml:space="preserve">And baffles Satan’s deep designs;</w:t>
      </w:r>
      <w:r>
        <w:rPr>
          <w:color w:val="000000"/>
          <w:sz w:val="24"/>
          <w:szCs w:val="24"/>
        </w:rPr>
        <w:br/>
        <w:t xml:space="preserve">His power is sovereign to fulfil</w:t>
      </w:r>
      <w:r>
        <w:rPr>
          <w:color w:val="000000"/>
          <w:sz w:val="24"/>
          <w:szCs w:val="24"/>
        </w:rPr>
        <w:br/>
        <w:t xml:space="preserve">The noblest counsels of his will.</w:t>
      </w:r>
    </w:p>
    <w:p>
      <w:pPr>
        <w:widowControl w:val="on"/>
        <w:pBdr/>
        <w:spacing w:before="240" w:after="240" w:line="240" w:lineRule="auto"/>
        <w:ind w:left="0" w:right="0"/>
        <w:jc w:val="left"/>
      </w:pPr>
      <w:r>
        <w:rPr>
          <w:color w:val="000000"/>
          <w:sz w:val="24"/>
          <w:szCs w:val="24"/>
        </w:rPr>
        <w:t xml:space="preserve">4 And will this glorious Lord descend</w:t>
      </w:r>
      <w:r>
        <w:rPr>
          <w:color w:val="000000"/>
          <w:sz w:val="24"/>
          <w:szCs w:val="24"/>
        </w:rPr>
        <w:br/>
        <w:t xml:space="preserve">To be my father and my friend? </w:t>
      </w:r>
      <w:r>
        <w:rPr>
          <w:color w:val="000000"/>
          <w:sz w:val="24"/>
          <w:szCs w:val="24"/>
        </w:rPr>
        <w:br/>
        <w:t xml:space="preserve">Then let my songs with angels join;</w:t>
      </w:r>
      <w:r>
        <w:rPr>
          <w:color w:val="000000"/>
          <w:sz w:val="24"/>
          <w:szCs w:val="24"/>
        </w:rPr>
        <w:br/>
        <w:t xml:space="preserve">Heaven is secure if God be mine.</w:t>
      </w:r>
    </w:p>
    <w:p>
      <w:pPr>
        <w:widowControl w:val="on"/>
        <w:pBdr/>
        <w:spacing w:before="240" w:after="240" w:line="240" w:lineRule="auto"/>
        <w:ind w:left="0" w:right="0"/>
        <w:jc w:val="left"/>
      </w:pPr>
      <w:r>
        <w:rPr>
          <w:color w:val="000000"/>
          <w:sz w:val="24"/>
          <w:szCs w:val="24"/>
        </w:rPr>
        <w:t xml:space="preserve">Hymn 2:169.  As the 148th Psalm.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The Lord Jehovah reigns</w:t>
      </w:r>
      <w:r>
        <w:rPr>
          <w:color w:val="000000"/>
          <w:sz w:val="24"/>
          <w:szCs w:val="24"/>
        </w:rPr>
        <w:br/>
        <w:t xml:space="preserve">His throne is built on high;</w:t>
      </w:r>
      <w:r>
        <w:rPr>
          <w:color w:val="000000"/>
          <w:sz w:val="24"/>
          <w:szCs w:val="24"/>
        </w:rPr>
        <w:br/>
        <w:t xml:space="preserve">The garments he assumes</w:t>
      </w:r>
      <w:r>
        <w:rPr>
          <w:color w:val="000000"/>
          <w:sz w:val="24"/>
          <w:szCs w:val="24"/>
        </w:rPr>
        <w:br/>
        <w:t xml:space="preserve">Are light and majesty;</w:t>
      </w:r>
      <w:r>
        <w:rPr>
          <w:color w:val="000000"/>
          <w:sz w:val="24"/>
          <w:szCs w:val="24"/>
        </w:rPr>
        <w:br/>
        <w:t xml:space="preserve">His glories shine</w:t>
      </w:r>
      <w:r>
        <w:rPr>
          <w:color w:val="000000"/>
          <w:sz w:val="24"/>
          <w:szCs w:val="24"/>
        </w:rPr>
        <w:br/>
        <w:t xml:space="preserve">With beams so bright</w:t>
      </w:r>
      <w:r>
        <w:rPr>
          <w:color w:val="000000"/>
          <w:sz w:val="24"/>
          <w:szCs w:val="24"/>
        </w:rPr>
        <w:br/>
        <w:t xml:space="preserve">No mortal eye</w:t>
      </w:r>
      <w:r>
        <w:rPr>
          <w:color w:val="000000"/>
          <w:sz w:val="24"/>
          <w:szCs w:val="24"/>
        </w:rPr>
        <w:br/>
        <w:t xml:space="preserve">Can bear the sight.</w:t>
      </w:r>
    </w:p>
    <w:p>
      <w:pPr>
        <w:widowControl w:val="on"/>
        <w:pBdr/>
        <w:spacing w:before="240" w:after="240" w:line="240" w:lineRule="auto"/>
        <w:ind w:left="0" w:right="0"/>
        <w:jc w:val="left"/>
      </w:pPr>
      <w:r>
        <w:rPr>
          <w:color w:val="000000"/>
          <w:sz w:val="24"/>
          <w:szCs w:val="24"/>
        </w:rPr>
        <w:t xml:space="preserve">2 The thunders of his hand</w:t>
      </w:r>
      <w:r>
        <w:rPr>
          <w:color w:val="000000"/>
          <w:sz w:val="24"/>
          <w:szCs w:val="24"/>
        </w:rPr>
        <w:br/>
        <w:t xml:space="preserve">Keep the wide world in awe;</w:t>
      </w:r>
      <w:r>
        <w:rPr>
          <w:color w:val="000000"/>
          <w:sz w:val="24"/>
          <w:szCs w:val="24"/>
        </w:rPr>
        <w:br/>
        <w:t xml:space="preserve">His wrath and justice stand</w:t>
      </w:r>
      <w:r>
        <w:rPr>
          <w:color w:val="000000"/>
          <w:sz w:val="24"/>
          <w:szCs w:val="24"/>
        </w:rPr>
        <w:br/>
        <w:t xml:space="preserve">To guard his holy law;</w:t>
      </w:r>
      <w:r>
        <w:rPr>
          <w:color w:val="000000"/>
          <w:sz w:val="24"/>
          <w:szCs w:val="24"/>
        </w:rPr>
        <w:br/>
        <w:t xml:space="preserve">And where his love</w:t>
      </w:r>
      <w:r>
        <w:rPr>
          <w:color w:val="000000"/>
          <w:sz w:val="24"/>
          <w:szCs w:val="24"/>
        </w:rPr>
        <w:br/>
        <w:t xml:space="preserve">Resolves to bless,</w:t>
      </w:r>
      <w:r>
        <w:rPr>
          <w:color w:val="000000"/>
          <w:sz w:val="24"/>
          <w:szCs w:val="24"/>
        </w:rPr>
        <w:br/>
        <w:t xml:space="preserve">His truth confirms</w:t>
      </w:r>
      <w:r>
        <w:rPr>
          <w:color w:val="000000"/>
          <w:sz w:val="24"/>
          <w:szCs w:val="24"/>
        </w:rPr>
        <w:br/>
        <w:t xml:space="preserve">And seals the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 Thro’ all his ancient works</w:t>
      </w:r>
      <w:r>
        <w:rPr>
          <w:color w:val="000000"/>
          <w:sz w:val="24"/>
          <w:szCs w:val="24"/>
        </w:rPr>
        <w:br/>
        <w:t xml:space="preserve">Surprising wisdom shines,</w:t>
      </w:r>
      <w:r>
        <w:rPr>
          <w:color w:val="000000"/>
          <w:sz w:val="24"/>
          <w:szCs w:val="24"/>
        </w:rPr>
        <w:br/>
        <w:t xml:space="preserve">Confounds the powers of hell,</w:t>
      </w:r>
      <w:r>
        <w:rPr>
          <w:color w:val="000000"/>
          <w:sz w:val="24"/>
          <w:szCs w:val="24"/>
        </w:rPr>
        <w:br/>
        <w:t xml:space="preserve">And breaks their curs’d designs: </w:t>
      </w:r>
      <w:r>
        <w:rPr>
          <w:color w:val="000000"/>
          <w:sz w:val="24"/>
          <w:szCs w:val="24"/>
        </w:rPr>
        <w:br/>
        <w:t xml:space="preserve">Strong is his arm,</w:t>
      </w:r>
      <w:r>
        <w:rPr>
          <w:color w:val="000000"/>
          <w:sz w:val="24"/>
          <w:szCs w:val="24"/>
        </w:rPr>
        <w:br/>
        <w:t xml:space="preserve">And shall fulfil</w:t>
      </w:r>
      <w:r>
        <w:rPr>
          <w:color w:val="000000"/>
          <w:sz w:val="24"/>
          <w:szCs w:val="24"/>
        </w:rPr>
        <w:br/>
        <w:t xml:space="preserve">His great decrees,</w:t>
      </w:r>
      <w:r>
        <w:rPr>
          <w:color w:val="000000"/>
          <w:sz w:val="24"/>
          <w:szCs w:val="24"/>
        </w:rPr>
        <w:br/>
        <w:t xml:space="preserve">His sovereign will.</w:t>
      </w:r>
    </w:p>
    <w:p>
      <w:pPr>
        <w:widowControl w:val="on"/>
        <w:pBdr/>
        <w:spacing w:before="240" w:after="240" w:line="240" w:lineRule="auto"/>
        <w:ind w:left="0" w:right="0"/>
        <w:jc w:val="left"/>
      </w:pPr>
      <w:r>
        <w:rPr>
          <w:color w:val="000000"/>
          <w:sz w:val="24"/>
          <w:szCs w:val="24"/>
        </w:rPr>
        <w:t xml:space="preserve">4 And can this mighty King</w:t>
      </w:r>
      <w:r>
        <w:rPr>
          <w:color w:val="000000"/>
          <w:sz w:val="24"/>
          <w:szCs w:val="24"/>
        </w:rPr>
        <w:br/>
        <w:t xml:space="preserve">Of Glory condescend? </w:t>
      </w:r>
      <w:r>
        <w:rPr>
          <w:color w:val="000000"/>
          <w:sz w:val="24"/>
          <w:szCs w:val="24"/>
        </w:rPr>
        <w:br/>
        <w:t xml:space="preserve">And will he write his Name,</w:t>
      </w:r>
      <w:r>
        <w:rPr>
          <w:color w:val="000000"/>
          <w:sz w:val="24"/>
          <w:szCs w:val="24"/>
        </w:rPr>
        <w:br/>
        <w:t xml:space="preserve">“My Father and my Friend?”</w:t>
      </w:r>
      <w:r>
        <w:rPr>
          <w:color w:val="000000"/>
          <w:sz w:val="24"/>
          <w:szCs w:val="24"/>
        </w:rPr>
        <w:br/>
        <w:t xml:space="preserve">I love his Name,</w:t>
      </w:r>
      <w:r>
        <w:rPr>
          <w:color w:val="000000"/>
          <w:sz w:val="24"/>
          <w:szCs w:val="24"/>
        </w:rPr>
        <w:br/>
        <w:t xml:space="preserve">I love his word;</w:t>
      </w:r>
      <w:r>
        <w:rPr>
          <w:color w:val="000000"/>
          <w:sz w:val="24"/>
          <w:szCs w:val="24"/>
        </w:rPr>
        <w:br/>
        <w:t xml:space="preserve">Join all my powers,</w:t>
      </w:r>
      <w:r>
        <w:rPr>
          <w:color w:val="000000"/>
          <w:sz w:val="24"/>
          <w:szCs w:val="24"/>
        </w:rPr>
        <w:br/>
        <w:t xml:space="preserve">And praise the Lord.</w:t>
      </w:r>
    </w:p>
    <w:p>
      <w:pPr>
        <w:widowControl w:val="on"/>
        <w:pBdr/>
        <w:spacing w:before="240" w:after="240" w:line="240" w:lineRule="auto"/>
        <w:ind w:left="0" w:right="0"/>
        <w:jc w:val="left"/>
      </w:pPr>
      <w:r>
        <w:rPr>
          <w:color w:val="000000"/>
          <w:sz w:val="24"/>
          <w:szCs w:val="24"/>
        </w:rPr>
        <w:t xml:space="preserve">Hymn 2:170. </w:t>
      </w:r>
      <w:r>
        <w:rPr>
          <w:color w:val="000000"/>
          <w:sz w:val="24"/>
          <w:szCs w:val="24"/>
        </w:rPr>
        <w:br/>
        <w:t xml:space="preserve">God incomprehensible and sovereign.</w:t>
      </w:r>
    </w:p>
    <w:p>
      <w:pPr>
        <w:widowControl w:val="on"/>
        <w:pBdr/>
        <w:spacing w:before="240" w:after="240" w:line="240" w:lineRule="auto"/>
        <w:ind w:left="0" w:right="0"/>
        <w:jc w:val="left"/>
      </w:pPr>
      <w:r>
        <w:rPr>
          <w:color w:val="000000"/>
          <w:sz w:val="24"/>
          <w:szCs w:val="24"/>
        </w:rPr>
        <w:t xml:space="preserve">1 Can creatures to perfection find [1]</w:t>
      </w:r>
      <w:r>
        <w:rPr>
          <w:color w:val="000000"/>
          <w:sz w:val="24"/>
          <w:szCs w:val="24"/>
        </w:rPr>
        <w:br/>
        <w:t xml:space="preserve">Th’ eternal uncreated mind? </w:t>
      </w:r>
      <w:r>
        <w:rPr>
          <w:color w:val="000000"/>
          <w:sz w:val="24"/>
          <w:szCs w:val="24"/>
        </w:rPr>
        <w:br/>
        <w:t xml:space="preserve">Or can the largest stretch of thought</w:t>
      </w:r>
      <w:r>
        <w:rPr>
          <w:color w:val="000000"/>
          <w:sz w:val="24"/>
          <w:szCs w:val="24"/>
        </w:rPr>
        <w:br/>
        <w:t xml:space="preserve">Measure and search his nature out?</w:t>
      </w:r>
    </w:p>
    <w:p>
      <w:pPr>
        <w:widowControl w:val="on"/>
        <w:pBdr/>
        <w:spacing w:before="240" w:after="240" w:line="240" w:lineRule="auto"/>
        <w:ind w:left="0" w:right="0"/>
        <w:jc w:val="left"/>
      </w:pPr>
      <w:r>
        <w:rPr>
          <w:color w:val="000000"/>
          <w:sz w:val="24"/>
          <w:szCs w:val="24"/>
        </w:rPr>
        <w:t xml:space="preserve">2 ’Tis high as heaven, ’tis deep as hell,</w:t>
      </w:r>
      <w:r>
        <w:rPr>
          <w:color w:val="000000"/>
          <w:sz w:val="24"/>
          <w:szCs w:val="24"/>
        </w:rPr>
        <w:br/>
        <w:t xml:space="preserve">And what can mortals know or tell? </w:t>
      </w:r>
      <w:r>
        <w:rPr>
          <w:color w:val="000000"/>
          <w:sz w:val="24"/>
          <w:szCs w:val="24"/>
        </w:rPr>
        <w:br/>
        <w:t xml:space="preserve">His glory spreads beyond the sky,</w:t>
      </w:r>
      <w:r>
        <w:rPr>
          <w:color w:val="000000"/>
          <w:sz w:val="24"/>
          <w:szCs w:val="24"/>
        </w:rPr>
        <w:br/>
        <w:t xml:space="preserve">And all the shining worlds on high.</w:t>
      </w:r>
    </w:p>
    <w:p>
      <w:pPr>
        <w:widowControl w:val="on"/>
        <w:pBdr/>
        <w:spacing w:before="240" w:after="240" w:line="240" w:lineRule="auto"/>
        <w:ind w:left="0" w:right="0"/>
        <w:jc w:val="left"/>
      </w:pPr>
      <w:r>
        <w:rPr>
          <w:color w:val="000000"/>
          <w:sz w:val="24"/>
          <w:szCs w:val="24"/>
        </w:rPr>
        <w:t xml:space="preserve">3 But man, vain man, would fain be wise,</w:t>
      </w:r>
      <w:r>
        <w:rPr>
          <w:color w:val="000000"/>
          <w:sz w:val="24"/>
          <w:szCs w:val="24"/>
        </w:rPr>
        <w:br/>
        <w:t xml:space="preserve">Born like a wild young colt he flies</w:t>
      </w:r>
      <w:r>
        <w:rPr>
          <w:color w:val="000000"/>
          <w:sz w:val="24"/>
          <w:szCs w:val="24"/>
        </w:rPr>
        <w:br/>
        <w:t xml:space="preserve">Thro’ all the follies of his mind,</w:t>
      </w:r>
      <w:r>
        <w:rPr>
          <w:color w:val="000000"/>
          <w:sz w:val="24"/>
          <w:szCs w:val="24"/>
        </w:rPr>
        <w:br/>
        <w:t xml:space="preserve">And swells and snuffs the empty wind.</w:t>
      </w:r>
    </w:p>
    <w:p>
      <w:pPr>
        <w:widowControl w:val="on"/>
        <w:pBdr/>
        <w:spacing w:before="240" w:after="240" w:line="240" w:lineRule="auto"/>
        <w:ind w:left="0" w:right="0"/>
        <w:jc w:val="left"/>
      </w:pPr>
      <w:r>
        <w:rPr>
          <w:color w:val="000000"/>
          <w:sz w:val="24"/>
          <w:szCs w:val="24"/>
        </w:rPr>
        <w:t xml:space="preserve">4 God is a King of power unknown,</w:t>
      </w:r>
      <w:r>
        <w:rPr>
          <w:color w:val="000000"/>
          <w:sz w:val="24"/>
          <w:szCs w:val="24"/>
        </w:rPr>
        <w:br/>
        <w:t xml:space="preserve">Firm are the orders of his throne;</w:t>
      </w:r>
      <w:r>
        <w:rPr>
          <w:color w:val="000000"/>
          <w:sz w:val="24"/>
          <w:szCs w:val="24"/>
        </w:rPr>
        <w:br/>
        <w:t xml:space="preserve">If he resolve, who dares oppose,</w:t>
      </w:r>
      <w:r>
        <w:rPr>
          <w:color w:val="000000"/>
          <w:sz w:val="24"/>
          <w:szCs w:val="24"/>
        </w:rPr>
        <w:br/>
        <w:t xml:space="preserve">Or ask him why, or what he does?</w:t>
      </w:r>
    </w:p>
    <w:p>
      <w:pPr>
        <w:widowControl w:val="on"/>
        <w:pBdr/>
        <w:spacing w:before="240" w:after="240" w:line="240" w:lineRule="auto"/>
        <w:ind w:left="0" w:right="0"/>
        <w:jc w:val="left"/>
      </w:pPr>
      <w:r>
        <w:rPr>
          <w:color w:val="000000"/>
          <w:sz w:val="24"/>
          <w:szCs w:val="24"/>
        </w:rPr>
        <w:t xml:space="preserve">5 He wounds the heart, and he makes whole;</w:t>
      </w:r>
      <w:r>
        <w:rPr>
          <w:color w:val="000000"/>
          <w:sz w:val="24"/>
          <w:szCs w:val="24"/>
        </w:rPr>
        <w:br/>
        <w:t xml:space="preserve">He calms the tempest of the soul;</w:t>
      </w:r>
      <w:r>
        <w:rPr>
          <w:color w:val="000000"/>
          <w:sz w:val="24"/>
          <w:szCs w:val="24"/>
        </w:rPr>
        <w:br/>
        <w:t xml:space="preserve">When he shuts up in long despair</w:t>
      </w:r>
      <w:r>
        <w:rPr>
          <w:color w:val="000000"/>
          <w:sz w:val="24"/>
          <w:szCs w:val="24"/>
        </w:rPr>
        <w:br/>
        <w:t xml:space="preserve">Who can remove the heavy bar?</w:t>
      </w:r>
    </w:p>
    <w:p>
      <w:pPr>
        <w:widowControl w:val="on"/>
        <w:pBdr/>
        <w:spacing w:before="240" w:after="240" w:line="240" w:lineRule="auto"/>
        <w:ind w:left="0" w:right="0"/>
        <w:jc w:val="left"/>
      </w:pPr>
      <w:r>
        <w:rPr>
          <w:color w:val="000000"/>
          <w:sz w:val="24"/>
          <w:szCs w:val="24"/>
        </w:rPr>
        <w:t xml:space="preserve">6 He frowns, [2] and darkness veils the moon;</w:t>
      </w:r>
      <w:r>
        <w:rPr>
          <w:color w:val="000000"/>
          <w:sz w:val="24"/>
          <w:szCs w:val="24"/>
        </w:rPr>
        <w:br/>
        <w:t xml:space="preserve">The fainting sun grows dim at noon;</w:t>
      </w:r>
      <w:r>
        <w:rPr>
          <w:color w:val="000000"/>
          <w:sz w:val="24"/>
          <w:szCs w:val="24"/>
        </w:rPr>
        <w:br/>
        <w:t xml:space="preserve">The pillars [3] of heaven’s starry roof</w:t>
      </w:r>
      <w:r>
        <w:rPr>
          <w:color w:val="000000"/>
          <w:sz w:val="24"/>
          <w:szCs w:val="24"/>
        </w:rPr>
        <w:br/>
        <w:t xml:space="preserve">Tremble and start at his reproof.</w:t>
      </w:r>
    </w:p>
    <w:p>
      <w:pPr>
        <w:widowControl w:val="on"/>
        <w:pBdr/>
        <w:spacing w:before="240" w:after="240" w:line="240" w:lineRule="auto"/>
        <w:ind w:left="0" w:right="0"/>
        <w:jc w:val="left"/>
      </w:pPr>
      <w:r>
        <w:rPr>
          <w:color w:val="000000"/>
          <w:sz w:val="24"/>
          <w:szCs w:val="24"/>
        </w:rPr>
        <w:t xml:space="preserve">7 He gave the vaulted heaven its form,</w:t>
      </w:r>
      <w:r>
        <w:rPr>
          <w:color w:val="000000"/>
          <w:sz w:val="24"/>
          <w:szCs w:val="24"/>
        </w:rPr>
        <w:br/>
        <w:t xml:space="preserve">The crooked serpent and the worm;</w:t>
      </w:r>
      <w:r>
        <w:rPr>
          <w:color w:val="000000"/>
          <w:sz w:val="24"/>
          <w:szCs w:val="24"/>
        </w:rPr>
        <w:br/>
        <w:t xml:space="preserve">He breaks the billows with his breath,</w:t>
      </w:r>
      <w:r>
        <w:rPr>
          <w:color w:val="000000"/>
          <w:sz w:val="24"/>
          <w:szCs w:val="24"/>
        </w:rPr>
        <w:br/>
        <w:t xml:space="preserve">And smites the Sons of pride to death.</w:t>
      </w:r>
    </w:p>
    <w:p>
      <w:pPr>
        <w:widowControl w:val="on"/>
        <w:pBdr/>
        <w:spacing w:before="240" w:after="240" w:line="240" w:lineRule="auto"/>
        <w:ind w:left="0" w:right="0"/>
        <w:jc w:val="left"/>
      </w:pPr>
      <w:r>
        <w:rPr>
          <w:color w:val="000000"/>
          <w:sz w:val="24"/>
          <w:szCs w:val="24"/>
        </w:rPr>
        <w:t xml:space="preserve">8 These are a portion of his ways,</w:t>
      </w:r>
      <w:r>
        <w:rPr>
          <w:color w:val="000000"/>
          <w:sz w:val="24"/>
          <w:szCs w:val="24"/>
        </w:rPr>
        <w:br/>
        <w:t xml:space="preserve">But who shall dare describe his face? </w:t>
      </w:r>
      <w:r>
        <w:rPr>
          <w:color w:val="000000"/>
          <w:sz w:val="24"/>
          <w:szCs w:val="24"/>
        </w:rPr>
        <w:br/>
        <w:t xml:space="preserve">Who can endure his light, or stand</w:t>
      </w:r>
      <w:r>
        <w:rPr>
          <w:color w:val="000000"/>
          <w:sz w:val="24"/>
          <w:szCs w:val="24"/>
        </w:rPr>
        <w:br/>
        <w:t xml:space="preserve">To hear the thunders of his hand?</w:t>
      </w:r>
    </w:p>
    <w:p>
      <w:pPr>
        <w:widowControl w:val="on"/>
        <w:pBdr/>
        <w:spacing w:before="240" w:after="240" w:line="240" w:lineRule="auto"/>
        <w:ind w:left="0" w:right="0"/>
        <w:jc w:val="left"/>
      </w:pPr>
      <w:r>
        <w:rPr>
          <w:color w:val="000000"/>
          <w:sz w:val="24"/>
          <w:szCs w:val="24"/>
        </w:rPr>
        <w:t xml:space="preserve">[1] Job 11:7 &amp;c. [2] Job 25:5. [3] Job 26:11 &amp;c.</w:t>
      </w:r>
    </w:p>
    <w:p>
      <w:pPr>
        <w:widowControl w:val="on"/>
        <w:pBdr/>
        <w:spacing w:before="240" w:after="240" w:line="240" w:lineRule="auto"/>
        <w:ind w:left="0" w:right="0"/>
        <w:jc w:val="left"/>
      </w:pPr>
      <w:r>
        <w:rPr>
          <w:color w:val="000000"/>
          <w:sz w:val="24"/>
          <w:szCs w:val="24"/>
        </w:rPr>
        <w:t xml:space="preserve">End of the Second Book.</w:t>
      </w:r>
    </w:p>
    <w:p>
      <w:pPr>
        <w:widowControl w:val="on"/>
        <w:pBdr/>
        <w:spacing w:before="240" w:after="240" w:line="240" w:lineRule="auto"/>
        <w:ind w:left="0" w:right="0"/>
        <w:jc w:val="left"/>
      </w:pPr>
      <w:r>
        <w:rPr>
          <w:color w:val="000000"/>
          <w:sz w:val="24"/>
          <w:szCs w:val="24"/>
        </w:rPr>
        <w:t xml:space="preserve">Hymns.</w:t>
      </w:r>
    </w:p>
    <w:p>
      <w:pPr>
        <w:widowControl w:val="on"/>
        <w:pBdr/>
        <w:spacing w:before="240" w:after="240" w:line="240" w:lineRule="auto"/>
        <w:ind w:left="0" w:right="0"/>
        <w:jc w:val="left"/>
      </w:pPr>
      <w:r>
        <w:rPr>
          <w:color w:val="000000"/>
          <w:sz w:val="24"/>
          <w:szCs w:val="24"/>
        </w:rPr>
        <w:t xml:space="preserve">Book 3.</w:t>
      </w:r>
    </w:p>
    <w:p>
      <w:pPr>
        <w:widowControl w:val="on"/>
        <w:pBdr/>
        <w:spacing w:before="240" w:after="240" w:line="240" w:lineRule="auto"/>
        <w:ind w:left="0" w:right="0"/>
        <w:jc w:val="left"/>
      </w:pPr>
      <w:r>
        <w:rPr>
          <w:color w:val="000000"/>
          <w:sz w:val="24"/>
          <w:szCs w:val="24"/>
        </w:rPr>
        <w:t xml:space="preserve">Prepared for the Lord’s Supper.</w:t>
      </w:r>
    </w:p>
    <w:p>
      <w:pPr>
        <w:widowControl w:val="on"/>
        <w:pBdr/>
        <w:spacing w:before="240" w:after="240" w:line="240" w:lineRule="auto"/>
        <w:ind w:left="0" w:right="0"/>
        <w:jc w:val="left"/>
      </w:pPr>
      <w:r>
        <w:rPr>
          <w:color w:val="000000"/>
          <w:sz w:val="24"/>
          <w:szCs w:val="24"/>
        </w:rPr>
        <w:t xml:space="preserve">Hymn 3:1. </w:t>
      </w:r>
      <w:r>
        <w:rPr>
          <w:color w:val="000000"/>
          <w:sz w:val="24"/>
          <w:szCs w:val="24"/>
        </w:rPr>
        <w:br/>
        <w:t xml:space="preserve">The Lord’s Supper instituted,</w:t>
      </w:r>
      <w:r>
        <w:rPr>
          <w:color w:val="000000"/>
          <w:sz w:val="24"/>
          <w:szCs w:val="24"/>
        </w:rPr>
        <w:br/>
        <w:t xml:space="preserve">1 Corinthians 11:23 &amp;c.</w:t>
      </w:r>
    </w:p>
    <w:p>
      <w:pPr>
        <w:widowControl w:val="on"/>
        <w:pBdr/>
        <w:spacing w:before="240" w:after="240" w:line="240" w:lineRule="auto"/>
        <w:ind w:left="0" w:right="0"/>
        <w:jc w:val="left"/>
      </w:pPr>
      <w:r>
        <w:rPr>
          <w:color w:val="000000"/>
          <w:sz w:val="24"/>
          <w:szCs w:val="24"/>
        </w:rPr>
        <w:t xml:space="preserve">1 ’Twas on that dark, that doleful night</w:t>
      </w:r>
      <w:r>
        <w:rPr>
          <w:color w:val="000000"/>
          <w:sz w:val="24"/>
          <w:szCs w:val="24"/>
        </w:rPr>
        <w:br/>
        <w:t xml:space="preserve">When powers of earth and hell arose</w:t>
      </w:r>
      <w:r>
        <w:rPr>
          <w:color w:val="000000"/>
          <w:sz w:val="24"/>
          <w:szCs w:val="24"/>
        </w:rPr>
        <w:br/>
        <w:t xml:space="preserve">Against the Son of God’s delight,</w:t>
      </w:r>
      <w:r>
        <w:rPr>
          <w:color w:val="000000"/>
          <w:sz w:val="24"/>
          <w:szCs w:val="24"/>
        </w:rPr>
        <w:br/>
        <w:t xml:space="preserve">And friends betray’d him to his foes;</w:t>
      </w:r>
    </w:p>
    <w:p>
      <w:pPr>
        <w:widowControl w:val="on"/>
        <w:pBdr/>
        <w:spacing w:before="240" w:after="240" w:line="240" w:lineRule="auto"/>
        <w:ind w:left="0" w:right="0"/>
        <w:jc w:val="left"/>
      </w:pPr>
      <w:r>
        <w:rPr>
          <w:color w:val="000000"/>
          <w:sz w:val="24"/>
          <w:szCs w:val="24"/>
        </w:rPr>
        <w:t xml:space="preserve">2 Before the mournful scene began He took the bread, and bless’d, and brake:  What love thro’ all his actions ran!  What wondrous words of grace he spake! 3 “This is my body broke for sin, “Receive and eat the living food:”  Then took the cup, and bless’d the wine; “’Tis the new covenant in my blood.”</w:t>
      </w:r>
    </w:p>
    <w:p>
      <w:pPr>
        <w:widowControl w:val="on"/>
        <w:pBdr/>
        <w:spacing w:before="240" w:after="240" w:line="240" w:lineRule="auto"/>
        <w:ind w:left="0" w:right="0"/>
        <w:jc w:val="left"/>
      </w:pPr>
      <w:r>
        <w:rPr>
          <w:color w:val="000000"/>
          <w:sz w:val="24"/>
          <w:szCs w:val="24"/>
        </w:rPr>
        <w:t xml:space="preserve">4 [For us his flesh with nails was torn,</w:t>
      </w:r>
      <w:r>
        <w:rPr>
          <w:color w:val="000000"/>
          <w:sz w:val="24"/>
          <w:szCs w:val="24"/>
        </w:rPr>
        <w:br/>
        <w:t xml:space="preserve">He bore the scourge, he felt the thorn;</w:t>
      </w:r>
      <w:r>
        <w:rPr>
          <w:color w:val="000000"/>
          <w:sz w:val="24"/>
          <w:szCs w:val="24"/>
        </w:rPr>
        <w:br/>
        <w:t xml:space="preserve">And justice pour’d upon his head</w:t>
      </w:r>
      <w:r>
        <w:rPr>
          <w:color w:val="000000"/>
          <w:sz w:val="24"/>
          <w:szCs w:val="24"/>
        </w:rPr>
        <w:br/>
        <w:t xml:space="preserve">Its heavy vengeance in our stead.</w:t>
      </w:r>
    </w:p>
    <w:p>
      <w:pPr>
        <w:widowControl w:val="on"/>
        <w:pBdr/>
        <w:spacing w:before="240" w:after="240" w:line="240" w:lineRule="auto"/>
        <w:ind w:left="0" w:right="0"/>
        <w:jc w:val="left"/>
      </w:pPr>
      <w:r>
        <w:rPr>
          <w:color w:val="000000"/>
          <w:sz w:val="24"/>
          <w:szCs w:val="24"/>
        </w:rPr>
        <w:t xml:space="preserve">5 For us his vital blood was spilt,</w:t>
      </w:r>
      <w:r>
        <w:rPr>
          <w:color w:val="000000"/>
          <w:sz w:val="24"/>
          <w:szCs w:val="24"/>
        </w:rPr>
        <w:br/>
        <w:t xml:space="preserve">To buy the pardon of our guilt,</w:t>
      </w:r>
      <w:r>
        <w:rPr>
          <w:color w:val="000000"/>
          <w:sz w:val="24"/>
          <w:szCs w:val="24"/>
        </w:rPr>
        <w:br/>
        <w:t xml:space="preserve">When for black crimes of biggest size</w:t>
      </w:r>
      <w:r>
        <w:rPr>
          <w:color w:val="000000"/>
          <w:sz w:val="24"/>
          <w:szCs w:val="24"/>
        </w:rPr>
        <w:br/>
        <w:t xml:space="preserve">He gave his soul a sacrifice.]</w:t>
      </w:r>
    </w:p>
    <w:p>
      <w:pPr>
        <w:widowControl w:val="on"/>
        <w:pBdr/>
        <w:spacing w:before="240" w:after="240" w:line="240" w:lineRule="auto"/>
        <w:ind w:left="0" w:right="0"/>
        <w:jc w:val="left"/>
      </w:pPr>
      <w:r>
        <w:rPr>
          <w:color w:val="000000"/>
          <w:sz w:val="24"/>
          <w:szCs w:val="24"/>
        </w:rPr>
        <w:t xml:space="preserve">6 “Do this, (he cry’d) till time shall end,</w:t>
      </w:r>
      <w:r>
        <w:rPr>
          <w:color w:val="000000"/>
          <w:sz w:val="24"/>
          <w:szCs w:val="24"/>
        </w:rPr>
        <w:br/>
        <w:t xml:space="preserve">“In memory of your dying Friend;</w:t>
      </w:r>
      <w:r>
        <w:rPr>
          <w:color w:val="000000"/>
          <w:sz w:val="24"/>
          <w:szCs w:val="24"/>
        </w:rPr>
        <w:br/>
        <w:t xml:space="preserve">“Meet at my table, and record</w:t>
      </w:r>
      <w:r>
        <w:rPr>
          <w:color w:val="000000"/>
          <w:sz w:val="24"/>
          <w:szCs w:val="24"/>
        </w:rPr>
        <w:br/>
        <w:t xml:space="preserve">“The love of your departed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7 [Jesus, thy feast we celebrate,</w:t>
      </w:r>
      <w:r>
        <w:rPr>
          <w:color w:val="000000"/>
          <w:sz w:val="24"/>
          <w:szCs w:val="24"/>
        </w:rPr>
        <w:br/>
        <w:t xml:space="preserve">We shew thy death, we sing thy Name,</w:t>
      </w:r>
      <w:r>
        <w:rPr>
          <w:color w:val="000000"/>
          <w:sz w:val="24"/>
          <w:szCs w:val="24"/>
        </w:rPr>
        <w:br/>
        <w:t xml:space="preserve">Till thou return, and we shall eat</w:t>
      </w:r>
      <w:r>
        <w:rPr>
          <w:color w:val="000000"/>
          <w:sz w:val="24"/>
          <w:szCs w:val="24"/>
        </w:rPr>
        <w:br/>
        <w:t xml:space="preserve">The marriage-supper of the Lamb.]</w:t>
      </w:r>
    </w:p>
    <w:p>
      <w:pPr>
        <w:widowControl w:val="on"/>
        <w:pBdr/>
        <w:spacing w:before="240" w:after="240" w:line="240" w:lineRule="auto"/>
        <w:ind w:left="0" w:right="0"/>
        <w:jc w:val="left"/>
      </w:pPr>
      <w:r>
        <w:rPr>
          <w:color w:val="000000"/>
          <w:sz w:val="24"/>
          <w:szCs w:val="24"/>
        </w:rPr>
        <w:t xml:space="preserve">Hymn 3:2. </w:t>
      </w:r>
      <w:r>
        <w:rPr>
          <w:color w:val="000000"/>
          <w:sz w:val="24"/>
          <w:szCs w:val="24"/>
        </w:rPr>
        <w:br/>
        <w:t xml:space="preserve">Communion with Christ, and with saints,</w:t>
      </w:r>
      <w:r>
        <w:rPr>
          <w:color w:val="000000"/>
          <w:sz w:val="24"/>
          <w:szCs w:val="24"/>
        </w:rPr>
        <w:br/>
        <w:t xml:space="preserve">1 Cor. 10. 16 17.</w:t>
      </w:r>
    </w:p>
    <w:p>
      <w:pPr>
        <w:widowControl w:val="on"/>
        <w:pBdr/>
        <w:spacing w:before="240" w:after="240" w:line="240" w:lineRule="auto"/>
        <w:ind w:left="0" w:right="0"/>
        <w:jc w:val="left"/>
      </w:pPr>
      <w:r>
        <w:rPr>
          <w:color w:val="000000"/>
          <w:sz w:val="24"/>
          <w:szCs w:val="24"/>
        </w:rPr>
        <w:t xml:space="preserve">1 [Jesus invites his saints</w:t>
      </w:r>
      <w:r>
        <w:rPr>
          <w:color w:val="000000"/>
          <w:sz w:val="24"/>
          <w:szCs w:val="24"/>
        </w:rPr>
        <w:br/>
        <w:t xml:space="preserve">To meet around his board;</w:t>
      </w:r>
      <w:r>
        <w:rPr>
          <w:color w:val="000000"/>
          <w:sz w:val="24"/>
          <w:szCs w:val="24"/>
        </w:rPr>
        <w:br/>
        <w:t xml:space="preserve">Here pardon’d rebels sit, and hold</w:t>
      </w:r>
      <w:r>
        <w:rPr>
          <w:color w:val="000000"/>
          <w:sz w:val="24"/>
          <w:szCs w:val="24"/>
        </w:rPr>
        <w:br/>
        <w:t xml:space="preserve">Communion with their Lord.</w:t>
      </w:r>
    </w:p>
    <w:p>
      <w:pPr>
        <w:widowControl w:val="on"/>
        <w:pBdr/>
        <w:spacing w:before="240" w:after="240" w:line="240" w:lineRule="auto"/>
        <w:ind w:left="0" w:right="0"/>
        <w:jc w:val="left"/>
      </w:pPr>
      <w:r>
        <w:rPr>
          <w:color w:val="000000"/>
          <w:sz w:val="24"/>
          <w:szCs w:val="24"/>
        </w:rPr>
        <w:t xml:space="preserve">2 For food he gives his flesh,</w:t>
      </w:r>
      <w:r>
        <w:rPr>
          <w:color w:val="000000"/>
          <w:sz w:val="24"/>
          <w:szCs w:val="24"/>
        </w:rPr>
        <w:br/>
        <w:t xml:space="preserve">He bids us drink his blood,</w:t>
      </w:r>
      <w:r>
        <w:rPr>
          <w:color w:val="000000"/>
          <w:sz w:val="24"/>
          <w:szCs w:val="24"/>
        </w:rPr>
        <w:br/>
        <w:t xml:space="preserve">Amazing favour! matchless grace</w:t>
      </w:r>
      <w:r>
        <w:rPr>
          <w:color w:val="000000"/>
          <w:sz w:val="24"/>
          <w:szCs w:val="24"/>
        </w:rPr>
        <w:br/>
        <w:t xml:space="preserve">Of our descending God!]</w:t>
      </w:r>
    </w:p>
    <w:p>
      <w:pPr>
        <w:widowControl w:val="on"/>
        <w:pBdr/>
        <w:spacing w:before="240" w:after="240" w:line="240" w:lineRule="auto"/>
        <w:ind w:left="0" w:right="0"/>
        <w:jc w:val="left"/>
      </w:pPr>
      <w:r>
        <w:rPr>
          <w:color w:val="000000"/>
          <w:sz w:val="24"/>
          <w:szCs w:val="24"/>
        </w:rPr>
        <w:t xml:space="preserve">3 This holy bread and wine</w:t>
      </w:r>
      <w:r>
        <w:rPr>
          <w:color w:val="000000"/>
          <w:sz w:val="24"/>
          <w:szCs w:val="24"/>
        </w:rPr>
        <w:br/>
        <w:t xml:space="preserve">Maintains our fainting breath,</w:t>
      </w:r>
      <w:r>
        <w:rPr>
          <w:color w:val="000000"/>
          <w:sz w:val="24"/>
          <w:szCs w:val="24"/>
        </w:rPr>
        <w:br/>
        <w:t xml:space="preserve">By union with our living Lord,</w:t>
      </w:r>
      <w:r>
        <w:rPr>
          <w:color w:val="000000"/>
          <w:sz w:val="24"/>
          <w:szCs w:val="24"/>
        </w:rPr>
        <w:br/>
        <w:t xml:space="preserve">And interest in his death.</w:t>
      </w:r>
    </w:p>
    <w:p>
      <w:pPr>
        <w:widowControl w:val="on"/>
        <w:pBdr/>
        <w:spacing w:before="240" w:after="240" w:line="240" w:lineRule="auto"/>
        <w:ind w:left="0" w:right="0"/>
        <w:jc w:val="left"/>
      </w:pPr>
      <w:r>
        <w:rPr>
          <w:color w:val="000000"/>
          <w:sz w:val="24"/>
          <w:szCs w:val="24"/>
        </w:rPr>
        <w:t xml:space="preserve">4 Our heavenly Father calls</w:t>
      </w:r>
      <w:r>
        <w:rPr>
          <w:color w:val="000000"/>
          <w:sz w:val="24"/>
          <w:szCs w:val="24"/>
        </w:rPr>
        <w:br/>
        <w:t xml:space="preserve">Christ and his members one;</w:t>
      </w:r>
      <w:r>
        <w:rPr>
          <w:color w:val="000000"/>
          <w:sz w:val="24"/>
          <w:szCs w:val="24"/>
        </w:rPr>
        <w:br/>
        <w:t xml:space="preserve">We the young children of his love,</w:t>
      </w:r>
      <w:r>
        <w:rPr>
          <w:color w:val="000000"/>
          <w:sz w:val="24"/>
          <w:szCs w:val="24"/>
        </w:rPr>
        <w:br/>
        <w:t xml:space="preserve">And he the first-born Son.</w:t>
      </w:r>
    </w:p>
    <w:p>
      <w:pPr>
        <w:widowControl w:val="on"/>
        <w:pBdr/>
        <w:spacing w:before="240" w:after="240" w:line="240" w:lineRule="auto"/>
        <w:ind w:left="0" w:right="0"/>
        <w:jc w:val="left"/>
      </w:pPr>
      <w:r>
        <w:rPr>
          <w:color w:val="000000"/>
          <w:sz w:val="24"/>
          <w:szCs w:val="24"/>
        </w:rPr>
        <w:t xml:space="preserve">5 We are but several parts</w:t>
      </w:r>
      <w:r>
        <w:rPr>
          <w:color w:val="000000"/>
          <w:sz w:val="24"/>
          <w:szCs w:val="24"/>
        </w:rPr>
        <w:br/>
        <w:t xml:space="preserve">Of the same broken bread;</w:t>
      </w:r>
      <w:r>
        <w:rPr>
          <w:color w:val="000000"/>
          <w:sz w:val="24"/>
          <w:szCs w:val="24"/>
        </w:rPr>
        <w:br/>
        <w:t xml:space="preserve">One body hath its several limbs,</w:t>
      </w:r>
      <w:r>
        <w:rPr>
          <w:color w:val="000000"/>
          <w:sz w:val="24"/>
          <w:szCs w:val="24"/>
        </w:rPr>
        <w:br/>
        <w:t xml:space="preserve">But Jesus is the head.</w:t>
      </w:r>
    </w:p>
    <w:p>
      <w:pPr>
        <w:widowControl w:val="on"/>
        <w:pBdr/>
        <w:spacing w:before="240" w:after="240" w:line="240" w:lineRule="auto"/>
        <w:ind w:left="0" w:right="0"/>
        <w:jc w:val="left"/>
      </w:pPr>
      <w:r>
        <w:rPr>
          <w:color w:val="000000"/>
          <w:sz w:val="24"/>
          <w:szCs w:val="24"/>
        </w:rPr>
        <w:t xml:space="preserve">6 Let all our powers be join’d</w:t>
      </w:r>
      <w:r>
        <w:rPr>
          <w:color w:val="000000"/>
          <w:sz w:val="24"/>
          <w:szCs w:val="24"/>
        </w:rPr>
        <w:br/>
        <w:t xml:space="preserve">His glorious Name to raise;</w:t>
      </w:r>
      <w:r>
        <w:rPr>
          <w:color w:val="000000"/>
          <w:sz w:val="24"/>
          <w:szCs w:val="24"/>
        </w:rPr>
        <w:br/>
        <w:t xml:space="preserve">Pleasure and love fill every mind,</w:t>
      </w:r>
      <w:r>
        <w:rPr>
          <w:color w:val="000000"/>
          <w:sz w:val="24"/>
          <w:szCs w:val="24"/>
        </w:rPr>
        <w:br/>
        <w:t xml:space="preserve">And every voice be praise.</w:t>
      </w:r>
    </w:p>
    <w:p>
      <w:pPr>
        <w:widowControl w:val="on"/>
        <w:pBdr/>
        <w:spacing w:before="240" w:after="240" w:line="240" w:lineRule="auto"/>
        <w:ind w:left="0" w:right="0"/>
        <w:jc w:val="left"/>
      </w:pPr>
      <w:r>
        <w:rPr>
          <w:color w:val="000000"/>
          <w:sz w:val="24"/>
          <w:szCs w:val="24"/>
        </w:rPr>
        <w:t xml:space="preserve">Hymn 3:3. </w:t>
      </w:r>
      <w:r>
        <w:rPr>
          <w:color w:val="000000"/>
          <w:sz w:val="24"/>
          <w:szCs w:val="24"/>
        </w:rPr>
        <w:br/>
        <w:t xml:space="preserve">The new testament in the blood of</w:t>
      </w:r>
      <w:r>
        <w:rPr>
          <w:color w:val="000000"/>
          <w:sz w:val="24"/>
          <w:szCs w:val="24"/>
        </w:rPr>
        <w:br/>
        <w:t xml:space="preserve">Christ; or, The new covenant sealed.</w:t>
      </w:r>
    </w:p>
    <w:p>
      <w:pPr>
        <w:widowControl w:val="on"/>
        <w:pBdr/>
        <w:spacing w:before="240" w:after="240" w:line="240" w:lineRule="auto"/>
        <w:ind w:left="0" w:right="0"/>
        <w:jc w:val="left"/>
      </w:pPr>
      <w:r>
        <w:rPr>
          <w:color w:val="000000"/>
          <w:sz w:val="24"/>
          <w:szCs w:val="24"/>
        </w:rPr>
        <w:t xml:space="preserve">1 “The promise of my Father’s love</w:t>
      </w:r>
      <w:r>
        <w:rPr>
          <w:color w:val="000000"/>
          <w:sz w:val="24"/>
          <w:szCs w:val="24"/>
        </w:rPr>
        <w:br/>
        <w:t xml:space="preserve">“Shall stand for ever good;”</w:t>
      </w:r>
      <w:r>
        <w:rPr>
          <w:color w:val="000000"/>
          <w:sz w:val="24"/>
          <w:szCs w:val="24"/>
        </w:rPr>
        <w:br/>
        <w:t xml:space="preserve">He said, and gave his soul to death,</w:t>
      </w:r>
      <w:r>
        <w:rPr>
          <w:color w:val="000000"/>
          <w:sz w:val="24"/>
          <w:szCs w:val="24"/>
        </w:rPr>
        <w:br/>
        <w:t xml:space="preserve">And seal’d the grace with blood.</w:t>
      </w:r>
    </w:p>
    <w:p>
      <w:pPr>
        <w:widowControl w:val="on"/>
        <w:pBdr/>
        <w:spacing w:before="240" w:after="240" w:line="240" w:lineRule="auto"/>
        <w:ind w:left="0" w:right="0"/>
        <w:jc w:val="left"/>
      </w:pPr>
      <w:r>
        <w:rPr>
          <w:color w:val="000000"/>
          <w:sz w:val="24"/>
          <w:szCs w:val="24"/>
        </w:rPr>
        <w:t xml:space="preserve">2 To this dear covenant of thy word</w:t>
      </w:r>
      <w:r>
        <w:rPr>
          <w:color w:val="000000"/>
          <w:sz w:val="24"/>
          <w:szCs w:val="24"/>
        </w:rPr>
        <w:br/>
        <w:t xml:space="preserve">I set my worthless name;</w:t>
      </w:r>
      <w:r>
        <w:rPr>
          <w:color w:val="000000"/>
          <w:sz w:val="24"/>
          <w:szCs w:val="24"/>
        </w:rPr>
        <w:br/>
        <w:t xml:space="preserve">I seal th’ engagement to my Lord,</w:t>
      </w:r>
      <w:r>
        <w:rPr>
          <w:color w:val="000000"/>
          <w:sz w:val="24"/>
          <w:szCs w:val="24"/>
        </w:rPr>
        <w:br/>
        <w:t xml:space="preserve">And make my humble claim.</w:t>
      </w:r>
    </w:p>
    <w:p>
      <w:pPr>
        <w:widowControl w:val="on"/>
        <w:pBdr/>
        <w:spacing w:before="240" w:after="240" w:line="240" w:lineRule="auto"/>
        <w:ind w:left="0" w:right="0"/>
        <w:jc w:val="left"/>
      </w:pPr>
      <w:r>
        <w:rPr>
          <w:color w:val="000000"/>
          <w:sz w:val="24"/>
          <w:szCs w:val="24"/>
        </w:rPr>
        <w:t xml:space="preserve">3 Thy light, and strength, and pardoning grace,</w:t>
      </w:r>
      <w:r>
        <w:rPr>
          <w:color w:val="000000"/>
          <w:sz w:val="24"/>
          <w:szCs w:val="24"/>
        </w:rPr>
        <w:br/>
        <w:t xml:space="preserve">And glory shall be mine;</w:t>
      </w:r>
      <w:r>
        <w:rPr>
          <w:color w:val="000000"/>
          <w:sz w:val="24"/>
          <w:szCs w:val="24"/>
        </w:rPr>
        <w:br/>
        <w:t xml:space="preserve">My life and soul, my heart and flesh,</w:t>
      </w:r>
      <w:r>
        <w:rPr>
          <w:color w:val="000000"/>
          <w:sz w:val="24"/>
          <w:szCs w:val="24"/>
        </w:rPr>
        <w:br/>
        <w:t xml:space="preserve">And all my powers are thine.</w:t>
      </w:r>
    </w:p>
    <w:p>
      <w:pPr>
        <w:widowControl w:val="on"/>
        <w:pBdr/>
        <w:spacing w:before="240" w:after="240" w:line="240" w:lineRule="auto"/>
        <w:ind w:left="0" w:right="0"/>
        <w:jc w:val="left"/>
      </w:pPr>
      <w:r>
        <w:rPr>
          <w:color w:val="000000"/>
          <w:sz w:val="24"/>
          <w:szCs w:val="24"/>
        </w:rPr>
        <w:t xml:space="preserve">4 I call that legacy my own</w:t>
      </w:r>
      <w:r>
        <w:rPr>
          <w:color w:val="000000"/>
          <w:sz w:val="24"/>
          <w:szCs w:val="24"/>
        </w:rPr>
        <w:br/>
        <w:t xml:space="preserve">Which Jesus did bequeath;</w:t>
      </w:r>
      <w:r>
        <w:rPr>
          <w:color w:val="000000"/>
          <w:sz w:val="24"/>
          <w:szCs w:val="24"/>
        </w:rPr>
        <w:br/>
        <w:t xml:space="preserve">’Twas purchas’d with a dying groan,</w:t>
      </w:r>
      <w:r>
        <w:rPr>
          <w:color w:val="000000"/>
          <w:sz w:val="24"/>
          <w:szCs w:val="24"/>
        </w:rPr>
        <w:br/>
        <w:t xml:space="preserve">And ratify’d in death.</w:t>
      </w:r>
    </w:p>
    <w:p>
      <w:pPr>
        <w:widowControl w:val="on"/>
        <w:pBdr/>
        <w:spacing w:before="240" w:after="240" w:line="240" w:lineRule="auto"/>
        <w:ind w:left="0" w:right="0"/>
        <w:jc w:val="left"/>
      </w:pPr>
      <w:r>
        <w:rPr>
          <w:color w:val="000000"/>
          <w:sz w:val="24"/>
          <w:szCs w:val="24"/>
        </w:rPr>
        <w:t xml:space="preserve">5 Sweet is the memory of his Name,</w:t>
      </w:r>
      <w:r>
        <w:rPr>
          <w:color w:val="000000"/>
          <w:sz w:val="24"/>
          <w:szCs w:val="24"/>
        </w:rPr>
        <w:br/>
        <w:t xml:space="preserve">Who bless’d us in his will,</w:t>
      </w:r>
      <w:r>
        <w:rPr>
          <w:color w:val="000000"/>
          <w:sz w:val="24"/>
          <w:szCs w:val="24"/>
        </w:rPr>
        <w:br/>
        <w:t xml:space="preserve">And to his testament of love</w:t>
      </w:r>
      <w:r>
        <w:rPr>
          <w:color w:val="000000"/>
          <w:sz w:val="24"/>
          <w:szCs w:val="24"/>
        </w:rPr>
        <w:br/>
        <w:t xml:space="preserve">Made his own life the seal.</w:t>
      </w:r>
    </w:p>
    <w:p>
      <w:pPr>
        <w:widowControl w:val="on"/>
        <w:pBdr/>
        <w:spacing w:before="240" w:after="240" w:line="240" w:lineRule="auto"/>
        <w:ind w:left="0" w:right="0"/>
        <w:jc w:val="left"/>
      </w:pPr>
      <w:r>
        <w:rPr>
          <w:color w:val="000000"/>
          <w:sz w:val="24"/>
          <w:szCs w:val="24"/>
        </w:rPr>
        <w:t xml:space="preserve">Hymn 3:4. </w:t>
      </w:r>
      <w:r>
        <w:rPr>
          <w:color w:val="000000"/>
          <w:sz w:val="24"/>
          <w:szCs w:val="24"/>
        </w:rPr>
        <w:br/>
        <w:t xml:space="preserve">Christ’s dying love; or, Our</w:t>
      </w:r>
      <w:r>
        <w:rPr>
          <w:color w:val="000000"/>
          <w:sz w:val="24"/>
          <w:szCs w:val="24"/>
        </w:rPr>
        <w:br/>
        <w:t xml:space="preserve">pardon bought at a dear price.</w:t>
      </w:r>
    </w:p>
    <w:p>
      <w:pPr>
        <w:widowControl w:val="on"/>
        <w:pBdr/>
        <w:spacing w:before="240" w:after="240" w:line="240" w:lineRule="auto"/>
        <w:ind w:left="0" w:right="0"/>
        <w:jc w:val="left"/>
      </w:pPr>
      <w:r>
        <w:rPr>
          <w:color w:val="000000"/>
          <w:sz w:val="24"/>
          <w:szCs w:val="24"/>
        </w:rPr>
        <w:t xml:space="preserve">1 How condescending and how kind</w:t>
      </w:r>
      <w:r>
        <w:rPr>
          <w:color w:val="000000"/>
          <w:sz w:val="24"/>
          <w:szCs w:val="24"/>
        </w:rPr>
        <w:br/>
        <w:t xml:space="preserve">Was God’s eternal Son! </w:t>
      </w:r>
      <w:r>
        <w:rPr>
          <w:color w:val="000000"/>
          <w:sz w:val="24"/>
          <w:szCs w:val="24"/>
        </w:rPr>
        <w:br/>
        <w:t xml:space="preserve">Our misery reach’d his heavenly mind,</w:t>
      </w:r>
      <w:r>
        <w:rPr>
          <w:color w:val="000000"/>
          <w:sz w:val="24"/>
          <w:szCs w:val="24"/>
        </w:rPr>
        <w:br/>
        <w:t xml:space="preserve">And pity brought him down.</w:t>
      </w:r>
    </w:p>
    <w:p>
      <w:pPr>
        <w:widowControl w:val="on"/>
        <w:pBdr/>
        <w:spacing w:before="240" w:after="240" w:line="240" w:lineRule="auto"/>
        <w:ind w:left="0" w:right="0"/>
        <w:jc w:val="left"/>
      </w:pPr>
      <w:r>
        <w:rPr>
          <w:color w:val="000000"/>
          <w:sz w:val="24"/>
          <w:szCs w:val="24"/>
        </w:rPr>
        <w:t xml:space="preserve">2 [When Justice by our sins provok’d</w:t>
      </w:r>
      <w:r>
        <w:rPr>
          <w:color w:val="000000"/>
          <w:sz w:val="24"/>
          <w:szCs w:val="24"/>
        </w:rPr>
        <w:br/>
        <w:t xml:space="preserve">Drew forth its dreadful sword,</w:t>
      </w:r>
      <w:r>
        <w:rPr>
          <w:color w:val="000000"/>
          <w:sz w:val="24"/>
          <w:szCs w:val="24"/>
        </w:rPr>
        <w:br/>
        <w:t xml:space="preserve">He gave his soul up to the stroke,</w:t>
      </w:r>
      <w:r>
        <w:rPr>
          <w:color w:val="000000"/>
          <w:sz w:val="24"/>
          <w:szCs w:val="24"/>
        </w:rPr>
        <w:br/>
        <w:t xml:space="preserve">Without a murmuring word.]</w:t>
      </w:r>
    </w:p>
    <w:p>
      <w:pPr>
        <w:widowControl w:val="on"/>
        <w:pBdr/>
        <w:spacing w:before="240" w:after="240" w:line="240" w:lineRule="auto"/>
        <w:ind w:left="0" w:right="0"/>
        <w:jc w:val="left"/>
      </w:pPr>
      <w:r>
        <w:rPr>
          <w:color w:val="000000"/>
          <w:sz w:val="24"/>
          <w:szCs w:val="24"/>
        </w:rPr>
        <w:t xml:space="preserve">3 [He sunk beneath our heavy woes</w:t>
      </w:r>
      <w:r>
        <w:rPr>
          <w:color w:val="000000"/>
          <w:sz w:val="24"/>
          <w:szCs w:val="24"/>
        </w:rPr>
        <w:br/>
        <w:t xml:space="preserve">To raise us to his throne;</w:t>
      </w:r>
      <w:r>
        <w:rPr>
          <w:color w:val="000000"/>
          <w:sz w:val="24"/>
          <w:szCs w:val="24"/>
        </w:rPr>
        <w:br/>
        <w:t xml:space="preserve">There’s ne’er a gift his hand bestows</w:t>
      </w:r>
      <w:r>
        <w:rPr>
          <w:color w:val="000000"/>
          <w:sz w:val="24"/>
          <w:szCs w:val="24"/>
        </w:rPr>
        <w:br/>
        <w:t xml:space="preserve">But cost his heart a groan.]</w:t>
      </w:r>
    </w:p>
    <w:p>
      <w:pPr>
        <w:widowControl w:val="on"/>
        <w:pBdr/>
        <w:spacing w:before="240" w:after="240" w:line="240" w:lineRule="auto"/>
        <w:ind w:left="0" w:right="0"/>
        <w:jc w:val="left"/>
      </w:pPr>
      <w:r>
        <w:rPr>
          <w:color w:val="000000"/>
          <w:sz w:val="24"/>
          <w:szCs w:val="24"/>
        </w:rPr>
        <w:t xml:space="preserve">4 This was compassion like a God,</w:t>
      </w:r>
      <w:r>
        <w:rPr>
          <w:color w:val="000000"/>
          <w:sz w:val="24"/>
          <w:szCs w:val="24"/>
        </w:rPr>
        <w:br/>
        <w:t xml:space="preserve">That when the Saviour knew</w:t>
      </w:r>
      <w:r>
        <w:rPr>
          <w:color w:val="000000"/>
          <w:sz w:val="24"/>
          <w:szCs w:val="24"/>
        </w:rPr>
        <w:br/>
        <w:t xml:space="preserve">The price of pardon was his blood,</w:t>
      </w:r>
      <w:r>
        <w:rPr>
          <w:color w:val="000000"/>
          <w:sz w:val="24"/>
          <w:szCs w:val="24"/>
        </w:rPr>
        <w:br/>
        <w:t xml:space="preserve">His pity ne’er withdrew.</w:t>
      </w:r>
    </w:p>
    <w:p>
      <w:pPr>
        <w:widowControl w:val="on"/>
        <w:pBdr/>
        <w:spacing w:before="240" w:after="240" w:line="240" w:lineRule="auto"/>
        <w:ind w:left="0" w:right="0"/>
        <w:jc w:val="left"/>
      </w:pPr>
      <w:r>
        <w:rPr>
          <w:color w:val="000000"/>
          <w:sz w:val="24"/>
          <w:szCs w:val="24"/>
        </w:rPr>
        <w:t xml:space="preserve">5 Now tho’ he reigns exalted high,</w:t>
      </w:r>
      <w:r>
        <w:rPr>
          <w:color w:val="000000"/>
          <w:sz w:val="24"/>
          <w:szCs w:val="24"/>
        </w:rPr>
        <w:br/>
        <w:t xml:space="preserve">His love is still as great: </w:t>
      </w:r>
      <w:r>
        <w:rPr>
          <w:color w:val="000000"/>
          <w:sz w:val="24"/>
          <w:szCs w:val="24"/>
        </w:rPr>
        <w:br/>
        <w:t xml:space="preserve">Well he remembers Calvary,</w:t>
      </w:r>
      <w:r>
        <w:rPr>
          <w:color w:val="000000"/>
          <w:sz w:val="24"/>
          <w:szCs w:val="24"/>
        </w:rPr>
        <w:br/>
        <w:t xml:space="preserve">Nor lets his saints forget.</w:t>
      </w:r>
    </w:p>
    <w:p>
      <w:pPr>
        <w:widowControl w:val="on"/>
        <w:pBdr/>
        <w:spacing w:before="240" w:after="240" w:line="240" w:lineRule="auto"/>
        <w:ind w:left="0" w:right="0"/>
        <w:jc w:val="left"/>
      </w:pPr>
      <w:r>
        <w:rPr>
          <w:color w:val="000000"/>
          <w:sz w:val="24"/>
          <w:szCs w:val="24"/>
        </w:rPr>
        <w:t xml:space="preserve">6 [Here we behold his bowels roll,</w:t>
      </w:r>
      <w:r>
        <w:rPr>
          <w:color w:val="000000"/>
          <w:sz w:val="24"/>
          <w:szCs w:val="24"/>
        </w:rPr>
        <w:br/>
        <w:t xml:space="preserve">As kind as when he dy’d;</w:t>
      </w:r>
      <w:r>
        <w:rPr>
          <w:color w:val="000000"/>
          <w:sz w:val="24"/>
          <w:szCs w:val="24"/>
        </w:rPr>
        <w:br/>
        <w:t xml:space="preserve">And see the sorrows of his soul</w:t>
      </w:r>
      <w:r>
        <w:rPr>
          <w:color w:val="000000"/>
          <w:sz w:val="24"/>
          <w:szCs w:val="24"/>
        </w:rPr>
        <w:br/>
        <w:t xml:space="preserve">Bleed thro’ his wounded side.]</w:t>
      </w:r>
    </w:p>
    <w:p>
      <w:pPr>
        <w:widowControl w:val="on"/>
        <w:pBdr/>
        <w:spacing w:before="240" w:after="240" w:line="240" w:lineRule="auto"/>
        <w:ind w:left="0" w:right="0"/>
        <w:jc w:val="left"/>
      </w:pPr>
      <w:r>
        <w:rPr>
          <w:color w:val="000000"/>
          <w:sz w:val="24"/>
          <w:szCs w:val="24"/>
        </w:rPr>
        <w:t xml:space="preserve">7 [Here we receive repeated seals</w:t>
      </w:r>
      <w:r>
        <w:rPr>
          <w:color w:val="000000"/>
          <w:sz w:val="24"/>
          <w:szCs w:val="24"/>
        </w:rPr>
        <w:br/>
        <w:t xml:space="preserve">Of Jesus’ dying love: </w:t>
      </w:r>
      <w:r>
        <w:rPr>
          <w:color w:val="000000"/>
          <w:sz w:val="24"/>
          <w:szCs w:val="24"/>
        </w:rPr>
        <w:br/>
        <w:t xml:space="preserve">Hard is the wretch that never feels</w:t>
      </w:r>
      <w:r>
        <w:rPr>
          <w:color w:val="000000"/>
          <w:sz w:val="24"/>
          <w:szCs w:val="24"/>
        </w:rPr>
        <w:br/>
        <w:t xml:space="preserve">One soft affection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8 Here let our hearts begin to melt,</w:t>
      </w:r>
      <w:r>
        <w:rPr>
          <w:color w:val="000000"/>
          <w:sz w:val="24"/>
          <w:szCs w:val="24"/>
        </w:rPr>
        <w:br/>
        <w:t xml:space="preserve">While we his death record,</w:t>
      </w:r>
      <w:r>
        <w:rPr>
          <w:color w:val="000000"/>
          <w:sz w:val="24"/>
          <w:szCs w:val="24"/>
        </w:rPr>
        <w:br/>
        <w:t xml:space="preserve">And with our joy for pardon’d guilt</w:t>
      </w:r>
      <w:r>
        <w:rPr>
          <w:color w:val="000000"/>
          <w:sz w:val="24"/>
          <w:szCs w:val="24"/>
        </w:rPr>
        <w:br/>
        <w:t xml:space="preserve">Mourn that we pierc’d the Lord.</w:t>
      </w:r>
    </w:p>
    <w:p>
      <w:pPr>
        <w:widowControl w:val="on"/>
        <w:pBdr/>
        <w:spacing w:before="240" w:after="240" w:line="240" w:lineRule="auto"/>
        <w:ind w:left="0" w:right="0"/>
        <w:jc w:val="left"/>
      </w:pPr>
      <w:r>
        <w:rPr>
          <w:color w:val="000000"/>
          <w:sz w:val="24"/>
          <w:szCs w:val="24"/>
        </w:rPr>
        <w:t xml:space="preserve">Hymn 3:5. </w:t>
      </w:r>
      <w:r>
        <w:rPr>
          <w:color w:val="000000"/>
          <w:sz w:val="24"/>
          <w:szCs w:val="24"/>
        </w:rPr>
        <w:br/>
        <w:t xml:space="preserve">Christ the bread of life, John 6. 31 35 39.</w:t>
      </w:r>
    </w:p>
    <w:p>
      <w:pPr>
        <w:widowControl w:val="on"/>
        <w:pBdr/>
        <w:spacing w:before="240" w:after="240" w:line="240" w:lineRule="auto"/>
        <w:ind w:left="0" w:right="0"/>
        <w:jc w:val="left"/>
      </w:pPr>
      <w:r>
        <w:rPr>
          <w:color w:val="000000"/>
          <w:sz w:val="24"/>
          <w:szCs w:val="24"/>
        </w:rPr>
        <w:t xml:space="preserve">1 Let us adore th’ eternal Word,</w:t>
      </w:r>
      <w:r>
        <w:rPr>
          <w:color w:val="000000"/>
          <w:sz w:val="24"/>
          <w:szCs w:val="24"/>
        </w:rPr>
        <w:br/>
        <w:t xml:space="preserve">’Tis he our souls hath fed;</w:t>
      </w:r>
      <w:r>
        <w:rPr>
          <w:color w:val="000000"/>
          <w:sz w:val="24"/>
          <w:szCs w:val="24"/>
        </w:rPr>
        <w:br/>
        <w:t xml:space="preserve">Thou art our living stream, O Lord,</w:t>
      </w:r>
      <w:r>
        <w:rPr>
          <w:color w:val="000000"/>
          <w:sz w:val="24"/>
          <w:szCs w:val="24"/>
        </w:rPr>
        <w:br/>
        <w:t xml:space="preserve">And thou th’ immortal bread.</w:t>
      </w:r>
    </w:p>
    <w:p>
      <w:pPr>
        <w:widowControl w:val="on"/>
        <w:pBdr/>
        <w:spacing w:before="240" w:after="240" w:line="240" w:lineRule="auto"/>
        <w:ind w:left="0" w:right="0"/>
        <w:jc w:val="left"/>
      </w:pPr>
      <w:r>
        <w:rPr>
          <w:color w:val="000000"/>
          <w:sz w:val="24"/>
          <w:szCs w:val="24"/>
        </w:rPr>
        <w:t xml:space="preserve">2 [The manna came from lower skies,</w:t>
      </w:r>
      <w:r>
        <w:rPr>
          <w:color w:val="000000"/>
          <w:sz w:val="24"/>
          <w:szCs w:val="24"/>
        </w:rPr>
        <w:br/>
        <w:t xml:space="preserve">But Jesus from above,</w:t>
      </w:r>
      <w:r>
        <w:rPr>
          <w:color w:val="000000"/>
          <w:sz w:val="24"/>
          <w:szCs w:val="24"/>
        </w:rPr>
        <w:br/>
        <w:t xml:space="preserve">Where the fresh springs of pleasure rise</w:t>
      </w:r>
      <w:r>
        <w:rPr>
          <w:color w:val="000000"/>
          <w:sz w:val="24"/>
          <w:szCs w:val="24"/>
        </w:rPr>
        <w:br/>
        <w:t xml:space="preserve">And rivers flow with love.</w:t>
      </w:r>
    </w:p>
    <w:p>
      <w:pPr>
        <w:widowControl w:val="on"/>
        <w:pBdr/>
        <w:spacing w:before="240" w:after="240" w:line="240" w:lineRule="auto"/>
        <w:ind w:left="0" w:right="0"/>
        <w:jc w:val="left"/>
      </w:pPr>
      <w:r>
        <w:rPr>
          <w:color w:val="000000"/>
          <w:sz w:val="24"/>
          <w:szCs w:val="24"/>
        </w:rPr>
        <w:t xml:space="preserve">3 The Jews the fathers dy’d at last,</w:t>
      </w:r>
      <w:r>
        <w:rPr>
          <w:color w:val="000000"/>
          <w:sz w:val="24"/>
          <w:szCs w:val="24"/>
        </w:rPr>
        <w:br/>
        <w:t xml:space="preserve">Who ate that heavenly bread;</w:t>
      </w:r>
      <w:r>
        <w:rPr>
          <w:color w:val="000000"/>
          <w:sz w:val="24"/>
          <w:szCs w:val="24"/>
        </w:rPr>
        <w:br/>
        <w:t xml:space="preserve">But these provisions which we taste</w:t>
      </w:r>
      <w:r>
        <w:rPr>
          <w:color w:val="000000"/>
          <w:sz w:val="24"/>
          <w:szCs w:val="24"/>
        </w:rPr>
        <w:br/>
        <w:t xml:space="preserve">Can raise us from the dead.]</w:t>
      </w:r>
    </w:p>
    <w:p>
      <w:pPr>
        <w:widowControl w:val="on"/>
        <w:pBdr/>
        <w:spacing w:before="240" w:after="240" w:line="240" w:lineRule="auto"/>
        <w:ind w:left="0" w:right="0"/>
        <w:jc w:val="left"/>
      </w:pPr>
      <w:r>
        <w:rPr>
          <w:color w:val="000000"/>
          <w:sz w:val="24"/>
          <w:szCs w:val="24"/>
        </w:rPr>
        <w:t xml:space="preserve">4 Bless’d be the Lord that gives his flesh</w:t>
      </w:r>
      <w:r>
        <w:rPr>
          <w:color w:val="000000"/>
          <w:sz w:val="24"/>
          <w:szCs w:val="24"/>
        </w:rPr>
        <w:br/>
        <w:t xml:space="preserve">To nourish dying men;</w:t>
      </w:r>
      <w:r>
        <w:rPr>
          <w:color w:val="000000"/>
          <w:sz w:val="24"/>
          <w:szCs w:val="24"/>
        </w:rPr>
        <w:br/>
        <w:t xml:space="preserve">And often spreads his table fresh,</w:t>
      </w:r>
      <w:r>
        <w:rPr>
          <w:color w:val="000000"/>
          <w:sz w:val="24"/>
          <w:szCs w:val="24"/>
        </w:rPr>
        <w:br/>
        <w:t xml:space="preserve">Lest we should faint again.</w:t>
      </w:r>
    </w:p>
    <w:p>
      <w:pPr>
        <w:widowControl w:val="on"/>
        <w:pBdr/>
        <w:spacing w:before="240" w:after="240" w:line="240" w:lineRule="auto"/>
        <w:ind w:left="0" w:right="0"/>
        <w:jc w:val="left"/>
      </w:pPr>
      <w:r>
        <w:rPr>
          <w:color w:val="000000"/>
          <w:sz w:val="24"/>
          <w:szCs w:val="24"/>
        </w:rPr>
        <w:t xml:space="preserve">5 Our souls shall draw their heavenly breath</w:t>
      </w:r>
      <w:r>
        <w:rPr>
          <w:color w:val="000000"/>
          <w:sz w:val="24"/>
          <w:szCs w:val="24"/>
        </w:rPr>
        <w:br/>
        <w:t xml:space="preserve">While Jesus finds supplies;</w:t>
      </w:r>
      <w:r>
        <w:rPr>
          <w:color w:val="000000"/>
          <w:sz w:val="24"/>
          <w:szCs w:val="24"/>
        </w:rPr>
        <w:br/>
        <w:t xml:space="preserve">Nor shall our graces sink to death,</w:t>
      </w:r>
      <w:r>
        <w:rPr>
          <w:color w:val="000000"/>
          <w:sz w:val="24"/>
          <w:szCs w:val="24"/>
        </w:rPr>
        <w:br/>
        <w:t xml:space="preserve">For Jesus never dies.</w:t>
      </w:r>
    </w:p>
    <w:p>
      <w:pPr>
        <w:widowControl w:val="on"/>
        <w:pBdr/>
        <w:spacing w:before="240" w:after="240" w:line="240" w:lineRule="auto"/>
        <w:ind w:left="0" w:right="0"/>
        <w:jc w:val="left"/>
      </w:pPr>
      <w:r>
        <w:rPr>
          <w:color w:val="000000"/>
          <w:sz w:val="24"/>
          <w:szCs w:val="24"/>
        </w:rPr>
        <w:t xml:space="preserve">6 [Daily our mortal flesh decays,</w:t>
      </w:r>
      <w:r>
        <w:rPr>
          <w:color w:val="000000"/>
          <w:sz w:val="24"/>
          <w:szCs w:val="24"/>
        </w:rPr>
        <w:br/>
        <w:t xml:space="preserve">But Christ our life shall come;</w:t>
      </w:r>
      <w:r>
        <w:rPr>
          <w:color w:val="000000"/>
          <w:sz w:val="24"/>
          <w:szCs w:val="24"/>
        </w:rPr>
        <w:br/>
        <w:t xml:space="preserve">His unresisted power shall raise</w:t>
      </w:r>
      <w:r>
        <w:rPr>
          <w:color w:val="000000"/>
          <w:sz w:val="24"/>
          <w:szCs w:val="24"/>
        </w:rPr>
        <w:br/>
        <w:t xml:space="preserve">Our bodies from the tomb.]</w:t>
      </w:r>
    </w:p>
    <w:p>
      <w:pPr>
        <w:widowControl w:val="on"/>
        <w:pBdr/>
        <w:spacing w:before="240" w:after="240" w:line="240" w:lineRule="auto"/>
        <w:ind w:left="0" w:right="0"/>
        <w:jc w:val="left"/>
      </w:pPr>
      <w:r>
        <w:rPr>
          <w:color w:val="000000"/>
          <w:sz w:val="24"/>
          <w:szCs w:val="24"/>
        </w:rPr>
        <w:t xml:space="preserve">Hymn 3:6. </w:t>
      </w:r>
      <w:r>
        <w:rPr>
          <w:color w:val="000000"/>
          <w:sz w:val="24"/>
          <w:szCs w:val="24"/>
        </w:rPr>
        <w:br/>
        <w:t xml:space="preserve">The memorial of our absent Lord,</w:t>
      </w:r>
      <w:r>
        <w:rPr>
          <w:color w:val="000000"/>
          <w:sz w:val="24"/>
          <w:szCs w:val="24"/>
        </w:rPr>
        <w:br/>
        <w:t xml:space="preserve">John 16. 16.  Luke 22. 19.  John 14. 3.</w:t>
      </w:r>
    </w:p>
    <w:p>
      <w:pPr>
        <w:widowControl w:val="on"/>
        <w:pBdr/>
        <w:spacing w:before="240" w:after="240" w:line="240" w:lineRule="auto"/>
        <w:ind w:left="0" w:right="0"/>
        <w:jc w:val="left"/>
      </w:pPr>
      <w:r>
        <w:rPr>
          <w:color w:val="000000"/>
          <w:sz w:val="24"/>
          <w:szCs w:val="24"/>
        </w:rPr>
        <w:t xml:space="preserve">1 Jesus is gone above the skies,</w:t>
      </w:r>
      <w:r>
        <w:rPr>
          <w:color w:val="000000"/>
          <w:sz w:val="24"/>
          <w:szCs w:val="24"/>
        </w:rPr>
        <w:br/>
        <w:t xml:space="preserve">Where our weak senses reach him not</w:t>
      </w:r>
      <w:r>
        <w:rPr>
          <w:color w:val="000000"/>
          <w:sz w:val="24"/>
          <w:szCs w:val="24"/>
        </w:rPr>
        <w:br/>
        <w:t xml:space="preserve">And carnal objects court our eyes</w:t>
      </w:r>
      <w:r>
        <w:rPr>
          <w:color w:val="000000"/>
          <w:sz w:val="24"/>
          <w:szCs w:val="24"/>
        </w:rPr>
        <w:br/>
        <w:t xml:space="preserve">To thrust our Saviour from our thought.</w:t>
      </w:r>
    </w:p>
    <w:p>
      <w:pPr>
        <w:widowControl w:val="on"/>
        <w:pBdr/>
        <w:spacing w:before="240" w:after="240" w:line="240" w:lineRule="auto"/>
        <w:ind w:left="0" w:right="0"/>
        <w:jc w:val="left"/>
      </w:pPr>
      <w:r>
        <w:rPr>
          <w:color w:val="000000"/>
          <w:sz w:val="24"/>
          <w:szCs w:val="24"/>
        </w:rPr>
        <w:t xml:space="preserve">2 He knows what wandering hearts we have,</w:t>
      </w:r>
      <w:r>
        <w:rPr>
          <w:color w:val="000000"/>
          <w:sz w:val="24"/>
          <w:szCs w:val="24"/>
        </w:rPr>
        <w:br/>
        <w:t xml:space="preserve">Apt to forget his lovely face;</w:t>
      </w:r>
      <w:r>
        <w:rPr>
          <w:color w:val="000000"/>
          <w:sz w:val="24"/>
          <w:szCs w:val="24"/>
        </w:rPr>
        <w:br/>
        <w:t xml:space="preserve">And to refresh our minds he gave</w:t>
      </w:r>
      <w:r>
        <w:rPr>
          <w:color w:val="000000"/>
          <w:sz w:val="24"/>
          <w:szCs w:val="24"/>
        </w:rPr>
        <w:br/>
        <w:t xml:space="preserve">These kind memorials of his grace.</w:t>
      </w:r>
    </w:p>
    <w:p>
      <w:pPr>
        <w:widowControl w:val="on"/>
        <w:pBdr/>
        <w:spacing w:before="240" w:after="240" w:line="240" w:lineRule="auto"/>
        <w:ind w:left="0" w:right="0"/>
        <w:jc w:val="left"/>
      </w:pPr>
      <w:r>
        <w:rPr>
          <w:color w:val="000000"/>
          <w:sz w:val="24"/>
          <w:szCs w:val="24"/>
        </w:rPr>
        <w:t xml:space="preserve">3 The Lord of life this table spread</w:t>
      </w:r>
      <w:r>
        <w:rPr>
          <w:color w:val="000000"/>
          <w:sz w:val="24"/>
          <w:szCs w:val="24"/>
        </w:rPr>
        <w:br/>
        <w:t xml:space="preserve">With his own flesh and dying blood;</w:t>
      </w:r>
      <w:r>
        <w:rPr>
          <w:color w:val="000000"/>
          <w:sz w:val="24"/>
          <w:szCs w:val="24"/>
        </w:rPr>
        <w:br/>
        <w:t xml:space="preserve">We on the rich provision feed,</w:t>
      </w:r>
      <w:r>
        <w:rPr>
          <w:color w:val="000000"/>
          <w:sz w:val="24"/>
          <w:szCs w:val="24"/>
        </w:rPr>
        <w:br/>
        <w:t xml:space="preserve">And taste the wine, and bless the God.</w:t>
      </w:r>
    </w:p>
    <w:p>
      <w:pPr>
        <w:widowControl w:val="on"/>
        <w:pBdr/>
        <w:spacing w:before="240" w:after="240" w:line="240" w:lineRule="auto"/>
        <w:ind w:left="0" w:right="0"/>
        <w:jc w:val="left"/>
      </w:pPr>
      <w:r>
        <w:rPr>
          <w:color w:val="000000"/>
          <w:sz w:val="24"/>
          <w:szCs w:val="24"/>
        </w:rPr>
        <w:t xml:space="preserve">4 Let sinful sweets be all forgot,</w:t>
      </w:r>
      <w:r>
        <w:rPr>
          <w:color w:val="000000"/>
          <w:sz w:val="24"/>
          <w:szCs w:val="24"/>
        </w:rPr>
        <w:br/>
        <w:t xml:space="preserve">And earth grow less in our esteem;</w:t>
      </w:r>
      <w:r>
        <w:rPr>
          <w:color w:val="000000"/>
          <w:sz w:val="24"/>
          <w:szCs w:val="24"/>
        </w:rPr>
        <w:br/>
        <w:t xml:space="preserve">Christ and his love fill every thought,</w:t>
      </w:r>
      <w:r>
        <w:rPr>
          <w:color w:val="000000"/>
          <w:sz w:val="24"/>
          <w:szCs w:val="24"/>
        </w:rPr>
        <w:br/>
        <w:t xml:space="preserve">And faith and hope be fix’d on him.</w:t>
      </w:r>
    </w:p>
    <w:p>
      <w:pPr>
        <w:widowControl w:val="on"/>
        <w:pBdr/>
        <w:spacing w:before="240" w:after="240" w:line="240" w:lineRule="auto"/>
        <w:ind w:left="0" w:right="0"/>
        <w:jc w:val="left"/>
      </w:pPr>
      <w:r>
        <w:rPr>
          <w:color w:val="000000"/>
          <w:sz w:val="24"/>
          <w:szCs w:val="24"/>
        </w:rPr>
        <w:t xml:space="preserve">5 While he is absent from our sight</w:t>
      </w:r>
      <w:r>
        <w:rPr>
          <w:color w:val="000000"/>
          <w:sz w:val="24"/>
          <w:szCs w:val="24"/>
        </w:rPr>
        <w:br/>
        <w:t xml:space="preserve">’Tis to prepare our souls a place,</w:t>
      </w:r>
      <w:r>
        <w:rPr>
          <w:color w:val="000000"/>
          <w:sz w:val="24"/>
          <w:szCs w:val="24"/>
        </w:rPr>
        <w:br/>
        <w:t xml:space="preserve">That we may dwell in heavenly light,</w:t>
      </w:r>
      <w:r>
        <w:rPr>
          <w:color w:val="000000"/>
          <w:sz w:val="24"/>
          <w:szCs w:val="24"/>
        </w:rPr>
        <w:br/>
        <w:t xml:space="preserve">And live for ever near his face.</w:t>
      </w:r>
    </w:p>
    <w:p>
      <w:pPr>
        <w:widowControl w:val="on"/>
        <w:pBdr/>
        <w:spacing w:before="240" w:after="240" w:line="240" w:lineRule="auto"/>
        <w:ind w:left="0" w:right="0"/>
        <w:jc w:val="left"/>
      </w:pPr>
      <w:r>
        <w:rPr>
          <w:color w:val="000000"/>
          <w:sz w:val="24"/>
          <w:szCs w:val="24"/>
        </w:rPr>
        <w:t xml:space="preserve">6 Our eyes look upwards to the hills</w:t>
      </w:r>
      <w:r>
        <w:rPr>
          <w:color w:val="000000"/>
          <w:sz w:val="24"/>
          <w:szCs w:val="24"/>
        </w:rPr>
        <w:br/>
        <w:t xml:space="preserve">Whence our returning Lord shall come;</w:t>
      </w:r>
      <w:r>
        <w:rPr>
          <w:color w:val="000000"/>
          <w:sz w:val="24"/>
          <w:szCs w:val="24"/>
        </w:rPr>
        <w:br/>
        <w:t xml:space="preserve">We wait thy chariot’s awful wheels</w:t>
      </w:r>
      <w:r>
        <w:rPr>
          <w:color w:val="000000"/>
          <w:sz w:val="24"/>
          <w:szCs w:val="24"/>
        </w:rPr>
        <w:br/>
        <w:t xml:space="preserve">To fetch our longing spirits home.]</w:t>
      </w:r>
    </w:p>
    <w:p>
      <w:pPr>
        <w:widowControl w:val="on"/>
        <w:pBdr/>
        <w:spacing w:before="240" w:after="240" w:line="240" w:lineRule="auto"/>
        <w:ind w:left="0" w:right="0"/>
        <w:jc w:val="left"/>
      </w:pPr>
      <w:r>
        <w:rPr>
          <w:color w:val="000000"/>
          <w:sz w:val="24"/>
          <w:szCs w:val="24"/>
        </w:rPr>
        <w:t xml:space="preserve">Hymn 3:7. </w:t>
      </w:r>
      <w:r>
        <w:rPr>
          <w:color w:val="000000"/>
          <w:sz w:val="24"/>
          <w:szCs w:val="24"/>
        </w:rPr>
        <w:br/>
        <w:t xml:space="preserve">Crucifixion to the world by the</w:t>
      </w:r>
      <w:r>
        <w:rPr>
          <w:color w:val="000000"/>
          <w:sz w:val="24"/>
          <w:szCs w:val="24"/>
        </w:rPr>
        <w:br/>
        <w:t xml:space="preserve">cross of Christ, Gal. 6. 14.</w:t>
      </w:r>
    </w:p>
    <w:p>
      <w:pPr>
        <w:widowControl w:val="on"/>
        <w:pBdr/>
        <w:spacing w:before="240" w:after="240" w:line="240" w:lineRule="auto"/>
        <w:ind w:left="0" w:right="0"/>
        <w:jc w:val="left"/>
      </w:pPr>
      <w:r>
        <w:rPr>
          <w:color w:val="000000"/>
          <w:sz w:val="24"/>
          <w:szCs w:val="24"/>
        </w:rPr>
        <w:t xml:space="preserve">1 When I survey the wondrous cross</w:t>
      </w:r>
      <w:r>
        <w:rPr>
          <w:color w:val="000000"/>
          <w:sz w:val="24"/>
          <w:szCs w:val="24"/>
        </w:rPr>
        <w:br/>
        <w:t xml:space="preserve">On which the Prince of Glory dy’d,</w:t>
      </w:r>
      <w:r>
        <w:rPr>
          <w:color w:val="000000"/>
          <w:sz w:val="24"/>
          <w:szCs w:val="24"/>
        </w:rPr>
        <w:br/>
        <w:t xml:space="preserve">My richest gain I count but loss,</w:t>
      </w:r>
      <w:r>
        <w:rPr>
          <w:color w:val="000000"/>
          <w:sz w:val="24"/>
          <w:szCs w:val="24"/>
        </w:rPr>
        <w:br/>
        <w:t xml:space="preserve">And pour contempt on all my pride.</w:t>
      </w:r>
    </w:p>
    <w:p>
      <w:pPr>
        <w:widowControl w:val="on"/>
        <w:pBdr/>
        <w:spacing w:before="240" w:after="240" w:line="240" w:lineRule="auto"/>
        <w:ind w:left="0" w:right="0"/>
        <w:jc w:val="left"/>
      </w:pPr>
      <w:r>
        <w:rPr>
          <w:color w:val="000000"/>
          <w:sz w:val="24"/>
          <w:szCs w:val="24"/>
        </w:rPr>
        <w:t xml:space="preserve">2 Forbid it, Lord, that I should boast,</w:t>
      </w:r>
      <w:r>
        <w:rPr>
          <w:color w:val="000000"/>
          <w:sz w:val="24"/>
          <w:szCs w:val="24"/>
        </w:rPr>
        <w:br/>
        <w:t xml:space="preserve">Save in the death of Christ my God;</w:t>
      </w:r>
      <w:r>
        <w:rPr>
          <w:color w:val="000000"/>
          <w:sz w:val="24"/>
          <w:szCs w:val="24"/>
        </w:rPr>
        <w:br/>
        <w:t xml:space="preserve">All the vain things that charm me most,</w:t>
      </w:r>
      <w:r>
        <w:rPr>
          <w:color w:val="000000"/>
          <w:sz w:val="24"/>
          <w:szCs w:val="24"/>
        </w:rPr>
        <w:br/>
        <w:t xml:space="preserve">I sacrifice them to his blood.</w:t>
      </w:r>
    </w:p>
    <w:p>
      <w:pPr>
        <w:widowControl w:val="on"/>
        <w:pBdr/>
        <w:spacing w:before="240" w:after="240" w:line="240" w:lineRule="auto"/>
        <w:ind w:left="0" w:right="0"/>
        <w:jc w:val="left"/>
      </w:pPr>
      <w:r>
        <w:rPr>
          <w:color w:val="000000"/>
          <w:sz w:val="24"/>
          <w:szCs w:val="24"/>
        </w:rPr>
        <w:t xml:space="preserve">3 See from his head, his hands, his feet,</w:t>
      </w:r>
      <w:r>
        <w:rPr>
          <w:color w:val="000000"/>
          <w:sz w:val="24"/>
          <w:szCs w:val="24"/>
        </w:rPr>
        <w:br/>
        <w:t xml:space="preserve">Sorrow and love flow mingled down;</w:t>
      </w:r>
      <w:r>
        <w:rPr>
          <w:color w:val="000000"/>
          <w:sz w:val="24"/>
          <w:szCs w:val="24"/>
        </w:rPr>
        <w:br/>
        <w:t xml:space="preserve">Did e’er such love and sorrow meet? </w:t>
      </w:r>
      <w:r>
        <w:rPr>
          <w:color w:val="000000"/>
          <w:sz w:val="24"/>
          <w:szCs w:val="24"/>
        </w:rPr>
        <w:br/>
        <w:t xml:space="preserve">Or thorns compose so rich a crown?</w:t>
      </w:r>
    </w:p>
    <w:p>
      <w:pPr>
        <w:widowControl w:val="on"/>
        <w:pBdr/>
        <w:spacing w:before="240" w:after="240" w:line="240" w:lineRule="auto"/>
        <w:ind w:left="0" w:right="0"/>
        <w:jc w:val="left"/>
      </w:pPr>
      <w:r>
        <w:rPr>
          <w:color w:val="000000"/>
          <w:sz w:val="24"/>
          <w:szCs w:val="24"/>
        </w:rPr>
        <w:t xml:space="preserve">4 [His dying crimson like a robe</w:t>
      </w:r>
      <w:r>
        <w:rPr>
          <w:color w:val="000000"/>
          <w:sz w:val="24"/>
          <w:szCs w:val="24"/>
        </w:rPr>
        <w:br/>
        <w:t xml:space="preserve">Spreads o’er his body on the tree;</w:t>
      </w:r>
      <w:r>
        <w:rPr>
          <w:color w:val="000000"/>
          <w:sz w:val="24"/>
          <w:szCs w:val="24"/>
        </w:rPr>
        <w:br/>
        <w:t xml:space="preserve">Then am I dead to all the globe,</w:t>
      </w:r>
      <w:r>
        <w:rPr>
          <w:color w:val="000000"/>
          <w:sz w:val="24"/>
          <w:szCs w:val="24"/>
        </w:rPr>
        <w:br/>
        <w:t xml:space="preserve">And all the globe is dead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Were the whole realm of nature mine,</w:t>
      </w:r>
      <w:r>
        <w:rPr>
          <w:color w:val="000000"/>
          <w:sz w:val="24"/>
          <w:szCs w:val="24"/>
        </w:rPr>
        <w:br/>
        <w:t xml:space="preserve">That were a present far too small;</w:t>
      </w:r>
      <w:r>
        <w:rPr>
          <w:color w:val="000000"/>
          <w:sz w:val="24"/>
          <w:szCs w:val="24"/>
        </w:rPr>
        <w:br/>
        <w:t xml:space="preserve">Love so amazing, so divine,</w:t>
      </w:r>
      <w:r>
        <w:rPr>
          <w:color w:val="000000"/>
          <w:sz w:val="24"/>
          <w:szCs w:val="24"/>
        </w:rPr>
        <w:br/>
        <w:t xml:space="preserve">Demands my soul, my life, my all.</w:t>
      </w:r>
    </w:p>
    <w:p>
      <w:pPr>
        <w:widowControl w:val="on"/>
        <w:pBdr/>
        <w:spacing w:before="240" w:after="240" w:line="240" w:lineRule="auto"/>
        <w:ind w:left="0" w:right="0"/>
        <w:jc w:val="left"/>
      </w:pPr>
      <w:r>
        <w:rPr>
          <w:color w:val="000000"/>
          <w:sz w:val="24"/>
          <w:szCs w:val="24"/>
        </w:rPr>
        <w:t xml:space="preserve">Hymn 3:8. </w:t>
      </w:r>
      <w:r>
        <w:rPr>
          <w:color w:val="000000"/>
          <w:sz w:val="24"/>
          <w:szCs w:val="24"/>
        </w:rPr>
        <w:br/>
        <w:t xml:space="preserve">The tree of life.</w:t>
      </w:r>
    </w:p>
    <w:p>
      <w:pPr>
        <w:widowControl w:val="on"/>
        <w:pBdr/>
        <w:spacing w:before="240" w:after="240" w:line="240" w:lineRule="auto"/>
        <w:ind w:left="0" w:right="0"/>
        <w:jc w:val="left"/>
      </w:pPr>
      <w:r>
        <w:rPr>
          <w:color w:val="000000"/>
          <w:sz w:val="24"/>
          <w:szCs w:val="24"/>
        </w:rPr>
        <w:t xml:space="preserve">1 Come let us join a joyful tune</w:t>
      </w:r>
      <w:r>
        <w:rPr>
          <w:color w:val="000000"/>
          <w:sz w:val="24"/>
          <w:szCs w:val="24"/>
        </w:rPr>
        <w:br/>
        <w:t xml:space="preserve">To our exalted Lord,</w:t>
      </w:r>
      <w:r>
        <w:rPr>
          <w:color w:val="000000"/>
          <w:sz w:val="24"/>
          <w:szCs w:val="24"/>
        </w:rPr>
        <w:br/>
        <w:t xml:space="preserve">Ye saints on high around his throne,</w:t>
      </w:r>
      <w:r>
        <w:rPr>
          <w:color w:val="000000"/>
          <w:sz w:val="24"/>
          <w:szCs w:val="24"/>
        </w:rPr>
        <w:br/>
        <w:t xml:space="preserve">And we around his board.</w:t>
      </w:r>
    </w:p>
    <w:p>
      <w:pPr>
        <w:widowControl w:val="on"/>
        <w:pBdr/>
        <w:spacing w:before="240" w:after="240" w:line="240" w:lineRule="auto"/>
        <w:ind w:left="0" w:right="0"/>
        <w:jc w:val="left"/>
      </w:pPr>
      <w:r>
        <w:rPr>
          <w:color w:val="000000"/>
          <w:sz w:val="24"/>
          <w:szCs w:val="24"/>
        </w:rPr>
        <w:t xml:space="preserve">2 While once upon this lower ground</w:t>
      </w:r>
      <w:r>
        <w:rPr>
          <w:color w:val="000000"/>
          <w:sz w:val="24"/>
          <w:szCs w:val="24"/>
        </w:rPr>
        <w:br/>
        <w:t xml:space="preserve">Weary and faint ye stood,</w:t>
      </w:r>
      <w:r>
        <w:rPr>
          <w:color w:val="000000"/>
          <w:sz w:val="24"/>
          <w:szCs w:val="24"/>
        </w:rPr>
        <w:br/>
        <w:t xml:space="preserve">What dear refreshments here ye found</w:t>
      </w:r>
      <w:r>
        <w:rPr>
          <w:color w:val="000000"/>
          <w:sz w:val="24"/>
          <w:szCs w:val="24"/>
        </w:rPr>
        <w:br/>
        <w:t xml:space="preserve">From this immortal food!</w:t>
      </w:r>
    </w:p>
    <w:p>
      <w:pPr>
        <w:widowControl w:val="on"/>
        <w:pBdr/>
        <w:spacing w:before="240" w:after="240" w:line="240" w:lineRule="auto"/>
        <w:ind w:left="0" w:right="0"/>
        <w:jc w:val="left"/>
      </w:pPr>
      <w:r>
        <w:rPr>
          <w:color w:val="000000"/>
          <w:sz w:val="24"/>
          <w:szCs w:val="24"/>
        </w:rPr>
        <w:t xml:space="preserve">3 The tree of life that near the throne</w:t>
      </w:r>
      <w:r>
        <w:rPr>
          <w:color w:val="000000"/>
          <w:sz w:val="24"/>
          <w:szCs w:val="24"/>
        </w:rPr>
        <w:br/>
        <w:t xml:space="preserve">In heaven’s high garden grows,</w:t>
      </w:r>
      <w:r>
        <w:rPr>
          <w:color w:val="000000"/>
          <w:sz w:val="24"/>
          <w:szCs w:val="24"/>
        </w:rPr>
        <w:br/>
        <w:t xml:space="preserve">Laden with grace, bends gently down</w:t>
      </w:r>
      <w:r>
        <w:rPr>
          <w:color w:val="000000"/>
          <w:sz w:val="24"/>
          <w:szCs w:val="24"/>
        </w:rPr>
        <w:br/>
        <w:t xml:space="preserve">Its ever-smiling boughs.</w:t>
      </w:r>
    </w:p>
    <w:p>
      <w:pPr>
        <w:widowControl w:val="on"/>
        <w:pBdr/>
        <w:spacing w:before="240" w:after="240" w:line="240" w:lineRule="auto"/>
        <w:ind w:left="0" w:right="0"/>
        <w:jc w:val="left"/>
      </w:pPr>
      <w:r>
        <w:rPr>
          <w:color w:val="000000"/>
          <w:sz w:val="24"/>
          <w:szCs w:val="24"/>
        </w:rPr>
        <w:t xml:space="preserve">4 [Hovering amongst the leaves there stands</w:t>
      </w:r>
      <w:r>
        <w:rPr>
          <w:color w:val="000000"/>
          <w:sz w:val="24"/>
          <w:szCs w:val="24"/>
        </w:rPr>
        <w:br/>
        <w:t xml:space="preserve">The sweet celestial Dove,</w:t>
      </w:r>
      <w:r>
        <w:rPr>
          <w:color w:val="000000"/>
          <w:sz w:val="24"/>
          <w:szCs w:val="24"/>
        </w:rPr>
        <w:br/>
        <w:t xml:space="preserve">And Jesus on the branches hangs</w:t>
      </w:r>
      <w:r>
        <w:rPr>
          <w:color w:val="000000"/>
          <w:sz w:val="24"/>
          <w:szCs w:val="24"/>
        </w:rPr>
        <w:br/>
        <w:t xml:space="preserve">The banner of his love.]</w:t>
      </w:r>
    </w:p>
    <w:p>
      <w:pPr>
        <w:widowControl w:val="on"/>
        <w:pBdr/>
        <w:spacing w:before="240" w:after="240" w:line="240" w:lineRule="auto"/>
        <w:ind w:left="0" w:right="0"/>
        <w:jc w:val="left"/>
      </w:pPr>
      <w:r>
        <w:rPr>
          <w:color w:val="000000"/>
          <w:sz w:val="24"/>
          <w:szCs w:val="24"/>
        </w:rPr>
        <w:t xml:space="preserve">5 [’Tis a young heaven of strange delight</w:t>
      </w:r>
      <w:r>
        <w:rPr>
          <w:color w:val="000000"/>
          <w:sz w:val="24"/>
          <w:szCs w:val="24"/>
        </w:rPr>
        <w:br/>
        <w:t xml:space="preserve">While in his shade we sit;</w:t>
      </w:r>
      <w:r>
        <w:rPr>
          <w:color w:val="000000"/>
          <w:sz w:val="24"/>
          <w:szCs w:val="24"/>
        </w:rPr>
        <w:br/>
        <w:t xml:space="preserve">His fruit is pleasing to the sight,</w:t>
      </w:r>
      <w:r>
        <w:rPr>
          <w:color w:val="000000"/>
          <w:sz w:val="24"/>
          <w:szCs w:val="24"/>
        </w:rPr>
        <w:br/>
        <w:t xml:space="preserve">And to the taste as sweet.</w:t>
      </w:r>
    </w:p>
    <w:p>
      <w:pPr>
        <w:widowControl w:val="on"/>
        <w:pBdr/>
        <w:spacing w:before="240" w:after="240" w:line="240" w:lineRule="auto"/>
        <w:ind w:left="0" w:right="0"/>
        <w:jc w:val="left"/>
      </w:pPr>
      <w:r>
        <w:rPr>
          <w:color w:val="000000"/>
          <w:sz w:val="24"/>
          <w:szCs w:val="24"/>
        </w:rPr>
        <w:t xml:space="preserve">6 New life it spreads thro’ dying hearts,</w:t>
      </w:r>
      <w:r>
        <w:rPr>
          <w:color w:val="000000"/>
          <w:sz w:val="24"/>
          <w:szCs w:val="24"/>
        </w:rPr>
        <w:br/>
        <w:t xml:space="preserve">And cheers the drooping mind;</w:t>
      </w:r>
      <w:r>
        <w:rPr>
          <w:color w:val="000000"/>
          <w:sz w:val="24"/>
          <w:szCs w:val="24"/>
        </w:rPr>
        <w:br/>
        <w:t xml:space="preserve">Vigour and joy the juice imparts</w:t>
      </w:r>
      <w:r>
        <w:rPr>
          <w:color w:val="000000"/>
          <w:sz w:val="24"/>
          <w:szCs w:val="24"/>
        </w:rPr>
        <w:br/>
        <w:t xml:space="preserve">Without a sting behind.]</w:t>
      </w:r>
    </w:p>
    <w:p>
      <w:pPr>
        <w:widowControl w:val="on"/>
        <w:pBdr/>
        <w:spacing w:before="240" w:after="240" w:line="240" w:lineRule="auto"/>
        <w:ind w:left="0" w:right="0"/>
        <w:jc w:val="left"/>
      </w:pPr>
      <w:r>
        <w:rPr>
          <w:color w:val="000000"/>
          <w:sz w:val="24"/>
          <w:szCs w:val="24"/>
        </w:rPr>
        <w:t xml:space="preserve">7 Now let the flaming weapon stand</w:t>
      </w:r>
      <w:r>
        <w:rPr>
          <w:color w:val="000000"/>
          <w:sz w:val="24"/>
          <w:szCs w:val="24"/>
        </w:rPr>
        <w:br/>
        <w:t xml:space="preserve">And guard all Eden’s trees;</w:t>
      </w:r>
      <w:r>
        <w:rPr>
          <w:color w:val="000000"/>
          <w:sz w:val="24"/>
          <w:szCs w:val="24"/>
        </w:rPr>
        <w:br/>
        <w:t xml:space="preserve">There’s ne’er a plant in all that land</w:t>
      </w:r>
      <w:r>
        <w:rPr>
          <w:color w:val="000000"/>
          <w:sz w:val="24"/>
          <w:szCs w:val="24"/>
        </w:rPr>
        <w:br/>
        <w:t xml:space="preserve">That bears such fruits as these.</w:t>
      </w:r>
    </w:p>
    <w:p>
      <w:pPr>
        <w:widowControl w:val="on"/>
        <w:pBdr/>
        <w:spacing w:before="240" w:after="240" w:line="240" w:lineRule="auto"/>
        <w:ind w:left="0" w:right="0"/>
        <w:jc w:val="left"/>
      </w:pPr>
      <w:r>
        <w:rPr>
          <w:color w:val="000000"/>
          <w:sz w:val="24"/>
          <w:szCs w:val="24"/>
        </w:rPr>
        <w:t xml:space="preserve">8 Infinite grace our souls adore,</w:t>
      </w:r>
      <w:r>
        <w:rPr>
          <w:color w:val="000000"/>
          <w:sz w:val="24"/>
          <w:szCs w:val="24"/>
        </w:rPr>
        <w:br/>
        <w:t xml:space="preserve">Whose wondrous hand has made</w:t>
      </w:r>
      <w:r>
        <w:rPr>
          <w:color w:val="000000"/>
          <w:sz w:val="24"/>
          <w:szCs w:val="24"/>
        </w:rPr>
        <w:br/>
        <w:t xml:space="preserve">This living branch of sovereign power</w:t>
      </w:r>
      <w:r>
        <w:rPr>
          <w:color w:val="000000"/>
          <w:sz w:val="24"/>
          <w:szCs w:val="24"/>
        </w:rPr>
        <w:br/>
        <w:t xml:space="preserve">To raise and heal the dead.</w:t>
      </w:r>
    </w:p>
    <w:p>
      <w:pPr>
        <w:widowControl w:val="on"/>
        <w:pBdr/>
        <w:spacing w:before="240" w:after="240" w:line="240" w:lineRule="auto"/>
        <w:ind w:left="0" w:right="0"/>
        <w:jc w:val="left"/>
      </w:pPr>
      <w:r>
        <w:rPr>
          <w:color w:val="000000"/>
          <w:sz w:val="24"/>
          <w:szCs w:val="24"/>
        </w:rPr>
        <w:t xml:space="preserve">Hymn 3:9. </w:t>
      </w:r>
      <w:r>
        <w:rPr>
          <w:color w:val="000000"/>
          <w:sz w:val="24"/>
          <w:szCs w:val="24"/>
        </w:rPr>
        <w:br/>
        <w:t xml:space="preserve">The Spirit, the water, and the blood, John 5. 6.</w:t>
      </w:r>
    </w:p>
    <w:p>
      <w:pPr>
        <w:widowControl w:val="on"/>
        <w:pBdr/>
        <w:spacing w:before="240" w:after="240" w:line="240" w:lineRule="auto"/>
        <w:ind w:left="0" w:right="0"/>
        <w:jc w:val="left"/>
      </w:pPr>
      <w:r>
        <w:rPr>
          <w:color w:val="000000"/>
          <w:sz w:val="24"/>
          <w:szCs w:val="24"/>
        </w:rPr>
        <w:t xml:space="preserve">1 [Let all our tongues be one</w:t>
      </w:r>
      <w:r>
        <w:rPr>
          <w:color w:val="000000"/>
          <w:sz w:val="24"/>
          <w:szCs w:val="24"/>
        </w:rPr>
        <w:br/>
        <w:t xml:space="preserve">To praise our God on high,</w:t>
      </w:r>
      <w:r>
        <w:rPr>
          <w:color w:val="000000"/>
          <w:sz w:val="24"/>
          <w:szCs w:val="24"/>
        </w:rPr>
        <w:br/>
        <w:t xml:space="preserve">Who from his bosom sent his Son</w:t>
      </w:r>
      <w:r>
        <w:rPr>
          <w:color w:val="000000"/>
          <w:sz w:val="24"/>
          <w:szCs w:val="24"/>
        </w:rPr>
        <w:br/>
        <w:t xml:space="preserve">To fetch us strangers nigh.</w:t>
      </w:r>
    </w:p>
    <w:p>
      <w:pPr>
        <w:widowControl w:val="on"/>
        <w:pBdr/>
        <w:spacing w:before="240" w:after="240" w:line="240" w:lineRule="auto"/>
        <w:ind w:left="0" w:right="0"/>
        <w:jc w:val="left"/>
      </w:pPr>
      <w:r>
        <w:rPr>
          <w:color w:val="000000"/>
          <w:sz w:val="24"/>
          <w:szCs w:val="24"/>
        </w:rPr>
        <w:t xml:space="preserve">2 Nor let our voices cease</w:t>
      </w:r>
      <w:r>
        <w:rPr>
          <w:color w:val="000000"/>
          <w:sz w:val="24"/>
          <w:szCs w:val="24"/>
        </w:rPr>
        <w:br/>
        <w:t xml:space="preserve">To sing the Saviour’s Name;</w:t>
      </w:r>
      <w:r>
        <w:rPr>
          <w:color w:val="000000"/>
          <w:sz w:val="24"/>
          <w:szCs w:val="24"/>
        </w:rPr>
        <w:br/>
        <w:t xml:space="preserve">Jesus th’ ambassador of peace,</w:t>
      </w:r>
      <w:r>
        <w:rPr>
          <w:color w:val="000000"/>
          <w:sz w:val="24"/>
          <w:szCs w:val="24"/>
        </w:rPr>
        <w:br/>
        <w:t xml:space="preserve">How cheerfully he came!</w:t>
      </w:r>
    </w:p>
    <w:p>
      <w:pPr>
        <w:widowControl w:val="on"/>
        <w:pBdr/>
        <w:spacing w:before="240" w:after="240" w:line="240" w:lineRule="auto"/>
        <w:ind w:left="0" w:right="0"/>
        <w:jc w:val="left"/>
      </w:pPr>
      <w:r>
        <w:rPr>
          <w:color w:val="000000"/>
          <w:sz w:val="24"/>
          <w:szCs w:val="24"/>
        </w:rPr>
        <w:t xml:space="preserve">3 It cost him cries and tears</w:t>
      </w:r>
      <w:r>
        <w:rPr>
          <w:color w:val="000000"/>
          <w:sz w:val="24"/>
          <w:szCs w:val="24"/>
        </w:rPr>
        <w:br/>
        <w:t xml:space="preserve">To bring us near to God;</w:t>
      </w:r>
      <w:r>
        <w:rPr>
          <w:color w:val="000000"/>
          <w:sz w:val="24"/>
          <w:szCs w:val="24"/>
        </w:rPr>
        <w:br/>
        <w:t xml:space="preserve">Great was our debt, and he appears</w:t>
      </w:r>
      <w:r>
        <w:rPr>
          <w:color w:val="000000"/>
          <w:sz w:val="24"/>
          <w:szCs w:val="24"/>
        </w:rPr>
        <w:br/>
        <w:t xml:space="preserve">To make the payment good.]</w:t>
      </w:r>
    </w:p>
    <w:p>
      <w:pPr>
        <w:widowControl w:val="on"/>
        <w:pBdr/>
        <w:spacing w:before="240" w:after="240" w:line="240" w:lineRule="auto"/>
        <w:ind w:left="0" w:right="0"/>
        <w:jc w:val="left"/>
      </w:pPr>
      <w:r>
        <w:rPr>
          <w:color w:val="000000"/>
          <w:sz w:val="24"/>
          <w:szCs w:val="24"/>
        </w:rPr>
        <w:t xml:space="preserve">4 [My Saviour’s pierced side,</w:t>
      </w:r>
      <w:r>
        <w:rPr>
          <w:color w:val="000000"/>
          <w:sz w:val="24"/>
          <w:szCs w:val="24"/>
        </w:rPr>
        <w:br/>
        <w:t xml:space="preserve">Pour’d out a double flood;</w:t>
      </w:r>
      <w:r>
        <w:rPr>
          <w:color w:val="000000"/>
          <w:sz w:val="24"/>
          <w:szCs w:val="24"/>
        </w:rPr>
        <w:br/>
        <w:t xml:space="preserve">By water we are purify’d</w:t>
      </w:r>
      <w:r>
        <w:rPr>
          <w:color w:val="000000"/>
          <w:sz w:val="24"/>
          <w:szCs w:val="24"/>
        </w:rPr>
        <w:br/>
        <w:t xml:space="preserve">And pardon’d by the blood.</w:t>
      </w:r>
    </w:p>
    <w:p>
      <w:pPr>
        <w:widowControl w:val="on"/>
        <w:pBdr/>
        <w:spacing w:before="240" w:after="240" w:line="240" w:lineRule="auto"/>
        <w:ind w:left="0" w:right="0"/>
        <w:jc w:val="left"/>
      </w:pPr>
      <w:r>
        <w:rPr>
          <w:color w:val="000000"/>
          <w:sz w:val="24"/>
          <w:szCs w:val="24"/>
        </w:rPr>
        <w:t xml:space="preserve">5 Infinite was our guilt,</w:t>
      </w:r>
      <w:r>
        <w:rPr>
          <w:color w:val="000000"/>
          <w:sz w:val="24"/>
          <w:szCs w:val="24"/>
        </w:rPr>
        <w:br/>
        <w:t xml:space="preserve">But he our Priest atones;</w:t>
      </w:r>
      <w:r>
        <w:rPr>
          <w:color w:val="000000"/>
          <w:sz w:val="24"/>
          <w:szCs w:val="24"/>
        </w:rPr>
        <w:br/>
        <w:t xml:space="preserve">On the cold ground his life was spilt,</w:t>
      </w:r>
      <w:r>
        <w:rPr>
          <w:color w:val="000000"/>
          <w:sz w:val="24"/>
          <w:szCs w:val="24"/>
        </w:rPr>
        <w:br/>
        <w:t xml:space="preserve">And offer’d with his groans.]</w:t>
      </w:r>
    </w:p>
    <w:p>
      <w:pPr>
        <w:widowControl w:val="on"/>
        <w:pBdr/>
        <w:spacing w:before="240" w:after="240" w:line="240" w:lineRule="auto"/>
        <w:ind w:left="0" w:right="0"/>
        <w:jc w:val="left"/>
      </w:pPr>
      <w:r>
        <w:rPr>
          <w:color w:val="000000"/>
          <w:sz w:val="24"/>
          <w:szCs w:val="24"/>
        </w:rPr>
        <w:t xml:space="preserve">6 Look up, my soul, to him</w:t>
      </w:r>
      <w:r>
        <w:rPr>
          <w:color w:val="000000"/>
          <w:sz w:val="24"/>
          <w:szCs w:val="24"/>
        </w:rPr>
        <w:br/>
        <w:t xml:space="preserve">Whose death was thy desert,</w:t>
      </w:r>
      <w:r>
        <w:rPr>
          <w:color w:val="000000"/>
          <w:sz w:val="24"/>
          <w:szCs w:val="24"/>
        </w:rPr>
        <w:br/>
        <w:t xml:space="preserve">And humbly view the living stream</w:t>
      </w:r>
      <w:r>
        <w:rPr>
          <w:color w:val="000000"/>
          <w:sz w:val="24"/>
          <w:szCs w:val="24"/>
        </w:rPr>
        <w:br/>
        <w:t xml:space="preserve">Flow from his breaking heart.</w:t>
      </w:r>
    </w:p>
    <w:p>
      <w:pPr>
        <w:widowControl w:val="on"/>
        <w:pBdr/>
        <w:spacing w:before="240" w:after="240" w:line="240" w:lineRule="auto"/>
        <w:ind w:left="0" w:right="0"/>
        <w:jc w:val="left"/>
      </w:pPr>
      <w:r>
        <w:rPr>
          <w:color w:val="000000"/>
          <w:sz w:val="24"/>
          <w:szCs w:val="24"/>
        </w:rPr>
        <w:t xml:space="preserve">7 There on the cursed tree</w:t>
      </w:r>
      <w:r>
        <w:rPr>
          <w:color w:val="000000"/>
          <w:sz w:val="24"/>
          <w:szCs w:val="24"/>
        </w:rPr>
        <w:br/>
        <w:t xml:space="preserve">In dying pangs he lies,</w:t>
      </w:r>
      <w:r>
        <w:rPr>
          <w:color w:val="000000"/>
          <w:sz w:val="24"/>
          <w:szCs w:val="24"/>
        </w:rPr>
        <w:br/>
        <w:t xml:space="preserve">Fulfils his Father’s great decree,</w:t>
      </w:r>
      <w:r>
        <w:rPr>
          <w:color w:val="000000"/>
          <w:sz w:val="24"/>
          <w:szCs w:val="24"/>
        </w:rPr>
        <w:br/>
        <w:t xml:space="preserve">And all our wants supplies.</w:t>
      </w:r>
    </w:p>
    <w:p>
      <w:pPr>
        <w:widowControl w:val="on"/>
        <w:pBdr/>
        <w:spacing w:before="240" w:after="240" w:line="240" w:lineRule="auto"/>
        <w:ind w:left="0" w:right="0"/>
        <w:jc w:val="left"/>
      </w:pPr>
      <w:r>
        <w:rPr>
          <w:color w:val="000000"/>
          <w:sz w:val="24"/>
          <w:szCs w:val="24"/>
        </w:rPr>
        <w:t xml:space="preserve">8 Thus the Redeemer came</w:t>
      </w:r>
      <w:r>
        <w:rPr>
          <w:color w:val="000000"/>
          <w:sz w:val="24"/>
          <w:szCs w:val="24"/>
        </w:rPr>
        <w:br/>
        <w:t xml:space="preserve">By water and by blood;</w:t>
      </w:r>
      <w:r>
        <w:rPr>
          <w:color w:val="000000"/>
          <w:sz w:val="24"/>
          <w:szCs w:val="24"/>
        </w:rPr>
        <w:br/>
        <w:t xml:space="preserve">And when the Spirit speaks the same</w:t>
      </w:r>
      <w:r>
        <w:rPr>
          <w:color w:val="000000"/>
          <w:sz w:val="24"/>
          <w:szCs w:val="24"/>
        </w:rPr>
        <w:br/>
        <w:t xml:space="preserve">We feel his witness good.</w:t>
      </w:r>
    </w:p>
    <w:p>
      <w:pPr>
        <w:widowControl w:val="on"/>
        <w:pBdr/>
        <w:spacing w:before="240" w:after="240" w:line="240" w:lineRule="auto"/>
        <w:ind w:left="0" w:right="0"/>
        <w:jc w:val="left"/>
      </w:pPr>
      <w:r>
        <w:rPr>
          <w:color w:val="000000"/>
          <w:sz w:val="24"/>
          <w:szCs w:val="24"/>
        </w:rPr>
        <w:t xml:space="preserve">9 While the eternal Three</w:t>
      </w:r>
      <w:r>
        <w:rPr>
          <w:color w:val="000000"/>
          <w:sz w:val="24"/>
          <w:szCs w:val="24"/>
        </w:rPr>
        <w:br/>
        <w:t xml:space="preserve">Bear their record above,</w:t>
      </w:r>
      <w:r>
        <w:rPr>
          <w:color w:val="000000"/>
          <w:sz w:val="24"/>
          <w:szCs w:val="24"/>
        </w:rPr>
        <w:br/>
        <w:t xml:space="preserve">Here I believe he dy’d for me,</w:t>
      </w:r>
      <w:r>
        <w:rPr>
          <w:color w:val="000000"/>
          <w:sz w:val="24"/>
          <w:szCs w:val="24"/>
        </w:rPr>
        <w:br/>
        <w:t xml:space="preserve">And seal my Saviour’s love.</w:t>
      </w:r>
    </w:p>
    <w:p>
      <w:pPr>
        <w:widowControl w:val="on"/>
        <w:pBdr/>
        <w:spacing w:before="240" w:after="240" w:line="240" w:lineRule="auto"/>
        <w:ind w:left="0" w:right="0"/>
        <w:jc w:val="left"/>
      </w:pPr>
      <w:r>
        <w:rPr>
          <w:color w:val="000000"/>
          <w:sz w:val="24"/>
          <w:szCs w:val="24"/>
        </w:rPr>
        <w:t xml:space="preserve">10 [Lord, cleanse my soul from sin,</w:t>
      </w:r>
      <w:r>
        <w:rPr>
          <w:color w:val="000000"/>
          <w:sz w:val="24"/>
          <w:szCs w:val="24"/>
        </w:rPr>
        <w:br/>
        <w:t xml:space="preserve">Nor let thy grace depart;</w:t>
      </w:r>
      <w:r>
        <w:rPr>
          <w:color w:val="000000"/>
          <w:sz w:val="24"/>
          <w:szCs w:val="24"/>
        </w:rPr>
        <w:br/>
        <w:t xml:space="preserve">Great Comforter, abide within,</w:t>
      </w:r>
      <w:r>
        <w:rPr>
          <w:color w:val="000000"/>
          <w:sz w:val="24"/>
          <w:szCs w:val="24"/>
        </w:rPr>
        <w:br/>
        <w:t xml:space="preserve">And witness to my heart.]</w:t>
      </w:r>
    </w:p>
    <w:p>
      <w:pPr>
        <w:widowControl w:val="on"/>
        <w:pBdr/>
        <w:spacing w:before="240" w:after="240" w:line="240" w:lineRule="auto"/>
        <w:ind w:left="0" w:right="0"/>
        <w:jc w:val="left"/>
      </w:pPr>
      <w:r>
        <w:rPr>
          <w:color w:val="000000"/>
          <w:sz w:val="24"/>
          <w:szCs w:val="24"/>
        </w:rPr>
        <w:t xml:space="preserve">Hymn 3:10. </w:t>
      </w:r>
      <w:r>
        <w:rPr>
          <w:color w:val="000000"/>
          <w:sz w:val="24"/>
          <w:szCs w:val="24"/>
        </w:rPr>
        <w:br/>
        <w:t xml:space="preserve">Christ crucified; the wisdom and power of God.</w:t>
      </w:r>
    </w:p>
    <w:p>
      <w:pPr>
        <w:widowControl w:val="on"/>
        <w:pBdr/>
        <w:spacing w:before="240" w:after="240" w:line="240" w:lineRule="auto"/>
        <w:ind w:left="0" w:right="0"/>
        <w:jc w:val="left"/>
      </w:pPr>
      <w:r>
        <w:rPr>
          <w:color w:val="000000"/>
          <w:sz w:val="24"/>
          <w:szCs w:val="24"/>
        </w:rPr>
        <w:t xml:space="preserve">1 Nature with open volume stands</w:t>
      </w:r>
      <w:r>
        <w:rPr>
          <w:color w:val="000000"/>
          <w:sz w:val="24"/>
          <w:szCs w:val="24"/>
        </w:rPr>
        <w:br/>
        <w:t xml:space="preserve">To spread her Maker’s praise abroad;</w:t>
      </w:r>
      <w:r>
        <w:rPr>
          <w:color w:val="000000"/>
          <w:sz w:val="24"/>
          <w:szCs w:val="24"/>
        </w:rPr>
        <w:br/>
        <w:t xml:space="preserve">And every labour of his hands</w:t>
      </w:r>
      <w:r>
        <w:rPr>
          <w:color w:val="000000"/>
          <w:sz w:val="24"/>
          <w:szCs w:val="24"/>
        </w:rPr>
        <w:br/>
        <w:t xml:space="preserve">Shews something worthy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 But in the grace that rescu’d man</w:t>
      </w:r>
      <w:r>
        <w:rPr>
          <w:color w:val="000000"/>
          <w:sz w:val="24"/>
          <w:szCs w:val="24"/>
        </w:rPr>
        <w:br/>
        <w:t xml:space="preserve">His brightest form of glory shines;</w:t>
      </w:r>
      <w:r>
        <w:rPr>
          <w:color w:val="000000"/>
          <w:sz w:val="24"/>
          <w:szCs w:val="24"/>
        </w:rPr>
        <w:br/>
        <w:t xml:space="preserve">Here on the cross ’tis fairest drawn</w:t>
      </w:r>
      <w:r>
        <w:rPr>
          <w:color w:val="000000"/>
          <w:sz w:val="24"/>
          <w:szCs w:val="24"/>
        </w:rPr>
        <w:br/>
        <w:t xml:space="preserve">In precious blood and crimson lines.</w:t>
      </w:r>
    </w:p>
    <w:p>
      <w:pPr>
        <w:widowControl w:val="on"/>
        <w:pBdr/>
        <w:spacing w:before="240" w:after="240" w:line="240" w:lineRule="auto"/>
        <w:ind w:left="0" w:right="0"/>
        <w:jc w:val="left"/>
      </w:pPr>
      <w:r>
        <w:rPr>
          <w:color w:val="000000"/>
          <w:sz w:val="24"/>
          <w:szCs w:val="24"/>
        </w:rPr>
        <w:t xml:space="preserve">3 [Here his whole name appears complete;</w:t>
      </w:r>
      <w:r>
        <w:rPr>
          <w:color w:val="000000"/>
          <w:sz w:val="24"/>
          <w:szCs w:val="24"/>
        </w:rPr>
        <w:br/>
        <w:t xml:space="preserve">Nor wit can guess, nor reason prove</w:t>
      </w:r>
      <w:r>
        <w:rPr>
          <w:color w:val="000000"/>
          <w:sz w:val="24"/>
          <w:szCs w:val="24"/>
        </w:rPr>
        <w:br/>
        <w:t xml:space="preserve">Which of the letters best is writ,</w:t>
      </w:r>
      <w:r>
        <w:rPr>
          <w:color w:val="000000"/>
          <w:sz w:val="24"/>
          <w:szCs w:val="24"/>
        </w:rPr>
        <w:br/>
        <w:t xml:space="preserve">The power, the wisdom, or the love.]</w:t>
      </w:r>
    </w:p>
    <w:p>
      <w:pPr>
        <w:widowControl w:val="on"/>
        <w:pBdr/>
        <w:spacing w:before="240" w:after="240" w:line="240" w:lineRule="auto"/>
        <w:ind w:left="0" w:right="0"/>
        <w:jc w:val="left"/>
      </w:pPr>
      <w:r>
        <w:rPr>
          <w:color w:val="000000"/>
          <w:sz w:val="24"/>
          <w:szCs w:val="24"/>
        </w:rPr>
        <w:t xml:space="preserve">4 Here I behold his inmost heart Where grace and vengeance strangely join, Piercing his Son with sharpest smart To make the purchas’d pleasure mine.</w:t>
      </w:r>
    </w:p>
    <w:p>
      <w:pPr>
        <w:widowControl w:val="on"/>
        <w:pBdr/>
        <w:spacing w:before="240" w:after="240" w:line="240" w:lineRule="auto"/>
        <w:ind w:left="0" w:right="0"/>
        <w:jc w:val="left"/>
      </w:pPr>
      <w:r>
        <w:rPr>
          <w:color w:val="000000"/>
          <w:sz w:val="24"/>
          <w:szCs w:val="24"/>
        </w:rPr>
        <w:t xml:space="preserve">5 O the sweet wonders of that cross</w:t>
      </w:r>
      <w:r>
        <w:rPr>
          <w:color w:val="000000"/>
          <w:sz w:val="24"/>
          <w:szCs w:val="24"/>
        </w:rPr>
        <w:br/>
        <w:t xml:space="preserve">Where God the Saviour lov’d and dy’d! </w:t>
      </w:r>
      <w:r>
        <w:rPr>
          <w:color w:val="000000"/>
          <w:sz w:val="24"/>
          <w:szCs w:val="24"/>
        </w:rPr>
        <w:br/>
        <w:t xml:space="preserve">Her noblest life my spirit draws</w:t>
      </w:r>
      <w:r>
        <w:rPr>
          <w:color w:val="000000"/>
          <w:sz w:val="24"/>
          <w:szCs w:val="24"/>
        </w:rPr>
        <w:br/>
        <w:t xml:space="preserve">From his dear wounds and bleeding side.</w:t>
      </w:r>
    </w:p>
    <w:p>
      <w:pPr>
        <w:widowControl w:val="on"/>
        <w:pBdr/>
        <w:spacing w:before="240" w:after="240" w:line="240" w:lineRule="auto"/>
        <w:ind w:left="0" w:right="0"/>
        <w:jc w:val="left"/>
      </w:pPr>
      <w:r>
        <w:rPr>
          <w:color w:val="000000"/>
          <w:sz w:val="24"/>
          <w:szCs w:val="24"/>
        </w:rPr>
        <w:t xml:space="preserve">6 I would for ever speak his Name</w:t>
      </w:r>
      <w:r>
        <w:rPr>
          <w:color w:val="000000"/>
          <w:sz w:val="24"/>
          <w:szCs w:val="24"/>
        </w:rPr>
        <w:br/>
        <w:t xml:space="preserve">In sounds to mortal ears unknown,</w:t>
      </w:r>
      <w:r>
        <w:rPr>
          <w:color w:val="000000"/>
          <w:sz w:val="24"/>
          <w:szCs w:val="24"/>
        </w:rPr>
        <w:br/>
        <w:t xml:space="preserve">With angels join to praise the Lamb,</w:t>
      </w:r>
      <w:r>
        <w:rPr>
          <w:color w:val="000000"/>
          <w:sz w:val="24"/>
          <w:szCs w:val="24"/>
        </w:rPr>
        <w:br/>
        <w:t xml:space="preserve">And worship at his Father’s throne.</w:t>
      </w:r>
    </w:p>
    <w:p>
      <w:pPr>
        <w:widowControl w:val="on"/>
        <w:pBdr/>
        <w:spacing w:before="240" w:after="240" w:line="240" w:lineRule="auto"/>
        <w:ind w:left="0" w:right="0"/>
        <w:jc w:val="left"/>
      </w:pPr>
      <w:r>
        <w:rPr>
          <w:color w:val="000000"/>
          <w:sz w:val="24"/>
          <w:szCs w:val="24"/>
        </w:rPr>
        <w:t xml:space="preserve">Hymn 3:11. </w:t>
      </w:r>
      <w:r>
        <w:rPr>
          <w:color w:val="000000"/>
          <w:sz w:val="24"/>
          <w:szCs w:val="24"/>
        </w:rPr>
        <w:br/>
        <w:t xml:space="preserve">Pardon brought in our senses.</w:t>
      </w:r>
    </w:p>
    <w:p>
      <w:pPr>
        <w:widowControl w:val="on"/>
        <w:pBdr/>
        <w:spacing w:before="240" w:after="240" w:line="240" w:lineRule="auto"/>
        <w:ind w:left="0" w:right="0"/>
        <w:jc w:val="left"/>
      </w:pPr>
      <w:r>
        <w:rPr>
          <w:color w:val="000000"/>
          <w:sz w:val="24"/>
          <w:szCs w:val="24"/>
        </w:rPr>
        <w:t xml:space="preserve">1 Lord, how divine thy comforts are! </w:t>
      </w:r>
      <w:r>
        <w:rPr>
          <w:color w:val="000000"/>
          <w:sz w:val="24"/>
          <w:szCs w:val="24"/>
        </w:rPr>
        <w:br/>
        <w:t xml:space="preserve">How heavenly is the place</w:t>
      </w:r>
      <w:r>
        <w:rPr>
          <w:color w:val="000000"/>
          <w:sz w:val="24"/>
          <w:szCs w:val="24"/>
        </w:rPr>
        <w:br/>
        <w:t xml:space="preserve">Where Jesus spreads the sacred feast</w:t>
      </w:r>
      <w:r>
        <w:rPr>
          <w:color w:val="000000"/>
          <w:sz w:val="24"/>
          <w:szCs w:val="24"/>
        </w:rPr>
        <w:br/>
        <w:t xml:space="preserve">Of his redeeming grace!</w:t>
      </w:r>
    </w:p>
    <w:p>
      <w:pPr>
        <w:widowControl w:val="on"/>
        <w:pBdr/>
        <w:spacing w:before="240" w:after="240" w:line="240" w:lineRule="auto"/>
        <w:ind w:left="0" w:right="0"/>
        <w:jc w:val="left"/>
      </w:pPr>
      <w:r>
        <w:rPr>
          <w:color w:val="000000"/>
          <w:sz w:val="24"/>
          <w:szCs w:val="24"/>
        </w:rPr>
        <w:t xml:space="preserve">2 There the rich bounties of our God,</w:t>
      </w:r>
      <w:r>
        <w:rPr>
          <w:color w:val="000000"/>
          <w:sz w:val="24"/>
          <w:szCs w:val="24"/>
        </w:rPr>
        <w:br/>
        <w:t xml:space="preserve">And sweetest glories shine;</w:t>
      </w:r>
      <w:r>
        <w:rPr>
          <w:color w:val="000000"/>
          <w:sz w:val="24"/>
          <w:szCs w:val="24"/>
        </w:rPr>
        <w:br/>
        <w:t xml:space="preserve">There Jesus says, that “I am his,</w:t>
      </w:r>
      <w:r>
        <w:rPr>
          <w:color w:val="000000"/>
          <w:sz w:val="24"/>
          <w:szCs w:val="24"/>
        </w:rPr>
        <w:br/>
        <w:t xml:space="preserve">“And my Beloved’s mine.”</w:t>
      </w:r>
    </w:p>
    <w:p>
      <w:pPr>
        <w:widowControl w:val="on"/>
        <w:pBdr/>
        <w:spacing w:before="240" w:after="240" w:line="240" w:lineRule="auto"/>
        <w:ind w:left="0" w:right="0"/>
        <w:jc w:val="left"/>
      </w:pPr>
      <w:r>
        <w:rPr>
          <w:color w:val="000000"/>
          <w:sz w:val="24"/>
          <w:szCs w:val="24"/>
        </w:rPr>
        <w:t xml:space="preserve">3 “Here,” (says the kind redeeming Lord,</w:t>
      </w:r>
      <w:r>
        <w:rPr>
          <w:color w:val="000000"/>
          <w:sz w:val="24"/>
          <w:szCs w:val="24"/>
        </w:rPr>
        <w:br/>
        <w:t xml:space="preserve">And shews his wounded side)</w:t>
      </w:r>
      <w:r>
        <w:rPr>
          <w:color w:val="000000"/>
          <w:sz w:val="24"/>
          <w:szCs w:val="24"/>
        </w:rPr>
        <w:br/>
        <w:t xml:space="preserve">“See here the spring of all your joys,</w:t>
      </w:r>
      <w:r>
        <w:rPr>
          <w:color w:val="000000"/>
          <w:sz w:val="24"/>
          <w:szCs w:val="24"/>
        </w:rPr>
        <w:br/>
        <w:t xml:space="preserve">“That open’d when I dy’d.”</w:t>
      </w:r>
    </w:p>
    <w:p>
      <w:pPr>
        <w:widowControl w:val="on"/>
        <w:pBdr/>
        <w:spacing w:before="240" w:after="240" w:line="240" w:lineRule="auto"/>
        <w:ind w:left="0" w:right="0"/>
        <w:jc w:val="left"/>
      </w:pPr>
      <w:r>
        <w:rPr>
          <w:color w:val="000000"/>
          <w:sz w:val="24"/>
          <w:szCs w:val="24"/>
        </w:rPr>
        <w:t xml:space="preserve">4 [He smiles and cheers my mournful heart</w:t>
      </w:r>
      <w:r>
        <w:rPr>
          <w:color w:val="000000"/>
          <w:sz w:val="24"/>
          <w:szCs w:val="24"/>
        </w:rPr>
        <w:br/>
        <w:t xml:space="preserve">And tells of all his pain,</w:t>
      </w:r>
      <w:r>
        <w:rPr>
          <w:color w:val="000000"/>
          <w:sz w:val="24"/>
          <w:szCs w:val="24"/>
        </w:rPr>
        <w:br/>
        <w:t xml:space="preserve">“All this,” says he, “I bore for thee;”</w:t>
      </w:r>
      <w:r>
        <w:rPr>
          <w:color w:val="000000"/>
          <w:sz w:val="24"/>
          <w:szCs w:val="24"/>
        </w:rPr>
        <w:br/>
        <w:t xml:space="preserve">And then he smiles again.]</w:t>
      </w:r>
    </w:p>
    <w:p>
      <w:pPr>
        <w:widowControl w:val="on"/>
        <w:pBdr/>
        <w:spacing w:before="240" w:after="240" w:line="240" w:lineRule="auto"/>
        <w:ind w:left="0" w:right="0"/>
        <w:jc w:val="left"/>
      </w:pPr>
      <w:r>
        <w:rPr>
          <w:color w:val="000000"/>
          <w:sz w:val="24"/>
          <w:szCs w:val="24"/>
        </w:rPr>
        <w:t xml:space="preserve">5 What shall we pay our heavenly King</w:t>
      </w:r>
      <w:r>
        <w:rPr>
          <w:color w:val="000000"/>
          <w:sz w:val="24"/>
          <w:szCs w:val="24"/>
        </w:rPr>
        <w:br/>
        <w:t xml:space="preserve">For grace so vast as this? </w:t>
      </w:r>
      <w:r>
        <w:rPr>
          <w:color w:val="000000"/>
          <w:sz w:val="24"/>
          <w:szCs w:val="24"/>
        </w:rPr>
        <w:br/>
        <w:t xml:space="preserve">He brings our pardon to our eyes,</w:t>
      </w:r>
      <w:r>
        <w:rPr>
          <w:color w:val="000000"/>
          <w:sz w:val="24"/>
          <w:szCs w:val="24"/>
        </w:rPr>
        <w:br/>
        <w:t xml:space="preserve">And seals it with a kiss.</w:t>
      </w:r>
    </w:p>
    <w:p>
      <w:pPr>
        <w:widowControl w:val="on"/>
        <w:pBdr/>
        <w:spacing w:before="240" w:after="240" w:line="240" w:lineRule="auto"/>
        <w:ind w:left="0" w:right="0"/>
        <w:jc w:val="left"/>
      </w:pPr>
      <w:r>
        <w:rPr>
          <w:color w:val="000000"/>
          <w:sz w:val="24"/>
          <w:szCs w:val="24"/>
        </w:rPr>
        <w:t xml:space="preserve">6 [Let such amazing loves as these</w:t>
      </w:r>
      <w:r>
        <w:rPr>
          <w:color w:val="000000"/>
          <w:sz w:val="24"/>
          <w:szCs w:val="24"/>
        </w:rPr>
        <w:br/>
        <w:t xml:space="preserve">Be sounded all abroad,</w:t>
      </w:r>
      <w:r>
        <w:rPr>
          <w:color w:val="000000"/>
          <w:sz w:val="24"/>
          <w:szCs w:val="24"/>
        </w:rPr>
        <w:br/>
        <w:t xml:space="preserve">Such favours are beyond degrees,</w:t>
      </w:r>
      <w:r>
        <w:rPr>
          <w:color w:val="000000"/>
          <w:sz w:val="24"/>
          <w:szCs w:val="24"/>
        </w:rPr>
        <w:br/>
        <w:t xml:space="preserve">And worthy of a God.]</w:t>
      </w:r>
    </w:p>
    <w:p>
      <w:pPr>
        <w:widowControl w:val="on"/>
        <w:pBdr/>
        <w:spacing w:before="240" w:after="240" w:line="240" w:lineRule="auto"/>
        <w:ind w:left="0" w:right="0"/>
        <w:jc w:val="left"/>
      </w:pPr>
      <w:r>
        <w:rPr>
          <w:color w:val="000000"/>
          <w:sz w:val="24"/>
          <w:szCs w:val="24"/>
        </w:rPr>
        <w:t xml:space="preserve">7 [To him that wash’d us in his blood</w:t>
      </w:r>
      <w:r>
        <w:rPr>
          <w:color w:val="000000"/>
          <w:sz w:val="24"/>
          <w:szCs w:val="24"/>
        </w:rPr>
        <w:br/>
        <w:t xml:space="preserve">Be everlasting praise,</w:t>
      </w:r>
      <w:r>
        <w:rPr>
          <w:color w:val="000000"/>
          <w:sz w:val="24"/>
          <w:szCs w:val="24"/>
        </w:rPr>
        <w:br/>
        <w:t xml:space="preserve">Salvation, honour, glory, power,</w:t>
      </w:r>
      <w:r>
        <w:rPr>
          <w:color w:val="000000"/>
          <w:sz w:val="24"/>
          <w:szCs w:val="24"/>
        </w:rPr>
        <w:br/>
        <w:t xml:space="preserve">Eternal as his days.]</w:t>
      </w:r>
    </w:p>
    <w:p>
      <w:pPr>
        <w:widowControl w:val="on"/>
        <w:pBdr/>
        <w:spacing w:before="240" w:after="240" w:line="240" w:lineRule="auto"/>
        <w:ind w:left="0" w:right="0"/>
        <w:jc w:val="left"/>
      </w:pPr>
      <w:r>
        <w:rPr>
          <w:color w:val="000000"/>
          <w:sz w:val="24"/>
          <w:szCs w:val="24"/>
        </w:rPr>
        <w:t xml:space="preserve">Hymn 3:12. </w:t>
      </w:r>
      <w:r>
        <w:rPr>
          <w:color w:val="000000"/>
          <w:sz w:val="24"/>
          <w:szCs w:val="24"/>
        </w:rPr>
        <w:br/>
        <w:t xml:space="preserve">The gospel feast, Luke 14. 16 &amp;c.</w:t>
      </w:r>
    </w:p>
    <w:p>
      <w:pPr>
        <w:widowControl w:val="on"/>
        <w:pBdr/>
        <w:spacing w:before="240" w:after="240" w:line="240" w:lineRule="auto"/>
        <w:ind w:left="0" w:right="0"/>
        <w:jc w:val="left"/>
      </w:pPr>
      <w:r>
        <w:rPr>
          <w:color w:val="000000"/>
          <w:sz w:val="24"/>
          <w:szCs w:val="24"/>
        </w:rPr>
        <w:t xml:space="preserve">1 [How rich are thy provisions Lord!  Thy table furnish’d from above, The fruits of life o’erspread the board, The cup o’erflows with heavenly love.</w:t>
      </w:r>
    </w:p>
    <w:p>
      <w:pPr>
        <w:widowControl w:val="on"/>
        <w:pBdr/>
        <w:spacing w:before="240" w:after="240" w:line="240" w:lineRule="auto"/>
        <w:ind w:left="0" w:right="0"/>
        <w:jc w:val="left"/>
      </w:pPr>
      <w:r>
        <w:rPr>
          <w:color w:val="000000"/>
          <w:sz w:val="24"/>
          <w:szCs w:val="24"/>
        </w:rPr>
        <w:t xml:space="preserve">2 Thine ancient family the Jews,</w:t>
      </w:r>
      <w:r>
        <w:rPr>
          <w:color w:val="000000"/>
          <w:sz w:val="24"/>
          <w:szCs w:val="24"/>
        </w:rPr>
        <w:br/>
        <w:t xml:space="preserve">Were first invited to the feast;</w:t>
      </w:r>
      <w:r>
        <w:rPr>
          <w:color w:val="000000"/>
          <w:sz w:val="24"/>
          <w:szCs w:val="24"/>
        </w:rPr>
        <w:br/>
        <w:t xml:space="preserve">We humbly take what they refuse,</w:t>
      </w:r>
      <w:r>
        <w:rPr>
          <w:color w:val="000000"/>
          <w:sz w:val="24"/>
          <w:szCs w:val="24"/>
        </w:rPr>
        <w:br/>
        <w:t xml:space="preserve">And Gentiles thy salvation taste.</w:t>
      </w:r>
    </w:p>
    <w:p>
      <w:pPr>
        <w:widowControl w:val="on"/>
        <w:pBdr/>
        <w:spacing w:before="240" w:after="240" w:line="240" w:lineRule="auto"/>
        <w:ind w:left="0" w:right="0"/>
        <w:jc w:val="left"/>
      </w:pPr>
      <w:r>
        <w:rPr>
          <w:color w:val="000000"/>
          <w:sz w:val="24"/>
          <w:szCs w:val="24"/>
        </w:rPr>
        <w:t xml:space="preserve">3 We are the poor, the blind, the lame,</w:t>
      </w:r>
      <w:r>
        <w:rPr>
          <w:color w:val="000000"/>
          <w:sz w:val="24"/>
          <w:szCs w:val="24"/>
        </w:rPr>
        <w:br/>
        <w:t xml:space="preserve">And help was far, and death was nigh,</w:t>
      </w:r>
      <w:r>
        <w:rPr>
          <w:color w:val="000000"/>
          <w:sz w:val="24"/>
          <w:szCs w:val="24"/>
        </w:rPr>
        <w:br/>
        <w:t xml:space="preserve">But at the gospel call we came</w:t>
      </w:r>
      <w:r>
        <w:rPr>
          <w:color w:val="000000"/>
          <w:sz w:val="24"/>
          <w:szCs w:val="24"/>
        </w:rPr>
        <w:br/>
        <w:t xml:space="preserve">And every want receiv’d supply.</w:t>
      </w:r>
    </w:p>
    <w:p>
      <w:pPr>
        <w:widowControl w:val="on"/>
        <w:pBdr/>
        <w:spacing w:before="240" w:after="240" w:line="240" w:lineRule="auto"/>
        <w:ind w:left="0" w:right="0"/>
        <w:jc w:val="left"/>
      </w:pPr>
      <w:r>
        <w:rPr>
          <w:color w:val="000000"/>
          <w:sz w:val="24"/>
          <w:szCs w:val="24"/>
        </w:rPr>
        <w:t xml:space="preserve">4 From the highway that leads to hell,</w:t>
      </w:r>
      <w:r>
        <w:rPr>
          <w:color w:val="000000"/>
          <w:sz w:val="24"/>
          <w:szCs w:val="24"/>
        </w:rPr>
        <w:br/>
        <w:t xml:space="preserve">From paths of darkness and despair,</w:t>
      </w:r>
      <w:r>
        <w:rPr>
          <w:color w:val="000000"/>
          <w:sz w:val="24"/>
          <w:szCs w:val="24"/>
        </w:rPr>
        <w:br/>
        <w:t xml:space="preserve">Lord, we are come with thee to dwell,</w:t>
      </w:r>
      <w:r>
        <w:rPr>
          <w:color w:val="000000"/>
          <w:sz w:val="24"/>
          <w:szCs w:val="24"/>
        </w:rPr>
        <w:br/>
        <w:t xml:space="preserve">Glad to enjoy thy presence here.]</w:t>
      </w:r>
    </w:p>
    <w:p>
      <w:pPr>
        <w:widowControl w:val="on"/>
        <w:pBdr/>
        <w:spacing w:before="240" w:after="240" w:line="240" w:lineRule="auto"/>
        <w:ind w:left="0" w:right="0"/>
        <w:jc w:val="left"/>
      </w:pPr>
      <w:r>
        <w:rPr>
          <w:color w:val="000000"/>
          <w:sz w:val="24"/>
          <w:szCs w:val="24"/>
        </w:rPr>
        <w:t xml:space="preserve">5 [What shall we pay th’ eternal Son,</w:t>
      </w:r>
      <w:r>
        <w:rPr>
          <w:color w:val="000000"/>
          <w:sz w:val="24"/>
          <w:szCs w:val="24"/>
        </w:rPr>
        <w:br/>
        <w:t xml:space="preserve">That left the heaven of his abode,</w:t>
      </w:r>
      <w:r>
        <w:rPr>
          <w:color w:val="000000"/>
          <w:sz w:val="24"/>
          <w:szCs w:val="24"/>
        </w:rPr>
        <w:br/>
        <w:t xml:space="preserve">And to this wretched earth came down</w:t>
      </w:r>
      <w:r>
        <w:rPr>
          <w:color w:val="000000"/>
          <w:sz w:val="24"/>
          <w:szCs w:val="24"/>
        </w:rPr>
        <w:br/>
        <w:t xml:space="preserve">To bring us wanderers back to God?</w:t>
      </w:r>
    </w:p>
    <w:p>
      <w:pPr>
        <w:widowControl w:val="on"/>
        <w:pBdr/>
        <w:spacing w:before="240" w:after="240" w:line="240" w:lineRule="auto"/>
        <w:ind w:left="0" w:right="0"/>
        <w:jc w:val="left"/>
      </w:pPr>
      <w:r>
        <w:rPr>
          <w:color w:val="000000"/>
          <w:sz w:val="24"/>
          <w:szCs w:val="24"/>
        </w:rPr>
        <w:t xml:space="preserve">6 It cost him death to save our lives,</w:t>
      </w:r>
      <w:r>
        <w:rPr>
          <w:color w:val="000000"/>
          <w:sz w:val="24"/>
          <w:szCs w:val="24"/>
        </w:rPr>
        <w:br/>
        <w:t xml:space="preserve">To buy our souls it cost his own;</w:t>
      </w:r>
      <w:r>
        <w:rPr>
          <w:color w:val="000000"/>
          <w:sz w:val="24"/>
          <w:szCs w:val="24"/>
        </w:rPr>
        <w:br/>
        <w:t xml:space="preserve">And all the unknown joys he gives,</w:t>
      </w:r>
      <w:r>
        <w:rPr>
          <w:color w:val="000000"/>
          <w:sz w:val="24"/>
          <w:szCs w:val="24"/>
        </w:rPr>
        <w:br/>
        <w:t xml:space="preserve">Were bought with agonies unknown.</w:t>
      </w:r>
    </w:p>
    <w:p>
      <w:pPr>
        <w:widowControl w:val="on"/>
        <w:pBdr/>
        <w:spacing w:before="240" w:after="240" w:line="240" w:lineRule="auto"/>
        <w:ind w:left="0" w:right="0"/>
        <w:jc w:val="left"/>
      </w:pPr>
      <w:r>
        <w:rPr>
          <w:color w:val="000000"/>
          <w:sz w:val="24"/>
          <w:szCs w:val="24"/>
        </w:rPr>
        <w:t xml:space="preserve">7 Our everlasting love is due</w:t>
      </w:r>
      <w:r>
        <w:rPr>
          <w:color w:val="000000"/>
          <w:sz w:val="24"/>
          <w:szCs w:val="24"/>
        </w:rPr>
        <w:br/>
        <w:t xml:space="preserve">To him that ransom’d sinners lost;</w:t>
      </w:r>
      <w:r>
        <w:rPr>
          <w:color w:val="000000"/>
          <w:sz w:val="24"/>
          <w:szCs w:val="24"/>
        </w:rPr>
        <w:br/>
        <w:t xml:space="preserve">And pity’d rebels when he knew</w:t>
      </w:r>
      <w:r>
        <w:rPr>
          <w:color w:val="000000"/>
          <w:sz w:val="24"/>
          <w:szCs w:val="24"/>
        </w:rPr>
        <w:br/>
        <w:t xml:space="preserve">The vast expense his love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Hymn 3:13. </w:t>
      </w:r>
      <w:r>
        <w:rPr>
          <w:color w:val="000000"/>
          <w:sz w:val="24"/>
          <w:szCs w:val="24"/>
        </w:rPr>
        <w:br/>
        <w:t xml:space="preserve">Divine love making a feast, and calling</w:t>
      </w:r>
      <w:r>
        <w:rPr>
          <w:color w:val="000000"/>
          <w:sz w:val="24"/>
          <w:szCs w:val="24"/>
        </w:rPr>
        <w:br/>
        <w:t xml:space="preserve">in the guests, Luke 14. 17 22 23.</w:t>
      </w:r>
    </w:p>
    <w:p>
      <w:pPr>
        <w:widowControl w:val="on"/>
        <w:pBdr/>
        <w:spacing w:before="240" w:after="240" w:line="240" w:lineRule="auto"/>
        <w:ind w:left="0" w:right="0"/>
        <w:jc w:val="left"/>
      </w:pPr>
      <w:r>
        <w:rPr>
          <w:color w:val="000000"/>
          <w:sz w:val="24"/>
          <w:szCs w:val="24"/>
        </w:rPr>
        <w:t xml:space="preserve">1 How sweet and awful is the place</w:t>
      </w:r>
      <w:r>
        <w:rPr>
          <w:color w:val="000000"/>
          <w:sz w:val="24"/>
          <w:szCs w:val="24"/>
        </w:rPr>
        <w:br/>
        <w:t xml:space="preserve">With Christ within the doors,</w:t>
      </w:r>
      <w:r>
        <w:rPr>
          <w:color w:val="000000"/>
          <w:sz w:val="24"/>
          <w:szCs w:val="24"/>
        </w:rPr>
        <w:br/>
        <w:t xml:space="preserve">While everlasting love displays</w:t>
      </w:r>
      <w:r>
        <w:rPr>
          <w:color w:val="000000"/>
          <w:sz w:val="24"/>
          <w:szCs w:val="24"/>
        </w:rPr>
        <w:br/>
        <w:t xml:space="preserve">The choicest of her stores!</w:t>
      </w:r>
    </w:p>
    <w:p>
      <w:pPr>
        <w:widowControl w:val="on"/>
        <w:pBdr/>
        <w:spacing w:before="240" w:after="240" w:line="240" w:lineRule="auto"/>
        <w:ind w:left="0" w:right="0"/>
        <w:jc w:val="left"/>
      </w:pPr>
      <w:r>
        <w:rPr>
          <w:color w:val="000000"/>
          <w:sz w:val="24"/>
          <w:szCs w:val="24"/>
        </w:rPr>
        <w:t xml:space="preserve">2 Here every bowel of our God</w:t>
      </w:r>
      <w:r>
        <w:rPr>
          <w:color w:val="000000"/>
          <w:sz w:val="24"/>
          <w:szCs w:val="24"/>
        </w:rPr>
        <w:br/>
        <w:t xml:space="preserve">With soft compassion rolls</w:t>
      </w:r>
      <w:r>
        <w:rPr>
          <w:color w:val="000000"/>
          <w:sz w:val="24"/>
          <w:szCs w:val="24"/>
        </w:rPr>
        <w:br/>
        <w:t xml:space="preserve">Here peace and pardon bought with blood</w:t>
      </w:r>
      <w:r>
        <w:rPr>
          <w:color w:val="000000"/>
          <w:sz w:val="24"/>
          <w:szCs w:val="24"/>
        </w:rPr>
        <w:br/>
        <w:t xml:space="preserve">Is food for dying souls.</w:t>
      </w:r>
    </w:p>
    <w:p>
      <w:pPr>
        <w:widowControl w:val="on"/>
        <w:pBdr/>
        <w:spacing w:before="240" w:after="240" w:line="240" w:lineRule="auto"/>
        <w:ind w:left="0" w:right="0"/>
        <w:jc w:val="left"/>
      </w:pPr>
      <w:r>
        <w:rPr>
          <w:color w:val="000000"/>
          <w:sz w:val="24"/>
          <w:szCs w:val="24"/>
        </w:rPr>
        <w:t xml:space="preserve">3 [While all our hearts and all our songs</w:t>
      </w:r>
      <w:r>
        <w:rPr>
          <w:color w:val="000000"/>
          <w:sz w:val="24"/>
          <w:szCs w:val="24"/>
        </w:rPr>
        <w:br/>
        <w:t xml:space="preserve">Join to admire the feast,</w:t>
      </w:r>
      <w:r>
        <w:rPr>
          <w:color w:val="000000"/>
          <w:sz w:val="24"/>
          <w:szCs w:val="24"/>
        </w:rPr>
        <w:br/>
        <w:t xml:space="preserve">Each of us cry with thankful tongues,</w:t>
      </w:r>
      <w:r>
        <w:rPr>
          <w:color w:val="000000"/>
          <w:sz w:val="24"/>
          <w:szCs w:val="24"/>
        </w:rPr>
        <w:br/>
        <w:t xml:space="preserve">“Lord, why was I a guest?</w:t>
      </w:r>
    </w:p>
    <w:p>
      <w:pPr>
        <w:widowControl w:val="on"/>
        <w:pBdr/>
        <w:spacing w:before="240" w:after="240" w:line="240" w:lineRule="auto"/>
        <w:ind w:left="0" w:right="0"/>
        <w:jc w:val="left"/>
      </w:pPr>
      <w:r>
        <w:rPr>
          <w:color w:val="000000"/>
          <w:sz w:val="24"/>
          <w:szCs w:val="24"/>
        </w:rPr>
        <w:t xml:space="preserve">4 “Why was I made to hear thy voice,</w:t>
      </w:r>
      <w:r>
        <w:rPr>
          <w:color w:val="000000"/>
          <w:sz w:val="24"/>
          <w:szCs w:val="24"/>
        </w:rPr>
        <w:br/>
        <w:t xml:space="preserve">“And enter while there’s room? </w:t>
      </w:r>
      <w:r>
        <w:rPr>
          <w:color w:val="000000"/>
          <w:sz w:val="24"/>
          <w:szCs w:val="24"/>
        </w:rPr>
        <w:br/>
        <w:t xml:space="preserve">“When thousands make a wretched choice,</w:t>
      </w:r>
      <w:r>
        <w:rPr>
          <w:color w:val="000000"/>
          <w:sz w:val="24"/>
          <w:szCs w:val="24"/>
        </w:rPr>
        <w:br/>
        <w:t xml:space="preserve">“And rather starve than come.”]</w:t>
      </w:r>
    </w:p>
    <w:p>
      <w:pPr>
        <w:widowControl w:val="on"/>
        <w:pBdr/>
        <w:spacing w:before="240" w:after="240" w:line="240" w:lineRule="auto"/>
        <w:ind w:left="0" w:right="0"/>
        <w:jc w:val="left"/>
      </w:pPr>
      <w:r>
        <w:rPr>
          <w:color w:val="000000"/>
          <w:sz w:val="24"/>
          <w:szCs w:val="24"/>
        </w:rPr>
        <w:t xml:space="preserve">5 ’Twas the same love that spread the feast,</w:t>
      </w:r>
      <w:r>
        <w:rPr>
          <w:color w:val="000000"/>
          <w:sz w:val="24"/>
          <w:szCs w:val="24"/>
        </w:rPr>
        <w:br/>
        <w:t xml:space="preserve">That sweetly forc’d us in,</w:t>
      </w:r>
      <w:r>
        <w:rPr>
          <w:color w:val="000000"/>
          <w:sz w:val="24"/>
          <w:szCs w:val="24"/>
        </w:rPr>
        <w:br/>
        <w:t xml:space="preserve">Else we had still refus’d to taste,</w:t>
      </w:r>
      <w:r>
        <w:rPr>
          <w:color w:val="000000"/>
          <w:sz w:val="24"/>
          <w:szCs w:val="24"/>
        </w:rPr>
        <w:br/>
        <w:t xml:space="preserve">And perish’d in our sin.</w:t>
      </w:r>
    </w:p>
    <w:p>
      <w:pPr>
        <w:widowControl w:val="on"/>
        <w:pBdr/>
        <w:spacing w:before="240" w:after="240" w:line="240" w:lineRule="auto"/>
        <w:ind w:left="0" w:right="0"/>
        <w:jc w:val="left"/>
      </w:pPr>
      <w:r>
        <w:rPr>
          <w:color w:val="000000"/>
          <w:sz w:val="24"/>
          <w:szCs w:val="24"/>
        </w:rPr>
        <w:t xml:space="preserve">6 [Pity the nations, O our God,</w:t>
      </w:r>
      <w:r>
        <w:rPr>
          <w:color w:val="000000"/>
          <w:sz w:val="24"/>
          <w:szCs w:val="24"/>
        </w:rPr>
        <w:br/>
        <w:t xml:space="preserve">Constrain the earth to come;</w:t>
      </w:r>
      <w:r>
        <w:rPr>
          <w:color w:val="000000"/>
          <w:sz w:val="24"/>
          <w:szCs w:val="24"/>
        </w:rPr>
        <w:br/>
        <w:t xml:space="preserve">Send thy victorious word abroad,</w:t>
      </w:r>
      <w:r>
        <w:rPr>
          <w:color w:val="000000"/>
          <w:sz w:val="24"/>
          <w:szCs w:val="24"/>
        </w:rPr>
        <w:br/>
        <w:t xml:space="preserve">And bring the strangers home.</w:t>
      </w:r>
    </w:p>
    <w:p>
      <w:pPr>
        <w:widowControl w:val="on"/>
        <w:pBdr/>
        <w:spacing w:before="240" w:after="240" w:line="240" w:lineRule="auto"/>
        <w:ind w:left="0" w:right="0"/>
        <w:jc w:val="left"/>
      </w:pPr>
      <w:r>
        <w:rPr>
          <w:color w:val="000000"/>
          <w:sz w:val="24"/>
          <w:szCs w:val="24"/>
        </w:rPr>
        <w:t xml:space="preserve">7 We long to see thy churches full,</w:t>
      </w:r>
      <w:r>
        <w:rPr>
          <w:color w:val="000000"/>
          <w:sz w:val="24"/>
          <w:szCs w:val="24"/>
        </w:rPr>
        <w:br/>
        <w:t xml:space="preserve">That all the chosen race</w:t>
      </w:r>
      <w:r>
        <w:rPr>
          <w:color w:val="000000"/>
          <w:sz w:val="24"/>
          <w:szCs w:val="24"/>
        </w:rPr>
        <w:br/>
        <w:t xml:space="preserve">May with one voice and heart and soul,</w:t>
      </w:r>
      <w:r>
        <w:rPr>
          <w:color w:val="000000"/>
          <w:sz w:val="24"/>
          <w:szCs w:val="24"/>
        </w:rPr>
        <w:br/>
        <w:t xml:space="preserve">Sing thy redeeming grace.]</w:t>
      </w:r>
    </w:p>
    <w:p>
      <w:pPr>
        <w:widowControl w:val="on"/>
        <w:pBdr/>
        <w:spacing w:before="240" w:after="240" w:line="240" w:lineRule="auto"/>
        <w:ind w:left="0" w:right="0"/>
        <w:jc w:val="left"/>
      </w:pPr>
      <w:r>
        <w:rPr>
          <w:color w:val="000000"/>
          <w:sz w:val="24"/>
          <w:szCs w:val="24"/>
        </w:rPr>
        <w:t xml:space="preserve">Hymn 3:14. </w:t>
      </w:r>
      <w:r>
        <w:rPr>
          <w:color w:val="000000"/>
          <w:sz w:val="24"/>
          <w:szCs w:val="24"/>
        </w:rPr>
        <w:br/>
        <w:t xml:space="preserve">The song of Simeon, Luke 2. 28;</w:t>
      </w:r>
      <w:r>
        <w:rPr>
          <w:color w:val="000000"/>
          <w:sz w:val="24"/>
          <w:szCs w:val="24"/>
        </w:rPr>
        <w:br/>
        <w:t xml:space="preserve">or, A sight of Christ makes death easy.</w:t>
      </w:r>
    </w:p>
    <w:p>
      <w:pPr>
        <w:widowControl w:val="on"/>
        <w:pBdr/>
        <w:spacing w:before="240" w:after="240" w:line="240" w:lineRule="auto"/>
        <w:ind w:left="0" w:right="0"/>
        <w:jc w:val="left"/>
      </w:pPr>
      <w:r>
        <w:rPr>
          <w:color w:val="000000"/>
          <w:sz w:val="24"/>
          <w:szCs w:val="24"/>
        </w:rPr>
        <w:t xml:space="preserve">1 Now have our hearts embrac’d our God,</w:t>
      </w:r>
      <w:r>
        <w:rPr>
          <w:color w:val="000000"/>
          <w:sz w:val="24"/>
          <w:szCs w:val="24"/>
        </w:rPr>
        <w:br/>
        <w:t xml:space="preserve">We would forget all earthly charms,</w:t>
      </w:r>
      <w:r>
        <w:rPr>
          <w:color w:val="000000"/>
          <w:sz w:val="24"/>
          <w:szCs w:val="24"/>
        </w:rPr>
        <w:br/>
        <w:t xml:space="preserve">And wish to die as Simeon would,</w:t>
      </w:r>
      <w:r>
        <w:rPr>
          <w:color w:val="000000"/>
          <w:sz w:val="24"/>
          <w:szCs w:val="24"/>
        </w:rPr>
        <w:br/>
        <w:t xml:space="preserve">With his young Saviour in his arms.</w:t>
      </w:r>
    </w:p>
    <w:p>
      <w:pPr>
        <w:widowControl w:val="on"/>
        <w:pBdr/>
        <w:spacing w:before="240" w:after="240" w:line="240" w:lineRule="auto"/>
        <w:ind w:left="0" w:right="0"/>
        <w:jc w:val="left"/>
      </w:pPr>
      <w:r>
        <w:rPr>
          <w:color w:val="000000"/>
          <w:sz w:val="24"/>
          <w:szCs w:val="24"/>
        </w:rPr>
        <w:t xml:space="preserve">2 Our lips should learn that joyful song,</w:t>
      </w:r>
      <w:r>
        <w:rPr>
          <w:color w:val="000000"/>
          <w:sz w:val="24"/>
          <w:szCs w:val="24"/>
        </w:rPr>
        <w:br/>
        <w:t xml:space="preserve">Were but our hearts prepar’d like his;</w:t>
      </w:r>
      <w:r>
        <w:rPr>
          <w:color w:val="000000"/>
          <w:sz w:val="24"/>
          <w:szCs w:val="24"/>
        </w:rPr>
        <w:br/>
        <w:t xml:space="preserve">Our souls still willing to be gone,</w:t>
      </w:r>
      <w:r>
        <w:rPr>
          <w:color w:val="000000"/>
          <w:sz w:val="24"/>
          <w:szCs w:val="24"/>
        </w:rPr>
        <w:br/>
        <w:t xml:space="preserve">And at thy word depart in peace.</w:t>
      </w:r>
    </w:p>
    <w:p>
      <w:pPr>
        <w:widowControl w:val="on"/>
        <w:pBdr/>
        <w:spacing w:before="240" w:after="240" w:line="240" w:lineRule="auto"/>
        <w:ind w:left="0" w:right="0"/>
        <w:jc w:val="left"/>
      </w:pPr>
      <w:r>
        <w:rPr>
          <w:color w:val="000000"/>
          <w:sz w:val="24"/>
          <w:szCs w:val="24"/>
        </w:rPr>
        <w:t xml:space="preserve">3 Here we have seen thy face, O Lord,</w:t>
      </w:r>
      <w:r>
        <w:rPr>
          <w:color w:val="000000"/>
          <w:sz w:val="24"/>
          <w:szCs w:val="24"/>
        </w:rPr>
        <w:br/>
        <w:t xml:space="preserve">And view’d salvation with our eyes,</w:t>
      </w:r>
      <w:r>
        <w:rPr>
          <w:color w:val="000000"/>
          <w:sz w:val="24"/>
          <w:szCs w:val="24"/>
        </w:rPr>
        <w:br/>
        <w:t xml:space="preserve">Tasted and felt the living word,</w:t>
      </w:r>
      <w:r>
        <w:rPr>
          <w:color w:val="000000"/>
          <w:sz w:val="24"/>
          <w:szCs w:val="24"/>
        </w:rPr>
        <w:br/>
        <w:t xml:space="preserve">The bread descending from the skies.</w:t>
      </w:r>
    </w:p>
    <w:p>
      <w:pPr>
        <w:widowControl w:val="on"/>
        <w:pBdr/>
        <w:spacing w:before="240" w:after="240" w:line="240" w:lineRule="auto"/>
        <w:ind w:left="0" w:right="0"/>
        <w:jc w:val="left"/>
      </w:pPr>
      <w:r>
        <w:rPr>
          <w:color w:val="000000"/>
          <w:sz w:val="24"/>
          <w:szCs w:val="24"/>
        </w:rPr>
        <w:t xml:space="preserve">4 Thou hast prepar’d this dying Lamb,</w:t>
      </w:r>
      <w:r>
        <w:rPr>
          <w:color w:val="000000"/>
          <w:sz w:val="24"/>
          <w:szCs w:val="24"/>
        </w:rPr>
        <w:br/>
        <w:t xml:space="preserve">Hast set his blood before our face,</w:t>
      </w:r>
      <w:r>
        <w:rPr>
          <w:color w:val="000000"/>
          <w:sz w:val="24"/>
          <w:szCs w:val="24"/>
        </w:rPr>
        <w:br/>
        <w:t xml:space="preserve">To teach the terrors of thy Name,</w:t>
      </w:r>
      <w:r>
        <w:rPr>
          <w:color w:val="000000"/>
          <w:sz w:val="24"/>
          <w:szCs w:val="24"/>
        </w:rPr>
        <w:br/>
        <w:t xml:space="preserve">And show the wonders of thy grace.</w:t>
      </w:r>
    </w:p>
    <w:p>
      <w:pPr>
        <w:widowControl w:val="on"/>
        <w:pBdr/>
        <w:spacing w:before="240" w:after="240" w:line="240" w:lineRule="auto"/>
        <w:ind w:left="0" w:right="0"/>
        <w:jc w:val="left"/>
      </w:pPr>
      <w:r>
        <w:rPr>
          <w:color w:val="000000"/>
          <w:sz w:val="24"/>
          <w:szCs w:val="24"/>
        </w:rPr>
        <w:t xml:space="preserve">5 He is our light; our morning star</w:t>
      </w:r>
      <w:r>
        <w:rPr>
          <w:color w:val="000000"/>
          <w:sz w:val="24"/>
          <w:szCs w:val="24"/>
        </w:rPr>
        <w:br/>
        <w:t xml:space="preserve">Shall shine on nations yet unknown;</w:t>
      </w:r>
      <w:r>
        <w:rPr>
          <w:color w:val="000000"/>
          <w:sz w:val="24"/>
          <w:szCs w:val="24"/>
        </w:rPr>
        <w:br/>
        <w:t xml:space="preserve">The glory of thine Israel here,</w:t>
      </w:r>
      <w:r>
        <w:rPr>
          <w:color w:val="000000"/>
          <w:sz w:val="24"/>
          <w:szCs w:val="24"/>
        </w:rPr>
        <w:br/>
        <w:t xml:space="preserve">And joy of spirits near the throne.</w:t>
      </w:r>
    </w:p>
    <w:p>
      <w:pPr>
        <w:widowControl w:val="on"/>
        <w:pBdr/>
        <w:spacing w:before="240" w:after="240" w:line="240" w:lineRule="auto"/>
        <w:ind w:left="0" w:right="0"/>
        <w:jc w:val="left"/>
      </w:pPr>
      <w:r>
        <w:rPr>
          <w:color w:val="000000"/>
          <w:sz w:val="24"/>
          <w:szCs w:val="24"/>
        </w:rPr>
        <w:t xml:space="preserve">Hymn 3:15. </w:t>
      </w:r>
      <w:r>
        <w:rPr>
          <w:color w:val="000000"/>
          <w:sz w:val="24"/>
          <w:szCs w:val="24"/>
        </w:rPr>
        <w:br/>
        <w:t xml:space="preserve">Our Lord Jesus at his own table.</w:t>
      </w:r>
    </w:p>
    <w:p>
      <w:pPr>
        <w:widowControl w:val="on"/>
        <w:pBdr/>
        <w:spacing w:before="240" w:after="240" w:line="240" w:lineRule="auto"/>
        <w:ind w:left="0" w:right="0"/>
        <w:jc w:val="left"/>
      </w:pPr>
      <w:r>
        <w:rPr>
          <w:color w:val="000000"/>
          <w:sz w:val="24"/>
          <w:szCs w:val="24"/>
        </w:rPr>
        <w:t xml:space="preserve">1 [The memory of our dying Lord</w:t>
      </w:r>
      <w:r>
        <w:rPr>
          <w:color w:val="000000"/>
          <w:sz w:val="24"/>
          <w:szCs w:val="24"/>
        </w:rPr>
        <w:br/>
        <w:t xml:space="preserve">Awakes a thankful tongue: </w:t>
      </w:r>
      <w:r>
        <w:rPr>
          <w:color w:val="000000"/>
          <w:sz w:val="24"/>
          <w:szCs w:val="24"/>
        </w:rPr>
        <w:br/>
        <w:t xml:space="preserve">How rich he spread his royal board,</w:t>
      </w:r>
      <w:r>
        <w:rPr>
          <w:color w:val="000000"/>
          <w:sz w:val="24"/>
          <w:szCs w:val="24"/>
        </w:rPr>
        <w:br/>
        <w:t xml:space="preserve">And blest the food, and sung.</w:t>
      </w:r>
    </w:p>
    <w:p>
      <w:pPr>
        <w:widowControl w:val="on"/>
        <w:pBdr/>
        <w:spacing w:before="240" w:after="240" w:line="240" w:lineRule="auto"/>
        <w:ind w:left="0" w:right="0"/>
        <w:jc w:val="left"/>
      </w:pPr>
      <w:r>
        <w:rPr>
          <w:color w:val="000000"/>
          <w:sz w:val="24"/>
          <w:szCs w:val="24"/>
        </w:rPr>
        <w:t xml:space="preserve">2 Happy the men that eat this bread,</w:t>
      </w:r>
      <w:r>
        <w:rPr>
          <w:color w:val="000000"/>
          <w:sz w:val="24"/>
          <w:szCs w:val="24"/>
        </w:rPr>
        <w:br/>
        <w:t xml:space="preserve">But double bless’d was he</w:t>
      </w:r>
      <w:r>
        <w:rPr>
          <w:color w:val="000000"/>
          <w:sz w:val="24"/>
          <w:szCs w:val="24"/>
        </w:rPr>
        <w:br/>
        <w:t xml:space="preserve">That gently bow’d his loving head,</w:t>
      </w:r>
      <w:r>
        <w:rPr>
          <w:color w:val="000000"/>
          <w:sz w:val="24"/>
          <w:szCs w:val="24"/>
        </w:rPr>
        <w:br/>
        <w:t xml:space="preserve">And lean’d it, Lord, on thee.</w:t>
      </w:r>
    </w:p>
    <w:p>
      <w:pPr>
        <w:widowControl w:val="on"/>
        <w:pBdr/>
        <w:spacing w:before="240" w:after="240" w:line="240" w:lineRule="auto"/>
        <w:ind w:left="0" w:right="0"/>
        <w:jc w:val="left"/>
      </w:pPr>
      <w:r>
        <w:rPr>
          <w:color w:val="000000"/>
          <w:sz w:val="24"/>
          <w:szCs w:val="24"/>
        </w:rPr>
        <w:t xml:space="preserve">3 By faith the same delights we taste</w:t>
      </w:r>
      <w:r>
        <w:rPr>
          <w:color w:val="000000"/>
          <w:sz w:val="24"/>
          <w:szCs w:val="24"/>
        </w:rPr>
        <w:br/>
        <w:t xml:space="preserve">As that great favourite did,</w:t>
      </w:r>
      <w:r>
        <w:rPr>
          <w:color w:val="000000"/>
          <w:sz w:val="24"/>
          <w:szCs w:val="24"/>
        </w:rPr>
        <w:br/>
        <w:t xml:space="preserve">And sit and lean on Jesus’ breast,</w:t>
      </w:r>
      <w:r>
        <w:rPr>
          <w:color w:val="000000"/>
          <w:sz w:val="24"/>
          <w:szCs w:val="24"/>
        </w:rPr>
        <w:br/>
        <w:t xml:space="preserve">And take the heavenly bread.]</w:t>
      </w:r>
    </w:p>
    <w:p>
      <w:pPr>
        <w:widowControl w:val="on"/>
        <w:pBdr/>
        <w:spacing w:before="240" w:after="240" w:line="240" w:lineRule="auto"/>
        <w:ind w:left="0" w:right="0"/>
        <w:jc w:val="left"/>
      </w:pPr>
      <w:r>
        <w:rPr>
          <w:color w:val="000000"/>
          <w:sz w:val="24"/>
          <w:szCs w:val="24"/>
        </w:rPr>
        <w:t xml:space="preserve">4 Down from the palace of the skies,</w:t>
      </w:r>
      <w:r>
        <w:rPr>
          <w:color w:val="000000"/>
          <w:sz w:val="24"/>
          <w:szCs w:val="24"/>
        </w:rPr>
        <w:br/>
        <w:t xml:space="preserve">Hither the King descends;</w:t>
      </w:r>
      <w:r>
        <w:rPr>
          <w:color w:val="000000"/>
          <w:sz w:val="24"/>
          <w:szCs w:val="24"/>
        </w:rPr>
        <w:br/>
        <w:t xml:space="preserve">“Come my beloved, eat, (he cries)</w:t>
      </w:r>
      <w:r>
        <w:rPr>
          <w:color w:val="000000"/>
          <w:sz w:val="24"/>
          <w:szCs w:val="24"/>
        </w:rPr>
        <w:br/>
        <w:t xml:space="preserve">“And drink salvation, friends.</w:t>
      </w:r>
    </w:p>
    <w:p>
      <w:pPr>
        <w:widowControl w:val="on"/>
        <w:pBdr/>
        <w:spacing w:before="240" w:after="240" w:line="240" w:lineRule="auto"/>
        <w:ind w:left="0" w:right="0"/>
        <w:jc w:val="left"/>
      </w:pPr>
      <w:r>
        <w:rPr>
          <w:color w:val="000000"/>
          <w:sz w:val="24"/>
          <w:szCs w:val="24"/>
        </w:rPr>
        <w:t xml:space="preserve">5 “[My flesh is food and physic too,</w:t>
      </w:r>
      <w:r>
        <w:rPr>
          <w:color w:val="000000"/>
          <w:sz w:val="24"/>
          <w:szCs w:val="24"/>
        </w:rPr>
        <w:br/>
        <w:t xml:space="preserve">“A balm for all your pains;</w:t>
      </w:r>
      <w:r>
        <w:rPr>
          <w:color w:val="000000"/>
          <w:sz w:val="24"/>
          <w:szCs w:val="24"/>
        </w:rPr>
        <w:br/>
        <w:t xml:space="preserve">“And the red streams of pardon flow</w:t>
      </w:r>
      <w:r>
        <w:rPr>
          <w:color w:val="000000"/>
          <w:sz w:val="24"/>
          <w:szCs w:val="24"/>
        </w:rPr>
        <w:br/>
        <w:t xml:space="preserve">“From these my pierced veins.”]</w:t>
      </w:r>
    </w:p>
    <w:p>
      <w:pPr>
        <w:widowControl w:val="on"/>
        <w:pBdr/>
        <w:spacing w:before="240" w:after="240" w:line="240" w:lineRule="auto"/>
        <w:ind w:left="0" w:right="0"/>
        <w:jc w:val="left"/>
      </w:pPr>
      <w:r>
        <w:rPr>
          <w:color w:val="000000"/>
          <w:sz w:val="24"/>
          <w:szCs w:val="24"/>
        </w:rPr>
        <w:t xml:space="preserve">6 Hosanna to his bounteous love</w:t>
      </w:r>
      <w:r>
        <w:rPr>
          <w:color w:val="000000"/>
          <w:sz w:val="24"/>
          <w:szCs w:val="24"/>
        </w:rPr>
        <w:br/>
        <w:t xml:space="preserve">For such a taste below! </w:t>
      </w:r>
      <w:r>
        <w:rPr>
          <w:color w:val="000000"/>
          <w:sz w:val="24"/>
          <w:szCs w:val="24"/>
        </w:rPr>
        <w:br/>
        <w:t xml:space="preserve">And yet he feeds his saints above</w:t>
      </w:r>
      <w:r>
        <w:rPr>
          <w:color w:val="000000"/>
          <w:sz w:val="24"/>
          <w:szCs w:val="24"/>
        </w:rPr>
        <w:br/>
        <w:t xml:space="preserve">With nobler blessings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7 [Come the dear day, the glorious hour</w:t>
      </w:r>
      <w:r>
        <w:rPr>
          <w:color w:val="000000"/>
          <w:sz w:val="24"/>
          <w:szCs w:val="24"/>
        </w:rPr>
        <w:br/>
        <w:t xml:space="preserve">That brings our souls to rest! </w:t>
      </w:r>
      <w:r>
        <w:rPr>
          <w:color w:val="000000"/>
          <w:sz w:val="24"/>
          <w:szCs w:val="24"/>
        </w:rPr>
        <w:br/>
        <w:t xml:space="preserve">Then we shall need these types no more,</w:t>
      </w:r>
      <w:r>
        <w:rPr>
          <w:color w:val="000000"/>
          <w:sz w:val="24"/>
          <w:szCs w:val="24"/>
        </w:rPr>
        <w:br/>
        <w:t xml:space="preserve">But dwell at th’ heavenly feast.]</w:t>
      </w:r>
    </w:p>
    <w:p>
      <w:pPr>
        <w:widowControl w:val="on"/>
        <w:pBdr/>
        <w:spacing w:before="240" w:after="240" w:line="240" w:lineRule="auto"/>
        <w:ind w:left="0" w:right="0"/>
        <w:jc w:val="left"/>
      </w:pPr>
      <w:r>
        <w:rPr>
          <w:color w:val="000000"/>
          <w:sz w:val="24"/>
          <w:szCs w:val="24"/>
        </w:rPr>
        <w:t xml:space="preserve">Hymn 3:16. </w:t>
      </w:r>
      <w:r>
        <w:rPr>
          <w:color w:val="000000"/>
          <w:sz w:val="24"/>
          <w:szCs w:val="24"/>
        </w:rPr>
        <w:br/>
        <w:t xml:space="preserve">The agonies of Christ.</w:t>
      </w:r>
    </w:p>
    <w:p>
      <w:pPr>
        <w:widowControl w:val="on"/>
        <w:pBdr/>
        <w:spacing w:before="240" w:after="240" w:line="240" w:lineRule="auto"/>
        <w:ind w:left="0" w:right="0"/>
        <w:jc w:val="left"/>
      </w:pPr>
      <w:r>
        <w:rPr>
          <w:color w:val="000000"/>
          <w:sz w:val="24"/>
          <w:szCs w:val="24"/>
        </w:rPr>
        <w:t xml:space="preserve">1 Now let our pains be all forgot,</w:t>
      </w:r>
      <w:r>
        <w:rPr>
          <w:color w:val="000000"/>
          <w:sz w:val="24"/>
          <w:szCs w:val="24"/>
        </w:rPr>
        <w:br/>
        <w:t xml:space="preserve">Our hearts no more repine,</w:t>
      </w:r>
      <w:r>
        <w:rPr>
          <w:color w:val="000000"/>
          <w:sz w:val="24"/>
          <w:szCs w:val="24"/>
        </w:rPr>
        <w:br/>
        <w:t xml:space="preserve">Our sufferings are not worth a thought,</w:t>
      </w:r>
      <w:r>
        <w:rPr>
          <w:color w:val="000000"/>
          <w:sz w:val="24"/>
          <w:szCs w:val="24"/>
        </w:rPr>
        <w:br/>
        <w:t xml:space="preserve">When, Lord, compar’d with thine.</w:t>
      </w:r>
    </w:p>
    <w:p>
      <w:pPr>
        <w:widowControl w:val="on"/>
        <w:pBdr/>
        <w:spacing w:before="240" w:after="240" w:line="240" w:lineRule="auto"/>
        <w:ind w:left="0" w:right="0"/>
        <w:jc w:val="left"/>
      </w:pPr>
      <w:r>
        <w:rPr>
          <w:color w:val="000000"/>
          <w:sz w:val="24"/>
          <w:szCs w:val="24"/>
        </w:rPr>
        <w:t xml:space="preserve">2 In lively figures here we see</w:t>
      </w:r>
      <w:r>
        <w:rPr>
          <w:color w:val="000000"/>
          <w:sz w:val="24"/>
          <w:szCs w:val="24"/>
        </w:rPr>
        <w:br/>
        <w:t xml:space="preserve">The bleeding Prince of love;</w:t>
      </w:r>
      <w:r>
        <w:rPr>
          <w:color w:val="000000"/>
          <w:sz w:val="24"/>
          <w:szCs w:val="24"/>
        </w:rPr>
        <w:br/>
        <w:t xml:space="preserve">Each of us hope he dy’d for me,</w:t>
      </w:r>
      <w:r>
        <w:rPr>
          <w:color w:val="000000"/>
          <w:sz w:val="24"/>
          <w:szCs w:val="24"/>
        </w:rPr>
        <w:br/>
        <w:t xml:space="preserve">And then our griefs remove.</w:t>
      </w:r>
    </w:p>
    <w:p>
      <w:pPr>
        <w:widowControl w:val="on"/>
        <w:pBdr/>
        <w:spacing w:before="240" w:after="240" w:line="240" w:lineRule="auto"/>
        <w:ind w:left="0" w:right="0"/>
        <w:jc w:val="left"/>
      </w:pPr>
      <w:r>
        <w:rPr>
          <w:color w:val="000000"/>
          <w:sz w:val="24"/>
          <w:szCs w:val="24"/>
        </w:rPr>
        <w:t xml:space="preserve">3 [Our humble faith here takes her rise,</w:t>
      </w:r>
      <w:r>
        <w:rPr>
          <w:color w:val="000000"/>
          <w:sz w:val="24"/>
          <w:szCs w:val="24"/>
        </w:rPr>
        <w:br/>
        <w:t xml:space="preserve">While sitting round his board;</w:t>
      </w:r>
      <w:r>
        <w:rPr>
          <w:color w:val="000000"/>
          <w:sz w:val="24"/>
          <w:szCs w:val="24"/>
        </w:rPr>
        <w:br/>
        <w:t xml:space="preserve">And back to Calvary she flies,</w:t>
      </w:r>
      <w:r>
        <w:rPr>
          <w:color w:val="000000"/>
          <w:sz w:val="24"/>
          <w:szCs w:val="24"/>
        </w:rPr>
        <w:br/>
        <w:t xml:space="preserve">To view her groaning Lord.</w:t>
      </w:r>
    </w:p>
    <w:p>
      <w:pPr>
        <w:widowControl w:val="on"/>
        <w:pBdr/>
        <w:spacing w:before="240" w:after="240" w:line="240" w:lineRule="auto"/>
        <w:ind w:left="0" w:right="0"/>
        <w:jc w:val="left"/>
      </w:pPr>
      <w:r>
        <w:rPr>
          <w:color w:val="000000"/>
          <w:sz w:val="24"/>
          <w:szCs w:val="24"/>
        </w:rPr>
        <w:t xml:space="preserve">4 His soul, what agonies it felt</w:t>
      </w:r>
      <w:r>
        <w:rPr>
          <w:color w:val="000000"/>
          <w:sz w:val="24"/>
          <w:szCs w:val="24"/>
        </w:rPr>
        <w:br/>
        <w:t xml:space="preserve">When his own God withdrew! </w:t>
      </w:r>
      <w:r>
        <w:rPr>
          <w:color w:val="000000"/>
          <w:sz w:val="24"/>
          <w:szCs w:val="24"/>
        </w:rPr>
        <w:br/>
        <w:t xml:space="preserve">And the large load of all our guilt</w:t>
      </w:r>
      <w:r>
        <w:rPr>
          <w:color w:val="000000"/>
          <w:sz w:val="24"/>
          <w:szCs w:val="24"/>
        </w:rPr>
        <w:br/>
        <w:t xml:space="preserve">Lay heavy on him too.</w:t>
      </w:r>
    </w:p>
    <w:p>
      <w:pPr>
        <w:widowControl w:val="on"/>
        <w:pBdr/>
        <w:spacing w:before="240" w:after="240" w:line="240" w:lineRule="auto"/>
        <w:ind w:left="0" w:right="0"/>
        <w:jc w:val="left"/>
      </w:pPr>
      <w:r>
        <w:rPr>
          <w:color w:val="000000"/>
          <w:sz w:val="24"/>
          <w:szCs w:val="24"/>
        </w:rPr>
        <w:t xml:space="preserve">5 But the divinity within</w:t>
      </w:r>
      <w:r>
        <w:rPr>
          <w:color w:val="000000"/>
          <w:sz w:val="24"/>
          <w:szCs w:val="24"/>
        </w:rPr>
        <w:br/>
        <w:t xml:space="preserve">Supported him to bear: </w:t>
      </w:r>
      <w:r>
        <w:rPr>
          <w:color w:val="000000"/>
          <w:sz w:val="24"/>
          <w:szCs w:val="24"/>
        </w:rPr>
        <w:br/>
        <w:t xml:space="preserve">Dying he conquer’d hell and sin,</w:t>
      </w:r>
      <w:r>
        <w:rPr>
          <w:color w:val="000000"/>
          <w:sz w:val="24"/>
          <w:szCs w:val="24"/>
        </w:rPr>
        <w:br/>
        <w:t xml:space="preserve">And made his triumph there.]</w:t>
      </w:r>
    </w:p>
    <w:p>
      <w:pPr>
        <w:widowControl w:val="on"/>
        <w:pBdr/>
        <w:spacing w:before="240" w:after="240" w:line="240" w:lineRule="auto"/>
        <w:ind w:left="0" w:right="0"/>
        <w:jc w:val="left"/>
      </w:pPr>
      <w:r>
        <w:rPr>
          <w:color w:val="000000"/>
          <w:sz w:val="24"/>
          <w:szCs w:val="24"/>
        </w:rPr>
        <w:t xml:space="preserve">6 Grace, wisdom, justice join’d and wrought</w:t>
      </w:r>
      <w:r>
        <w:rPr>
          <w:color w:val="000000"/>
          <w:sz w:val="24"/>
          <w:szCs w:val="24"/>
        </w:rPr>
        <w:br/>
        <w:t xml:space="preserve">The wonders of that day: </w:t>
      </w:r>
      <w:r>
        <w:rPr>
          <w:color w:val="000000"/>
          <w:sz w:val="24"/>
          <w:szCs w:val="24"/>
        </w:rPr>
        <w:br/>
        <w:t xml:space="preserve">No mortal tongue, nor mortal thought</w:t>
      </w:r>
      <w:r>
        <w:rPr>
          <w:color w:val="000000"/>
          <w:sz w:val="24"/>
          <w:szCs w:val="24"/>
        </w:rPr>
        <w:br/>
        <w:t xml:space="preserve">Can equal thanks repay.</w:t>
      </w:r>
    </w:p>
    <w:p>
      <w:pPr>
        <w:widowControl w:val="on"/>
        <w:pBdr/>
        <w:spacing w:before="240" w:after="240" w:line="240" w:lineRule="auto"/>
        <w:ind w:left="0" w:right="0"/>
        <w:jc w:val="left"/>
      </w:pPr>
      <w:r>
        <w:rPr>
          <w:color w:val="000000"/>
          <w:sz w:val="24"/>
          <w:szCs w:val="24"/>
        </w:rPr>
        <w:t xml:space="preserve">7 Our hymns should sound like those above,</w:t>
      </w:r>
      <w:r>
        <w:rPr>
          <w:color w:val="000000"/>
          <w:sz w:val="24"/>
          <w:szCs w:val="24"/>
        </w:rPr>
        <w:br/>
        <w:t xml:space="preserve">Could we our voices raise;</w:t>
      </w:r>
      <w:r>
        <w:rPr>
          <w:color w:val="000000"/>
          <w:sz w:val="24"/>
          <w:szCs w:val="24"/>
        </w:rPr>
        <w:br/>
        <w:t xml:space="preserve">Yet, Lord, our hearts shall all be love,</w:t>
      </w:r>
      <w:r>
        <w:rPr>
          <w:color w:val="000000"/>
          <w:sz w:val="24"/>
          <w:szCs w:val="24"/>
        </w:rPr>
        <w:br/>
        <w:t xml:space="preserve">And all our lives be praise.</w:t>
      </w:r>
    </w:p>
    <w:p>
      <w:pPr>
        <w:widowControl w:val="on"/>
        <w:pBdr/>
        <w:spacing w:before="240" w:after="240" w:line="240" w:lineRule="auto"/>
        <w:ind w:left="0" w:right="0"/>
        <w:jc w:val="left"/>
      </w:pPr>
      <w:r>
        <w:rPr>
          <w:color w:val="000000"/>
          <w:sz w:val="24"/>
          <w:szCs w:val="24"/>
        </w:rPr>
        <w:t xml:space="preserve">Hymn 3:17. </w:t>
      </w:r>
      <w:r>
        <w:rPr>
          <w:color w:val="000000"/>
          <w:sz w:val="24"/>
          <w:szCs w:val="24"/>
        </w:rPr>
        <w:br/>
        <w:t xml:space="preserve">Incomparable food; or,</w:t>
      </w:r>
      <w:r>
        <w:rPr>
          <w:color w:val="000000"/>
          <w:sz w:val="24"/>
          <w:szCs w:val="24"/>
        </w:rPr>
        <w:br/>
        <w:t xml:space="preserve">The flesh and blood of Christ.</w:t>
      </w:r>
    </w:p>
    <w:p>
      <w:pPr>
        <w:widowControl w:val="on"/>
        <w:pBdr/>
        <w:spacing w:before="240" w:after="240" w:line="240" w:lineRule="auto"/>
        <w:ind w:left="0" w:right="0"/>
        <w:jc w:val="left"/>
      </w:pPr>
      <w:r>
        <w:rPr>
          <w:color w:val="000000"/>
          <w:sz w:val="24"/>
          <w:szCs w:val="24"/>
        </w:rPr>
        <w:t xml:space="preserve">1[We sing th’ amazing deeds</w:t>
      </w:r>
      <w:r>
        <w:rPr>
          <w:color w:val="000000"/>
          <w:sz w:val="24"/>
          <w:szCs w:val="24"/>
        </w:rPr>
        <w:br/>
        <w:t xml:space="preserve">That grace divine performs;</w:t>
      </w:r>
      <w:r>
        <w:rPr>
          <w:color w:val="000000"/>
          <w:sz w:val="24"/>
          <w:szCs w:val="24"/>
        </w:rPr>
        <w:br/>
        <w:t xml:space="preserve">Th’ eternal God comes down and bleeds</w:t>
      </w:r>
      <w:r>
        <w:rPr>
          <w:color w:val="000000"/>
          <w:sz w:val="24"/>
          <w:szCs w:val="24"/>
        </w:rPr>
        <w:br/>
        <w:t xml:space="preserve">To nourish dying worms.</w:t>
      </w:r>
    </w:p>
    <w:p>
      <w:pPr>
        <w:widowControl w:val="on"/>
        <w:pBdr/>
        <w:spacing w:before="240" w:after="240" w:line="240" w:lineRule="auto"/>
        <w:ind w:left="0" w:right="0"/>
        <w:jc w:val="left"/>
      </w:pPr>
      <w:r>
        <w:rPr>
          <w:color w:val="000000"/>
          <w:sz w:val="24"/>
          <w:szCs w:val="24"/>
        </w:rPr>
        <w:t xml:space="preserve">2 This soul reviving wine,</w:t>
      </w:r>
      <w:r>
        <w:rPr>
          <w:color w:val="000000"/>
          <w:sz w:val="24"/>
          <w:szCs w:val="24"/>
        </w:rPr>
        <w:br/>
        <w:t xml:space="preserve">Dear Saviour, ’tis thy blood;</w:t>
      </w:r>
      <w:r>
        <w:rPr>
          <w:color w:val="000000"/>
          <w:sz w:val="24"/>
          <w:szCs w:val="24"/>
        </w:rPr>
        <w:br/>
        <w:t xml:space="preserve">We thank that sacred flesh of thine</w:t>
      </w:r>
      <w:r>
        <w:rPr>
          <w:color w:val="000000"/>
          <w:sz w:val="24"/>
          <w:szCs w:val="24"/>
        </w:rPr>
        <w:br/>
        <w:t xml:space="preserve">For this immortal food.]</w:t>
      </w:r>
    </w:p>
    <w:p>
      <w:pPr>
        <w:widowControl w:val="on"/>
        <w:pBdr/>
        <w:spacing w:before="240" w:after="240" w:line="240" w:lineRule="auto"/>
        <w:ind w:left="0" w:right="0"/>
        <w:jc w:val="left"/>
      </w:pPr>
      <w:r>
        <w:rPr>
          <w:color w:val="000000"/>
          <w:sz w:val="24"/>
          <w:szCs w:val="24"/>
        </w:rPr>
        <w:t xml:space="preserve">3 The banquet that we eat</w:t>
      </w:r>
      <w:r>
        <w:rPr>
          <w:color w:val="000000"/>
          <w:sz w:val="24"/>
          <w:szCs w:val="24"/>
        </w:rPr>
        <w:br/>
        <w:t xml:space="preserve">Is made of heavenly things,</w:t>
      </w:r>
      <w:r>
        <w:rPr>
          <w:color w:val="000000"/>
          <w:sz w:val="24"/>
          <w:szCs w:val="24"/>
        </w:rPr>
        <w:br/>
        <w:t xml:space="preserve">Earth hath no dainties half so sweet</w:t>
      </w:r>
      <w:r>
        <w:rPr>
          <w:color w:val="000000"/>
          <w:sz w:val="24"/>
          <w:szCs w:val="24"/>
        </w:rPr>
        <w:br/>
        <w:t xml:space="preserve">As our Redeemer brings.</w:t>
      </w:r>
    </w:p>
    <w:p>
      <w:pPr>
        <w:widowControl w:val="on"/>
        <w:pBdr/>
        <w:spacing w:before="240" w:after="240" w:line="240" w:lineRule="auto"/>
        <w:ind w:left="0" w:right="0"/>
        <w:jc w:val="left"/>
      </w:pPr>
      <w:r>
        <w:rPr>
          <w:color w:val="000000"/>
          <w:sz w:val="24"/>
          <w:szCs w:val="24"/>
        </w:rPr>
        <w:t xml:space="preserve">4 In vain had Adam sought</w:t>
      </w:r>
      <w:r>
        <w:rPr>
          <w:color w:val="000000"/>
          <w:sz w:val="24"/>
          <w:szCs w:val="24"/>
        </w:rPr>
        <w:br/>
        <w:t xml:space="preserve">And search’d his garden round,</w:t>
      </w:r>
      <w:r>
        <w:rPr>
          <w:color w:val="000000"/>
          <w:sz w:val="24"/>
          <w:szCs w:val="24"/>
        </w:rPr>
        <w:br/>
        <w:t xml:space="preserve">For there was no such blessed fruit</w:t>
      </w:r>
      <w:r>
        <w:rPr>
          <w:color w:val="000000"/>
          <w:sz w:val="24"/>
          <w:szCs w:val="24"/>
        </w:rPr>
        <w:br/>
        <w:t xml:space="preserve">In all the happy ground.</w:t>
      </w:r>
    </w:p>
    <w:p>
      <w:pPr>
        <w:widowControl w:val="on"/>
        <w:pBdr/>
        <w:spacing w:before="240" w:after="240" w:line="240" w:lineRule="auto"/>
        <w:ind w:left="0" w:right="0"/>
        <w:jc w:val="left"/>
      </w:pPr>
      <w:r>
        <w:rPr>
          <w:color w:val="000000"/>
          <w:sz w:val="24"/>
          <w:szCs w:val="24"/>
        </w:rPr>
        <w:t xml:space="preserve">5 Th’ angelic host above</w:t>
      </w:r>
      <w:r>
        <w:rPr>
          <w:color w:val="000000"/>
          <w:sz w:val="24"/>
          <w:szCs w:val="24"/>
        </w:rPr>
        <w:br/>
        <w:t xml:space="preserve">Can never taste this food,</w:t>
      </w:r>
      <w:r>
        <w:rPr>
          <w:color w:val="000000"/>
          <w:sz w:val="24"/>
          <w:szCs w:val="24"/>
        </w:rPr>
        <w:br/>
        <w:t xml:space="preserve">They feast upon their Maker’s love,</w:t>
      </w:r>
      <w:r>
        <w:rPr>
          <w:color w:val="000000"/>
          <w:sz w:val="24"/>
          <w:szCs w:val="24"/>
        </w:rPr>
        <w:br/>
        <w:t xml:space="preserve">But not a Saviour’s blood.</w:t>
      </w:r>
    </w:p>
    <w:p>
      <w:pPr>
        <w:widowControl w:val="on"/>
        <w:pBdr/>
        <w:spacing w:before="240" w:after="240" w:line="240" w:lineRule="auto"/>
        <w:ind w:left="0" w:right="0"/>
        <w:jc w:val="left"/>
      </w:pPr>
      <w:r>
        <w:rPr>
          <w:color w:val="000000"/>
          <w:sz w:val="24"/>
          <w:szCs w:val="24"/>
        </w:rPr>
        <w:t xml:space="preserve">6 On us th’ Almighty Lord</w:t>
      </w:r>
      <w:r>
        <w:rPr>
          <w:color w:val="000000"/>
          <w:sz w:val="24"/>
          <w:szCs w:val="24"/>
        </w:rPr>
        <w:br/>
        <w:t xml:space="preserve">Bestows this matchless grace,</w:t>
      </w:r>
      <w:r>
        <w:rPr>
          <w:color w:val="000000"/>
          <w:sz w:val="24"/>
          <w:szCs w:val="24"/>
        </w:rPr>
        <w:br/>
        <w:t xml:space="preserve">And meets us with some cheering word,</w:t>
      </w:r>
      <w:r>
        <w:rPr>
          <w:color w:val="000000"/>
          <w:sz w:val="24"/>
          <w:szCs w:val="24"/>
        </w:rPr>
        <w:br/>
        <w:t xml:space="preserve">With pleasure in his face.</w:t>
      </w:r>
    </w:p>
    <w:p>
      <w:pPr>
        <w:widowControl w:val="on"/>
        <w:pBdr/>
        <w:spacing w:before="240" w:after="240" w:line="240" w:lineRule="auto"/>
        <w:ind w:left="0" w:right="0"/>
        <w:jc w:val="left"/>
      </w:pPr>
      <w:r>
        <w:rPr>
          <w:color w:val="000000"/>
          <w:sz w:val="24"/>
          <w:szCs w:val="24"/>
        </w:rPr>
        <w:t xml:space="preserve">7 Come, all ye drooping saints,</w:t>
      </w:r>
      <w:r>
        <w:rPr>
          <w:color w:val="000000"/>
          <w:sz w:val="24"/>
          <w:szCs w:val="24"/>
        </w:rPr>
        <w:br/>
        <w:t xml:space="preserve">And banquet with the King,</w:t>
      </w:r>
      <w:r>
        <w:rPr>
          <w:color w:val="000000"/>
          <w:sz w:val="24"/>
          <w:szCs w:val="24"/>
        </w:rPr>
        <w:br/>
        <w:t xml:space="preserve">This wine will drown your sad complaints,</w:t>
      </w:r>
      <w:r>
        <w:rPr>
          <w:color w:val="000000"/>
          <w:sz w:val="24"/>
          <w:szCs w:val="24"/>
        </w:rPr>
        <w:br/>
        <w:t xml:space="preserve">And tune your voice to sing.</w:t>
      </w:r>
    </w:p>
    <w:p>
      <w:pPr>
        <w:widowControl w:val="on"/>
        <w:pBdr/>
        <w:spacing w:before="240" w:after="240" w:line="240" w:lineRule="auto"/>
        <w:ind w:left="0" w:right="0"/>
        <w:jc w:val="left"/>
      </w:pPr>
      <w:r>
        <w:rPr>
          <w:color w:val="000000"/>
          <w:sz w:val="24"/>
          <w:szCs w:val="24"/>
        </w:rPr>
        <w:t xml:space="preserve">8 Salvation to the Name</w:t>
      </w:r>
      <w:r>
        <w:rPr>
          <w:color w:val="000000"/>
          <w:sz w:val="24"/>
          <w:szCs w:val="24"/>
        </w:rPr>
        <w:br/>
        <w:t xml:space="preserve">Of our adored Christ: </w:t>
      </w:r>
      <w:r>
        <w:rPr>
          <w:color w:val="000000"/>
          <w:sz w:val="24"/>
          <w:szCs w:val="24"/>
        </w:rPr>
        <w:br/>
        <w:t xml:space="preserve">Thro’ the wide earth his grace proclaim</w:t>
      </w:r>
      <w:r>
        <w:rPr>
          <w:color w:val="000000"/>
          <w:sz w:val="24"/>
          <w:szCs w:val="24"/>
        </w:rPr>
        <w:br/>
        <w:t xml:space="preserve">His glory in the high’st.</w:t>
      </w:r>
    </w:p>
    <w:p>
      <w:pPr>
        <w:widowControl w:val="on"/>
        <w:pBdr/>
        <w:spacing w:before="240" w:after="240" w:line="240" w:lineRule="auto"/>
        <w:ind w:left="0" w:right="0"/>
        <w:jc w:val="left"/>
      </w:pPr>
      <w:r>
        <w:rPr>
          <w:color w:val="000000"/>
          <w:sz w:val="24"/>
          <w:szCs w:val="24"/>
        </w:rPr>
        <w:t xml:space="preserve">Hymn 3:18. </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1 Jesus, we bow before thy feet,</w:t>
      </w:r>
      <w:r>
        <w:rPr>
          <w:color w:val="000000"/>
          <w:sz w:val="24"/>
          <w:szCs w:val="24"/>
        </w:rPr>
        <w:br/>
        <w:t xml:space="preserve">Thy table is divinely stor’d: </w:t>
      </w:r>
      <w:r>
        <w:rPr>
          <w:color w:val="000000"/>
          <w:sz w:val="24"/>
          <w:szCs w:val="24"/>
        </w:rPr>
        <w:br/>
        <w:t xml:space="preserve">Thy sacred flesh our souls have eat,</w:t>
      </w:r>
      <w:r>
        <w:rPr>
          <w:color w:val="000000"/>
          <w:sz w:val="24"/>
          <w:szCs w:val="24"/>
        </w:rPr>
        <w:br/>
        <w:t xml:space="preserve">’Tis living bread; we thank thee, Lord!</w:t>
      </w:r>
    </w:p>
    <w:p>
      <w:pPr>
        <w:widowControl w:val="on"/>
        <w:pBdr/>
        <w:spacing w:before="240" w:after="240" w:line="240" w:lineRule="auto"/>
        <w:ind w:left="0" w:right="0"/>
        <w:jc w:val="left"/>
      </w:pPr>
      <w:r>
        <w:rPr>
          <w:color w:val="000000"/>
          <w:sz w:val="24"/>
          <w:szCs w:val="24"/>
        </w:rPr>
        <w:t xml:space="preserve">2 And here we drink our Saviour’s blood, We thank thee, Lord, ’tis generous wine; Mingled with love the fountain flow’d From that dear bleeding heart of thine.</w:t>
      </w:r>
    </w:p>
    <w:p>
      <w:pPr>
        <w:widowControl w:val="on"/>
        <w:pBdr/>
        <w:spacing w:before="240" w:after="240" w:line="240" w:lineRule="auto"/>
        <w:ind w:left="0" w:right="0"/>
        <w:jc w:val="left"/>
      </w:pPr>
      <w:r>
        <w:rPr>
          <w:color w:val="000000"/>
          <w:sz w:val="24"/>
          <w:szCs w:val="24"/>
        </w:rPr>
        <w:t xml:space="preserve">3 On earth is no such sweetness found,</w:t>
      </w:r>
      <w:r>
        <w:rPr>
          <w:color w:val="000000"/>
          <w:sz w:val="24"/>
          <w:szCs w:val="24"/>
        </w:rPr>
        <w:br/>
        <w:t xml:space="preserve">For the Lamb’s flesh is heavenly food;</w:t>
      </w:r>
      <w:r>
        <w:rPr>
          <w:color w:val="000000"/>
          <w:sz w:val="24"/>
          <w:szCs w:val="24"/>
        </w:rPr>
        <w:br/>
        <w:t xml:space="preserve">In vain we search the globe around</w:t>
      </w:r>
      <w:r>
        <w:rPr>
          <w:color w:val="000000"/>
          <w:sz w:val="24"/>
          <w:szCs w:val="24"/>
        </w:rPr>
        <w:br/>
        <w:t xml:space="preserve">For bread so fine, or wine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4 Carnal provisions can at best</w:t>
      </w:r>
      <w:r>
        <w:rPr>
          <w:color w:val="000000"/>
          <w:sz w:val="24"/>
          <w:szCs w:val="24"/>
        </w:rPr>
        <w:br/>
        <w:t xml:space="preserve">But cheer the heart, or warm the head,</w:t>
      </w:r>
      <w:r>
        <w:rPr>
          <w:color w:val="000000"/>
          <w:sz w:val="24"/>
          <w:szCs w:val="24"/>
        </w:rPr>
        <w:br/>
        <w:t xml:space="preserve">But the rich cordial that we taste</w:t>
      </w:r>
      <w:r>
        <w:rPr>
          <w:color w:val="000000"/>
          <w:sz w:val="24"/>
          <w:szCs w:val="24"/>
        </w:rPr>
        <w:br/>
        <w:t xml:space="preserve">Gives life eternal to the dead.</w:t>
      </w:r>
    </w:p>
    <w:p>
      <w:pPr>
        <w:widowControl w:val="on"/>
        <w:pBdr/>
        <w:spacing w:before="240" w:after="240" w:line="240" w:lineRule="auto"/>
        <w:ind w:left="0" w:right="0"/>
        <w:jc w:val="left"/>
      </w:pPr>
      <w:r>
        <w:rPr>
          <w:color w:val="000000"/>
          <w:sz w:val="24"/>
          <w:szCs w:val="24"/>
        </w:rPr>
        <w:t xml:space="preserve">5 Joy to the Master of the feast,</w:t>
      </w:r>
      <w:r>
        <w:rPr>
          <w:color w:val="000000"/>
          <w:sz w:val="24"/>
          <w:szCs w:val="24"/>
        </w:rPr>
        <w:br/>
        <w:t xml:space="preserve">His name our souls for ever bless: </w:t>
      </w:r>
      <w:r>
        <w:rPr>
          <w:color w:val="000000"/>
          <w:sz w:val="24"/>
          <w:szCs w:val="24"/>
        </w:rPr>
        <w:br/>
        <w:t xml:space="preserve">To God the King, and God the Priest,</w:t>
      </w:r>
      <w:r>
        <w:rPr>
          <w:color w:val="000000"/>
          <w:sz w:val="24"/>
          <w:szCs w:val="24"/>
        </w:rPr>
        <w:br/>
        <w:t xml:space="preserve">A loud Hosanna round the place.</w:t>
      </w:r>
    </w:p>
    <w:p>
      <w:pPr>
        <w:widowControl w:val="on"/>
        <w:pBdr/>
        <w:spacing w:before="240" w:after="240" w:line="240" w:lineRule="auto"/>
        <w:ind w:left="0" w:right="0"/>
        <w:jc w:val="left"/>
      </w:pPr>
      <w:r>
        <w:rPr>
          <w:color w:val="000000"/>
          <w:sz w:val="24"/>
          <w:szCs w:val="24"/>
        </w:rPr>
        <w:t xml:space="preserve">Hymn 3:19. </w:t>
      </w:r>
      <w:r>
        <w:rPr>
          <w:color w:val="000000"/>
          <w:sz w:val="24"/>
          <w:szCs w:val="24"/>
        </w:rPr>
        <w:br/>
        <w:t xml:space="preserve">Glory in the cross; or, Not ashamed</w:t>
      </w:r>
      <w:r>
        <w:rPr>
          <w:color w:val="000000"/>
          <w:sz w:val="24"/>
          <w:szCs w:val="24"/>
        </w:rPr>
        <w:br/>
        <w:t xml:space="preserve">of Christ crucified.</w:t>
      </w:r>
    </w:p>
    <w:p>
      <w:pPr>
        <w:widowControl w:val="on"/>
        <w:pBdr/>
        <w:spacing w:before="240" w:after="240" w:line="240" w:lineRule="auto"/>
        <w:ind w:left="0" w:right="0"/>
        <w:jc w:val="left"/>
      </w:pPr>
      <w:r>
        <w:rPr>
          <w:color w:val="000000"/>
          <w:sz w:val="24"/>
          <w:szCs w:val="24"/>
        </w:rPr>
        <w:t xml:space="preserve">1 At thy command, our dearest Lord,</w:t>
      </w:r>
      <w:r>
        <w:rPr>
          <w:color w:val="000000"/>
          <w:sz w:val="24"/>
          <w:szCs w:val="24"/>
        </w:rPr>
        <w:br/>
        <w:t xml:space="preserve">Here we attend thy dying feast;</w:t>
      </w:r>
      <w:r>
        <w:rPr>
          <w:color w:val="000000"/>
          <w:sz w:val="24"/>
          <w:szCs w:val="24"/>
        </w:rPr>
        <w:br/>
        <w:t xml:space="preserve">Thy blood like wine adorns thy board,</w:t>
      </w:r>
      <w:r>
        <w:rPr>
          <w:color w:val="000000"/>
          <w:sz w:val="24"/>
          <w:szCs w:val="24"/>
        </w:rPr>
        <w:br/>
        <w:t xml:space="preserve">And thine own flesh feeds every guest.</w:t>
      </w:r>
    </w:p>
    <w:p>
      <w:pPr>
        <w:widowControl w:val="on"/>
        <w:pBdr/>
        <w:spacing w:before="240" w:after="240" w:line="240" w:lineRule="auto"/>
        <w:ind w:left="0" w:right="0"/>
        <w:jc w:val="left"/>
      </w:pPr>
      <w:r>
        <w:rPr>
          <w:color w:val="000000"/>
          <w:sz w:val="24"/>
          <w:szCs w:val="24"/>
        </w:rPr>
        <w:t xml:space="preserve">2 Our faith adores thy bleeding love,</w:t>
      </w:r>
      <w:r>
        <w:rPr>
          <w:color w:val="000000"/>
          <w:sz w:val="24"/>
          <w:szCs w:val="24"/>
        </w:rPr>
        <w:br/>
        <w:t xml:space="preserve">And trusts for life in one that dy’d;</w:t>
      </w:r>
      <w:r>
        <w:rPr>
          <w:color w:val="000000"/>
          <w:sz w:val="24"/>
          <w:szCs w:val="24"/>
        </w:rPr>
        <w:br/>
        <w:t xml:space="preserve">We hope for heavenly crowns above</w:t>
      </w:r>
      <w:r>
        <w:rPr>
          <w:color w:val="000000"/>
          <w:sz w:val="24"/>
          <w:szCs w:val="24"/>
        </w:rPr>
        <w:br/>
        <w:t xml:space="preserve">From a Redeemer crucify’d.</w:t>
      </w:r>
    </w:p>
    <w:p>
      <w:pPr>
        <w:widowControl w:val="on"/>
        <w:pBdr/>
        <w:spacing w:before="240" w:after="240" w:line="240" w:lineRule="auto"/>
        <w:ind w:left="0" w:right="0"/>
        <w:jc w:val="left"/>
      </w:pPr>
      <w:r>
        <w:rPr>
          <w:color w:val="000000"/>
          <w:sz w:val="24"/>
          <w:szCs w:val="24"/>
        </w:rPr>
        <w:t xml:space="preserve">3 Let the vain world pronounce it shame,</w:t>
      </w:r>
      <w:r>
        <w:rPr>
          <w:color w:val="000000"/>
          <w:sz w:val="24"/>
          <w:szCs w:val="24"/>
        </w:rPr>
        <w:br/>
        <w:t xml:space="preserve">And fling their scandals on thy cause;</w:t>
      </w:r>
      <w:r>
        <w:rPr>
          <w:color w:val="000000"/>
          <w:sz w:val="24"/>
          <w:szCs w:val="24"/>
        </w:rPr>
        <w:br/>
        <w:t xml:space="preserve">We come to boast our Saviour’s Name,</w:t>
      </w:r>
      <w:r>
        <w:rPr>
          <w:color w:val="000000"/>
          <w:sz w:val="24"/>
          <w:szCs w:val="24"/>
        </w:rPr>
        <w:br/>
        <w:t xml:space="preserve">And make our triumphs in his cross.</w:t>
      </w:r>
    </w:p>
    <w:p>
      <w:pPr>
        <w:widowControl w:val="on"/>
        <w:pBdr/>
        <w:spacing w:before="240" w:after="240" w:line="240" w:lineRule="auto"/>
        <w:ind w:left="0" w:right="0"/>
        <w:jc w:val="left"/>
      </w:pPr>
      <w:r>
        <w:rPr>
          <w:color w:val="000000"/>
          <w:sz w:val="24"/>
          <w:szCs w:val="24"/>
        </w:rPr>
        <w:t xml:space="preserve">4 With joy we tell the scoffing age</w:t>
      </w:r>
      <w:r>
        <w:rPr>
          <w:color w:val="000000"/>
          <w:sz w:val="24"/>
          <w:szCs w:val="24"/>
        </w:rPr>
        <w:br/>
        <w:t xml:space="preserve">He that was dead has left his tomb,</w:t>
      </w:r>
      <w:r>
        <w:rPr>
          <w:color w:val="000000"/>
          <w:sz w:val="24"/>
          <w:szCs w:val="24"/>
        </w:rPr>
        <w:br/>
        <w:t xml:space="preserve">He lives above their utmost rage,</w:t>
      </w:r>
      <w:r>
        <w:rPr>
          <w:color w:val="000000"/>
          <w:sz w:val="24"/>
          <w:szCs w:val="24"/>
        </w:rPr>
        <w:br/>
        <w:t xml:space="preserve">And we are waiting till he come.</w:t>
      </w:r>
    </w:p>
    <w:p>
      <w:pPr>
        <w:widowControl w:val="on"/>
        <w:pBdr/>
        <w:spacing w:before="240" w:after="240" w:line="240" w:lineRule="auto"/>
        <w:ind w:left="0" w:right="0"/>
        <w:jc w:val="left"/>
      </w:pPr>
      <w:r>
        <w:rPr>
          <w:color w:val="000000"/>
          <w:sz w:val="24"/>
          <w:szCs w:val="24"/>
        </w:rPr>
        <w:t xml:space="preserve">Hymn 3:20. </w:t>
      </w:r>
      <w:r>
        <w:rPr>
          <w:color w:val="000000"/>
          <w:sz w:val="24"/>
          <w:szCs w:val="24"/>
        </w:rPr>
        <w:br/>
        <w:t xml:space="preserve">The provisions for the table of our Lord; or, The</w:t>
      </w:r>
      <w:r>
        <w:rPr>
          <w:color w:val="000000"/>
          <w:sz w:val="24"/>
          <w:szCs w:val="24"/>
        </w:rPr>
        <w:br/>
        <w:t xml:space="preserve">tree of life, and river of love.</w:t>
      </w:r>
    </w:p>
    <w:p>
      <w:pPr>
        <w:widowControl w:val="on"/>
        <w:pBdr/>
        <w:spacing w:before="240" w:after="240" w:line="240" w:lineRule="auto"/>
        <w:ind w:left="0" w:right="0"/>
        <w:jc w:val="left"/>
      </w:pPr>
      <w:r>
        <w:rPr>
          <w:color w:val="000000"/>
          <w:sz w:val="24"/>
          <w:szCs w:val="24"/>
        </w:rPr>
        <w:t xml:space="preserve">1 Lord, we adore thy bounteous hand,</w:t>
      </w:r>
      <w:r>
        <w:rPr>
          <w:color w:val="000000"/>
          <w:sz w:val="24"/>
          <w:szCs w:val="24"/>
        </w:rPr>
        <w:br/>
        <w:t xml:space="preserve">And sing the solemn feast</w:t>
      </w:r>
      <w:r>
        <w:rPr>
          <w:color w:val="000000"/>
          <w:sz w:val="24"/>
          <w:szCs w:val="24"/>
        </w:rPr>
        <w:br/>
        <w:t xml:space="preserve">Where sweet celestial dainties stand</w:t>
      </w:r>
      <w:r>
        <w:rPr>
          <w:color w:val="000000"/>
          <w:sz w:val="24"/>
          <w:szCs w:val="24"/>
        </w:rPr>
        <w:br/>
        <w:t xml:space="preserve">For every willing guest.</w:t>
      </w:r>
    </w:p>
    <w:p>
      <w:pPr>
        <w:widowControl w:val="on"/>
        <w:pBdr/>
        <w:spacing w:before="240" w:after="240" w:line="240" w:lineRule="auto"/>
        <w:ind w:left="0" w:right="0"/>
        <w:jc w:val="left"/>
      </w:pPr>
      <w:r>
        <w:rPr>
          <w:color w:val="000000"/>
          <w:sz w:val="24"/>
          <w:szCs w:val="24"/>
        </w:rPr>
        <w:t xml:space="preserve">2 [The tree of life adorns the board</w:t>
      </w:r>
      <w:r>
        <w:rPr>
          <w:color w:val="000000"/>
          <w:sz w:val="24"/>
          <w:szCs w:val="24"/>
        </w:rPr>
        <w:br/>
        <w:t xml:space="preserve">With rich immortal fruit,</w:t>
      </w:r>
      <w:r>
        <w:rPr>
          <w:color w:val="000000"/>
          <w:sz w:val="24"/>
          <w:szCs w:val="24"/>
        </w:rPr>
        <w:br/>
        <w:t xml:space="preserve">And ne’er an angry flaming sword</w:t>
      </w:r>
      <w:r>
        <w:rPr>
          <w:color w:val="000000"/>
          <w:sz w:val="24"/>
          <w:szCs w:val="24"/>
        </w:rPr>
        <w:br/>
        <w:t xml:space="preserve">To guard the passage to’t.</w:t>
      </w:r>
    </w:p>
    <w:p>
      <w:pPr>
        <w:widowControl w:val="on"/>
        <w:pBdr/>
        <w:spacing w:before="240" w:after="240" w:line="240" w:lineRule="auto"/>
        <w:ind w:left="0" w:right="0"/>
        <w:jc w:val="left"/>
      </w:pPr>
      <w:r>
        <w:rPr>
          <w:color w:val="000000"/>
          <w:sz w:val="24"/>
          <w:szCs w:val="24"/>
        </w:rPr>
        <w:t xml:space="preserve">3 The cup stands crown’d with living juice;</w:t>
      </w:r>
      <w:r>
        <w:rPr>
          <w:color w:val="000000"/>
          <w:sz w:val="24"/>
          <w:szCs w:val="24"/>
        </w:rPr>
        <w:br/>
        <w:t xml:space="preserve">The fountain flows above,</w:t>
      </w:r>
      <w:r>
        <w:rPr>
          <w:color w:val="000000"/>
          <w:sz w:val="24"/>
          <w:szCs w:val="24"/>
        </w:rPr>
        <w:br/>
        <w:t xml:space="preserve">And runs down streaming for our use</w:t>
      </w:r>
      <w:r>
        <w:rPr>
          <w:color w:val="000000"/>
          <w:sz w:val="24"/>
          <w:szCs w:val="24"/>
        </w:rPr>
        <w:br/>
        <w:t xml:space="preserve">In rivulets of love.]</w:t>
      </w:r>
    </w:p>
    <w:p>
      <w:pPr>
        <w:widowControl w:val="on"/>
        <w:pBdr/>
        <w:spacing w:before="240" w:after="240" w:line="240" w:lineRule="auto"/>
        <w:ind w:left="0" w:right="0"/>
        <w:jc w:val="left"/>
      </w:pPr>
      <w:r>
        <w:rPr>
          <w:color w:val="000000"/>
          <w:sz w:val="24"/>
          <w:szCs w:val="24"/>
        </w:rPr>
        <w:t xml:space="preserve">4 The food’s prepar’d by heavenly art,</w:t>
      </w:r>
      <w:r>
        <w:rPr>
          <w:color w:val="000000"/>
          <w:sz w:val="24"/>
          <w:szCs w:val="24"/>
        </w:rPr>
        <w:br/>
        <w:t xml:space="preserve">The pleasure’s well refin’d,</w:t>
      </w:r>
      <w:r>
        <w:rPr>
          <w:color w:val="000000"/>
          <w:sz w:val="24"/>
          <w:szCs w:val="24"/>
        </w:rPr>
        <w:br/>
        <w:t xml:space="preserve">They spread new life thro’ every heart,</w:t>
      </w:r>
      <w:r>
        <w:rPr>
          <w:color w:val="000000"/>
          <w:sz w:val="24"/>
          <w:szCs w:val="24"/>
        </w:rPr>
        <w:br/>
        <w:t xml:space="preserve">And cheer the drooping mind.</w:t>
      </w:r>
    </w:p>
    <w:p>
      <w:pPr>
        <w:widowControl w:val="on"/>
        <w:pBdr/>
        <w:spacing w:before="240" w:after="240" w:line="240" w:lineRule="auto"/>
        <w:ind w:left="0" w:right="0"/>
        <w:jc w:val="left"/>
      </w:pPr>
      <w:r>
        <w:rPr>
          <w:color w:val="000000"/>
          <w:sz w:val="24"/>
          <w:szCs w:val="24"/>
        </w:rPr>
        <w:t xml:space="preserve">5 Shout and proclaim the Saviour’s love,</w:t>
      </w:r>
      <w:r>
        <w:rPr>
          <w:color w:val="000000"/>
          <w:sz w:val="24"/>
          <w:szCs w:val="24"/>
        </w:rPr>
        <w:br/>
        <w:t xml:space="preserve">Ye saints that taste his wine,</w:t>
      </w:r>
      <w:r>
        <w:rPr>
          <w:color w:val="000000"/>
          <w:sz w:val="24"/>
          <w:szCs w:val="24"/>
        </w:rPr>
        <w:br/>
        <w:t xml:space="preserve">Join with your kindred saints above,</w:t>
      </w:r>
      <w:r>
        <w:rPr>
          <w:color w:val="000000"/>
          <w:sz w:val="24"/>
          <w:szCs w:val="24"/>
        </w:rPr>
        <w:br/>
        <w:t xml:space="preserve">In loud hosannas join.</w:t>
      </w:r>
    </w:p>
    <w:p>
      <w:pPr>
        <w:widowControl w:val="on"/>
        <w:pBdr/>
        <w:spacing w:before="240" w:after="240" w:line="240" w:lineRule="auto"/>
        <w:ind w:left="0" w:right="0"/>
        <w:jc w:val="left"/>
      </w:pPr>
      <w:r>
        <w:rPr>
          <w:color w:val="000000"/>
          <w:sz w:val="24"/>
          <w:szCs w:val="24"/>
        </w:rPr>
        <w:t xml:space="preserve">6 A thousand glories to the God</w:t>
      </w:r>
      <w:r>
        <w:rPr>
          <w:color w:val="000000"/>
          <w:sz w:val="24"/>
          <w:szCs w:val="24"/>
        </w:rPr>
        <w:br/>
        <w:t xml:space="preserve">That gives such joy as this;</w:t>
      </w:r>
      <w:r>
        <w:rPr>
          <w:color w:val="000000"/>
          <w:sz w:val="24"/>
          <w:szCs w:val="24"/>
        </w:rPr>
        <w:br/>
        <w:t xml:space="preserve">Hosanna! let it sound abroad,</w:t>
      </w:r>
      <w:r>
        <w:rPr>
          <w:color w:val="000000"/>
          <w:sz w:val="24"/>
          <w:szCs w:val="24"/>
        </w:rPr>
        <w:br/>
        <w:t xml:space="preserve">And reach where Jesus is.</w:t>
      </w:r>
    </w:p>
    <w:p>
      <w:pPr>
        <w:widowControl w:val="on"/>
        <w:pBdr/>
        <w:spacing w:before="240" w:after="240" w:line="240" w:lineRule="auto"/>
        <w:ind w:left="0" w:right="0"/>
        <w:jc w:val="left"/>
      </w:pPr>
      <w:r>
        <w:rPr>
          <w:color w:val="000000"/>
          <w:sz w:val="24"/>
          <w:szCs w:val="24"/>
        </w:rPr>
        <w:t xml:space="preserve">Hymn 3:21. </w:t>
      </w:r>
      <w:r>
        <w:rPr>
          <w:color w:val="000000"/>
          <w:sz w:val="24"/>
          <w:szCs w:val="24"/>
        </w:rPr>
        <w:br/>
        <w:t xml:space="preserve">The triumphal feast for Christ’s victory</w:t>
      </w:r>
      <w:r>
        <w:rPr>
          <w:color w:val="000000"/>
          <w:sz w:val="24"/>
          <w:szCs w:val="24"/>
        </w:rPr>
        <w:br/>
        <w:t xml:space="preserve">over sin, and death, and hell.</w:t>
      </w:r>
    </w:p>
    <w:p>
      <w:pPr>
        <w:widowControl w:val="on"/>
        <w:pBdr/>
        <w:spacing w:before="240" w:after="240" w:line="240" w:lineRule="auto"/>
        <w:ind w:left="0" w:right="0"/>
        <w:jc w:val="left"/>
      </w:pPr>
      <w:r>
        <w:rPr>
          <w:color w:val="000000"/>
          <w:sz w:val="24"/>
          <w:szCs w:val="24"/>
        </w:rPr>
        <w:t xml:space="preserve">1 [Come let us lift our voices high,</w:t>
      </w:r>
      <w:r>
        <w:rPr>
          <w:color w:val="000000"/>
          <w:sz w:val="24"/>
          <w:szCs w:val="24"/>
        </w:rPr>
        <w:br/>
        <w:t xml:space="preserve">High as our joys arise,</w:t>
      </w:r>
      <w:r>
        <w:rPr>
          <w:color w:val="000000"/>
          <w:sz w:val="24"/>
          <w:szCs w:val="24"/>
        </w:rPr>
        <w:br/>
        <w:t xml:space="preserve">And join the songs above the sky,</w:t>
      </w:r>
      <w:r>
        <w:rPr>
          <w:color w:val="000000"/>
          <w:sz w:val="24"/>
          <w:szCs w:val="24"/>
        </w:rPr>
        <w:br/>
        <w:t xml:space="preserve">Where pleasure never dies.</w:t>
      </w:r>
    </w:p>
    <w:p>
      <w:pPr>
        <w:widowControl w:val="on"/>
        <w:pBdr/>
        <w:spacing w:before="240" w:after="240" w:line="240" w:lineRule="auto"/>
        <w:ind w:left="0" w:right="0"/>
        <w:jc w:val="left"/>
      </w:pPr>
      <w:r>
        <w:rPr>
          <w:color w:val="000000"/>
          <w:sz w:val="24"/>
          <w:szCs w:val="24"/>
        </w:rPr>
        <w:t xml:space="preserve">2 Jesus, the God that fought and bled,</w:t>
      </w:r>
      <w:r>
        <w:rPr>
          <w:color w:val="000000"/>
          <w:sz w:val="24"/>
          <w:szCs w:val="24"/>
        </w:rPr>
        <w:br/>
        <w:t xml:space="preserve">And conquer’d when he fell;</w:t>
      </w:r>
      <w:r>
        <w:rPr>
          <w:color w:val="000000"/>
          <w:sz w:val="24"/>
          <w:szCs w:val="24"/>
        </w:rPr>
        <w:br/>
        <w:t xml:space="preserve">That rose, and at his chariot-wheels</w:t>
      </w:r>
      <w:r>
        <w:rPr>
          <w:color w:val="000000"/>
          <w:sz w:val="24"/>
          <w:szCs w:val="24"/>
        </w:rPr>
        <w:br/>
        <w:t xml:space="preserve">Dragg’d all the powers of hell.]</w:t>
      </w:r>
    </w:p>
    <w:p>
      <w:pPr>
        <w:widowControl w:val="on"/>
        <w:pBdr/>
        <w:spacing w:before="240" w:after="240" w:line="240" w:lineRule="auto"/>
        <w:ind w:left="0" w:right="0"/>
        <w:jc w:val="left"/>
      </w:pPr>
      <w:r>
        <w:rPr>
          <w:color w:val="000000"/>
          <w:sz w:val="24"/>
          <w:szCs w:val="24"/>
        </w:rPr>
        <w:t xml:space="preserve">3 [Jesus the God invites us here</w:t>
      </w:r>
      <w:r>
        <w:rPr>
          <w:color w:val="000000"/>
          <w:sz w:val="24"/>
          <w:szCs w:val="24"/>
        </w:rPr>
        <w:br/>
        <w:t xml:space="preserve">To this triumphal feast,</w:t>
      </w:r>
      <w:r>
        <w:rPr>
          <w:color w:val="000000"/>
          <w:sz w:val="24"/>
          <w:szCs w:val="24"/>
        </w:rPr>
        <w:br/>
        <w:t xml:space="preserve">And brings immortal blessings down</w:t>
      </w:r>
      <w:r>
        <w:rPr>
          <w:color w:val="000000"/>
          <w:sz w:val="24"/>
          <w:szCs w:val="24"/>
        </w:rPr>
        <w:br/>
        <w:t xml:space="preserve">For each redeemed guest.]</w:t>
      </w:r>
    </w:p>
    <w:p>
      <w:pPr>
        <w:widowControl w:val="on"/>
        <w:pBdr/>
        <w:spacing w:before="240" w:after="240" w:line="240" w:lineRule="auto"/>
        <w:ind w:left="0" w:right="0"/>
        <w:jc w:val="left"/>
      </w:pPr>
      <w:r>
        <w:rPr>
          <w:color w:val="000000"/>
          <w:sz w:val="24"/>
          <w:szCs w:val="24"/>
        </w:rPr>
        <w:t xml:space="preserve">4 The Lord! how glorious is his face! </w:t>
      </w:r>
      <w:r>
        <w:rPr>
          <w:color w:val="000000"/>
          <w:sz w:val="24"/>
          <w:szCs w:val="24"/>
        </w:rPr>
        <w:br/>
        <w:t xml:space="preserve">How kind his smiles appear! </w:t>
      </w:r>
      <w:r>
        <w:rPr>
          <w:color w:val="000000"/>
          <w:sz w:val="24"/>
          <w:szCs w:val="24"/>
        </w:rPr>
        <w:br/>
        <w:t xml:space="preserve">And O what melting words he says</w:t>
      </w:r>
      <w:r>
        <w:rPr>
          <w:color w:val="000000"/>
          <w:sz w:val="24"/>
          <w:szCs w:val="24"/>
        </w:rPr>
        <w:br/>
        <w:t xml:space="preserve">To every humble ear!</w:t>
      </w:r>
    </w:p>
    <w:p>
      <w:pPr>
        <w:widowControl w:val="on"/>
        <w:pBdr/>
        <w:spacing w:before="240" w:after="240" w:line="240" w:lineRule="auto"/>
        <w:ind w:left="0" w:right="0"/>
        <w:jc w:val="left"/>
      </w:pPr>
      <w:r>
        <w:rPr>
          <w:color w:val="000000"/>
          <w:sz w:val="24"/>
          <w:szCs w:val="24"/>
        </w:rPr>
        <w:t xml:space="preserve">5 “For you, the children of my love,</w:t>
      </w:r>
      <w:r>
        <w:rPr>
          <w:color w:val="000000"/>
          <w:sz w:val="24"/>
          <w:szCs w:val="24"/>
        </w:rPr>
        <w:br/>
        <w:t xml:space="preserve">“It was for you I dy’d;</w:t>
      </w:r>
      <w:r>
        <w:rPr>
          <w:color w:val="000000"/>
          <w:sz w:val="24"/>
          <w:szCs w:val="24"/>
        </w:rPr>
        <w:br/>
        <w:t xml:space="preserve">“Behold my hands, behold my feet,</w:t>
      </w:r>
      <w:r>
        <w:rPr>
          <w:color w:val="000000"/>
          <w:sz w:val="24"/>
          <w:szCs w:val="24"/>
        </w:rPr>
        <w:br/>
        <w:t xml:space="preserve">“And look into my side.</w:t>
      </w:r>
    </w:p>
    <w:p>
      <w:pPr>
        <w:widowControl w:val="on"/>
        <w:pBdr/>
        <w:spacing w:before="240" w:after="240" w:line="240" w:lineRule="auto"/>
        <w:ind w:left="0" w:right="0"/>
        <w:jc w:val="left"/>
      </w:pPr>
      <w:r>
        <w:rPr>
          <w:color w:val="000000"/>
          <w:sz w:val="24"/>
          <w:szCs w:val="24"/>
        </w:rPr>
        <w:t xml:space="preserve">6 “These are the wounds for you I bore,</w:t>
      </w:r>
      <w:r>
        <w:rPr>
          <w:color w:val="000000"/>
          <w:sz w:val="24"/>
          <w:szCs w:val="24"/>
        </w:rPr>
        <w:br/>
        <w:t xml:space="preserve">“The tokens of my pains,</w:t>
      </w:r>
      <w:r>
        <w:rPr>
          <w:color w:val="000000"/>
          <w:sz w:val="24"/>
          <w:szCs w:val="24"/>
        </w:rPr>
        <w:br/>
        <w:t xml:space="preserve">“When I came down to free your souls</w:t>
      </w:r>
      <w:r>
        <w:rPr>
          <w:color w:val="000000"/>
          <w:sz w:val="24"/>
          <w:szCs w:val="24"/>
        </w:rPr>
        <w:br/>
        <w:t xml:space="preserve">“From misery and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7 “Justice unsheath’d its fiery sword,</w:t>
      </w:r>
      <w:r>
        <w:rPr>
          <w:color w:val="000000"/>
          <w:sz w:val="24"/>
          <w:szCs w:val="24"/>
        </w:rPr>
        <w:br/>
        <w:t xml:space="preserve">And plung’d it in my heart;</w:t>
      </w:r>
      <w:r>
        <w:rPr>
          <w:color w:val="000000"/>
          <w:sz w:val="24"/>
          <w:szCs w:val="24"/>
        </w:rPr>
        <w:br/>
        <w:t xml:space="preserve">“Infinite pangs for you I bore,</w:t>
      </w:r>
      <w:r>
        <w:rPr>
          <w:color w:val="000000"/>
          <w:sz w:val="24"/>
          <w:szCs w:val="24"/>
        </w:rPr>
        <w:br/>
        <w:t xml:space="preserve">“And most tormenting smart.</w:t>
      </w:r>
    </w:p>
    <w:p>
      <w:pPr>
        <w:widowControl w:val="on"/>
        <w:pBdr/>
        <w:spacing w:before="240" w:after="240" w:line="240" w:lineRule="auto"/>
        <w:ind w:left="0" w:right="0"/>
        <w:jc w:val="left"/>
      </w:pPr>
      <w:r>
        <w:rPr>
          <w:color w:val="000000"/>
          <w:sz w:val="24"/>
          <w:szCs w:val="24"/>
        </w:rPr>
        <w:t xml:space="preserve">8 “When hell and all its spiteful powers</w:t>
      </w:r>
      <w:r>
        <w:rPr>
          <w:color w:val="000000"/>
          <w:sz w:val="24"/>
          <w:szCs w:val="24"/>
        </w:rPr>
        <w:br/>
        <w:t xml:space="preserve">“Stood dreadful in my way,</w:t>
      </w:r>
      <w:r>
        <w:rPr>
          <w:color w:val="000000"/>
          <w:sz w:val="24"/>
          <w:szCs w:val="24"/>
        </w:rPr>
        <w:br/>
        <w:t xml:space="preserve">“To rescue those dear lives of yours</w:t>
      </w:r>
      <w:r>
        <w:rPr>
          <w:color w:val="000000"/>
          <w:sz w:val="24"/>
          <w:szCs w:val="24"/>
        </w:rPr>
        <w:br/>
        <w:t xml:space="preserve">“I gave my own away.</w:t>
      </w:r>
    </w:p>
    <w:p>
      <w:pPr>
        <w:widowControl w:val="on"/>
        <w:pBdr/>
        <w:spacing w:before="240" w:after="240" w:line="240" w:lineRule="auto"/>
        <w:ind w:left="0" w:right="0"/>
        <w:jc w:val="left"/>
      </w:pPr>
      <w:r>
        <w:rPr>
          <w:color w:val="000000"/>
          <w:sz w:val="24"/>
          <w:szCs w:val="24"/>
        </w:rPr>
        <w:t xml:space="preserve">9 “But while I bled, and groan’d, and dy’d,</w:t>
      </w:r>
      <w:r>
        <w:rPr>
          <w:color w:val="000000"/>
          <w:sz w:val="24"/>
          <w:szCs w:val="24"/>
        </w:rPr>
        <w:br/>
        <w:t xml:space="preserve">“I ruin’d Satan’s throne;</w:t>
      </w:r>
      <w:r>
        <w:rPr>
          <w:color w:val="000000"/>
          <w:sz w:val="24"/>
          <w:szCs w:val="24"/>
        </w:rPr>
        <w:br/>
        <w:t xml:space="preserve">“High on my cross I hung, and spy’d</w:t>
      </w:r>
      <w:r>
        <w:rPr>
          <w:color w:val="000000"/>
          <w:sz w:val="24"/>
          <w:szCs w:val="24"/>
        </w:rPr>
        <w:br/>
        <w:t xml:space="preserve">“The monster tumbling down.</w:t>
      </w:r>
    </w:p>
    <w:p>
      <w:pPr>
        <w:widowControl w:val="on"/>
        <w:pBdr/>
        <w:spacing w:before="240" w:after="240" w:line="240" w:lineRule="auto"/>
        <w:ind w:left="0" w:right="0"/>
        <w:jc w:val="left"/>
      </w:pPr>
      <w:r>
        <w:rPr>
          <w:color w:val="000000"/>
          <w:sz w:val="24"/>
          <w:szCs w:val="24"/>
        </w:rPr>
        <w:t xml:space="preserve">10 “Now you must triumph at my feast,</w:t>
      </w:r>
      <w:r>
        <w:rPr>
          <w:color w:val="000000"/>
          <w:sz w:val="24"/>
          <w:szCs w:val="24"/>
        </w:rPr>
        <w:br/>
        <w:t xml:space="preserve">“And taste my flesh, my blood;</w:t>
      </w:r>
      <w:r>
        <w:rPr>
          <w:color w:val="000000"/>
          <w:sz w:val="24"/>
          <w:szCs w:val="24"/>
        </w:rPr>
        <w:br/>
        <w:t xml:space="preserve">“And live eternal ages bless’d,</w:t>
      </w:r>
      <w:r>
        <w:rPr>
          <w:color w:val="000000"/>
          <w:sz w:val="24"/>
          <w:szCs w:val="24"/>
        </w:rPr>
        <w:br/>
        <w:t xml:space="preserve">“For ’tis immortal food.”</w:t>
      </w:r>
    </w:p>
    <w:p>
      <w:pPr>
        <w:widowControl w:val="on"/>
        <w:pBdr/>
        <w:spacing w:before="240" w:after="240" w:line="240" w:lineRule="auto"/>
        <w:ind w:left="0" w:right="0"/>
        <w:jc w:val="left"/>
      </w:pPr>
      <w:r>
        <w:rPr>
          <w:color w:val="000000"/>
          <w:sz w:val="24"/>
          <w:szCs w:val="24"/>
        </w:rPr>
        <w:t xml:space="preserve">11 Victorious God! what can we pay</w:t>
      </w:r>
      <w:r>
        <w:rPr>
          <w:color w:val="000000"/>
          <w:sz w:val="24"/>
          <w:szCs w:val="24"/>
        </w:rPr>
        <w:br/>
        <w:t xml:space="preserve">For favours so divine? </w:t>
      </w:r>
      <w:r>
        <w:rPr>
          <w:color w:val="000000"/>
          <w:sz w:val="24"/>
          <w:szCs w:val="24"/>
        </w:rPr>
        <w:br/>
        <w:t xml:space="preserve">We would devote our hearts away</w:t>
      </w:r>
      <w:r>
        <w:rPr>
          <w:color w:val="000000"/>
          <w:sz w:val="24"/>
          <w:szCs w:val="24"/>
        </w:rPr>
        <w:br/>
        <w:t xml:space="preserve">To be for ever thine.</w:t>
      </w:r>
    </w:p>
    <w:p>
      <w:pPr>
        <w:widowControl w:val="on"/>
        <w:pBdr/>
        <w:spacing w:before="240" w:after="240" w:line="240" w:lineRule="auto"/>
        <w:ind w:left="0" w:right="0"/>
        <w:jc w:val="left"/>
      </w:pPr>
      <w:r>
        <w:rPr>
          <w:color w:val="000000"/>
          <w:sz w:val="24"/>
          <w:szCs w:val="24"/>
        </w:rPr>
        <w:t xml:space="preserve">12 We give thee, Lord, our highest praise,</w:t>
      </w:r>
      <w:r>
        <w:rPr>
          <w:color w:val="000000"/>
          <w:sz w:val="24"/>
          <w:szCs w:val="24"/>
        </w:rPr>
        <w:br/>
        <w:t xml:space="preserve">The tribute of our tongues;</w:t>
      </w:r>
      <w:r>
        <w:rPr>
          <w:color w:val="000000"/>
          <w:sz w:val="24"/>
          <w:szCs w:val="24"/>
        </w:rPr>
        <w:br/>
        <w:t xml:space="preserve">But themes so infinite as these</w:t>
      </w:r>
      <w:r>
        <w:rPr>
          <w:color w:val="000000"/>
          <w:sz w:val="24"/>
          <w:szCs w:val="24"/>
        </w:rPr>
        <w:br/>
        <w:t xml:space="preserve">Exceed our noblest songs.</w:t>
      </w:r>
    </w:p>
    <w:p>
      <w:pPr>
        <w:widowControl w:val="on"/>
        <w:pBdr/>
        <w:spacing w:before="240" w:after="240" w:line="240" w:lineRule="auto"/>
        <w:ind w:left="0" w:right="0"/>
        <w:jc w:val="left"/>
      </w:pPr>
      <w:r>
        <w:rPr>
          <w:color w:val="000000"/>
          <w:sz w:val="24"/>
          <w:szCs w:val="24"/>
        </w:rPr>
        <w:t xml:space="preserve">Hymn 3:22. </w:t>
      </w:r>
      <w:r>
        <w:rPr>
          <w:color w:val="000000"/>
          <w:sz w:val="24"/>
          <w:szCs w:val="24"/>
        </w:rPr>
        <w:br/>
        <w:t xml:space="preserve">The compassion of a dying Christ.</w:t>
      </w:r>
    </w:p>
    <w:p>
      <w:pPr>
        <w:widowControl w:val="on"/>
        <w:pBdr/>
        <w:spacing w:before="240" w:after="240" w:line="240" w:lineRule="auto"/>
        <w:ind w:left="0" w:right="0"/>
        <w:jc w:val="left"/>
      </w:pPr>
      <w:r>
        <w:rPr>
          <w:color w:val="000000"/>
          <w:sz w:val="24"/>
          <w:szCs w:val="24"/>
        </w:rPr>
        <w:t xml:space="preserve">1 Our spirits join t’ adore the Lamb;</w:t>
      </w:r>
      <w:r>
        <w:rPr>
          <w:color w:val="000000"/>
          <w:sz w:val="24"/>
          <w:szCs w:val="24"/>
        </w:rPr>
        <w:br/>
        <w:t xml:space="preserve">O that our feeble lips could move</w:t>
      </w:r>
      <w:r>
        <w:rPr>
          <w:color w:val="000000"/>
          <w:sz w:val="24"/>
          <w:szCs w:val="24"/>
        </w:rPr>
        <w:br/>
        <w:t xml:space="preserve">In strains immortal as his Name,</w:t>
      </w:r>
      <w:r>
        <w:rPr>
          <w:color w:val="000000"/>
          <w:sz w:val="24"/>
          <w:szCs w:val="24"/>
        </w:rPr>
        <w:br/>
        <w:t xml:space="preserve">And melting as his dying love.</w:t>
      </w:r>
    </w:p>
    <w:p>
      <w:pPr>
        <w:widowControl w:val="on"/>
        <w:pBdr/>
        <w:spacing w:before="240" w:after="240" w:line="240" w:lineRule="auto"/>
        <w:ind w:left="0" w:right="0"/>
        <w:jc w:val="left"/>
      </w:pPr>
      <w:r>
        <w:rPr>
          <w:color w:val="000000"/>
          <w:sz w:val="24"/>
          <w:szCs w:val="24"/>
        </w:rPr>
        <w:t xml:space="preserve">2 Was ever equal pity found?  The Prince of heaven resigns his breath, And pours his life out on the ground To ransom guilty worms from death.</w:t>
      </w:r>
    </w:p>
    <w:p>
      <w:pPr>
        <w:widowControl w:val="on"/>
        <w:pBdr/>
        <w:spacing w:before="240" w:after="240" w:line="240" w:lineRule="auto"/>
        <w:ind w:left="0" w:right="0"/>
        <w:jc w:val="left"/>
      </w:pPr>
      <w:r>
        <w:rPr>
          <w:color w:val="000000"/>
          <w:sz w:val="24"/>
          <w:szCs w:val="24"/>
        </w:rPr>
        <w:t xml:space="preserve">3 [Rebels, we broke our Maker’s laws;</w:t>
      </w:r>
      <w:r>
        <w:rPr>
          <w:color w:val="000000"/>
          <w:sz w:val="24"/>
          <w:szCs w:val="24"/>
        </w:rPr>
        <w:br/>
        <w:t xml:space="preserve">He from the threatening set us free,</w:t>
      </w:r>
      <w:r>
        <w:rPr>
          <w:color w:val="000000"/>
          <w:sz w:val="24"/>
          <w:szCs w:val="24"/>
        </w:rPr>
        <w:br/>
        <w:t xml:space="preserve">Bore the full vengeance on his cross,</w:t>
      </w:r>
      <w:r>
        <w:rPr>
          <w:color w:val="000000"/>
          <w:sz w:val="24"/>
          <w:szCs w:val="24"/>
        </w:rPr>
        <w:br/>
        <w:t xml:space="preserve">And nail’d the curses to the tree.]</w:t>
      </w:r>
    </w:p>
    <w:p>
      <w:pPr>
        <w:widowControl w:val="on"/>
        <w:pBdr/>
        <w:spacing w:before="240" w:after="240" w:line="240" w:lineRule="auto"/>
        <w:ind w:left="0" w:right="0"/>
        <w:jc w:val="left"/>
      </w:pPr>
      <w:r>
        <w:rPr>
          <w:color w:val="000000"/>
          <w:sz w:val="24"/>
          <w:szCs w:val="24"/>
        </w:rPr>
        <w:t xml:space="preserve">4 [The law proclaims no terror now,</w:t>
      </w:r>
      <w:r>
        <w:rPr>
          <w:color w:val="000000"/>
          <w:sz w:val="24"/>
          <w:szCs w:val="24"/>
        </w:rPr>
        <w:br/>
        <w:t xml:space="preserve">And Sinai’s thunder roars no more;</w:t>
      </w:r>
      <w:r>
        <w:rPr>
          <w:color w:val="000000"/>
          <w:sz w:val="24"/>
          <w:szCs w:val="24"/>
        </w:rPr>
        <w:br/>
        <w:t xml:space="preserve">From all his wounds new blessings flow,</w:t>
      </w:r>
      <w:r>
        <w:rPr>
          <w:color w:val="000000"/>
          <w:sz w:val="24"/>
          <w:szCs w:val="24"/>
        </w:rPr>
        <w:br/>
        <w:t xml:space="preserve">A sea of joy without a shore.</w:t>
      </w:r>
    </w:p>
    <w:p>
      <w:pPr>
        <w:widowControl w:val="on"/>
        <w:pBdr/>
        <w:spacing w:before="240" w:after="240" w:line="240" w:lineRule="auto"/>
        <w:ind w:left="0" w:right="0"/>
        <w:jc w:val="left"/>
      </w:pPr>
      <w:r>
        <w:rPr>
          <w:color w:val="000000"/>
          <w:sz w:val="24"/>
          <w:szCs w:val="24"/>
        </w:rPr>
        <w:t xml:space="preserve">5 Here we have wash’d our deepest stains, And heal’d our wounds with heavenly blood:  Bless’d fountain! springing from the veins Of Jesus, our incarnate God.]</w:t>
      </w:r>
    </w:p>
    <w:p>
      <w:pPr>
        <w:widowControl w:val="on"/>
        <w:pBdr/>
        <w:spacing w:before="240" w:after="240" w:line="240" w:lineRule="auto"/>
        <w:ind w:left="0" w:right="0"/>
        <w:jc w:val="left"/>
      </w:pPr>
      <w:r>
        <w:rPr>
          <w:color w:val="000000"/>
          <w:sz w:val="24"/>
          <w:szCs w:val="24"/>
        </w:rPr>
        <w:t xml:space="preserve">6 In vain our mortal voices strive</w:t>
      </w:r>
      <w:r>
        <w:rPr>
          <w:color w:val="000000"/>
          <w:sz w:val="24"/>
          <w:szCs w:val="24"/>
        </w:rPr>
        <w:br/>
        <w:t xml:space="preserve">To speak compassion so divine;</w:t>
      </w:r>
      <w:r>
        <w:rPr>
          <w:color w:val="000000"/>
          <w:sz w:val="24"/>
          <w:szCs w:val="24"/>
        </w:rPr>
        <w:br/>
        <w:t xml:space="preserve">Had we a thousand lives to give,</w:t>
      </w:r>
      <w:r>
        <w:rPr>
          <w:color w:val="000000"/>
          <w:sz w:val="24"/>
          <w:szCs w:val="24"/>
        </w:rPr>
        <w:br/>
        <w:t xml:space="preserve">A thousand lives should all be thine.</w:t>
      </w:r>
    </w:p>
    <w:p>
      <w:pPr>
        <w:widowControl w:val="on"/>
        <w:pBdr/>
        <w:spacing w:before="240" w:after="240" w:line="240" w:lineRule="auto"/>
        <w:ind w:left="0" w:right="0"/>
        <w:jc w:val="left"/>
      </w:pPr>
      <w:r>
        <w:rPr>
          <w:color w:val="000000"/>
          <w:sz w:val="24"/>
          <w:szCs w:val="24"/>
        </w:rPr>
        <w:t xml:space="preserve">Hymn 3:23. </w:t>
      </w:r>
      <w:r>
        <w:rPr>
          <w:color w:val="000000"/>
          <w:sz w:val="24"/>
          <w:szCs w:val="24"/>
        </w:rPr>
        <w:br/>
        <w:t xml:space="preserve">Grace and glory by the death of Christ.</w:t>
      </w:r>
    </w:p>
    <w:p>
      <w:pPr>
        <w:widowControl w:val="on"/>
        <w:pBdr/>
        <w:spacing w:before="240" w:after="240" w:line="240" w:lineRule="auto"/>
        <w:ind w:left="0" w:right="0"/>
        <w:jc w:val="left"/>
      </w:pPr>
      <w:r>
        <w:rPr>
          <w:color w:val="000000"/>
          <w:sz w:val="24"/>
          <w:szCs w:val="24"/>
        </w:rPr>
        <w:t xml:space="preserve">1 [Sitting around our Father’s board</w:t>
      </w:r>
      <w:r>
        <w:rPr>
          <w:color w:val="000000"/>
          <w:sz w:val="24"/>
          <w:szCs w:val="24"/>
        </w:rPr>
        <w:br/>
        <w:t xml:space="preserve">We raise our tuneful breath;</w:t>
      </w:r>
      <w:r>
        <w:rPr>
          <w:color w:val="000000"/>
          <w:sz w:val="24"/>
          <w:szCs w:val="24"/>
        </w:rPr>
        <w:br/>
        <w:t xml:space="preserve">Our faith beholds her dying Lord,</w:t>
      </w:r>
      <w:r>
        <w:rPr>
          <w:color w:val="000000"/>
          <w:sz w:val="24"/>
          <w:szCs w:val="24"/>
        </w:rPr>
        <w:br/>
        <w:t xml:space="preserve">And dooms our sins to death.]</w:t>
      </w:r>
    </w:p>
    <w:p>
      <w:pPr>
        <w:widowControl w:val="on"/>
        <w:pBdr/>
        <w:spacing w:before="240" w:after="240" w:line="240" w:lineRule="auto"/>
        <w:ind w:left="0" w:right="0"/>
        <w:jc w:val="left"/>
      </w:pPr>
      <w:r>
        <w:rPr>
          <w:color w:val="000000"/>
          <w:sz w:val="24"/>
          <w:szCs w:val="24"/>
        </w:rPr>
        <w:t xml:space="preserve">2 We see the blood of Jesus shed,</w:t>
      </w:r>
      <w:r>
        <w:rPr>
          <w:color w:val="000000"/>
          <w:sz w:val="24"/>
          <w:szCs w:val="24"/>
        </w:rPr>
        <w:br/>
        <w:t xml:space="preserve">Whence all our pardons rise;</w:t>
      </w:r>
      <w:r>
        <w:rPr>
          <w:color w:val="000000"/>
          <w:sz w:val="24"/>
          <w:szCs w:val="24"/>
        </w:rPr>
        <w:br/>
        <w:t xml:space="preserve">The sinner views th’ atonement made,</w:t>
      </w:r>
      <w:r>
        <w:rPr>
          <w:color w:val="000000"/>
          <w:sz w:val="24"/>
          <w:szCs w:val="24"/>
        </w:rPr>
        <w:br/>
        <w:t xml:space="preserve">And loves the sacrifice.</w:t>
      </w:r>
    </w:p>
    <w:p>
      <w:pPr>
        <w:widowControl w:val="on"/>
        <w:pBdr/>
        <w:spacing w:before="240" w:after="240" w:line="240" w:lineRule="auto"/>
        <w:ind w:left="0" w:right="0"/>
        <w:jc w:val="left"/>
      </w:pPr>
      <w:r>
        <w:rPr>
          <w:color w:val="000000"/>
          <w:sz w:val="24"/>
          <w:szCs w:val="24"/>
        </w:rPr>
        <w:t xml:space="preserve">3 Thy cruel thorns, thy shameful cross</w:t>
      </w:r>
      <w:r>
        <w:rPr>
          <w:color w:val="000000"/>
          <w:sz w:val="24"/>
          <w:szCs w:val="24"/>
        </w:rPr>
        <w:br/>
        <w:t xml:space="preserve">Procure us heavenly crowns;</w:t>
      </w:r>
      <w:r>
        <w:rPr>
          <w:color w:val="000000"/>
          <w:sz w:val="24"/>
          <w:szCs w:val="24"/>
        </w:rPr>
        <w:br/>
        <w:t xml:space="preserve">Our highest gain springs from thy loss,</w:t>
      </w:r>
      <w:r>
        <w:rPr>
          <w:color w:val="000000"/>
          <w:sz w:val="24"/>
          <w:szCs w:val="24"/>
        </w:rPr>
        <w:br/>
        <w:t xml:space="preserve">Our healing from thy wounds.</w:t>
      </w:r>
    </w:p>
    <w:p>
      <w:pPr>
        <w:widowControl w:val="on"/>
        <w:pBdr/>
        <w:spacing w:before="240" w:after="240" w:line="240" w:lineRule="auto"/>
        <w:ind w:left="0" w:right="0"/>
        <w:jc w:val="left"/>
      </w:pPr>
      <w:r>
        <w:rPr>
          <w:color w:val="000000"/>
          <w:sz w:val="24"/>
          <w:szCs w:val="24"/>
        </w:rPr>
        <w:t xml:space="preserve">4 O ’tis impossible that we,</w:t>
      </w:r>
      <w:r>
        <w:rPr>
          <w:color w:val="000000"/>
          <w:sz w:val="24"/>
          <w:szCs w:val="24"/>
        </w:rPr>
        <w:br/>
        <w:t xml:space="preserve">Who dwell in feeble clay,</w:t>
      </w:r>
      <w:r>
        <w:rPr>
          <w:color w:val="000000"/>
          <w:sz w:val="24"/>
          <w:szCs w:val="24"/>
        </w:rPr>
        <w:br/>
        <w:t xml:space="preserve">Should equal sufferings bear for thee,</w:t>
      </w:r>
      <w:r>
        <w:rPr>
          <w:color w:val="000000"/>
          <w:sz w:val="24"/>
          <w:szCs w:val="24"/>
        </w:rPr>
        <w:br/>
        <w:t xml:space="preserve">Or equal thanks repay.</w:t>
      </w:r>
    </w:p>
    <w:p>
      <w:pPr>
        <w:widowControl w:val="on"/>
        <w:pBdr/>
        <w:spacing w:before="240" w:after="240" w:line="240" w:lineRule="auto"/>
        <w:ind w:left="0" w:right="0"/>
        <w:jc w:val="left"/>
      </w:pPr>
      <w:r>
        <w:rPr>
          <w:color w:val="000000"/>
          <w:sz w:val="24"/>
          <w:szCs w:val="24"/>
        </w:rPr>
        <w:t xml:space="preserve">Hymn 3:24. </w:t>
      </w:r>
      <w:r>
        <w:rPr>
          <w:color w:val="000000"/>
          <w:sz w:val="24"/>
          <w:szCs w:val="24"/>
        </w:rPr>
        <w:br/>
        <w:t xml:space="preserve">Pardon and strength from Christ.</w:t>
      </w:r>
    </w:p>
    <w:p>
      <w:pPr>
        <w:widowControl w:val="on"/>
        <w:pBdr/>
        <w:spacing w:before="240" w:after="240" w:line="240" w:lineRule="auto"/>
        <w:ind w:left="0" w:right="0"/>
        <w:jc w:val="left"/>
      </w:pPr>
      <w:r>
        <w:rPr>
          <w:color w:val="000000"/>
          <w:sz w:val="24"/>
          <w:szCs w:val="24"/>
        </w:rPr>
        <w:t xml:space="preserve">1 Father, we wait to feel thy grace,</w:t>
      </w:r>
      <w:r>
        <w:rPr>
          <w:color w:val="000000"/>
          <w:sz w:val="24"/>
          <w:szCs w:val="24"/>
        </w:rPr>
        <w:br/>
        <w:t xml:space="preserve">To see thy glories shine;</w:t>
      </w:r>
      <w:r>
        <w:rPr>
          <w:color w:val="000000"/>
          <w:sz w:val="24"/>
          <w:szCs w:val="24"/>
        </w:rPr>
        <w:br/>
        <w:t xml:space="preserve">The Lord will his own table bless,</w:t>
      </w:r>
      <w:r>
        <w:rPr>
          <w:color w:val="000000"/>
          <w:sz w:val="24"/>
          <w:szCs w:val="24"/>
        </w:rPr>
        <w:br/>
        <w:t xml:space="preserve">And make the feast divine.</w:t>
      </w:r>
    </w:p>
    <w:p>
      <w:pPr>
        <w:widowControl w:val="on"/>
        <w:pBdr/>
        <w:spacing w:before="240" w:after="240" w:line="240" w:lineRule="auto"/>
        <w:ind w:left="0" w:right="0"/>
        <w:jc w:val="left"/>
      </w:pPr>
      <w:r>
        <w:rPr>
          <w:color w:val="000000"/>
          <w:sz w:val="24"/>
          <w:szCs w:val="24"/>
        </w:rPr>
        <w:t xml:space="preserve">2 We touch, we taste the heavenly bread,</w:t>
      </w:r>
      <w:r>
        <w:rPr>
          <w:color w:val="000000"/>
          <w:sz w:val="24"/>
          <w:szCs w:val="24"/>
        </w:rPr>
        <w:br/>
        <w:t xml:space="preserve">We drink the sacred Cup;</w:t>
      </w:r>
      <w:r>
        <w:rPr>
          <w:color w:val="000000"/>
          <w:sz w:val="24"/>
          <w:szCs w:val="24"/>
        </w:rPr>
        <w:br/>
        <w:t xml:space="preserve">With outward forms our sense is fed,</w:t>
      </w:r>
      <w:r>
        <w:rPr>
          <w:color w:val="000000"/>
          <w:sz w:val="24"/>
          <w:szCs w:val="24"/>
        </w:rPr>
        <w:br/>
        <w:t xml:space="preserve">Our souls rejoice in hope.</w:t>
      </w:r>
    </w:p>
    <w:p>
      <w:pPr>
        <w:widowControl w:val="on"/>
        <w:pBdr/>
        <w:spacing w:before="240" w:after="240" w:line="240" w:lineRule="auto"/>
        <w:ind w:left="0" w:right="0"/>
        <w:jc w:val="left"/>
      </w:pPr>
      <w:r>
        <w:rPr>
          <w:color w:val="000000"/>
          <w:sz w:val="24"/>
          <w:szCs w:val="24"/>
        </w:rPr>
        <w:t xml:space="preserve">3 We shall appear before the throne</w:t>
      </w:r>
      <w:r>
        <w:rPr>
          <w:color w:val="000000"/>
          <w:sz w:val="24"/>
          <w:szCs w:val="24"/>
        </w:rPr>
        <w:br/>
        <w:t xml:space="preserve">Of our forgiving God,</w:t>
      </w:r>
      <w:r>
        <w:rPr>
          <w:color w:val="000000"/>
          <w:sz w:val="24"/>
          <w:szCs w:val="24"/>
        </w:rPr>
        <w:br/>
        <w:t xml:space="preserve">Dress’d in the garments of his Son,</w:t>
      </w:r>
      <w:r>
        <w:rPr>
          <w:color w:val="000000"/>
          <w:sz w:val="24"/>
          <w:szCs w:val="24"/>
        </w:rPr>
        <w:br/>
        <w:t xml:space="preserve">And sprinkled with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 We shall be strong to run the race,</w:t>
      </w:r>
      <w:r>
        <w:rPr>
          <w:color w:val="000000"/>
          <w:sz w:val="24"/>
          <w:szCs w:val="24"/>
        </w:rPr>
        <w:br/>
        <w:t xml:space="preserve">And climb the upper sky;</w:t>
      </w:r>
      <w:r>
        <w:rPr>
          <w:color w:val="000000"/>
          <w:sz w:val="24"/>
          <w:szCs w:val="24"/>
        </w:rPr>
        <w:br/>
        <w:t xml:space="preserve">Christ will provide our souls with grace,</w:t>
      </w:r>
      <w:r>
        <w:rPr>
          <w:color w:val="000000"/>
          <w:sz w:val="24"/>
          <w:szCs w:val="24"/>
        </w:rPr>
        <w:br/>
        <w:t xml:space="preserve">He bought a large supply.</w:t>
      </w:r>
    </w:p>
    <w:p>
      <w:pPr>
        <w:widowControl w:val="on"/>
        <w:pBdr/>
        <w:spacing w:before="240" w:after="240" w:line="240" w:lineRule="auto"/>
        <w:ind w:left="0" w:right="0"/>
        <w:jc w:val="left"/>
      </w:pPr>
      <w:r>
        <w:rPr>
          <w:color w:val="000000"/>
          <w:sz w:val="24"/>
          <w:szCs w:val="24"/>
        </w:rPr>
        <w:t xml:space="preserve">5 [Let us indulge a cheerful frame,</w:t>
      </w:r>
      <w:r>
        <w:rPr>
          <w:color w:val="000000"/>
          <w:sz w:val="24"/>
          <w:szCs w:val="24"/>
        </w:rPr>
        <w:br/>
        <w:t xml:space="preserve">For joy becomes a feast;</w:t>
      </w:r>
      <w:r>
        <w:rPr>
          <w:color w:val="000000"/>
          <w:sz w:val="24"/>
          <w:szCs w:val="24"/>
        </w:rPr>
        <w:br/>
        <w:t xml:space="preserve">We love the memory of his Name,</w:t>
      </w:r>
      <w:r>
        <w:rPr>
          <w:color w:val="000000"/>
          <w:sz w:val="24"/>
          <w:szCs w:val="24"/>
        </w:rPr>
        <w:br/>
        <w:t xml:space="preserve">More than the wine we taste.]</w:t>
      </w:r>
    </w:p>
    <w:p>
      <w:pPr>
        <w:widowControl w:val="on"/>
        <w:pBdr/>
        <w:spacing w:before="240" w:after="240" w:line="240" w:lineRule="auto"/>
        <w:ind w:left="0" w:right="0"/>
        <w:jc w:val="left"/>
      </w:pPr>
      <w:r>
        <w:rPr>
          <w:color w:val="000000"/>
          <w:sz w:val="24"/>
          <w:szCs w:val="24"/>
        </w:rPr>
        <w:t xml:space="preserve">Hymn 3:25. </w:t>
      </w:r>
      <w:r>
        <w:rPr>
          <w:color w:val="000000"/>
          <w:sz w:val="24"/>
          <w:szCs w:val="24"/>
        </w:rPr>
        <w:br/>
        <w:t xml:space="preserve">Divine glories, and our graces.</w:t>
      </w:r>
    </w:p>
    <w:p>
      <w:pPr>
        <w:widowControl w:val="on"/>
        <w:pBdr/>
        <w:spacing w:before="240" w:after="240" w:line="240" w:lineRule="auto"/>
        <w:ind w:left="0" w:right="0"/>
        <w:jc w:val="left"/>
      </w:pPr>
      <w:r>
        <w:rPr>
          <w:color w:val="000000"/>
          <w:sz w:val="24"/>
          <w:szCs w:val="24"/>
        </w:rPr>
        <w:t xml:space="preserve">1 How are thy glories here display’d,</w:t>
      </w:r>
      <w:r>
        <w:rPr>
          <w:color w:val="000000"/>
          <w:sz w:val="24"/>
          <w:szCs w:val="24"/>
        </w:rPr>
        <w:br/>
        <w:t xml:space="preserve">Great God, how bright they shine,</w:t>
      </w:r>
      <w:r>
        <w:rPr>
          <w:color w:val="000000"/>
          <w:sz w:val="24"/>
          <w:szCs w:val="24"/>
        </w:rPr>
        <w:br/>
        <w:t xml:space="preserve">While at thy word we break the bread,</w:t>
      </w:r>
      <w:r>
        <w:rPr>
          <w:color w:val="000000"/>
          <w:sz w:val="24"/>
          <w:szCs w:val="24"/>
        </w:rPr>
        <w:br/>
        <w:t xml:space="preserve">And pour the flowing wine!</w:t>
      </w:r>
    </w:p>
    <w:p>
      <w:pPr>
        <w:widowControl w:val="on"/>
        <w:pBdr/>
        <w:spacing w:before="240" w:after="240" w:line="240" w:lineRule="auto"/>
        <w:ind w:left="0" w:right="0"/>
        <w:jc w:val="left"/>
      </w:pPr>
      <w:r>
        <w:rPr>
          <w:color w:val="000000"/>
          <w:sz w:val="24"/>
          <w:szCs w:val="24"/>
        </w:rPr>
        <w:t xml:space="preserve">2 Here thy revenging justice stands</w:t>
      </w:r>
      <w:r>
        <w:rPr>
          <w:color w:val="000000"/>
          <w:sz w:val="24"/>
          <w:szCs w:val="24"/>
        </w:rPr>
        <w:br/>
        <w:t xml:space="preserve">And pleads its dreadful cause;</w:t>
      </w:r>
      <w:r>
        <w:rPr>
          <w:color w:val="000000"/>
          <w:sz w:val="24"/>
          <w:szCs w:val="24"/>
        </w:rPr>
        <w:br/>
        <w:t xml:space="preserve">Here saving mercy spreads her hands</w:t>
      </w:r>
      <w:r>
        <w:rPr>
          <w:color w:val="000000"/>
          <w:sz w:val="24"/>
          <w:szCs w:val="24"/>
        </w:rPr>
        <w:br/>
        <w:t xml:space="preserve">Like Jesus on the cross.</w:t>
      </w:r>
    </w:p>
    <w:p>
      <w:pPr>
        <w:widowControl w:val="on"/>
        <w:pBdr/>
        <w:spacing w:before="240" w:after="240" w:line="240" w:lineRule="auto"/>
        <w:ind w:left="0" w:right="0"/>
        <w:jc w:val="left"/>
      </w:pPr>
      <w:r>
        <w:rPr>
          <w:color w:val="000000"/>
          <w:sz w:val="24"/>
          <w:szCs w:val="24"/>
        </w:rPr>
        <w:t xml:space="preserve">3 Thy saints attend with every grace</w:t>
      </w:r>
      <w:r>
        <w:rPr>
          <w:color w:val="000000"/>
          <w:sz w:val="24"/>
          <w:szCs w:val="24"/>
        </w:rPr>
        <w:br/>
        <w:t xml:space="preserve">On this great sacrifice;</w:t>
      </w:r>
      <w:r>
        <w:rPr>
          <w:color w:val="000000"/>
          <w:sz w:val="24"/>
          <w:szCs w:val="24"/>
        </w:rPr>
        <w:br/>
        <w:t xml:space="preserve">And love appears with cheerful face,</w:t>
      </w:r>
      <w:r>
        <w:rPr>
          <w:color w:val="000000"/>
          <w:sz w:val="24"/>
          <w:szCs w:val="24"/>
        </w:rPr>
        <w:br/>
        <w:t xml:space="preserve">And faith with fixed eyes.</w:t>
      </w:r>
    </w:p>
    <w:p>
      <w:pPr>
        <w:widowControl w:val="on"/>
        <w:pBdr/>
        <w:spacing w:before="240" w:after="240" w:line="240" w:lineRule="auto"/>
        <w:ind w:left="0" w:right="0"/>
        <w:jc w:val="left"/>
      </w:pPr>
      <w:r>
        <w:rPr>
          <w:color w:val="000000"/>
          <w:sz w:val="24"/>
          <w:szCs w:val="24"/>
        </w:rPr>
        <w:t xml:space="preserve">4 Our hope in waiting posture sits,</w:t>
      </w:r>
      <w:r>
        <w:rPr>
          <w:color w:val="000000"/>
          <w:sz w:val="24"/>
          <w:szCs w:val="24"/>
        </w:rPr>
        <w:br/>
        <w:t xml:space="preserve">To heaven directs her sight;</w:t>
      </w:r>
      <w:r>
        <w:rPr>
          <w:color w:val="000000"/>
          <w:sz w:val="24"/>
          <w:szCs w:val="24"/>
        </w:rPr>
        <w:br/>
        <w:t xml:space="preserve">Here every warmer passion meets,</w:t>
      </w:r>
      <w:r>
        <w:rPr>
          <w:color w:val="000000"/>
          <w:sz w:val="24"/>
          <w:szCs w:val="24"/>
        </w:rPr>
        <w:br/>
        <w:t xml:space="preserve">And warmer powers unite.</w:t>
      </w:r>
    </w:p>
    <w:p>
      <w:pPr>
        <w:widowControl w:val="on"/>
        <w:pBdr/>
        <w:spacing w:before="240" w:after="240" w:line="240" w:lineRule="auto"/>
        <w:ind w:left="0" w:right="0"/>
        <w:jc w:val="left"/>
      </w:pPr>
      <w:r>
        <w:rPr>
          <w:color w:val="000000"/>
          <w:sz w:val="24"/>
          <w:szCs w:val="24"/>
        </w:rPr>
        <w:t xml:space="preserve">5 Zeal and revenge perform their part,</w:t>
      </w:r>
      <w:r>
        <w:rPr>
          <w:color w:val="000000"/>
          <w:sz w:val="24"/>
          <w:szCs w:val="24"/>
        </w:rPr>
        <w:br/>
        <w:t xml:space="preserve">And rising sin destroy;</w:t>
      </w:r>
      <w:r>
        <w:rPr>
          <w:color w:val="000000"/>
          <w:sz w:val="24"/>
          <w:szCs w:val="24"/>
        </w:rPr>
        <w:br/>
        <w:t xml:space="preserve">Repentance comes with aching heart,</w:t>
      </w:r>
      <w:r>
        <w:rPr>
          <w:color w:val="000000"/>
          <w:sz w:val="24"/>
          <w:szCs w:val="24"/>
        </w:rPr>
        <w:br/>
        <w:t xml:space="preserve">Yet not forbids the joy.</w:t>
      </w:r>
    </w:p>
    <w:p>
      <w:pPr>
        <w:widowControl w:val="on"/>
        <w:pBdr/>
        <w:spacing w:before="240" w:after="240" w:line="240" w:lineRule="auto"/>
        <w:ind w:left="0" w:right="0"/>
        <w:jc w:val="left"/>
      </w:pPr>
      <w:r>
        <w:rPr>
          <w:color w:val="000000"/>
          <w:sz w:val="24"/>
          <w:szCs w:val="24"/>
        </w:rPr>
        <w:t xml:space="preserve">6 Dear Saviour, change our faith to sight,</w:t>
      </w:r>
      <w:r>
        <w:rPr>
          <w:color w:val="000000"/>
          <w:sz w:val="24"/>
          <w:szCs w:val="24"/>
        </w:rPr>
        <w:br/>
        <w:t xml:space="preserve">Let sin for ever die;</w:t>
      </w:r>
      <w:r>
        <w:rPr>
          <w:color w:val="000000"/>
          <w:sz w:val="24"/>
          <w:szCs w:val="24"/>
        </w:rPr>
        <w:br/>
        <w:t xml:space="preserve">Then shall our souls be all delight,</w:t>
      </w:r>
      <w:r>
        <w:rPr>
          <w:color w:val="000000"/>
          <w:sz w:val="24"/>
          <w:szCs w:val="24"/>
        </w:rPr>
        <w:br/>
        <w:t xml:space="preserve">And every tear be dry.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persuade myself to put a full period to these Divine Hymns, till I have addressed a special song of glory to God the Father, the Son, and the Holy Spirit.  Though the Latin name of it, Gloria Patri, be retained in our nation from the Romish church; and thought there may be some excesses of superstitious honour paid to the words of it, which may have wrought some unhappy prejudices in weaker Christians, yet I believe it still to be one of the noblest parts of Christian worship.  The subject of it is the doctrine of the Trinity, which is that peculiar glory of the Divine Nature, that our Lord Jesus Christ has so clearly revealed unto men, and is so necessary to true Christianity.  The action is praise, which is one of the most complete and exalted parts of heavenly worship.  I have cast the song into a variety of forms, and have fitted it to a plain version, or a larger paraphrase, to be sung either alone, or at the conclusion of another Hymn.  I have added also a few hosannas, or ascriptions of salvation to Christ, in the same manner, and for the same end.</w:t>
      </w:r>
    </w:p>
    <w:p>
      <w:pPr>
        <w:widowControl w:val="on"/>
        <w:pBdr/>
        <w:spacing w:before="240" w:after="240" w:line="240" w:lineRule="auto"/>
        <w:ind w:left="0" w:right="0"/>
        <w:jc w:val="left"/>
      </w:pPr>
      <w:r>
        <w:rPr>
          <w:color w:val="000000"/>
          <w:sz w:val="24"/>
          <w:szCs w:val="24"/>
        </w:rPr>
        <w:t xml:space="preserve">Doxologies.</w:t>
      </w:r>
    </w:p>
    <w:p>
      <w:pPr>
        <w:widowControl w:val="on"/>
        <w:pBdr/>
        <w:spacing w:before="240" w:after="240" w:line="240" w:lineRule="auto"/>
        <w:ind w:left="0" w:right="0"/>
        <w:jc w:val="left"/>
      </w:pPr>
      <w:r>
        <w:rPr>
          <w:color w:val="000000"/>
          <w:sz w:val="24"/>
          <w:szCs w:val="24"/>
        </w:rPr>
        <w:t xml:space="preserve">Hymn 3:26. 1st.  L.M. </w:t>
      </w:r>
      <w:r>
        <w:rPr>
          <w:color w:val="000000"/>
          <w:sz w:val="24"/>
          <w:szCs w:val="24"/>
        </w:rPr>
        <w:br/>
        <w:t xml:space="preserve">A song of praise to the ever-blessed Trinity,</w:t>
      </w:r>
      <w:r>
        <w:rPr>
          <w:color w:val="000000"/>
          <w:sz w:val="24"/>
          <w:szCs w:val="24"/>
        </w:rPr>
        <w:br/>
        <w:t xml:space="preserve">God in Father, Son, and Spirit.</w:t>
      </w:r>
    </w:p>
    <w:p>
      <w:pPr>
        <w:widowControl w:val="on"/>
        <w:pBdr/>
        <w:spacing w:before="240" w:after="240" w:line="240" w:lineRule="auto"/>
        <w:ind w:left="0" w:right="0"/>
        <w:jc w:val="left"/>
      </w:pPr>
      <w:r>
        <w:rPr>
          <w:color w:val="000000"/>
          <w:sz w:val="24"/>
          <w:szCs w:val="24"/>
        </w:rPr>
        <w:t xml:space="preserve">1 Bless’d be the Father and his love: </w:t>
      </w:r>
      <w:r>
        <w:rPr>
          <w:color w:val="000000"/>
          <w:sz w:val="24"/>
          <w:szCs w:val="24"/>
        </w:rPr>
        <w:br/>
        <w:t xml:space="preserve">To whose celestial source we owe</w:t>
      </w:r>
      <w:r>
        <w:rPr>
          <w:color w:val="000000"/>
          <w:sz w:val="24"/>
          <w:szCs w:val="24"/>
        </w:rPr>
        <w:br/>
        <w:t xml:space="preserve">Rivers of endless joy above,</w:t>
      </w:r>
      <w:r>
        <w:rPr>
          <w:color w:val="000000"/>
          <w:sz w:val="24"/>
          <w:szCs w:val="24"/>
        </w:rPr>
        <w:br/>
        <w:t xml:space="preserve">And rills of comfort here below.</w:t>
      </w:r>
    </w:p>
    <w:p>
      <w:pPr>
        <w:widowControl w:val="on"/>
        <w:pBdr/>
        <w:spacing w:before="240" w:after="240" w:line="240" w:lineRule="auto"/>
        <w:ind w:left="0" w:right="0"/>
        <w:jc w:val="left"/>
      </w:pPr>
      <w:r>
        <w:rPr>
          <w:color w:val="000000"/>
          <w:sz w:val="24"/>
          <w:szCs w:val="24"/>
        </w:rPr>
        <w:t xml:space="preserve">2 Glory to thee, great Son of God,</w:t>
      </w:r>
      <w:r>
        <w:rPr>
          <w:color w:val="000000"/>
          <w:sz w:val="24"/>
          <w:szCs w:val="24"/>
        </w:rPr>
        <w:br/>
        <w:t xml:space="preserve">From whose dear wounded body rolls</w:t>
      </w:r>
      <w:r>
        <w:rPr>
          <w:color w:val="000000"/>
          <w:sz w:val="24"/>
          <w:szCs w:val="24"/>
        </w:rPr>
        <w:br/>
        <w:t xml:space="preserve">A precious stream of vital blood,</w:t>
      </w:r>
      <w:r>
        <w:rPr>
          <w:color w:val="000000"/>
          <w:sz w:val="24"/>
          <w:szCs w:val="24"/>
        </w:rPr>
        <w:br/>
        <w:t xml:space="preserve">Pardon and life for dying souls.</w:t>
      </w:r>
    </w:p>
    <w:p>
      <w:pPr>
        <w:widowControl w:val="on"/>
        <w:pBdr/>
        <w:spacing w:before="240" w:after="240" w:line="240" w:lineRule="auto"/>
        <w:ind w:left="0" w:right="0"/>
        <w:jc w:val="left"/>
      </w:pPr>
      <w:r>
        <w:rPr>
          <w:color w:val="000000"/>
          <w:sz w:val="24"/>
          <w:szCs w:val="24"/>
        </w:rPr>
        <w:t xml:space="preserve">3 We give the sacred Spirit praise,</w:t>
      </w:r>
      <w:r>
        <w:rPr>
          <w:color w:val="000000"/>
          <w:sz w:val="24"/>
          <w:szCs w:val="24"/>
        </w:rPr>
        <w:br/>
        <w:t xml:space="preserve">Who in our hearts of sin and woe</w:t>
      </w:r>
      <w:r>
        <w:rPr>
          <w:color w:val="000000"/>
          <w:sz w:val="24"/>
          <w:szCs w:val="24"/>
        </w:rPr>
        <w:br/>
        <w:t xml:space="preserve">Makes living springs of grace arise,</w:t>
      </w:r>
      <w:r>
        <w:rPr>
          <w:color w:val="000000"/>
          <w:sz w:val="24"/>
          <w:szCs w:val="24"/>
        </w:rPr>
        <w:br/>
        <w:t xml:space="preserve">And into boundless glory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4 Thus God the Father, God the Son,</w:t>
      </w:r>
      <w:r>
        <w:rPr>
          <w:color w:val="000000"/>
          <w:sz w:val="24"/>
          <w:szCs w:val="24"/>
        </w:rPr>
        <w:br/>
        <w:t xml:space="preserve">And God the Spirit, we adore;</w:t>
      </w:r>
      <w:r>
        <w:rPr>
          <w:color w:val="000000"/>
          <w:sz w:val="24"/>
          <w:szCs w:val="24"/>
        </w:rPr>
        <w:br/>
        <w:t xml:space="preserve">That sea of life and love unknown,</w:t>
      </w:r>
      <w:r>
        <w:rPr>
          <w:color w:val="000000"/>
          <w:sz w:val="24"/>
          <w:szCs w:val="24"/>
        </w:rPr>
        <w:br/>
        <w:t xml:space="preserve">Without a bottom or a shore.</w:t>
      </w:r>
    </w:p>
    <w:p>
      <w:pPr>
        <w:widowControl w:val="on"/>
        <w:pBdr/>
        <w:spacing w:before="240" w:after="240" w:line="240" w:lineRule="auto"/>
        <w:ind w:left="0" w:right="0"/>
        <w:jc w:val="left"/>
      </w:pPr>
      <w:r>
        <w:rPr>
          <w:color w:val="000000"/>
          <w:sz w:val="24"/>
          <w:szCs w:val="24"/>
        </w:rPr>
        <w:t xml:space="preserve">Hymn 3:27. 1st.  C. M.</w:t>
      </w:r>
    </w:p>
    <w:p>
      <w:pPr>
        <w:widowControl w:val="on"/>
        <w:pBdr/>
        <w:spacing w:before="240" w:after="240" w:line="240" w:lineRule="auto"/>
        <w:ind w:left="0" w:right="0"/>
        <w:jc w:val="left"/>
      </w:pPr>
      <w:r>
        <w:rPr>
          <w:color w:val="000000"/>
          <w:sz w:val="24"/>
          <w:szCs w:val="24"/>
        </w:rPr>
        <w:t xml:space="preserve">1 Glory to God the Father’s Name,</w:t>
      </w:r>
      <w:r>
        <w:rPr>
          <w:color w:val="000000"/>
          <w:sz w:val="24"/>
          <w:szCs w:val="24"/>
        </w:rPr>
        <w:br/>
        <w:t xml:space="preserve">Who, from our sinful race,</w:t>
      </w:r>
      <w:r>
        <w:rPr>
          <w:color w:val="000000"/>
          <w:sz w:val="24"/>
          <w:szCs w:val="24"/>
        </w:rPr>
        <w:br/>
        <w:t xml:space="preserve">Chose out his favourites to proclaim</w:t>
      </w:r>
      <w:r>
        <w:rPr>
          <w:color w:val="000000"/>
          <w:sz w:val="24"/>
          <w:szCs w:val="24"/>
        </w:rPr>
        <w:br/>
        <w:t xml:space="preserve">The honours of his grace.</w:t>
      </w:r>
    </w:p>
    <w:p>
      <w:pPr>
        <w:widowControl w:val="on"/>
        <w:pBdr/>
        <w:spacing w:before="240" w:after="240" w:line="240" w:lineRule="auto"/>
        <w:ind w:left="0" w:right="0"/>
        <w:jc w:val="left"/>
      </w:pPr>
      <w:r>
        <w:rPr>
          <w:color w:val="000000"/>
          <w:sz w:val="24"/>
          <w:szCs w:val="24"/>
        </w:rPr>
        <w:t xml:space="preserve">2 Glory to God the Son be paid,</w:t>
      </w:r>
      <w:r>
        <w:rPr>
          <w:color w:val="000000"/>
          <w:sz w:val="24"/>
          <w:szCs w:val="24"/>
        </w:rPr>
        <w:br/>
        <w:t xml:space="preserve">Who dwelt in humble clay,</w:t>
      </w:r>
      <w:r>
        <w:rPr>
          <w:color w:val="000000"/>
          <w:sz w:val="24"/>
          <w:szCs w:val="24"/>
        </w:rPr>
        <w:br/>
        <w:t xml:space="preserve">And, to redeem us from the dead,</w:t>
      </w:r>
      <w:r>
        <w:rPr>
          <w:color w:val="000000"/>
          <w:sz w:val="24"/>
          <w:szCs w:val="24"/>
        </w:rPr>
        <w:br/>
        <w:t xml:space="preserve">Gave his own life away.</w:t>
      </w:r>
    </w:p>
    <w:p>
      <w:pPr>
        <w:widowControl w:val="on"/>
        <w:pBdr/>
        <w:spacing w:before="240" w:after="240" w:line="240" w:lineRule="auto"/>
        <w:ind w:left="0" w:right="0"/>
        <w:jc w:val="left"/>
      </w:pPr>
      <w:r>
        <w:rPr>
          <w:color w:val="000000"/>
          <w:sz w:val="24"/>
          <w:szCs w:val="24"/>
        </w:rPr>
        <w:t xml:space="preserve">3 Glory to God the Spirit give,</w:t>
      </w:r>
      <w:r>
        <w:rPr>
          <w:color w:val="000000"/>
          <w:sz w:val="24"/>
          <w:szCs w:val="24"/>
        </w:rPr>
        <w:br/>
        <w:t xml:space="preserve">From whose almighty power</w:t>
      </w:r>
      <w:r>
        <w:rPr>
          <w:color w:val="000000"/>
          <w:sz w:val="24"/>
          <w:szCs w:val="24"/>
        </w:rPr>
        <w:br/>
        <w:t xml:space="preserve">Our souls their heavenly birth derive,</w:t>
      </w:r>
      <w:r>
        <w:rPr>
          <w:color w:val="000000"/>
          <w:sz w:val="24"/>
          <w:szCs w:val="24"/>
        </w:rPr>
        <w:br/>
        <w:t xml:space="preserve">And bless the happy hour.</w:t>
      </w:r>
    </w:p>
    <w:p>
      <w:pPr>
        <w:widowControl w:val="on"/>
        <w:pBdr/>
        <w:spacing w:before="240" w:after="240" w:line="240" w:lineRule="auto"/>
        <w:ind w:left="0" w:right="0"/>
        <w:jc w:val="left"/>
      </w:pPr>
      <w:r>
        <w:rPr>
          <w:color w:val="000000"/>
          <w:sz w:val="24"/>
          <w:szCs w:val="24"/>
        </w:rPr>
        <w:t xml:space="preserve">4 Glory to God that reigns above,</w:t>
      </w:r>
      <w:r>
        <w:rPr>
          <w:color w:val="000000"/>
          <w:sz w:val="24"/>
          <w:szCs w:val="24"/>
        </w:rPr>
        <w:br/>
        <w:t xml:space="preserve">Th’ eternal Three and One,</w:t>
      </w:r>
      <w:r>
        <w:rPr>
          <w:color w:val="000000"/>
          <w:sz w:val="24"/>
          <w:szCs w:val="24"/>
        </w:rPr>
        <w:br/>
        <w:t xml:space="preserve">Who by the wonders of his love</w:t>
      </w:r>
      <w:r>
        <w:rPr>
          <w:color w:val="000000"/>
          <w:sz w:val="24"/>
          <w:szCs w:val="24"/>
        </w:rPr>
        <w:br/>
        <w:t xml:space="preserve">Has made his nature known.</w:t>
      </w:r>
    </w:p>
    <w:p>
      <w:pPr>
        <w:widowControl w:val="on"/>
        <w:pBdr/>
        <w:spacing w:before="240" w:after="240" w:line="240" w:lineRule="auto"/>
        <w:ind w:left="0" w:right="0"/>
        <w:jc w:val="left"/>
      </w:pPr>
      <w:r>
        <w:rPr>
          <w:color w:val="000000"/>
          <w:sz w:val="24"/>
          <w:szCs w:val="24"/>
        </w:rPr>
        <w:t xml:space="preserve">Hymn 3:28. 1st.  S. M.</w:t>
      </w:r>
    </w:p>
    <w:p>
      <w:pPr>
        <w:widowControl w:val="on"/>
        <w:pBdr/>
        <w:spacing w:before="240" w:after="240" w:line="240" w:lineRule="auto"/>
        <w:ind w:left="0" w:right="0"/>
        <w:jc w:val="left"/>
      </w:pPr>
      <w:r>
        <w:rPr>
          <w:color w:val="000000"/>
          <w:sz w:val="24"/>
          <w:szCs w:val="24"/>
        </w:rPr>
        <w:t xml:space="preserve">1 Let God the Father live</w:t>
      </w:r>
      <w:r>
        <w:rPr>
          <w:color w:val="000000"/>
          <w:sz w:val="24"/>
          <w:szCs w:val="24"/>
        </w:rPr>
        <w:br/>
        <w:t xml:space="preserve">For ever on our tongues;</w:t>
      </w:r>
      <w:r>
        <w:rPr>
          <w:color w:val="000000"/>
          <w:sz w:val="24"/>
          <w:szCs w:val="24"/>
        </w:rPr>
        <w:br/>
        <w:t xml:space="preserve">Sinners from his first love derive</w:t>
      </w:r>
      <w:r>
        <w:rPr>
          <w:color w:val="000000"/>
          <w:sz w:val="24"/>
          <w:szCs w:val="24"/>
        </w:rPr>
        <w:br/>
        <w:t xml:space="preserve">The ground of all their songs.</w:t>
      </w:r>
    </w:p>
    <w:p>
      <w:pPr>
        <w:widowControl w:val="on"/>
        <w:pBdr/>
        <w:spacing w:before="240" w:after="240" w:line="240" w:lineRule="auto"/>
        <w:ind w:left="0" w:right="0"/>
        <w:jc w:val="left"/>
      </w:pPr>
      <w:r>
        <w:rPr>
          <w:color w:val="000000"/>
          <w:sz w:val="24"/>
          <w:szCs w:val="24"/>
        </w:rPr>
        <w:t xml:space="preserve">2 Ye saints, employ your breath</w:t>
      </w:r>
      <w:r>
        <w:rPr>
          <w:color w:val="000000"/>
          <w:sz w:val="24"/>
          <w:szCs w:val="24"/>
        </w:rPr>
        <w:br/>
        <w:t xml:space="preserve">In honour to the Son,</w:t>
      </w:r>
      <w:r>
        <w:rPr>
          <w:color w:val="000000"/>
          <w:sz w:val="24"/>
          <w:szCs w:val="24"/>
        </w:rPr>
        <w:br/>
        <w:t xml:space="preserve">Who bought your souls from hell and death</w:t>
      </w:r>
      <w:r>
        <w:rPr>
          <w:color w:val="000000"/>
          <w:sz w:val="24"/>
          <w:szCs w:val="24"/>
        </w:rPr>
        <w:br/>
        <w:t xml:space="preserve">By offering up his own.</w:t>
      </w:r>
    </w:p>
    <w:p>
      <w:pPr>
        <w:widowControl w:val="on"/>
        <w:pBdr/>
        <w:spacing w:before="240" w:after="240" w:line="240" w:lineRule="auto"/>
        <w:ind w:left="0" w:right="0"/>
        <w:jc w:val="left"/>
      </w:pPr>
      <w:r>
        <w:rPr>
          <w:color w:val="000000"/>
          <w:sz w:val="24"/>
          <w:szCs w:val="24"/>
        </w:rPr>
        <w:t xml:space="preserve">3 Give to the Spirit praise</w:t>
      </w:r>
      <w:r>
        <w:rPr>
          <w:color w:val="000000"/>
          <w:sz w:val="24"/>
          <w:szCs w:val="24"/>
        </w:rPr>
        <w:br/>
        <w:t xml:space="preserve">Of an immortal strain,</w:t>
      </w:r>
      <w:r>
        <w:rPr>
          <w:color w:val="000000"/>
          <w:sz w:val="24"/>
          <w:szCs w:val="24"/>
        </w:rPr>
        <w:br/>
        <w:t xml:space="preserve">Whose light and power and grace conveys</w:t>
      </w:r>
      <w:r>
        <w:rPr>
          <w:color w:val="000000"/>
          <w:sz w:val="24"/>
          <w:szCs w:val="24"/>
        </w:rPr>
        <w:br/>
        <w:t xml:space="preserve">Salvation down to men.</w:t>
      </w:r>
    </w:p>
    <w:p>
      <w:pPr>
        <w:widowControl w:val="on"/>
        <w:pBdr/>
        <w:spacing w:before="240" w:after="240" w:line="240" w:lineRule="auto"/>
        <w:ind w:left="0" w:right="0"/>
        <w:jc w:val="left"/>
      </w:pPr>
      <w:r>
        <w:rPr>
          <w:color w:val="000000"/>
          <w:sz w:val="24"/>
          <w:szCs w:val="24"/>
        </w:rPr>
        <w:t xml:space="preserve">4 While God the Comforter</w:t>
      </w:r>
      <w:r>
        <w:rPr>
          <w:color w:val="000000"/>
          <w:sz w:val="24"/>
          <w:szCs w:val="24"/>
        </w:rPr>
        <w:br/>
        <w:t xml:space="preserve">Reveals our pardon’d sin,</w:t>
      </w:r>
      <w:r>
        <w:rPr>
          <w:color w:val="000000"/>
          <w:sz w:val="24"/>
          <w:szCs w:val="24"/>
        </w:rPr>
        <w:br/>
        <w:t xml:space="preserve">O may the blood and water bear</w:t>
      </w:r>
      <w:r>
        <w:rPr>
          <w:color w:val="000000"/>
          <w:sz w:val="24"/>
          <w:szCs w:val="24"/>
        </w:rPr>
        <w:br/>
        <w:t xml:space="preserve">The same record within.</w:t>
      </w:r>
    </w:p>
    <w:p>
      <w:pPr>
        <w:widowControl w:val="on"/>
        <w:pBdr/>
        <w:spacing w:before="240" w:after="240" w:line="240" w:lineRule="auto"/>
        <w:ind w:left="0" w:right="0"/>
        <w:jc w:val="left"/>
      </w:pPr>
      <w:r>
        <w:rPr>
          <w:color w:val="000000"/>
          <w:sz w:val="24"/>
          <w:szCs w:val="24"/>
        </w:rPr>
        <w:t xml:space="preserve">5 To the great One and Three</w:t>
      </w:r>
      <w:r>
        <w:rPr>
          <w:color w:val="000000"/>
          <w:sz w:val="24"/>
          <w:szCs w:val="24"/>
        </w:rPr>
        <w:br/>
        <w:t xml:space="preserve">That seal this grace in heaven,</w:t>
      </w:r>
      <w:r>
        <w:rPr>
          <w:color w:val="000000"/>
          <w:sz w:val="24"/>
          <w:szCs w:val="24"/>
        </w:rPr>
        <w:br/>
        <w:t xml:space="preserve">The Father, Son, and Spirit, be</w:t>
      </w:r>
      <w:r>
        <w:rPr>
          <w:color w:val="000000"/>
          <w:sz w:val="24"/>
          <w:szCs w:val="24"/>
        </w:rPr>
        <w:br/>
        <w:t xml:space="preserve">Eternal glory given.</w:t>
      </w:r>
    </w:p>
    <w:p>
      <w:pPr>
        <w:widowControl w:val="on"/>
        <w:pBdr/>
        <w:spacing w:before="240" w:after="240" w:line="240" w:lineRule="auto"/>
        <w:ind w:left="0" w:right="0"/>
        <w:jc w:val="left"/>
      </w:pPr>
      <w:r>
        <w:rPr>
          <w:color w:val="000000"/>
          <w:sz w:val="24"/>
          <w:szCs w:val="24"/>
        </w:rPr>
        <w:t xml:space="preserve">Hymn 3:29. 2d.  L.M.</w:t>
      </w:r>
    </w:p>
    <w:p>
      <w:pPr>
        <w:widowControl w:val="on"/>
        <w:pBdr/>
        <w:spacing w:before="240" w:after="240" w:line="240" w:lineRule="auto"/>
        <w:ind w:left="0" w:right="0"/>
        <w:jc w:val="left"/>
      </w:pPr>
      <w:r>
        <w:rPr>
          <w:color w:val="000000"/>
          <w:sz w:val="24"/>
          <w:szCs w:val="24"/>
        </w:rPr>
        <w:t xml:space="preserve">1 Glory to God the Trinity</w:t>
      </w:r>
      <w:r>
        <w:rPr>
          <w:color w:val="000000"/>
          <w:sz w:val="24"/>
          <w:szCs w:val="24"/>
        </w:rPr>
        <w:br/>
        <w:t xml:space="preserve">Whose name has mysteries unknown;</w:t>
      </w:r>
      <w:r>
        <w:rPr>
          <w:color w:val="000000"/>
          <w:sz w:val="24"/>
          <w:szCs w:val="24"/>
        </w:rPr>
        <w:br/>
        <w:t xml:space="preserve">In essence One, in person Three;</w:t>
      </w:r>
      <w:r>
        <w:rPr>
          <w:color w:val="000000"/>
          <w:sz w:val="24"/>
          <w:szCs w:val="24"/>
        </w:rPr>
        <w:br/>
        <w:t xml:space="preserve">A social nature, yet alone.</w:t>
      </w:r>
    </w:p>
    <w:p>
      <w:pPr>
        <w:widowControl w:val="on"/>
        <w:pBdr/>
        <w:spacing w:before="240" w:after="240" w:line="240" w:lineRule="auto"/>
        <w:ind w:left="0" w:right="0"/>
        <w:jc w:val="left"/>
      </w:pPr>
      <w:r>
        <w:rPr>
          <w:color w:val="000000"/>
          <w:sz w:val="24"/>
          <w:szCs w:val="24"/>
        </w:rPr>
        <w:t xml:space="preserve">2 When all our noblest powers are join’d</w:t>
      </w:r>
      <w:r>
        <w:rPr>
          <w:color w:val="000000"/>
          <w:sz w:val="24"/>
          <w:szCs w:val="24"/>
        </w:rPr>
        <w:br/>
        <w:t xml:space="preserve">The honours of thy Name to raise,</w:t>
      </w:r>
      <w:r>
        <w:rPr>
          <w:color w:val="000000"/>
          <w:sz w:val="24"/>
          <w:szCs w:val="24"/>
        </w:rPr>
        <w:br/>
        <w:t xml:space="preserve">Thy glories over-match our mind,</w:t>
      </w:r>
      <w:r>
        <w:rPr>
          <w:color w:val="000000"/>
          <w:sz w:val="24"/>
          <w:szCs w:val="24"/>
        </w:rPr>
        <w:br/>
        <w:t xml:space="preserve">And angels faint beneath the praise.</w:t>
      </w:r>
    </w:p>
    <w:p>
      <w:pPr>
        <w:keepNext w:val="on"/>
        <w:widowControl w:val="on"/>
        <w:pBdr/>
        <w:spacing w:before="299" w:after="299" w:line="240" w:lineRule="auto"/>
        <w:ind w:left="0" w:right="0"/>
        <w:jc w:val="left"/>
        <w:outlineLvl w:val="1"/>
      </w:pPr>
      <w:r>
        <w:rPr>
          <w:b/>
          <w:color w:val="000000"/>
          <w:sz w:val="36"/>
          <w:szCs w:val="36"/>
        </w:rPr>
        <w:t xml:space="preserve">Hymn 3:30. 2d.  C. M</w:t>
      </w:r>
    </w:p>
    <w:p>
      <w:pPr>
        <w:widowControl w:val="on"/>
        <w:pBdr/>
        <w:spacing w:before="240" w:after="240" w:line="240" w:lineRule="auto"/>
        <w:ind w:left="0" w:right="0"/>
        <w:jc w:val="left"/>
      </w:pPr>
      <w:r>
        <w:rPr>
          <w:color w:val="000000"/>
          <w:sz w:val="24"/>
          <w:szCs w:val="24"/>
        </w:rPr>
        <w:t xml:space="preserve">1 The God of mercy be ador’d,</w:t>
      </w:r>
      <w:r>
        <w:rPr>
          <w:color w:val="000000"/>
          <w:sz w:val="24"/>
          <w:szCs w:val="24"/>
        </w:rPr>
        <w:br/>
        <w:t xml:space="preserve">Who calls our souls from death,</w:t>
      </w:r>
      <w:r>
        <w:rPr>
          <w:color w:val="000000"/>
          <w:sz w:val="24"/>
          <w:szCs w:val="24"/>
        </w:rPr>
        <w:br/>
        <w:t xml:space="preserve">Who saves by his redeeming word,</w:t>
      </w:r>
      <w:r>
        <w:rPr>
          <w:color w:val="000000"/>
          <w:sz w:val="24"/>
          <w:szCs w:val="24"/>
        </w:rPr>
        <w:br/>
        <w:t xml:space="preserve">And new-creating breath.</w:t>
      </w:r>
    </w:p>
    <w:p>
      <w:pPr>
        <w:widowControl w:val="on"/>
        <w:pBdr/>
        <w:spacing w:before="240" w:after="240" w:line="240" w:lineRule="auto"/>
        <w:ind w:left="0" w:right="0"/>
        <w:jc w:val="left"/>
      </w:pPr>
      <w:r>
        <w:rPr>
          <w:color w:val="000000"/>
          <w:sz w:val="24"/>
          <w:szCs w:val="24"/>
        </w:rPr>
        <w:t xml:space="preserve">2 To praise the Father and the Son</w:t>
      </w:r>
      <w:r>
        <w:rPr>
          <w:color w:val="000000"/>
          <w:sz w:val="24"/>
          <w:szCs w:val="24"/>
        </w:rPr>
        <w:br/>
        <w:t xml:space="preserve">And Spirit all divine,</w:t>
      </w:r>
      <w:r>
        <w:rPr>
          <w:color w:val="000000"/>
          <w:sz w:val="24"/>
          <w:szCs w:val="24"/>
        </w:rPr>
        <w:br/>
        <w:t xml:space="preserve">The One in Three, and Three in One,</w:t>
      </w:r>
      <w:r>
        <w:rPr>
          <w:color w:val="000000"/>
          <w:sz w:val="24"/>
          <w:szCs w:val="24"/>
        </w:rPr>
        <w:br/>
        <w:t xml:space="preserve">Let saints and angels join.</w:t>
      </w:r>
    </w:p>
    <w:p>
      <w:pPr>
        <w:widowControl w:val="on"/>
        <w:pBdr/>
        <w:spacing w:before="240" w:after="240" w:line="240" w:lineRule="auto"/>
        <w:ind w:left="0" w:right="0"/>
        <w:jc w:val="left"/>
      </w:pPr>
      <w:r>
        <w:rPr>
          <w:color w:val="000000"/>
          <w:sz w:val="24"/>
          <w:szCs w:val="24"/>
        </w:rPr>
        <w:t xml:space="preserve">Hymn 3:31. 2d.  S. M.</w:t>
      </w:r>
    </w:p>
    <w:p>
      <w:pPr>
        <w:widowControl w:val="on"/>
        <w:pBdr/>
        <w:spacing w:before="240" w:after="240" w:line="240" w:lineRule="auto"/>
        <w:ind w:left="0" w:right="0"/>
        <w:jc w:val="left"/>
      </w:pPr>
      <w:r>
        <w:rPr>
          <w:color w:val="000000"/>
          <w:sz w:val="24"/>
          <w:szCs w:val="24"/>
        </w:rPr>
        <w:t xml:space="preserve">1 Let God the Maker’s name</w:t>
      </w:r>
      <w:r>
        <w:rPr>
          <w:color w:val="000000"/>
          <w:sz w:val="24"/>
          <w:szCs w:val="24"/>
        </w:rPr>
        <w:br/>
        <w:t xml:space="preserve">Have honour, love and fear,</w:t>
      </w:r>
      <w:r>
        <w:rPr>
          <w:color w:val="000000"/>
          <w:sz w:val="24"/>
          <w:szCs w:val="24"/>
        </w:rPr>
        <w:br/>
        <w:t xml:space="preserve">To God the Saviour pay the same,</w:t>
      </w:r>
      <w:r>
        <w:rPr>
          <w:color w:val="000000"/>
          <w:sz w:val="24"/>
          <w:szCs w:val="24"/>
        </w:rPr>
        <w:br/>
        <w:t xml:space="preserve">And God the Comforter.</w:t>
      </w:r>
    </w:p>
    <w:p>
      <w:pPr>
        <w:widowControl w:val="on"/>
        <w:pBdr/>
        <w:spacing w:before="240" w:after="240" w:line="240" w:lineRule="auto"/>
        <w:ind w:left="0" w:right="0"/>
        <w:jc w:val="left"/>
      </w:pPr>
      <w:r>
        <w:rPr>
          <w:color w:val="000000"/>
          <w:sz w:val="24"/>
          <w:szCs w:val="24"/>
        </w:rPr>
        <w:t xml:space="preserve">2 Father of lights above,</w:t>
      </w:r>
      <w:r>
        <w:rPr>
          <w:color w:val="000000"/>
          <w:sz w:val="24"/>
          <w:szCs w:val="24"/>
        </w:rPr>
        <w:br/>
        <w:t xml:space="preserve">Thy mercy we adore,</w:t>
      </w:r>
      <w:r>
        <w:rPr>
          <w:color w:val="000000"/>
          <w:sz w:val="24"/>
          <w:szCs w:val="24"/>
        </w:rPr>
        <w:br/>
        <w:t xml:space="preserve">The Son of thy eternal love</w:t>
      </w:r>
      <w:r>
        <w:rPr>
          <w:color w:val="000000"/>
          <w:sz w:val="24"/>
          <w:szCs w:val="24"/>
        </w:rPr>
        <w:br/>
        <w:t xml:space="preserve">And Spirit of thy power.</w:t>
      </w:r>
    </w:p>
    <w:p>
      <w:pPr>
        <w:widowControl w:val="on"/>
        <w:pBdr/>
        <w:spacing w:before="240" w:after="240" w:line="240" w:lineRule="auto"/>
        <w:ind w:left="0" w:right="0"/>
        <w:jc w:val="left"/>
      </w:pPr>
      <w:r>
        <w:rPr>
          <w:color w:val="000000"/>
          <w:sz w:val="24"/>
          <w:szCs w:val="24"/>
        </w:rPr>
        <w:t xml:space="preserve">Hymn 3:32. 3d.  L. M.</w:t>
      </w:r>
    </w:p>
    <w:p>
      <w:pPr>
        <w:widowControl w:val="on"/>
        <w:pBdr/>
        <w:spacing w:before="240" w:after="240" w:line="240" w:lineRule="auto"/>
        <w:ind w:left="0" w:right="0"/>
        <w:jc w:val="left"/>
      </w:pPr>
      <w:r>
        <w:rPr>
          <w:color w:val="000000"/>
          <w:sz w:val="24"/>
          <w:szCs w:val="24"/>
        </w:rPr>
        <w:t xml:space="preserve">To God the Father, God the Son,</w:t>
      </w:r>
      <w:r>
        <w:rPr>
          <w:color w:val="000000"/>
          <w:sz w:val="24"/>
          <w:szCs w:val="24"/>
        </w:rPr>
        <w:br/>
        <w:t xml:space="preserve">And God the Spirit, Three in One,</w:t>
      </w:r>
      <w:r>
        <w:rPr>
          <w:color w:val="000000"/>
          <w:sz w:val="24"/>
          <w:szCs w:val="24"/>
        </w:rPr>
        <w:br/>
        <w:t xml:space="preserve">Be honour, praise, and glory given,</w:t>
      </w:r>
      <w:r>
        <w:rPr>
          <w:color w:val="000000"/>
          <w:sz w:val="24"/>
          <w:szCs w:val="24"/>
        </w:rPr>
        <w:br/>
        <w:t xml:space="preserve">By all on earth, and all in heaven.</w:t>
      </w:r>
    </w:p>
    <w:p>
      <w:pPr>
        <w:widowControl w:val="on"/>
        <w:pBdr/>
        <w:spacing w:before="240" w:after="240" w:line="240" w:lineRule="auto"/>
        <w:ind w:left="0" w:right="0"/>
        <w:jc w:val="left"/>
      </w:pPr>
      <w:r>
        <w:rPr>
          <w:color w:val="000000"/>
          <w:sz w:val="24"/>
          <w:szCs w:val="24"/>
        </w:rPr>
        <w:t xml:space="preserve">Hymn 3:33. </w:t>
      </w:r>
      <w:r>
        <w:rPr>
          <w:color w:val="000000"/>
          <w:sz w:val="24"/>
          <w:szCs w:val="24"/>
        </w:rPr>
        <w:br/>
        <w:t xml:space="preserve">Or thus: </w:t>
      </w:r>
    </w:p>
    <w:p>
      <w:pPr>
        <w:widowControl w:val="on"/>
        <w:pBdr/>
        <w:spacing w:before="240" w:after="240" w:line="240" w:lineRule="auto"/>
        <w:ind w:left="0" w:right="0"/>
        <w:jc w:val="left"/>
      </w:pPr>
      <w:r>
        <w:rPr>
          <w:color w:val="000000"/>
          <w:sz w:val="24"/>
          <w:szCs w:val="24"/>
        </w:rPr>
        <w:t xml:space="preserve">All glory to thy wondrous Name,</w:t>
      </w:r>
      <w:r>
        <w:rPr>
          <w:color w:val="000000"/>
          <w:sz w:val="24"/>
          <w:szCs w:val="24"/>
        </w:rPr>
        <w:br/>
        <w:t xml:space="preserve">Father of mercy, God of love,</w:t>
      </w:r>
      <w:r>
        <w:rPr>
          <w:color w:val="000000"/>
          <w:sz w:val="24"/>
          <w:szCs w:val="24"/>
        </w:rPr>
        <w:br/>
        <w:t xml:space="preserve">Thus we exalt the Lord, the Lamb,</w:t>
      </w:r>
      <w:r>
        <w:rPr>
          <w:color w:val="000000"/>
          <w:sz w:val="24"/>
          <w:szCs w:val="24"/>
        </w:rPr>
        <w:br/>
        <w:t xml:space="preserve">And thus we praise the heavenly Dove.</w:t>
      </w:r>
    </w:p>
    <w:p>
      <w:pPr>
        <w:widowControl w:val="on"/>
        <w:pBdr/>
        <w:spacing w:before="240" w:after="240" w:line="240" w:lineRule="auto"/>
        <w:ind w:left="0" w:right="0"/>
        <w:jc w:val="left"/>
      </w:pPr>
      <w:r>
        <w:rPr>
          <w:color w:val="000000"/>
          <w:sz w:val="24"/>
          <w:szCs w:val="24"/>
        </w:rPr>
        <w:t xml:space="preserve">Hymn 3:34. 3d.  C. M.</w:t>
      </w:r>
    </w:p>
    <w:p>
      <w:pPr>
        <w:widowControl w:val="on"/>
        <w:pBdr/>
        <w:spacing w:before="240" w:after="240" w:line="240" w:lineRule="auto"/>
        <w:ind w:left="0" w:right="0"/>
        <w:jc w:val="left"/>
      </w:pPr>
      <w:r>
        <w:rPr>
          <w:color w:val="000000"/>
          <w:sz w:val="24"/>
          <w:szCs w:val="24"/>
        </w:rPr>
        <w:t xml:space="preserve">Now let the Father and the Son</w:t>
      </w:r>
      <w:r>
        <w:rPr>
          <w:color w:val="000000"/>
          <w:sz w:val="24"/>
          <w:szCs w:val="24"/>
        </w:rPr>
        <w:br/>
        <w:t xml:space="preserve">And Spirit be ador’d,</w:t>
      </w:r>
      <w:r>
        <w:rPr>
          <w:color w:val="000000"/>
          <w:sz w:val="24"/>
          <w:szCs w:val="24"/>
        </w:rPr>
        <w:br/>
        <w:t xml:space="preserve">Where there are works to make him known,</w:t>
      </w:r>
      <w:r>
        <w:rPr>
          <w:color w:val="000000"/>
          <w:sz w:val="24"/>
          <w:szCs w:val="24"/>
        </w:rPr>
        <w:br/>
        <w:t xml:space="preserve">Or saints to love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Hymn 3:35. </w:t>
      </w:r>
      <w:r>
        <w:rPr>
          <w:color w:val="000000"/>
          <w:sz w:val="24"/>
          <w:szCs w:val="24"/>
        </w:rPr>
        <w:br/>
        <w:t xml:space="preserve">Or thus: </w:t>
      </w:r>
    </w:p>
    <w:p>
      <w:pPr>
        <w:widowControl w:val="on"/>
        <w:pBdr/>
        <w:spacing w:before="240" w:after="240" w:line="240" w:lineRule="auto"/>
        <w:ind w:left="0" w:right="0"/>
        <w:jc w:val="left"/>
      </w:pPr>
      <w:r>
        <w:rPr>
          <w:color w:val="000000"/>
          <w:sz w:val="24"/>
          <w:szCs w:val="24"/>
        </w:rPr>
        <w:t xml:space="preserve">Honour to thee, almighty Three,</w:t>
      </w:r>
      <w:r>
        <w:rPr>
          <w:color w:val="000000"/>
          <w:sz w:val="24"/>
          <w:szCs w:val="24"/>
        </w:rPr>
        <w:br/>
        <w:t xml:space="preserve">And everlasting One;</w:t>
      </w:r>
      <w:r>
        <w:rPr>
          <w:color w:val="000000"/>
          <w:sz w:val="24"/>
          <w:szCs w:val="24"/>
        </w:rPr>
        <w:br/>
        <w:t xml:space="preserve">All glory to the Father be,</w:t>
      </w:r>
      <w:r>
        <w:rPr>
          <w:color w:val="000000"/>
          <w:sz w:val="24"/>
          <w:szCs w:val="24"/>
        </w:rPr>
        <w:br/>
        <w:t xml:space="preserve">The Spirit, and the Son.</w:t>
      </w:r>
    </w:p>
    <w:p>
      <w:pPr>
        <w:widowControl w:val="on"/>
        <w:pBdr/>
        <w:spacing w:before="240" w:after="240" w:line="240" w:lineRule="auto"/>
        <w:ind w:left="0" w:right="0"/>
        <w:jc w:val="left"/>
      </w:pPr>
      <w:r>
        <w:rPr>
          <w:color w:val="000000"/>
          <w:sz w:val="24"/>
          <w:szCs w:val="24"/>
        </w:rPr>
        <w:t xml:space="preserve">Hymn 3:36. 3d.  S. M.</w:t>
      </w:r>
    </w:p>
    <w:p>
      <w:pPr>
        <w:widowControl w:val="on"/>
        <w:pBdr/>
        <w:spacing w:before="240" w:after="240" w:line="240" w:lineRule="auto"/>
        <w:ind w:left="0" w:right="0"/>
        <w:jc w:val="left"/>
      </w:pPr>
      <w:r>
        <w:rPr>
          <w:color w:val="000000"/>
          <w:sz w:val="24"/>
          <w:szCs w:val="24"/>
        </w:rPr>
        <w:t xml:space="preserve">Ye angels round the throne</w:t>
      </w:r>
      <w:r>
        <w:rPr>
          <w:color w:val="000000"/>
          <w:sz w:val="24"/>
          <w:szCs w:val="24"/>
        </w:rPr>
        <w:br/>
        <w:t xml:space="preserve">And saints that dwell below,</w:t>
      </w:r>
      <w:r>
        <w:rPr>
          <w:color w:val="000000"/>
          <w:sz w:val="24"/>
          <w:szCs w:val="24"/>
        </w:rPr>
        <w:br/>
        <w:t xml:space="preserve">Worship the Father, love the Son,</w:t>
      </w:r>
      <w:r>
        <w:rPr>
          <w:color w:val="000000"/>
          <w:sz w:val="24"/>
          <w:szCs w:val="24"/>
        </w:rPr>
        <w:br/>
        <w:t xml:space="preserve">And bless the Spirit too.</w:t>
      </w:r>
    </w:p>
    <w:p>
      <w:pPr>
        <w:widowControl w:val="on"/>
        <w:pBdr/>
        <w:spacing w:before="240" w:after="240" w:line="240" w:lineRule="auto"/>
        <w:ind w:left="0" w:right="0"/>
        <w:jc w:val="left"/>
      </w:pPr>
      <w:r>
        <w:rPr>
          <w:color w:val="000000"/>
          <w:sz w:val="24"/>
          <w:szCs w:val="24"/>
        </w:rPr>
        <w:t xml:space="preserve">Hymn 3:37. </w:t>
      </w:r>
      <w:r>
        <w:rPr>
          <w:color w:val="000000"/>
          <w:sz w:val="24"/>
          <w:szCs w:val="24"/>
        </w:rPr>
        <w:br/>
        <w:t xml:space="preserve">Or thus: </w:t>
      </w:r>
    </w:p>
    <w:p>
      <w:pPr>
        <w:widowControl w:val="on"/>
        <w:pBdr/>
        <w:spacing w:before="240" w:after="240" w:line="240" w:lineRule="auto"/>
        <w:ind w:left="0" w:right="0"/>
        <w:jc w:val="left"/>
      </w:pPr>
      <w:r>
        <w:rPr>
          <w:color w:val="000000"/>
          <w:sz w:val="24"/>
          <w:szCs w:val="24"/>
        </w:rPr>
        <w:t xml:space="preserve">Give to the Father praise,</w:t>
      </w:r>
      <w:r>
        <w:rPr>
          <w:color w:val="000000"/>
          <w:sz w:val="24"/>
          <w:szCs w:val="24"/>
        </w:rPr>
        <w:br/>
        <w:t xml:space="preserve">Give glory to the Son,</w:t>
      </w:r>
      <w:r>
        <w:rPr>
          <w:color w:val="000000"/>
          <w:sz w:val="24"/>
          <w:szCs w:val="24"/>
        </w:rPr>
        <w:br/>
        <w:t xml:space="preserve">And to the Spirit of his grace</w:t>
      </w:r>
      <w:r>
        <w:rPr>
          <w:color w:val="000000"/>
          <w:sz w:val="24"/>
          <w:szCs w:val="24"/>
        </w:rPr>
        <w:br/>
        <w:t xml:space="preserve">Be equal honour done.</w:t>
      </w:r>
    </w:p>
    <w:p>
      <w:pPr>
        <w:widowControl w:val="on"/>
        <w:pBdr/>
        <w:spacing w:before="240" w:after="240" w:line="240" w:lineRule="auto"/>
        <w:ind w:left="0" w:right="0"/>
        <w:jc w:val="left"/>
      </w:pPr>
      <w:r>
        <w:rPr>
          <w:color w:val="000000"/>
          <w:sz w:val="24"/>
          <w:szCs w:val="24"/>
        </w:rPr>
        <w:t xml:space="preserve">Hymn 3:38. </w:t>
      </w:r>
      <w:r>
        <w:rPr>
          <w:color w:val="000000"/>
          <w:sz w:val="24"/>
          <w:szCs w:val="24"/>
        </w:rPr>
        <w:br/>
        <w:t xml:space="preserve">A song of praise to the blessed Trinity.</w:t>
      </w:r>
    </w:p>
    <w:p>
      <w:pPr>
        <w:widowControl w:val="on"/>
        <w:pBdr/>
        <w:spacing w:before="240" w:after="240" w:line="240" w:lineRule="auto"/>
        <w:ind w:left="0" w:right="0"/>
        <w:jc w:val="left"/>
      </w:pPr>
      <w:r>
        <w:rPr>
          <w:color w:val="000000"/>
          <w:sz w:val="24"/>
          <w:szCs w:val="24"/>
        </w:rPr>
        <w:t xml:space="preserve">The 1st, as the 148th Psalm.</w:t>
      </w:r>
    </w:p>
    <w:p>
      <w:pPr>
        <w:widowControl w:val="on"/>
        <w:pBdr/>
        <w:spacing w:before="240" w:after="240" w:line="240" w:lineRule="auto"/>
        <w:ind w:left="0" w:right="0"/>
        <w:jc w:val="left"/>
      </w:pPr>
      <w:r>
        <w:rPr>
          <w:color w:val="000000"/>
          <w:sz w:val="24"/>
          <w:szCs w:val="24"/>
        </w:rPr>
        <w:t xml:space="preserve">1 I give immortal praise</w:t>
      </w:r>
      <w:r>
        <w:rPr>
          <w:color w:val="000000"/>
          <w:sz w:val="24"/>
          <w:szCs w:val="24"/>
        </w:rPr>
        <w:br/>
        <w:t xml:space="preserve">To God the Father’s love</w:t>
      </w:r>
      <w:r>
        <w:rPr>
          <w:color w:val="000000"/>
          <w:sz w:val="24"/>
          <w:szCs w:val="24"/>
        </w:rPr>
        <w:br/>
        <w:t xml:space="preserve">For all my comforts here,</w:t>
      </w:r>
      <w:r>
        <w:rPr>
          <w:color w:val="000000"/>
          <w:sz w:val="24"/>
          <w:szCs w:val="24"/>
        </w:rPr>
        <w:br/>
        <w:t xml:space="preserve">And better hopes above;</w:t>
      </w:r>
      <w:r>
        <w:rPr>
          <w:color w:val="000000"/>
          <w:sz w:val="24"/>
          <w:szCs w:val="24"/>
        </w:rPr>
        <w:br/>
        <w:t xml:space="preserve">He sent his own</w:t>
      </w:r>
      <w:r>
        <w:rPr>
          <w:color w:val="000000"/>
          <w:sz w:val="24"/>
          <w:szCs w:val="24"/>
        </w:rPr>
        <w:br/>
        <w:t xml:space="preserve">Eternal Son,</w:t>
      </w:r>
      <w:r>
        <w:rPr>
          <w:color w:val="000000"/>
          <w:sz w:val="24"/>
          <w:szCs w:val="24"/>
        </w:rPr>
        <w:br/>
        <w:t xml:space="preserve">To die for sins</w:t>
      </w:r>
      <w:r>
        <w:rPr>
          <w:color w:val="000000"/>
          <w:sz w:val="24"/>
          <w:szCs w:val="24"/>
        </w:rPr>
        <w:br/>
        <w:t xml:space="preserve">That man had done.</w:t>
      </w:r>
    </w:p>
    <w:p>
      <w:pPr>
        <w:widowControl w:val="on"/>
        <w:pBdr/>
        <w:spacing w:before="240" w:after="240" w:line="240" w:lineRule="auto"/>
        <w:ind w:left="0" w:right="0"/>
        <w:jc w:val="left"/>
      </w:pPr>
      <w:r>
        <w:rPr>
          <w:color w:val="000000"/>
          <w:sz w:val="24"/>
          <w:szCs w:val="24"/>
        </w:rPr>
        <w:t xml:space="preserve">2 To God the Son belongs</w:t>
      </w:r>
      <w:r>
        <w:rPr>
          <w:color w:val="000000"/>
          <w:sz w:val="24"/>
          <w:szCs w:val="24"/>
        </w:rPr>
        <w:br/>
        <w:t xml:space="preserve">Immortal glory too,</w:t>
      </w:r>
      <w:r>
        <w:rPr>
          <w:color w:val="000000"/>
          <w:sz w:val="24"/>
          <w:szCs w:val="24"/>
        </w:rPr>
        <w:br/>
        <w:t xml:space="preserve">Who bought us with his blood</w:t>
      </w:r>
      <w:r>
        <w:rPr>
          <w:color w:val="000000"/>
          <w:sz w:val="24"/>
          <w:szCs w:val="24"/>
        </w:rPr>
        <w:br/>
        <w:t xml:space="preserve">From everlasting woe;</w:t>
      </w:r>
      <w:r>
        <w:rPr>
          <w:color w:val="000000"/>
          <w:sz w:val="24"/>
          <w:szCs w:val="24"/>
        </w:rPr>
        <w:br/>
        <w:t xml:space="preserve">And now he lives,</w:t>
      </w:r>
      <w:r>
        <w:rPr>
          <w:color w:val="000000"/>
          <w:sz w:val="24"/>
          <w:szCs w:val="24"/>
        </w:rPr>
        <w:br/>
        <w:t xml:space="preserve">And now he reigns,</w:t>
      </w:r>
      <w:r>
        <w:rPr>
          <w:color w:val="000000"/>
          <w:sz w:val="24"/>
          <w:szCs w:val="24"/>
        </w:rPr>
        <w:br/>
        <w:t xml:space="preserve">And sees the fruit</w:t>
      </w:r>
      <w:r>
        <w:rPr>
          <w:color w:val="000000"/>
          <w:sz w:val="24"/>
          <w:szCs w:val="24"/>
        </w:rPr>
        <w:br/>
        <w:t xml:space="preserve">Of all his pains.</w:t>
      </w:r>
    </w:p>
    <w:p>
      <w:pPr>
        <w:widowControl w:val="on"/>
        <w:pBdr/>
        <w:spacing w:before="240" w:after="240" w:line="240" w:lineRule="auto"/>
        <w:ind w:left="0" w:right="0"/>
        <w:jc w:val="left"/>
      </w:pPr>
      <w:r>
        <w:rPr>
          <w:color w:val="000000"/>
          <w:sz w:val="24"/>
          <w:szCs w:val="24"/>
        </w:rPr>
        <w:t xml:space="preserve">3 To God the Spirit’s Name</w:t>
      </w:r>
      <w:r>
        <w:rPr>
          <w:color w:val="000000"/>
          <w:sz w:val="24"/>
          <w:szCs w:val="24"/>
        </w:rPr>
        <w:br/>
        <w:t xml:space="preserve">Immortal worship give,</w:t>
      </w:r>
      <w:r>
        <w:rPr>
          <w:color w:val="000000"/>
          <w:sz w:val="24"/>
          <w:szCs w:val="24"/>
        </w:rPr>
        <w:br/>
        <w:t xml:space="preserve">Whose new-creating power</w:t>
      </w:r>
      <w:r>
        <w:rPr>
          <w:color w:val="000000"/>
          <w:sz w:val="24"/>
          <w:szCs w:val="24"/>
        </w:rPr>
        <w:br/>
        <w:t xml:space="preserve">Makes the dead sinner live: </w:t>
      </w:r>
      <w:r>
        <w:rPr>
          <w:color w:val="000000"/>
          <w:sz w:val="24"/>
          <w:szCs w:val="24"/>
        </w:rPr>
        <w:br/>
        <w:t xml:space="preserve">His work completes</w:t>
      </w:r>
      <w:r>
        <w:rPr>
          <w:color w:val="000000"/>
          <w:sz w:val="24"/>
          <w:szCs w:val="24"/>
        </w:rPr>
        <w:br/>
        <w:t xml:space="preserve">The great design</w:t>
      </w:r>
      <w:r>
        <w:rPr>
          <w:color w:val="000000"/>
          <w:sz w:val="24"/>
          <w:szCs w:val="24"/>
        </w:rPr>
        <w:br/>
        <w:t xml:space="preserve">And fills the soul</w:t>
      </w:r>
      <w:r>
        <w:rPr>
          <w:color w:val="000000"/>
          <w:sz w:val="24"/>
          <w:szCs w:val="24"/>
        </w:rPr>
        <w:br/>
        <w:t xml:space="preserve">With joy divine.</w:t>
      </w:r>
    </w:p>
    <w:p>
      <w:pPr>
        <w:widowControl w:val="on"/>
        <w:pBdr/>
        <w:spacing w:before="240" w:after="240" w:line="240" w:lineRule="auto"/>
        <w:ind w:left="0" w:right="0"/>
        <w:jc w:val="left"/>
      </w:pPr>
      <w:r>
        <w:rPr>
          <w:color w:val="000000"/>
          <w:sz w:val="24"/>
          <w:szCs w:val="24"/>
        </w:rPr>
        <w:t xml:space="preserve">4 Almighty God, to thee</w:t>
      </w:r>
      <w:r>
        <w:rPr>
          <w:color w:val="000000"/>
          <w:sz w:val="24"/>
          <w:szCs w:val="24"/>
        </w:rPr>
        <w:br/>
        <w:t xml:space="preserve">Be endless honours done,</w:t>
      </w:r>
      <w:r>
        <w:rPr>
          <w:color w:val="000000"/>
          <w:sz w:val="24"/>
          <w:szCs w:val="24"/>
        </w:rPr>
        <w:br/>
        <w:t xml:space="preserve">The undivided Three,</w:t>
      </w:r>
      <w:r>
        <w:rPr>
          <w:color w:val="000000"/>
          <w:sz w:val="24"/>
          <w:szCs w:val="24"/>
        </w:rPr>
        <w:br/>
        <w:t xml:space="preserve">And the mysterious one: </w:t>
      </w:r>
      <w:r>
        <w:rPr>
          <w:color w:val="000000"/>
          <w:sz w:val="24"/>
          <w:szCs w:val="24"/>
        </w:rPr>
        <w:br/>
        <w:t xml:space="preserve">Where reason fails</w:t>
      </w:r>
      <w:r>
        <w:rPr>
          <w:color w:val="000000"/>
          <w:sz w:val="24"/>
          <w:szCs w:val="24"/>
        </w:rPr>
        <w:br/>
        <w:t xml:space="preserve">With all her powers,</w:t>
      </w:r>
      <w:r>
        <w:rPr>
          <w:color w:val="000000"/>
          <w:sz w:val="24"/>
          <w:szCs w:val="24"/>
        </w:rPr>
        <w:br/>
        <w:t xml:space="preserve">There faith prevails,</w:t>
      </w:r>
      <w:r>
        <w:rPr>
          <w:color w:val="000000"/>
          <w:sz w:val="24"/>
          <w:szCs w:val="24"/>
        </w:rPr>
        <w:br/>
        <w:t xml:space="preserve">And love adores.</w:t>
      </w:r>
    </w:p>
    <w:p>
      <w:pPr>
        <w:widowControl w:val="on"/>
        <w:pBdr/>
        <w:spacing w:before="240" w:after="240" w:line="240" w:lineRule="auto"/>
        <w:ind w:left="0" w:right="0"/>
        <w:jc w:val="left"/>
      </w:pPr>
      <w:r>
        <w:rPr>
          <w:color w:val="000000"/>
          <w:sz w:val="24"/>
          <w:szCs w:val="24"/>
        </w:rPr>
        <w:t xml:space="preserve">Hymn 3:39. </w:t>
      </w:r>
      <w:r>
        <w:rPr>
          <w:color w:val="000000"/>
          <w:sz w:val="24"/>
          <w:szCs w:val="24"/>
        </w:rPr>
        <w:br/>
        <w:t xml:space="preserve">The 2d, as the 148th Psalm.</w:t>
      </w:r>
    </w:p>
    <w:p>
      <w:pPr>
        <w:widowControl w:val="on"/>
        <w:pBdr/>
        <w:spacing w:before="240" w:after="240" w:line="240" w:lineRule="auto"/>
        <w:ind w:left="0" w:right="0"/>
        <w:jc w:val="left"/>
      </w:pPr>
      <w:r>
        <w:rPr>
          <w:color w:val="000000"/>
          <w:sz w:val="24"/>
          <w:szCs w:val="24"/>
        </w:rPr>
        <w:t xml:space="preserve">1 To Him that chose us first</w:t>
      </w:r>
      <w:r>
        <w:rPr>
          <w:color w:val="000000"/>
          <w:sz w:val="24"/>
          <w:szCs w:val="24"/>
        </w:rPr>
        <w:br/>
        <w:t xml:space="preserve">Before the world began,</w:t>
      </w:r>
      <w:r>
        <w:rPr>
          <w:color w:val="000000"/>
          <w:sz w:val="24"/>
          <w:szCs w:val="24"/>
        </w:rPr>
        <w:br/>
        <w:t xml:space="preserve">To Him that bore the curse</w:t>
      </w:r>
      <w:r>
        <w:rPr>
          <w:color w:val="000000"/>
          <w:sz w:val="24"/>
          <w:szCs w:val="24"/>
        </w:rPr>
        <w:br/>
        <w:t xml:space="preserve">To save rebellious man,</w:t>
      </w:r>
      <w:r>
        <w:rPr>
          <w:color w:val="000000"/>
          <w:sz w:val="24"/>
          <w:szCs w:val="24"/>
        </w:rPr>
        <w:br/>
        <w:t xml:space="preserve">To Him that form’d</w:t>
      </w:r>
      <w:r>
        <w:rPr>
          <w:color w:val="000000"/>
          <w:sz w:val="24"/>
          <w:szCs w:val="24"/>
        </w:rPr>
        <w:br/>
        <w:t xml:space="preserve">Our hearts anew,</w:t>
      </w:r>
      <w:r>
        <w:rPr>
          <w:color w:val="000000"/>
          <w:sz w:val="24"/>
          <w:szCs w:val="24"/>
        </w:rPr>
        <w:br/>
        <w:t xml:space="preserve">Is endless praise</w:t>
      </w:r>
      <w:r>
        <w:rPr>
          <w:color w:val="000000"/>
          <w:sz w:val="24"/>
          <w:szCs w:val="24"/>
        </w:rPr>
        <w:br/>
        <w:t xml:space="preserve">And glory due.</w:t>
      </w:r>
    </w:p>
    <w:p>
      <w:pPr>
        <w:widowControl w:val="on"/>
        <w:pBdr/>
        <w:spacing w:before="240" w:after="240" w:line="240" w:lineRule="auto"/>
        <w:ind w:left="0" w:right="0"/>
        <w:jc w:val="left"/>
      </w:pPr>
      <w:r>
        <w:rPr>
          <w:color w:val="000000"/>
          <w:sz w:val="24"/>
          <w:szCs w:val="24"/>
        </w:rPr>
        <w:t xml:space="preserve">2 The Father’s love shall run</w:t>
      </w:r>
      <w:r>
        <w:rPr>
          <w:color w:val="000000"/>
          <w:sz w:val="24"/>
          <w:szCs w:val="24"/>
        </w:rPr>
        <w:br/>
        <w:t xml:space="preserve">Thro’ our immortal songs,</w:t>
      </w:r>
      <w:r>
        <w:rPr>
          <w:color w:val="000000"/>
          <w:sz w:val="24"/>
          <w:szCs w:val="24"/>
        </w:rPr>
        <w:br/>
        <w:t xml:space="preserve">We bring to God the Son</w:t>
      </w:r>
      <w:r>
        <w:rPr>
          <w:color w:val="000000"/>
          <w:sz w:val="24"/>
          <w:szCs w:val="24"/>
        </w:rPr>
        <w:br/>
        <w:t xml:space="preserve">Hosannas on our tongues: </w:t>
      </w:r>
      <w:r>
        <w:rPr>
          <w:color w:val="000000"/>
          <w:sz w:val="24"/>
          <w:szCs w:val="24"/>
        </w:rPr>
        <w:br/>
        <w:t xml:space="preserve">Our lips address</w:t>
      </w:r>
      <w:r>
        <w:rPr>
          <w:color w:val="000000"/>
          <w:sz w:val="24"/>
          <w:szCs w:val="24"/>
        </w:rPr>
        <w:br/>
        <w:t xml:space="preserve">The Spirit’s Name</w:t>
      </w:r>
      <w:r>
        <w:rPr>
          <w:color w:val="000000"/>
          <w:sz w:val="24"/>
          <w:szCs w:val="24"/>
        </w:rPr>
        <w:br/>
        <w:t xml:space="preserve">With equal praise,</w:t>
      </w:r>
      <w:r>
        <w:rPr>
          <w:color w:val="000000"/>
          <w:sz w:val="24"/>
          <w:szCs w:val="24"/>
        </w:rPr>
        <w:br/>
        <w:t xml:space="preserve">And zeal the same.</w:t>
      </w:r>
    </w:p>
    <w:p>
      <w:pPr>
        <w:widowControl w:val="on"/>
        <w:pBdr/>
        <w:spacing w:before="240" w:after="240" w:line="240" w:lineRule="auto"/>
        <w:ind w:left="0" w:right="0"/>
        <w:jc w:val="left"/>
      </w:pPr>
      <w:r>
        <w:rPr>
          <w:color w:val="000000"/>
          <w:sz w:val="24"/>
          <w:szCs w:val="24"/>
        </w:rPr>
        <w:t xml:space="preserve">3 Let every saint above</w:t>
      </w:r>
      <w:r>
        <w:rPr>
          <w:color w:val="000000"/>
          <w:sz w:val="24"/>
          <w:szCs w:val="24"/>
        </w:rPr>
        <w:br/>
        <w:t xml:space="preserve">And angel round the throne,</w:t>
      </w:r>
      <w:r>
        <w:rPr>
          <w:color w:val="000000"/>
          <w:sz w:val="24"/>
          <w:szCs w:val="24"/>
        </w:rPr>
        <w:br/>
        <w:t xml:space="preserve">For ever bless and love</w:t>
      </w:r>
      <w:r>
        <w:rPr>
          <w:color w:val="000000"/>
          <w:sz w:val="24"/>
          <w:szCs w:val="24"/>
        </w:rPr>
        <w:br/>
        <w:t xml:space="preserve">The sacred Three in One: </w:t>
      </w:r>
      <w:r>
        <w:rPr>
          <w:color w:val="000000"/>
          <w:sz w:val="24"/>
          <w:szCs w:val="24"/>
        </w:rPr>
        <w:br/>
        <w:t xml:space="preserve">Thus heaven shall raise</w:t>
      </w:r>
      <w:r>
        <w:rPr>
          <w:color w:val="000000"/>
          <w:sz w:val="24"/>
          <w:szCs w:val="24"/>
        </w:rPr>
        <w:br/>
        <w:t xml:space="preserve">His honours high</w:t>
      </w:r>
      <w:r>
        <w:rPr>
          <w:color w:val="000000"/>
          <w:sz w:val="24"/>
          <w:szCs w:val="24"/>
        </w:rPr>
        <w:br/>
        <w:t xml:space="preserve">When earth and time</w:t>
      </w:r>
      <w:r>
        <w:rPr>
          <w:color w:val="000000"/>
          <w:sz w:val="24"/>
          <w:szCs w:val="24"/>
        </w:rPr>
        <w:br/>
        <w:t xml:space="preserve">Grow old and die.</w:t>
      </w:r>
    </w:p>
    <w:p>
      <w:pPr>
        <w:widowControl w:val="on"/>
        <w:pBdr/>
        <w:spacing w:before="240" w:after="240" w:line="240" w:lineRule="auto"/>
        <w:ind w:left="0" w:right="0"/>
        <w:jc w:val="left"/>
      </w:pPr>
      <w:r>
        <w:rPr>
          <w:color w:val="000000"/>
          <w:sz w:val="24"/>
          <w:szCs w:val="24"/>
        </w:rPr>
        <w:t xml:space="preserve">Hymn 3:40. </w:t>
      </w:r>
      <w:r>
        <w:rPr>
          <w:color w:val="000000"/>
          <w:sz w:val="24"/>
          <w:szCs w:val="24"/>
        </w:rPr>
        <w:br/>
        <w:t xml:space="preserve">The 3d, as the 148th Psalm.</w:t>
      </w:r>
    </w:p>
    <w:p>
      <w:pPr>
        <w:widowControl w:val="on"/>
        <w:pBdr/>
        <w:spacing w:before="240" w:after="240" w:line="240" w:lineRule="auto"/>
        <w:ind w:left="0" w:right="0"/>
        <w:jc w:val="left"/>
      </w:pPr>
      <w:r>
        <w:rPr>
          <w:color w:val="000000"/>
          <w:sz w:val="24"/>
          <w:szCs w:val="24"/>
        </w:rPr>
        <w:t xml:space="preserve">To God the Father’s throne</w:t>
      </w:r>
      <w:r>
        <w:rPr>
          <w:color w:val="000000"/>
          <w:sz w:val="24"/>
          <w:szCs w:val="24"/>
        </w:rPr>
        <w:br/>
        <w:t xml:space="preserve">Perpetual honours raise;</w:t>
      </w:r>
      <w:r>
        <w:rPr>
          <w:color w:val="000000"/>
          <w:sz w:val="24"/>
          <w:szCs w:val="24"/>
        </w:rPr>
        <w:br/>
        <w:t xml:space="preserve">Glory to God the Son,</w:t>
      </w:r>
      <w:r>
        <w:rPr>
          <w:color w:val="000000"/>
          <w:sz w:val="24"/>
          <w:szCs w:val="24"/>
        </w:rPr>
        <w:br/>
        <w:t xml:space="preserve">To God the Spirit praise: </w:t>
      </w:r>
      <w:r>
        <w:rPr>
          <w:color w:val="000000"/>
          <w:sz w:val="24"/>
          <w:szCs w:val="24"/>
        </w:rPr>
        <w:br/>
        <w:t xml:space="preserve">And while our lips</w:t>
      </w:r>
      <w:r>
        <w:rPr>
          <w:color w:val="000000"/>
          <w:sz w:val="24"/>
          <w:szCs w:val="24"/>
        </w:rPr>
        <w:br/>
        <w:t xml:space="preserve">Their tribute bring,</w:t>
      </w:r>
      <w:r>
        <w:rPr>
          <w:color w:val="000000"/>
          <w:sz w:val="24"/>
          <w:szCs w:val="24"/>
        </w:rPr>
        <w:br/>
        <w:t xml:space="preserve">Our faith adores</w:t>
      </w:r>
      <w:r>
        <w:rPr>
          <w:color w:val="000000"/>
          <w:sz w:val="24"/>
          <w:szCs w:val="24"/>
        </w:rPr>
        <w:br/>
        <w:t xml:space="preserve">The name we sing.</w:t>
      </w:r>
    </w:p>
    <w:p>
      <w:pPr>
        <w:widowControl w:val="on"/>
        <w:pBdr/>
        <w:spacing w:before="240" w:after="240" w:line="240" w:lineRule="auto"/>
        <w:ind w:left="0" w:right="0"/>
        <w:jc w:val="left"/>
      </w:pPr>
      <w:r>
        <w:rPr>
          <w:color w:val="000000"/>
          <w:sz w:val="24"/>
          <w:szCs w:val="24"/>
        </w:rPr>
        <w:t xml:space="preserve">Hymn 3:41. </w:t>
      </w:r>
      <w:r>
        <w:rPr>
          <w:color w:val="000000"/>
          <w:sz w:val="24"/>
          <w:szCs w:val="24"/>
        </w:rPr>
        <w:br/>
        <w:t xml:space="preserve">Or thus: </w:t>
      </w:r>
    </w:p>
    <w:p>
      <w:pPr>
        <w:widowControl w:val="on"/>
        <w:pBdr/>
        <w:spacing w:before="240" w:after="240" w:line="240" w:lineRule="auto"/>
        <w:ind w:left="0" w:right="0"/>
        <w:jc w:val="left"/>
      </w:pPr>
      <w:r>
        <w:rPr>
          <w:color w:val="000000"/>
          <w:sz w:val="24"/>
          <w:szCs w:val="24"/>
        </w:rPr>
        <w:t xml:space="preserve">To our eternal God,</w:t>
      </w:r>
      <w:r>
        <w:rPr>
          <w:color w:val="000000"/>
          <w:sz w:val="24"/>
          <w:szCs w:val="24"/>
        </w:rPr>
        <w:br/>
        <w:t xml:space="preserve">The Father and the Son,</w:t>
      </w:r>
      <w:r>
        <w:rPr>
          <w:color w:val="000000"/>
          <w:sz w:val="24"/>
          <w:szCs w:val="24"/>
        </w:rPr>
        <w:br/>
        <w:t xml:space="preserve">And Spirit all divine,</w:t>
      </w:r>
      <w:r>
        <w:rPr>
          <w:color w:val="000000"/>
          <w:sz w:val="24"/>
          <w:szCs w:val="24"/>
        </w:rPr>
        <w:br/>
        <w:t xml:space="preserve">Three mysteries in one,</w:t>
      </w:r>
      <w:r>
        <w:rPr>
          <w:color w:val="000000"/>
          <w:sz w:val="24"/>
          <w:szCs w:val="24"/>
        </w:rPr>
        <w:br/>
        <w:t xml:space="preserve">Salvation, power,</w:t>
      </w:r>
      <w:r>
        <w:rPr>
          <w:color w:val="000000"/>
          <w:sz w:val="24"/>
          <w:szCs w:val="24"/>
        </w:rPr>
        <w:br/>
        <w:t xml:space="preserve">And praise be given</w:t>
      </w:r>
      <w:r>
        <w:rPr>
          <w:color w:val="000000"/>
          <w:sz w:val="24"/>
          <w:szCs w:val="24"/>
        </w:rPr>
        <w:br/>
        <w:t xml:space="preserve">By all on earth</w:t>
      </w:r>
      <w:r>
        <w:rPr>
          <w:color w:val="000000"/>
          <w:sz w:val="24"/>
          <w:szCs w:val="24"/>
        </w:rPr>
        <w:br/>
        <w:t xml:space="preserve">And all in heaven.</w:t>
      </w:r>
    </w:p>
    <w:p>
      <w:pPr>
        <w:widowControl w:val="on"/>
        <w:pBdr/>
        <w:spacing w:before="240" w:after="240" w:line="240" w:lineRule="auto"/>
        <w:ind w:left="0" w:right="0"/>
        <w:jc w:val="left"/>
      </w:pPr>
      <w:r>
        <w:rPr>
          <w:color w:val="000000"/>
          <w:sz w:val="24"/>
          <w:szCs w:val="24"/>
        </w:rPr>
        <w:t xml:space="preserve">Hymn 3:42.  L. M.</w:t>
      </w:r>
    </w:p>
    <w:p>
      <w:pPr>
        <w:widowControl w:val="on"/>
        <w:pBdr/>
        <w:spacing w:before="240" w:after="240" w:line="240" w:lineRule="auto"/>
        <w:ind w:left="0" w:right="0"/>
        <w:jc w:val="left"/>
      </w:pPr>
      <w:r>
        <w:rPr>
          <w:color w:val="000000"/>
          <w:sz w:val="24"/>
          <w:szCs w:val="24"/>
        </w:rPr>
        <w:t xml:space="preserve">The Hosanna;</w:t>
      </w:r>
      <w:r>
        <w:rPr>
          <w:color w:val="000000"/>
          <w:sz w:val="24"/>
          <w:szCs w:val="24"/>
        </w:rPr>
        <w:br/>
        <w:t xml:space="preserve">or, Salvation ascribed to Christ.</w:t>
      </w:r>
    </w:p>
    <w:p>
      <w:pPr>
        <w:widowControl w:val="on"/>
        <w:pBdr/>
        <w:spacing w:before="240" w:after="240" w:line="240" w:lineRule="auto"/>
        <w:ind w:left="0" w:right="0"/>
        <w:jc w:val="left"/>
      </w:pPr>
      <w:r>
        <w:rPr>
          <w:color w:val="000000"/>
          <w:sz w:val="24"/>
          <w:szCs w:val="24"/>
        </w:rPr>
        <w:t xml:space="preserve">1 Hosanna to King David’s Son,</w:t>
      </w:r>
      <w:r>
        <w:rPr>
          <w:color w:val="000000"/>
          <w:sz w:val="24"/>
          <w:szCs w:val="24"/>
        </w:rPr>
        <w:br/>
        <w:t xml:space="preserve">Who reigns on a superior throne;</w:t>
      </w:r>
      <w:r>
        <w:rPr>
          <w:color w:val="000000"/>
          <w:sz w:val="24"/>
          <w:szCs w:val="24"/>
        </w:rPr>
        <w:br/>
        <w:t xml:space="preserve">We bless the Prince of heavenly birth</w:t>
      </w:r>
      <w:r>
        <w:rPr>
          <w:color w:val="000000"/>
          <w:sz w:val="24"/>
          <w:szCs w:val="24"/>
        </w:rPr>
        <w:br/>
        <w:t xml:space="preserve">Who brings salvation down to earth.</w:t>
      </w:r>
    </w:p>
    <w:p>
      <w:pPr>
        <w:widowControl w:val="on"/>
        <w:pBdr/>
        <w:spacing w:before="240" w:after="240" w:line="240" w:lineRule="auto"/>
        <w:ind w:left="0" w:right="0"/>
        <w:jc w:val="left"/>
      </w:pPr>
      <w:r>
        <w:rPr>
          <w:color w:val="000000"/>
          <w:sz w:val="24"/>
          <w:szCs w:val="24"/>
        </w:rPr>
        <w:t xml:space="preserve">2 Let every nation, every age,</w:t>
      </w:r>
      <w:r>
        <w:rPr>
          <w:color w:val="000000"/>
          <w:sz w:val="24"/>
          <w:szCs w:val="24"/>
        </w:rPr>
        <w:br/>
        <w:t xml:space="preserve">In this delightful work engage;</w:t>
      </w:r>
      <w:r>
        <w:rPr>
          <w:color w:val="000000"/>
          <w:sz w:val="24"/>
          <w:szCs w:val="24"/>
        </w:rPr>
        <w:br/>
        <w:t xml:space="preserve">Old men and babes in Sion sing</w:t>
      </w:r>
      <w:r>
        <w:rPr>
          <w:color w:val="000000"/>
          <w:sz w:val="24"/>
          <w:szCs w:val="24"/>
        </w:rPr>
        <w:br/>
        <w:t xml:space="preserve">The growing glories of her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Hymn 3:43.  C. M.</w:t>
      </w:r>
    </w:p>
    <w:p>
      <w:pPr>
        <w:widowControl w:val="on"/>
        <w:pBdr/>
        <w:spacing w:before="240" w:after="240" w:line="240" w:lineRule="auto"/>
        <w:ind w:left="0" w:right="0"/>
        <w:jc w:val="left"/>
      </w:pPr>
      <w:r>
        <w:rPr>
          <w:color w:val="000000"/>
          <w:sz w:val="24"/>
          <w:szCs w:val="24"/>
        </w:rPr>
        <w:t xml:space="preserve">1 Hosanna to the Prince of Grace,</w:t>
      </w:r>
      <w:r>
        <w:rPr>
          <w:color w:val="000000"/>
          <w:sz w:val="24"/>
          <w:szCs w:val="24"/>
        </w:rPr>
        <w:br/>
        <w:t xml:space="preserve">Sion, behold her King;</w:t>
      </w:r>
      <w:r>
        <w:rPr>
          <w:color w:val="000000"/>
          <w:sz w:val="24"/>
          <w:szCs w:val="24"/>
        </w:rPr>
        <w:br/>
        <w:t xml:space="preserve">Proclaim the Son of David’s race,</w:t>
      </w:r>
      <w:r>
        <w:rPr>
          <w:color w:val="000000"/>
          <w:sz w:val="24"/>
          <w:szCs w:val="24"/>
        </w:rPr>
        <w:br/>
        <w:t xml:space="preserve">And teach the babes to sing.</w:t>
      </w:r>
    </w:p>
    <w:p>
      <w:pPr>
        <w:widowControl w:val="on"/>
        <w:pBdr/>
        <w:spacing w:before="240" w:after="240" w:line="240" w:lineRule="auto"/>
        <w:ind w:left="0" w:right="0"/>
        <w:jc w:val="left"/>
      </w:pPr>
      <w:r>
        <w:rPr>
          <w:color w:val="000000"/>
          <w:sz w:val="24"/>
          <w:szCs w:val="24"/>
        </w:rPr>
        <w:t xml:space="preserve">2 Hosanna to th’ incarnate Word,</w:t>
      </w:r>
      <w:r>
        <w:rPr>
          <w:color w:val="000000"/>
          <w:sz w:val="24"/>
          <w:szCs w:val="24"/>
        </w:rPr>
        <w:br/>
        <w:t xml:space="preserve">Who from the Father came;</w:t>
      </w:r>
      <w:r>
        <w:rPr>
          <w:color w:val="000000"/>
          <w:sz w:val="24"/>
          <w:szCs w:val="24"/>
        </w:rPr>
        <w:br/>
        <w:t xml:space="preserve">Ascribe salvation to the Lord,</w:t>
      </w:r>
      <w:r>
        <w:rPr>
          <w:color w:val="000000"/>
          <w:sz w:val="24"/>
          <w:szCs w:val="24"/>
        </w:rPr>
        <w:br/>
        <w:t xml:space="preserve">With blessings on his Name.</w:t>
      </w:r>
    </w:p>
    <w:p>
      <w:pPr>
        <w:widowControl w:val="on"/>
        <w:pBdr/>
        <w:spacing w:before="240" w:after="240" w:line="240" w:lineRule="auto"/>
        <w:ind w:left="0" w:right="0"/>
        <w:jc w:val="left"/>
      </w:pPr>
      <w:r>
        <w:rPr>
          <w:color w:val="000000"/>
          <w:sz w:val="24"/>
          <w:szCs w:val="24"/>
        </w:rPr>
        <w:t xml:space="preserve">Hymn 3:44.  S. M.</w:t>
      </w:r>
    </w:p>
    <w:p>
      <w:pPr>
        <w:widowControl w:val="on"/>
        <w:pBdr/>
        <w:spacing w:before="240" w:after="240" w:line="240" w:lineRule="auto"/>
        <w:ind w:left="0" w:right="0"/>
        <w:jc w:val="left"/>
      </w:pPr>
      <w:r>
        <w:rPr>
          <w:color w:val="000000"/>
          <w:sz w:val="24"/>
          <w:szCs w:val="24"/>
        </w:rPr>
        <w:t xml:space="preserve">Hosanna to the Son</w:t>
      </w:r>
      <w:r>
        <w:rPr>
          <w:color w:val="000000"/>
          <w:sz w:val="24"/>
          <w:szCs w:val="24"/>
        </w:rPr>
        <w:br/>
        <w:t xml:space="preserve">Of David and of God,</w:t>
      </w:r>
      <w:r>
        <w:rPr>
          <w:color w:val="000000"/>
          <w:sz w:val="24"/>
          <w:szCs w:val="24"/>
        </w:rPr>
        <w:br/>
        <w:t xml:space="preserve">Who brought the news of pardon down,</w:t>
      </w:r>
      <w:r>
        <w:rPr>
          <w:color w:val="000000"/>
          <w:sz w:val="24"/>
          <w:szCs w:val="24"/>
        </w:rPr>
        <w:br/>
        <w:t xml:space="preserve">And bought it with his blood,</w:t>
      </w:r>
    </w:p>
    <w:p>
      <w:pPr>
        <w:widowControl w:val="on"/>
        <w:pBdr/>
        <w:spacing w:before="240" w:after="240" w:line="240" w:lineRule="auto"/>
        <w:ind w:left="0" w:right="0"/>
        <w:jc w:val="left"/>
      </w:pPr>
      <w:r>
        <w:rPr>
          <w:color w:val="000000"/>
          <w:sz w:val="24"/>
          <w:szCs w:val="24"/>
        </w:rPr>
        <w:t xml:space="preserve">2 To Christ th’ anointed King</w:t>
      </w:r>
      <w:r>
        <w:rPr>
          <w:color w:val="000000"/>
          <w:sz w:val="24"/>
          <w:szCs w:val="24"/>
        </w:rPr>
        <w:br/>
        <w:t xml:space="preserve">Be endless blessings given,</w:t>
      </w:r>
      <w:r>
        <w:rPr>
          <w:color w:val="000000"/>
          <w:sz w:val="24"/>
          <w:szCs w:val="24"/>
        </w:rPr>
        <w:br/>
        <w:t xml:space="preserve">Let the whole earth his glory sing</w:t>
      </w:r>
      <w:r>
        <w:rPr>
          <w:color w:val="000000"/>
          <w:sz w:val="24"/>
          <w:szCs w:val="24"/>
        </w:rPr>
        <w:br/>
        <w:t xml:space="preserve">Who made our peace with heaven.</w:t>
      </w:r>
    </w:p>
    <w:p>
      <w:pPr>
        <w:widowControl w:val="on"/>
        <w:pBdr/>
        <w:spacing w:before="240" w:after="240" w:line="240" w:lineRule="auto"/>
        <w:ind w:left="0" w:right="0"/>
        <w:jc w:val="left"/>
      </w:pPr>
      <w:r>
        <w:rPr>
          <w:color w:val="000000"/>
          <w:sz w:val="24"/>
          <w:szCs w:val="24"/>
        </w:rPr>
        <w:t xml:space="preserve">Hymn 3:45.  As the 148th Psalm.</w:t>
      </w:r>
    </w:p>
    <w:p>
      <w:pPr>
        <w:widowControl w:val="on"/>
        <w:pBdr/>
        <w:spacing w:before="240" w:after="240" w:line="240" w:lineRule="auto"/>
        <w:ind w:left="0" w:right="0"/>
        <w:jc w:val="left"/>
      </w:pPr>
      <w:r>
        <w:rPr>
          <w:color w:val="000000"/>
          <w:sz w:val="24"/>
          <w:szCs w:val="24"/>
        </w:rPr>
        <w:t xml:space="preserve">1 Hosanna to the King</w:t>
      </w:r>
      <w:r>
        <w:rPr>
          <w:color w:val="000000"/>
          <w:sz w:val="24"/>
          <w:szCs w:val="24"/>
        </w:rPr>
        <w:br/>
        <w:t xml:space="preserve">Of David’s ancient blood;</w:t>
      </w:r>
      <w:r>
        <w:rPr>
          <w:color w:val="000000"/>
          <w:sz w:val="24"/>
          <w:szCs w:val="24"/>
        </w:rPr>
        <w:br/>
        <w:t xml:space="preserve">Behold he comes to bring</w:t>
      </w:r>
      <w:r>
        <w:rPr>
          <w:color w:val="000000"/>
          <w:sz w:val="24"/>
          <w:szCs w:val="24"/>
        </w:rPr>
        <w:br/>
        <w:t xml:space="preserve">Forgiving grace from God: </w:t>
      </w:r>
      <w:r>
        <w:rPr>
          <w:color w:val="000000"/>
          <w:sz w:val="24"/>
          <w:szCs w:val="24"/>
        </w:rPr>
        <w:br/>
        <w:t xml:space="preserve">Let old and young</w:t>
      </w:r>
      <w:r>
        <w:rPr>
          <w:color w:val="000000"/>
          <w:sz w:val="24"/>
          <w:szCs w:val="24"/>
        </w:rPr>
        <w:br/>
        <w:t xml:space="preserve">Attend his way,</w:t>
      </w:r>
      <w:r>
        <w:rPr>
          <w:color w:val="000000"/>
          <w:sz w:val="24"/>
          <w:szCs w:val="24"/>
        </w:rPr>
        <w:br/>
        <w:t xml:space="preserve">And at his feet</w:t>
      </w:r>
      <w:r>
        <w:rPr>
          <w:color w:val="000000"/>
          <w:sz w:val="24"/>
          <w:szCs w:val="24"/>
        </w:rPr>
        <w:br/>
        <w:t xml:space="preserve">Their honours lay.</w:t>
      </w:r>
    </w:p>
    <w:p>
      <w:pPr>
        <w:widowControl w:val="on"/>
        <w:pBdr/>
        <w:spacing w:before="240" w:after="240" w:line="240" w:lineRule="auto"/>
        <w:ind w:left="0" w:right="0"/>
        <w:jc w:val="left"/>
      </w:pPr>
      <w:r>
        <w:rPr>
          <w:color w:val="000000"/>
          <w:sz w:val="24"/>
          <w:szCs w:val="24"/>
        </w:rPr>
        <w:t xml:space="preserve">2 Glory to God on high,</w:t>
      </w:r>
      <w:r>
        <w:rPr>
          <w:color w:val="000000"/>
          <w:sz w:val="24"/>
          <w:szCs w:val="24"/>
        </w:rPr>
        <w:br/>
        <w:t xml:space="preserve">Salvation to the Lamb;</w:t>
      </w:r>
      <w:r>
        <w:rPr>
          <w:color w:val="000000"/>
          <w:sz w:val="24"/>
          <w:szCs w:val="24"/>
        </w:rPr>
        <w:br/>
        <w:t xml:space="preserve">Let earth, and sea, and sky</w:t>
      </w:r>
      <w:r>
        <w:rPr>
          <w:color w:val="000000"/>
          <w:sz w:val="24"/>
          <w:szCs w:val="24"/>
        </w:rPr>
        <w:br/>
        <w:t xml:space="preserve">His wondrous love proclaim: </w:t>
      </w:r>
      <w:r>
        <w:rPr>
          <w:color w:val="000000"/>
          <w:sz w:val="24"/>
          <w:szCs w:val="24"/>
        </w:rPr>
        <w:br/>
        <w:t xml:space="preserve">Upon his head</w:t>
      </w:r>
      <w:r>
        <w:rPr>
          <w:color w:val="000000"/>
          <w:sz w:val="24"/>
          <w:szCs w:val="24"/>
        </w:rPr>
        <w:br/>
        <w:t xml:space="preserve">Shall honours rest,</w:t>
      </w:r>
      <w:r>
        <w:rPr>
          <w:color w:val="000000"/>
          <w:sz w:val="24"/>
          <w:szCs w:val="24"/>
        </w:rPr>
        <w:br/>
        <w:t xml:space="preserve">And every age</w:t>
      </w:r>
      <w:r>
        <w:rPr>
          <w:color w:val="000000"/>
          <w:sz w:val="24"/>
          <w:szCs w:val="24"/>
        </w:rPr>
        <w:br/>
        <w:t xml:space="preserve">Pronounce him blest.</w:t>
      </w:r>
    </w:p>
    <w:p>
      <w:pPr>
        <w:widowControl w:val="on"/>
        <w:pBdr/>
        <w:spacing w:before="240" w:after="240" w:line="240" w:lineRule="auto"/>
        <w:ind w:left="0" w:right="0"/>
        <w:jc w:val="left"/>
      </w:pPr>
      <w:r>
        <w:rPr>
          <w:color w:val="000000"/>
          <w:sz w:val="24"/>
          <w:szCs w:val="24"/>
        </w:rPr>
        <w:t xml:space="preserve">End of the Third Book.</w:t>
      </w:r>
    </w:p>
    <w:p>
      <w:pPr>
        <w:widowControl w:val="on"/>
        <w:pBdr/>
        <w:spacing w:before="240" w:after="240" w:line="240" w:lineRule="auto"/>
        <w:ind w:left="0" w:right="0"/>
        <w:jc w:val="left"/>
      </w:pPr>
      <w:r>
        <w:rPr>
          <w:color w:val="000000"/>
          <w:sz w:val="24"/>
          <w:szCs w:val="24"/>
        </w:rPr>
        <w:t xml:space="preserve">AN INDEX</w:t>
      </w:r>
      <w:r>
        <w:rPr>
          <w:color w:val="000000"/>
          <w:sz w:val="24"/>
          <w:szCs w:val="24"/>
        </w:rPr>
        <w:br/>
        <w:t xml:space="preserve">To find any Hymn by the Title or Contents of 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letters, i ii iii, signify the first, second, end third book:  The figures direct to the Hymn. (Transcriber’s Note:  In this electronic version modern numerals are used; for example, “2:108” refers to “Book 2, Hymn Number 108,” and so on.) If you find not what hymn you seek under one word of the title, seek it under another, or by some word that is of the same signification, though perhaps not mentioned in the title of the hymn.</w:t>
      </w:r>
    </w:p>
    <w:p>
      <w:pPr>
        <w:widowControl w:val="on"/>
        <w:pBdr/>
        <w:spacing w:before="240" w:after="240" w:line="240" w:lineRule="auto"/>
        <w:ind w:left="0" w:right="0"/>
        <w:jc w:val="left"/>
      </w:pPr>
      <w:r>
        <w:rPr>
          <w:color w:val="000000"/>
          <w:sz w:val="24"/>
          <w:szCs w:val="24"/>
        </w:rPr>
        <w:t xml:space="preserve">Aaron</w:t>
      </w:r>
      <w:r>
        <w:rPr>
          <w:color w:val="000000"/>
          <w:sz w:val="24"/>
          <w:szCs w:val="24"/>
        </w:rPr>
        <w:br/>
        <w:t xml:space="preserve">   and Christ, 1:145;</w:t>
      </w:r>
      <w:r>
        <w:rPr>
          <w:color w:val="000000"/>
          <w:sz w:val="24"/>
          <w:szCs w:val="24"/>
        </w:rPr>
        <w:br/>
        <w:t xml:space="preserve">   Moses and Joshua, 2:124. </w:t>
      </w:r>
      <w:r>
        <w:rPr>
          <w:color w:val="000000"/>
          <w:sz w:val="24"/>
          <w:szCs w:val="24"/>
        </w:rPr>
        <w:br/>
        <w:t xml:space="preserve">Abraham’s</w:t>
      </w:r>
      <w:r>
        <w:rPr>
          <w:color w:val="000000"/>
          <w:sz w:val="24"/>
          <w:szCs w:val="24"/>
        </w:rPr>
        <w:br/>
        <w:t xml:space="preserve">   blessing on the Gentiles, 1:60, 1:113, 1:114; 2:134;</w:t>
      </w:r>
      <w:r>
        <w:rPr>
          <w:color w:val="000000"/>
          <w:sz w:val="24"/>
          <w:szCs w:val="24"/>
        </w:rPr>
        <w:br/>
        <w:t xml:space="preserve">   offering his son, 1:129. </w:t>
      </w:r>
      <w:r>
        <w:rPr>
          <w:color w:val="000000"/>
          <w:sz w:val="24"/>
          <w:szCs w:val="24"/>
        </w:rPr>
        <w:br/>
        <w:t xml:space="preserve">Absence</w:t>
      </w:r>
      <w:r>
        <w:rPr>
          <w:color w:val="000000"/>
          <w:sz w:val="24"/>
          <w:szCs w:val="24"/>
        </w:rPr>
        <w:br/>
        <w:t xml:space="preserve">   and presence of God, 2:93, 2:94, 2:100;</w:t>
      </w:r>
      <w:r>
        <w:rPr>
          <w:color w:val="000000"/>
          <w:sz w:val="24"/>
          <w:szCs w:val="24"/>
        </w:rPr>
        <w:br/>
        <w:t xml:space="preserve">   from God for ever intolerable, 2:107. </w:t>
      </w:r>
      <w:r>
        <w:rPr>
          <w:color w:val="000000"/>
          <w:sz w:val="24"/>
          <w:szCs w:val="24"/>
        </w:rPr>
        <w:br/>
        <w:t xml:space="preserve">Access to the throne by a Mediator, 2:108. </w:t>
      </w:r>
      <w:r>
        <w:rPr>
          <w:color w:val="000000"/>
          <w:sz w:val="24"/>
          <w:szCs w:val="24"/>
        </w:rPr>
        <w:br/>
        <w:t xml:space="preserve">Adam,</w:t>
      </w:r>
      <w:r>
        <w:rPr>
          <w:color w:val="000000"/>
          <w:sz w:val="24"/>
          <w:szCs w:val="24"/>
        </w:rPr>
        <w:br/>
        <w:t xml:space="preserve">   his fall, 1:107;</w:t>
      </w:r>
      <w:r>
        <w:rPr>
          <w:color w:val="000000"/>
          <w:sz w:val="24"/>
          <w:szCs w:val="24"/>
        </w:rPr>
        <w:br/>
        <w:t xml:space="preserve">   corrupt nature from him, 2:128;</w:t>
      </w:r>
      <w:r>
        <w:rPr>
          <w:color w:val="000000"/>
          <w:sz w:val="24"/>
          <w:szCs w:val="24"/>
        </w:rPr>
        <w:br/>
        <w:t xml:space="preserve">   the first and second, 1:571, 1:124. </w:t>
      </w:r>
      <w:r>
        <w:rPr>
          <w:color w:val="000000"/>
          <w:sz w:val="24"/>
          <w:szCs w:val="24"/>
        </w:rPr>
        <w:br/>
        <w:t xml:space="preserve">Adoption, 1:64, 1:143;</w:t>
      </w:r>
      <w:r>
        <w:rPr>
          <w:color w:val="000000"/>
          <w:sz w:val="24"/>
          <w:szCs w:val="24"/>
        </w:rPr>
        <w:br/>
        <w:t xml:space="preserve">   and election, 1:54. </w:t>
      </w:r>
      <w:r>
        <w:rPr>
          <w:color w:val="000000"/>
          <w:sz w:val="24"/>
          <w:szCs w:val="24"/>
        </w:rPr>
        <w:br/>
        <w:t xml:space="preserve">Advocate, see Christ’s intercession. </w:t>
      </w:r>
      <w:r>
        <w:rPr>
          <w:color w:val="000000"/>
          <w:sz w:val="24"/>
          <w:szCs w:val="24"/>
        </w:rPr>
        <w:br/>
        <w:t xml:space="preserve">Affections</w:t>
      </w:r>
      <w:r>
        <w:rPr>
          <w:color w:val="000000"/>
          <w:sz w:val="24"/>
          <w:szCs w:val="24"/>
        </w:rPr>
        <w:br/>
        <w:t xml:space="preserve">   inconstant, 2:20;</w:t>
      </w:r>
      <w:r>
        <w:rPr>
          <w:color w:val="000000"/>
          <w:sz w:val="24"/>
          <w:szCs w:val="24"/>
        </w:rPr>
        <w:br/>
        <w:t xml:space="preserve">   unsanctified, 2:165. </w:t>
      </w:r>
      <w:r>
        <w:rPr>
          <w:color w:val="000000"/>
          <w:sz w:val="24"/>
          <w:szCs w:val="24"/>
        </w:rPr>
        <w:br/>
        <w:t xml:space="preserve">Afflicted, Christ’s compassion to them, 1:125. </w:t>
      </w:r>
      <w:r>
        <w:rPr>
          <w:color w:val="000000"/>
          <w:sz w:val="24"/>
          <w:szCs w:val="24"/>
        </w:rPr>
        <w:br/>
        <w:t xml:space="preserve">Afflictions</w:t>
      </w:r>
      <w:r>
        <w:rPr>
          <w:color w:val="000000"/>
          <w:sz w:val="24"/>
          <w:szCs w:val="24"/>
        </w:rPr>
        <w:br/>
        <w:t xml:space="preserve">   removed, 1:87;</w:t>
      </w:r>
      <w:r>
        <w:rPr>
          <w:color w:val="000000"/>
          <w:sz w:val="24"/>
          <w:szCs w:val="24"/>
        </w:rPr>
        <w:br/>
        <w:t xml:space="preserve">   submitted to, 1:5, 1:129; 2:109;</w:t>
      </w:r>
      <w:r>
        <w:rPr>
          <w:color w:val="000000"/>
          <w:sz w:val="24"/>
          <w:szCs w:val="24"/>
        </w:rPr>
        <w:br/>
        <w:t xml:space="preserve">   support and comfort under them, 2:50, 2:65;</w:t>
      </w:r>
      <w:r>
        <w:rPr>
          <w:color w:val="000000"/>
          <w:sz w:val="24"/>
          <w:szCs w:val="24"/>
        </w:rPr>
        <w:br/>
        <w:t xml:space="preserve">   and death under providence, 1:83. </w:t>
      </w:r>
      <w:r>
        <w:rPr>
          <w:color w:val="000000"/>
          <w:sz w:val="24"/>
          <w:szCs w:val="24"/>
        </w:rPr>
        <w:br/>
        <w:t xml:space="preserve">Almost Christian, 2:158. </w:t>
      </w:r>
      <w:r>
        <w:rPr>
          <w:color w:val="000000"/>
          <w:sz w:val="24"/>
          <w:szCs w:val="24"/>
        </w:rPr>
        <w:br/>
        <w:t xml:space="preserve">Ambition, &amp;c. 2:101. </w:t>
      </w:r>
      <w:r>
        <w:rPr>
          <w:color w:val="000000"/>
          <w:sz w:val="24"/>
          <w:szCs w:val="24"/>
        </w:rPr>
        <w:br/>
        <w:t xml:space="preserve">Angels</w:t>
      </w:r>
      <w:r>
        <w:rPr>
          <w:color w:val="000000"/>
          <w:sz w:val="24"/>
          <w:szCs w:val="24"/>
        </w:rPr>
        <w:br/>
        <w:t xml:space="preserve">   sinning, 2:24;</w:t>
      </w:r>
      <w:r>
        <w:rPr>
          <w:color w:val="000000"/>
          <w:sz w:val="24"/>
          <w:szCs w:val="24"/>
        </w:rPr>
        <w:br/>
        <w:t xml:space="preserve">   standing and falling, 2:27;</w:t>
      </w:r>
      <w:r>
        <w:rPr>
          <w:color w:val="000000"/>
          <w:sz w:val="24"/>
          <w:szCs w:val="24"/>
        </w:rPr>
        <w:br/>
        <w:t xml:space="preserve">   praise ye the Lord, 2:27;</w:t>
      </w:r>
      <w:r>
        <w:rPr>
          <w:color w:val="000000"/>
          <w:sz w:val="24"/>
          <w:szCs w:val="24"/>
        </w:rPr>
        <w:br/>
        <w:t xml:space="preserve">   punished, and man saved, 2:96, 2:97;</w:t>
      </w:r>
      <w:r>
        <w:rPr>
          <w:color w:val="000000"/>
          <w:sz w:val="24"/>
          <w:szCs w:val="24"/>
        </w:rPr>
        <w:br/>
        <w:t xml:space="preserve">   their ministry to Christ and saints, 2:18, 2:112, 2:113. </w:t>
      </w:r>
      <w:r>
        <w:rPr>
          <w:color w:val="000000"/>
          <w:sz w:val="24"/>
          <w:szCs w:val="24"/>
        </w:rPr>
        <w:br/>
        <w:t xml:space="preserve">Anger of God, see Wrath, Vengeance, Hell. </w:t>
      </w:r>
      <w:r>
        <w:rPr>
          <w:color w:val="000000"/>
          <w:sz w:val="24"/>
          <w:szCs w:val="24"/>
        </w:rPr>
        <w:br/>
        <w:t xml:space="preserve">Answer to the church’s prayers, 1:30. </w:t>
      </w:r>
      <w:r>
        <w:rPr>
          <w:color w:val="000000"/>
          <w:sz w:val="24"/>
          <w:szCs w:val="24"/>
        </w:rPr>
        <w:br/>
        <w:t xml:space="preserve">Antichrist, his ruin, 1:29, 1:56, 1:59;</w:t>
      </w:r>
      <w:r>
        <w:rPr>
          <w:color w:val="000000"/>
          <w:sz w:val="24"/>
          <w:szCs w:val="24"/>
        </w:rPr>
        <w:br/>
        <w:t xml:space="preserve">   see Enemies. </w:t>
      </w:r>
      <w:r>
        <w:rPr>
          <w:color w:val="000000"/>
          <w:sz w:val="24"/>
          <w:szCs w:val="24"/>
        </w:rPr>
        <w:br/>
        <w:t xml:space="preserve">Apostate, 2:158. </w:t>
      </w:r>
      <w:r>
        <w:rPr>
          <w:color w:val="000000"/>
          <w:sz w:val="24"/>
          <w:szCs w:val="24"/>
        </w:rPr>
        <w:br/>
        <w:t xml:space="preserve">Apostles’ commission, 1:128. </w:t>
      </w:r>
      <w:r>
        <w:rPr>
          <w:color w:val="000000"/>
          <w:sz w:val="24"/>
          <w:szCs w:val="24"/>
        </w:rPr>
        <w:br/>
        <w:t xml:space="preserve">Ascension and resurrection of Christ, 2:76. </w:t>
      </w:r>
      <w:r>
        <w:rPr>
          <w:color w:val="000000"/>
          <w:sz w:val="24"/>
          <w:szCs w:val="24"/>
        </w:rPr>
        <w:br/>
        <w:t xml:space="preserve">Assistance against temptations, 1:15, 1:32; 2:50, 2:65. </w:t>
      </w:r>
      <w:r>
        <w:rPr>
          <w:color w:val="000000"/>
          <w:sz w:val="24"/>
          <w:szCs w:val="24"/>
        </w:rPr>
        <w:br/>
        <w:t xml:space="preserve">Assurance</w:t>
      </w:r>
      <w:r>
        <w:rPr>
          <w:color w:val="000000"/>
          <w:sz w:val="24"/>
          <w:szCs w:val="24"/>
        </w:rPr>
        <w:br/>
        <w:t xml:space="preserve">   of heaven, 1:27; 2:65;</w:t>
      </w:r>
      <w:r>
        <w:rPr>
          <w:color w:val="000000"/>
          <w:sz w:val="24"/>
          <w:szCs w:val="24"/>
        </w:rPr>
        <w:br/>
        <w:t xml:space="preserve">   of the love of Christ, 1:14; 2:73;</w:t>
      </w:r>
      <w:r>
        <w:rPr>
          <w:color w:val="000000"/>
          <w:sz w:val="24"/>
          <w:szCs w:val="24"/>
        </w:rPr>
        <w:br/>
        <w:t xml:space="preserve">   of faith, 1:103. </w:t>
      </w:r>
      <w:r>
        <w:rPr>
          <w:color w:val="000000"/>
          <w:sz w:val="24"/>
          <w:szCs w:val="24"/>
        </w:rPr>
        <w:br/>
        <w:t xml:space="preserve">Attributes,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Babylon falling, 1:56, 1:59;</w:t>
      </w:r>
      <w:r>
        <w:rPr>
          <w:color w:val="000000"/>
          <w:sz w:val="24"/>
          <w:szCs w:val="24"/>
        </w:rPr>
        <w:br/>
        <w:t xml:space="preserve">   see Enemies. </w:t>
      </w:r>
      <w:r>
        <w:rPr>
          <w:color w:val="000000"/>
          <w:sz w:val="24"/>
          <w:szCs w:val="24"/>
        </w:rPr>
        <w:br/>
        <w:t xml:space="preserve">Backslidings and returns, 2:20. </w:t>
      </w:r>
      <w:r>
        <w:rPr>
          <w:color w:val="000000"/>
          <w:sz w:val="24"/>
          <w:szCs w:val="24"/>
        </w:rPr>
        <w:br/>
        <w:t xml:space="preserve">Baptism, 1:52;</w:t>
      </w:r>
      <w:r>
        <w:rPr>
          <w:color w:val="000000"/>
          <w:sz w:val="24"/>
          <w:szCs w:val="24"/>
        </w:rPr>
        <w:br/>
        <w:t xml:space="preserve">   preaching, and the Lord’s supper, 2:141;</w:t>
      </w:r>
      <w:r>
        <w:rPr>
          <w:color w:val="000000"/>
          <w:sz w:val="24"/>
          <w:szCs w:val="24"/>
        </w:rPr>
        <w:br/>
        <w:t xml:space="preserve">   and circumcision, 1:121; 2:127, 2:134;</w:t>
      </w:r>
      <w:r>
        <w:rPr>
          <w:color w:val="000000"/>
          <w:sz w:val="24"/>
          <w:szCs w:val="24"/>
        </w:rPr>
        <w:br/>
        <w:t xml:space="preserve">   burial with Christ in, 1:122. </w:t>
      </w:r>
      <w:r>
        <w:rPr>
          <w:color w:val="000000"/>
          <w:sz w:val="24"/>
          <w:szCs w:val="24"/>
        </w:rPr>
        <w:br/>
        <w:t xml:space="preserve">Beatitudes, 1:102. </w:t>
      </w:r>
      <w:r>
        <w:rPr>
          <w:color w:val="000000"/>
          <w:sz w:val="24"/>
          <w:szCs w:val="24"/>
        </w:rPr>
        <w:br/>
        <w:t xml:space="preserve">Believe and be saved, 1:100. </w:t>
      </w:r>
      <w:r>
        <w:rPr>
          <w:color w:val="000000"/>
          <w:sz w:val="24"/>
          <w:szCs w:val="24"/>
        </w:rPr>
        <w:br/>
        <w:t xml:space="preserve">Believer baptized, 1:52, 1:122. </w:t>
      </w:r>
      <w:r>
        <w:rPr>
          <w:color w:val="000000"/>
          <w:sz w:val="24"/>
          <w:szCs w:val="24"/>
        </w:rPr>
        <w:br/>
        <w:t xml:space="preserve">Birth, first and second, 1:95, 1:99;</w:t>
      </w:r>
      <w:r>
        <w:rPr>
          <w:color w:val="000000"/>
          <w:sz w:val="24"/>
          <w:szCs w:val="24"/>
        </w:rPr>
        <w:br/>
        <w:t xml:space="preserve">   of Christ, miracles at it, 2:136. </w:t>
      </w:r>
      <w:r>
        <w:rPr>
          <w:color w:val="000000"/>
          <w:sz w:val="24"/>
          <w:szCs w:val="24"/>
        </w:rPr>
        <w:br/>
        <w:t xml:space="preserve">Blessed are the dead in the Lord, 1:18;</w:t>
      </w:r>
      <w:r>
        <w:rPr>
          <w:color w:val="000000"/>
          <w:sz w:val="24"/>
          <w:szCs w:val="24"/>
        </w:rPr>
        <w:br/>
        <w:t xml:space="preserve">   society in heaven, 2:33, 2:75. </w:t>
      </w:r>
      <w:r>
        <w:rPr>
          <w:color w:val="000000"/>
          <w:sz w:val="24"/>
          <w:szCs w:val="24"/>
        </w:rPr>
        <w:br/>
        <w:t xml:space="preserve">Blessedness</w:t>
      </w:r>
      <w:r>
        <w:rPr>
          <w:color w:val="000000"/>
          <w:sz w:val="24"/>
          <w:szCs w:val="24"/>
        </w:rPr>
        <w:br/>
        <w:t xml:space="preserve">   and business of heaven, 1:40, 1:41; 2:86;</w:t>
      </w:r>
      <w:r>
        <w:rPr>
          <w:color w:val="000000"/>
          <w:sz w:val="24"/>
          <w:szCs w:val="24"/>
        </w:rPr>
        <w:br/>
        <w:t xml:space="preserve">   only in God, 2:93, 2:94, 2:100. </w:t>
      </w:r>
      <w:r>
        <w:rPr>
          <w:color w:val="000000"/>
          <w:sz w:val="24"/>
          <w:szCs w:val="24"/>
        </w:rPr>
        <w:br/>
        <w:t xml:space="preserve">Blessing of Abraham on the Gentiles, 1:113, 1:114; 2:134. </w:t>
      </w:r>
      <w:r>
        <w:rPr>
          <w:color w:val="000000"/>
          <w:sz w:val="24"/>
          <w:szCs w:val="24"/>
        </w:rPr>
        <w:br/>
        <w:t xml:space="preserve">Blood and flesh of Christ</w:t>
      </w:r>
      <w:r>
        <w:rPr>
          <w:color w:val="000000"/>
          <w:sz w:val="24"/>
          <w:szCs w:val="24"/>
        </w:rPr>
        <w:br/>
        <w:t xml:space="preserve">   is our food, 3:17, 3:18;</w:t>
      </w:r>
      <w:r>
        <w:rPr>
          <w:color w:val="000000"/>
          <w:sz w:val="24"/>
          <w:szCs w:val="24"/>
        </w:rPr>
        <w:br/>
        <w:t xml:space="preserve">   the seal of the New Testament, 3:3;</w:t>
      </w:r>
      <w:r>
        <w:rPr>
          <w:color w:val="000000"/>
          <w:sz w:val="24"/>
          <w:szCs w:val="24"/>
        </w:rPr>
        <w:br/>
        <w:t xml:space="preserve">   the Spirit and the water, 3:9. </w:t>
      </w:r>
      <w:r>
        <w:rPr>
          <w:color w:val="000000"/>
          <w:sz w:val="24"/>
          <w:szCs w:val="24"/>
        </w:rPr>
        <w:br/>
        <w:t xml:space="preserve">Boasting excluded, 1:96. </w:t>
      </w:r>
      <w:r>
        <w:rPr>
          <w:color w:val="000000"/>
          <w:sz w:val="24"/>
          <w:szCs w:val="24"/>
        </w:rPr>
        <w:br/>
        <w:t xml:space="preserve">Bodies frail, see Life, Health, Flesh. </w:t>
      </w:r>
      <w:r>
        <w:rPr>
          <w:color w:val="000000"/>
          <w:sz w:val="24"/>
          <w:szCs w:val="24"/>
        </w:rPr>
        <w:br/>
        <w:t xml:space="preserve">Book of God’s decrees, 2:99. </w:t>
      </w:r>
      <w:r>
        <w:rPr>
          <w:color w:val="000000"/>
          <w:sz w:val="24"/>
          <w:szCs w:val="24"/>
        </w:rPr>
        <w:br/>
        <w:t xml:space="preserve">Bread of life is Christ, 3:5. </w:t>
      </w:r>
      <w:r>
        <w:rPr>
          <w:color w:val="000000"/>
          <w:sz w:val="24"/>
          <w:szCs w:val="24"/>
        </w:rPr>
        <w:br/>
        <w:t xml:space="preserve">Breathing towards heaven, 2:23. </w:t>
      </w:r>
      <w:r>
        <w:rPr>
          <w:color w:val="000000"/>
          <w:sz w:val="24"/>
          <w:szCs w:val="24"/>
        </w:rPr>
        <w:br/>
        <w:t xml:space="preserve">Britain’s God praised, 2:1;</w:t>
      </w:r>
      <w:r>
        <w:rPr>
          <w:color w:val="000000"/>
          <w:sz w:val="24"/>
          <w:szCs w:val="24"/>
        </w:rPr>
        <w:br/>
        <w:t xml:space="preserve">   for deliverance, 2:92. </w:t>
      </w:r>
      <w:r>
        <w:rPr>
          <w:color w:val="000000"/>
          <w:sz w:val="24"/>
          <w:szCs w:val="24"/>
        </w:rPr>
        <w:br/>
        <w:t xml:space="preserve">Burial, 2:63;</w:t>
      </w:r>
      <w:r>
        <w:rPr>
          <w:color w:val="000000"/>
          <w:sz w:val="24"/>
          <w:szCs w:val="24"/>
        </w:rPr>
        <w:br/>
        <w:t xml:space="preserve">   with Christ in baptism, 1:122;</w:t>
      </w:r>
      <w:r>
        <w:rPr>
          <w:color w:val="000000"/>
          <w:sz w:val="24"/>
          <w:szCs w:val="24"/>
        </w:rPr>
        <w:br/>
        <w:t xml:space="preserve">   and death of a saint, 2:3.</w:t>
      </w:r>
    </w:p>
    <w:p>
      <w:pPr>
        <w:widowControl w:val="on"/>
        <w:pBdr/>
        <w:spacing w:before="240" w:after="240" w:line="240" w:lineRule="auto"/>
        <w:ind w:left="0" w:right="0"/>
        <w:jc w:val="left"/>
      </w:pPr>
      <w:r>
        <w:rPr>
          <w:color w:val="000000"/>
          <w:sz w:val="24"/>
          <w:szCs w:val="24"/>
        </w:rPr>
        <w:t xml:space="preserve">Canaan and heaven, 2:66, 2:124. </w:t>
      </w:r>
      <w:r>
        <w:rPr>
          <w:color w:val="000000"/>
          <w:sz w:val="24"/>
          <w:szCs w:val="24"/>
        </w:rPr>
        <w:br/>
        <w:t xml:space="preserve">Carnal joys parted with, 2:10, 2:11;</w:t>
      </w:r>
      <w:r>
        <w:rPr>
          <w:color w:val="000000"/>
          <w:sz w:val="24"/>
          <w:szCs w:val="24"/>
        </w:rPr>
        <w:br/>
        <w:t xml:space="preserve">   reason humbled, 1:11, 1:12. </w:t>
      </w:r>
      <w:r>
        <w:rPr>
          <w:color w:val="000000"/>
          <w:sz w:val="24"/>
          <w:szCs w:val="24"/>
        </w:rPr>
        <w:br/>
        <w:t xml:space="preserve">Ceremonial, see Law, Types, Priest. </w:t>
      </w:r>
      <w:r>
        <w:rPr>
          <w:color w:val="000000"/>
          <w:sz w:val="24"/>
          <w:szCs w:val="24"/>
        </w:rPr>
        <w:br/>
        <w:t xml:space="preserve">Characters</w:t>
      </w:r>
      <w:r>
        <w:rPr>
          <w:color w:val="000000"/>
          <w:sz w:val="24"/>
          <w:szCs w:val="24"/>
        </w:rPr>
        <w:br/>
        <w:t xml:space="preserve">   of the children of God, 1:143;</w:t>
      </w:r>
      <w:r>
        <w:rPr>
          <w:color w:val="000000"/>
          <w:sz w:val="24"/>
          <w:szCs w:val="24"/>
        </w:rPr>
        <w:br/>
        <w:t xml:space="preserve">   of Christ, 1:146, 1:150;</w:t>
      </w:r>
      <w:r>
        <w:rPr>
          <w:color w:val="000000"/>
          <w:sz w:val="24"/>
          <w:szCs w:val="24"/>
        </w:rPr>
        <w:br/>
        <w:t xml:space="preserve">   of blessedness, 1:102. </w:t>
      </w:r>
      <w:r>
        <w:rPr>
          <w:color w:val="000000"/>
          <w:sz w:val="24"/>
          <w:szCs w:val="24"/>
        </w:rPr>
        <w:br/>
        <w:t xml:space="preserve">Charity and uncharitableness, 1:126;</w:t>
      </w:r>
      <w:r>
        <w:rPr>
          <w:color w:val="000000"/>
          <w:sz w:val="24"/>
          <w:szCs w:val="24"/>
        </w:rPr>
        <w:br/>
        <w:t xml:space="preserve">   and love, 1:130, 1:133. </w:t>
      </w:r>
      <w:r>
        <w:rPr>
          <w:color w:val="000000"/>
          <w:sz w:val="24"/>
          <w:szCs w:val="24"/>
        </w:rPr>
        <w:br/>
        <w:t xml:space="preserve">Children</w:t>
      </w:r>
      <w:r>
        <w:rPr>
          <w:color w:val="000000"/>
          <w:sz w:val="24"/>
          <w:szCs w:val="24"/>
        </w:rPr>
        <w:br/>
        <w:t xml:space="preserve">   in the covenant of grace, 1:113, 1:114;</w:t>
      </w:r>
      <w:r>
        <w:rPr>
          <w:color w:val="000000"/>
          <w:sz w:val="24"/>
          <w:szCs w:val="24"/>
        </w:rPr>
        <w:br/>
        <w:t xml:space="preserve">   devoted to God, 1:121; 2:127. </w:t>
      </w:r>
      <w:r>
        <w:rPr>
          <w:color w:val="000000"/>
          <w:sz w:val="24"/>
          <w:szCs w:val="24"/>
        </w:rPr>
        <w:br/>
        <w:t xml:space="preserve">Christ, see Lord;</w:t>
      </w:r>
      <w:r>
        <w:rPr>
          <w:color w:val="000000"/>
          <w:sz w:val="24"/>
          <w:szCs w:val="24"/>
        </w:rPr>
        <w:br/>
        <w:t xml:space="preserve">   and Aaron, 1:145;</w:t>
      </w:r>
      <w:r>
        <w:rPr>
          <w:color w:val="000000"/>
          <w:sz w:val="24"/>
          <w:szCs w:val="24"/>
        </w:rPr>
        <w:br/>
        <w:t xml:space="preserve">   and Adam, 1:124;</w:t>
      </w:r>
      <w:r>
        <w:rPr>
          <w:color w:val="000000"/>
          <w:sz w:val="24"/>
          <w:szCs w:val="24"/>
        </w:rPr>
        <w:br/>
        <w:t xml:space="preserve">   his ascension, 2:76;</w:t>
      </w:r>
      <w:r>
        <w:rPr>
          <w:color w:val="000000"/>
          <w:sz w:val="24"/>
          <w:szCs w:val="24"/>
        </w:rPr>
        <w:br/>
        <w:t xml:space="preserve">   beatific sight of him, 2:75;</w:t>
      </w:r>
      <w:r>
        <w:rPr>
          <w:color w:val="000000"/>
          <w:sz w:val="24"/>
          <w:szCs w:val="24"/>
        </w:rPr>
        <w:br/>
        <w:t xml:space="preserve">   beloved described, 1:75;</w:t>
      </w:r>
      <w:r>
        <w:rPr>
          <w:color w:val="000000"/>
          <w:sz w:val="24"/>
          <w:szCs w:val="24"/>
        </w:rPr>
        <w:br/>
        <w:t xml:space="preserve">   the bread of life, 3:5;</w:t>
      </w:r>
      <w:r>
        <w:rPr>
          <w:color w:val="000000"/>
          <w:sz w:val="24"/>
          <w:szCs w:val="24"/>
        </w:rPr>
        <w:br/>
        <w:t xml:space="preserve">   his care of the young and feeble, 1:125, 1:138;</w:t>
      </w:r>
      <w:r>
        <w:rPr>
          <w:color w:val="000000"/>
          <w:sz w:val="24"/>
          <w:szCs w:val="24"/>
        </w:rPr>
        <w:br/>
        <w:t xml:space="preserve">   and the church, seeking, finding, &amp;c., see Church;</w:t>
      </w:r>
      <w:r>
        <w:rPr>
          <w:color w:val="000000"/>
          <w:sz w:val="24"/>
          <w:szCs w:val="24"/>
        </w:rPr>
        <w:br/>
        <w:t xml:space="preserve">   coming to judge, 1:61;</w:t>
      </w:r>
      <w:r>
        <w:rPr>
          <w:color w:val="000000"/>
          <w:sz w:val="24"/>
          <w:szCs w:val="24"/>
        </w:rPr>
        <w:br/>
        <w:t xml:space="preserve">   his commission, 2:103, 2:104;</w:t>
      </w:r>
      <w:r>
        <w:rPr>
          <w:color w:val="000000"/>
          <w:sz w:val="24"/>
          <w:szCs w:val="24"/>
        </w:rPr>
        <w:br/>
        <w:t xml:space="preserve">   communion with him, 1:66, 1:71;</w:t>
      </w:r>
      <w:r>
        <w:rPr>
          <w:color w:val="000000"/>
          <w:sz w:val="24"/>
          <w:szCs w:val="24"/>
        </w:rPr>
        <w:br/>
        <w:t xml:space="preserve">   and saints, 1:67, 1:76; 3:2;</w:t>
      </w:r>
      <w:r>
        <w:rPr>
          <w:color w:val="000000"/>
          <w:sz w:val="24"/>
          <w:szCs w:val="24"/>
        </w:rPr>
        <w:br/>
        <w:t xml:space="preserve">   compared to inanimate things, 1:146;</w:t>
      </w:r>
      <w:r>
        <w:rPr>
          <w:color w:val="000000"/>
          <w:sz w:val="24"/>
          <w:szCs w:val="24"/>
        </w:rPr>
        <w:br/>
        <w:t xml:space="preserve">   his coronation and espousals, 1:72;</w:t>
      </w:r>
      <w:r>
        <w:rPr>
          <w:color w:val="000000"/>
          <w:sz w:val="24"/>
          <w:szCs w:val="24"/>
        </w:rPr>
        <w:br/>
        <w:t xml:space="preserve">   his cross not to be ashamed of, 3:19;</w:t>
      </w:r>
      <w:r>
        <w:rPr>
          <w:color w:val="000000"/>
          <w:sz w:val="24"/>
          <w:szCs w:val="24"/>
        </w:rPr>
        <w:br/>
        <w:t xml:space="preserve">   crucified, God’s wisdom and power, 2:10;</w:t>
      </w:r>
      <w:r>
        <w:rPr>
          <w:color w:val="000000"/>
          <w:sz w:val="24"/>
          <w:szCs w:val="24"/>
        </w:rPr>
        <w:br/>
        <w:t xml:space="preserve">   David’s Son, 1:16, 1:50;</w:t>
      </w:r>
      <w:r>
        <w:rPr>
          <w:color w:val="000000"/>
          <w:sz w:val="24"/>
          <w:szCs w:val="24"/>
        </w:rPr>
        <w:br/>
        <w:t xml:space="preserve">   his death caused by sin, 2:81;</w:t>
      </w:r>
      <w:r>
        <w:rPr>
          <w:color w:val="000000"/>
          <w:sz w:val="24"/>
          <w:szCs w:val="24"/>
        </w:rPr>
        <w:br/>
        <w:t xml:space="preserve">   grace and glory by it, 3:23;</w:t>
      </w:r>
      <w:r>
        <w:rPr>
          <w:color w:val="000000"/>
          <w:sz w:val="24"/>
          <w:szCs w:val="24"/>
        </w:rPr>
        <w:br/>
        <w:t xml:space="preserve">   victory and kingdom, 2:114;</w:t>
      </w:r>
      <w:r>
        <w:rPr>
          <w:color w:val="000000"/>
          <w:sz w:val="24"/>
          <w:szCs w:val="24"/>
        </w:rPr>
        <w:br/>
        <w:t xml:space="preserve">   his divine nature, 1:2, 1:13, 1:92; 2:51;</w:t>
      </w:r>
      <w:r>
        <w:rPr>
          <w:color w:val="000000"/>
          <w:sz w:val="24"/>
          <w:szCs w:val="24"/>
        </w:rPr>
        <w:br/>
        <w:t xml:space="preserve">   dwells in heaven, visits the earth, 1:76;</w:t>
      </w:r>
      <w:r>
        <w:rPr>
          <w:color w:val="000000"/>
          <w:sz w:val="24"/>
          <w:szCs w:val="24"/>
        </w:rPr>
        <w:br/>
        <w:t xml:space="preserve">   enjoyment of him, 2:15, 2:16;</w:t>
      </w:r>
      <w:r>
        <w:rPr>
          <w:color w:val="000000"/>
          <w:sz w:val="24"/>
          <w:szCs w:val="24"/>
        </w:rPr>
        <w:br/>
        <w:t xml:space="preserve">   his eternity, 1:2, 1:92;</w:t>
      </w:r>
      <w:r>
        <w:rPr>
          <w:color w:val="000000"/>
          <w:sz w:val="24"/>
          <w:szCs w:val="24"/>
        </w:rPr>
        <w:br/>
        <w:t xml:space="preserve">      example, 2:139;</w:t>
      </w:r>
      <w:r>
        <w:rPr>
          <w:color w:val="000000"/>
          <w:sz w:val="24"/>
          <w:szCs w:val="24"/>
        </w:rPr>
        <w:br/>
        <w:t xml:space="preserve">   excellences, 1:75; 2:47;</w:t>
      </w:r>
      <w:r>
        <w:rPr>
          <w:color w:val="000000"/>
          <w:sz w:val="24"/>
          <w:szCs w:val="24"/>
        </w:rPr>
        <w:br/>
        <w:t xml:space="preserve">   faith and knowledge of him, 1:103;</w:t>
      </w:r>
      <w:r>
        <w:rPr>
          <w:color w:val="000000"/>
          <w:sz w:val="24"/>
          <w:szCs w:val="24"/>
        </w:rPr>
        <w:br/>
        <w:t xml:space="preserve">   his flesh and blood our food, 3:17, 3:18;</w:t>
      </w:r>
      <w:r>
        <w:rPr>
          <w:color w:val="000000"/>
          <w:sz w:val="24"/>
          <w:szCs w:val="24"/>
        </w:rPr>
        <w:br/>
        <w:t xml:space="preserve">   found and brought to the church, 1:71;</w:t>
      </w:r>
      <w:r>
        <w:rPr>
          <w:color w:val="000000"/>
          <w:sz w:val="24"/>
          <w:szCs w:val="24"/>
        </w:rPr>
        <w:br/>
        <w:t xml:space="preserve">   his glory in heaven, 2:91;</w:t>
      </w:r>
      <w:r>
        <w:rPr>
          <w:color w:val="000000"/>
          <w:sz w:val="24"/>
          <w:szCs w:val="24"/>
        </w:rPr>
        <w:br/>
        <w:t xml:space="preserve">   God reconciled in him, 2:148;</w:t>
      </w:r>
      <w:r>
        <w:rPr>
          <w:color w:val="000000"/>
          <w:sz w:val="24"/>
          <w:szCs w:val="24"/>
        </w:rPr>
        <w:br/>
        <w:t xml:space="preserve">   grace given us in him, 1:137; 2:40;</w:t>
      </w:r>
      <w:r>
        <w:rPr>
          <w:color w:val="000000"/>
          <w:sz w:val="24"/>
          <w:szCs w:val="24"/>
        </w:rPr>
        <w:br/>
        <w:t xml:space="preserve">   High Priest and King, 1:61;</w:t>
      </w:r>
      <w:r>
        <w:rPr>
          <w:color w:val="000000"/>
          <w:sz w:val="24"/>
          <w:szCs w:val="24"/>
        </w:rPr>
        <w:br/>
        <w:t xml:space="preserve">   his human and Divine nature, 1:2, 1:13, 1:16;</w:t>
      </w:r>
      <w:r>
        <w:rPr>
          <w:color w:val="000000"/>
          <w:sz w:val="24"/>
          <w:szCs w:val="24"/>
        </w:rPr>
        <w:br/>
        <w:t xml:space="preserve">   humiliation and exaltation, 1:1, 1:63, 1:141, 1:142; 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2:43, 2:81, 2:83, 2:84; 3:10, 3:16;</w:t>
      </w:r>
      <w:r>
        <w:rPr>
          <w:color w:val="000000"/>
          <w:sz w:val="24"/>
          <w:szCs w:val="24"/>
        </w:rPr>
        <w:br/>
        <w:t xml:space="preserve">   his incarnation, 1:1, 1:3, 1:13;</w:t>
      </w:r>
      <w:r>
        <w:rPr>
          <w:color w:val="000000"/>
          <w:sz w:val="24"/>
          <w:szCs w:val="24"/>
        </w:rPr>
        <w:br/>
        <w:t xml:space="preserve">   intercession, 2:36, 2:37, 2:118;</w:t>
      </w:r>
      <w:r>
        <w:rPr>
          <w:color w:val="000000"/>
          <w:sz w:val="24"/>
          <w:szCs w:val="24"/>
        </w:rPr>
        <w:br/>
        <w:t xml:space="preserve">   invitation to sinners, 1:127;</w:t>
      </w:r>
      <w:r>
        <w:rPr>
          <w:color w:val="000000"/>
          <w:sz w:val="24"/>
          <w:szCs w:val="24"/>
        </w:rPr>
        <w:br/>
        <w:t xml:space="preserve">   the King at his table, 1:66;</w:t>
      </w:r>
      <w:r>
        <w:rPr>
          <w:color w:val="000000"/>
          <w:sz w:val="24"/>
          <w:szCs w:val="24"/>
        </w:rPr>
        <w:br/>
        <w:t xml:space="preserve">   his kingdom among men, 1:3, 1:21;</w:t>
      </w:r>
      <w:r>
        <w:rPr>
          <w:color w:val="000000"/>
          <w:sz w:val="24"/>
          <w:szCs w:val="24"/>
        </w:rPr>
        <w:br/>
        <w:t xml:space="preserve">   knowledge and faith in him, 1:103;</w:t>
      </w:r>
      <w:r>
        <w:rPr>
          <w:color w:val="000000"/>
          <w:sz w:val="24"/>
          <w:szCs w:val="24"/>
        </w:rPr>
        <w:br/>
        <w:t xml:space="preserve">   the Lamb of God, 1:1, 1:25, 1:62, 1:63;</w:t>
      </w:r>
      <w:r>
        <w:rPr>
          <w:color w:val="000000"/>
          <w:sz w:val="24"/>
          <w:szCs w:val="24"/>
        </w:rPr>
        <w:br/>
        <w:t xml:space="preserve">   his love to the church, 1:14, 1:77;</w:t>
      </w:r>
      <w:r>
        <w:rPr>
          <w:color w:val="000000"/>
          <w:sz w:val="24"/>
          <w:szCs w:val="24"/>
        </w:rPr>
        <w:br/>
        <w:t xml:space="preserve">   under desertion, 2:50;</w:t>
      </w:r>
      <w:r>
        <w:rPr>
          <w:color w:val="000000"/>
          <w:sz w:val="24"/>
          <w:szCs w:val="24"/>
        </w:rPr>
        <w:br/>
        <w:t xml:space="preserve">   shed abroad in the heart, 1:135;</w:t>
      </w:r>
      <w:r>
        <w:rPr>
          <w:color w:val="000000"/>
          <w:sz w:val="24"/>
          <w:szCs w:val="24"/>
        </w:rPr>
        <w:br/>
        <w:t xml:space="preserve">   to men, 1:92;</w:t>
      </w:r>
      <w:r>
        <w:rPr>
          <w:color w:val="000000"/>
          <w:sz w:val="24"/>
          <w:szCs w:val="24"/>
        </w:rPr>
        <w:br/>
        <w:t xml:space="preserve">   lifted up, 1:112;</w:t>
      </w:r>
      <w:r>
        <w:rPr>
          <w:color w:val="000000"/>
          <w:sz w:val="24"/>
          <w:szCs w:val="24"/>
        </w:rPr>
        <w:br/>
        <w:t xml:space="preserve">   ministered to by angels, 2:112, 2:113;</w:t>
      </w:r>
      <w:r>
        <w:rPr>
          <w:color w:val="000000"/>
          <w:sz w:val="24"/>
          <w:szCs w:val="24"/>
        </w:rPr>
        <w:br/>
        <w:t xml:space="preserve">   miracles at the birth of Christ, 2:136;</w:t>
      </w:r>
      <w:r>
        <w:rPr>
          <w:color w:val="000000"/>
          <w:sz w:val="24"/>
          <w:szCs w:val="24"/>
        </w:rPr>
        <w:br/>
        <w:t xml:space="preserve">   miracles in his life, death, and resurrection, 2:137;</w:t>
      </w:r>
      <w:r>
        <w:rPr>
          <w:color w:val="000000"/>
          <w:sz w:val="24"/>
          <w:szCs w:val="24"/>
        </w:rPr>
        <w:br/>
        <w:t xml:space="preserve">   and Moses, 1:49, 1:118;</w:t>
      </w:r>
      <w:r>
        <w:rPr>
          <w:color w:val="000000"/>
          <w:sz w:val="24"/>
          <w:szCs w:val="24"/>
        </w:rPr>
        <w:br/>
        <w:t xml:space="preserve">   names and titles, 1:147, 1:148, 1:149;</w:t>
      </w:r>
      <w:r>
        <w:rPr>
          <w:color w:val="000000"/>
          <w:sz w:val="24"/>
          <w:szCs w:val="24"/>
        </w:rPr>
        <w:br/>
        <w:t xml:space="preserve">   nativity, 1:3, 1:13;</w:t>
      </w:r>
      <w:r>
        <w:rPr>
          <w:color w:val="000000"/>
          <w:sz w:val="24"/>
          <w:szCs w:val="24"/>
        </w:rPr>
        <w:br/>
        <w:t xml:space="preserve">   obeyed or resisted, 1:93;</w:t>
      </w:r>
      <w:r>
        <w:rPr>
          <w:color w:val="000000"/>
          <w:sz w:val="24"/>
          <w:szCs w:val="24"/>
        </w:rPr>
        <w:br/>
        <w:t xml:space="preserve">   his offices, 1:149, 1:150; 2:132;</w:t>
      </w:r>
      <w:r>
        <w:rPr>
          <w:color w:val="000000"/>
          <w:sz w:val="24"/>
          <w:szCs w:val="24"/>
        </w:rPr>
        <w:br/>
        <w:t xml:space="preserve">   pardon and strength from him, 3:24;</w:t>
      </w:r>
      <w:r>
        <w:rPr>
          <w:color w:val="000000"/>
          <w:sz w:val="24"/>
          <w:szCs w:val="24"/>
        </w:rPr>
        <w:br/>
        <w:t xml:space="preserve">   our Passover, 2:155;</w:t>
      </w:r>
      <w:r>
        <w:rPr>
          <w:color w:val="000000"/>
          <w:sz w:val="24"/>
          <w:szCs w:val="24"/>
        </w:rPr>
        <w:br/>
        <w:t xml:space="preserve">   his person glorious and gracious, 1:75; 2:47;</w:t>
      </w:r>
      <w:r>
        <w:rPr>
          <w:color w:val="000000"/>
          <w:sz w:val="24"/>
          <w:szCs w:val="24"/>
        </w:rPr>
        <w:br/>
        <w:t xml:space="preserve">   our Physician, 1:112;</w:t>
      </w:r>
      <w:r>
        <w:rPr>
          <w:color w:val="000000"/>
          <w:sz w:val="24"/>
          <w:szCs w:val="24"/>
        </w:rPr>
        <w:br/>
        <w:t xml:space="preserve">   his pity to the afflicted and tempted, 1:125;</w:t>
      </w:r>
      <w:r>
        <w:rPr>
          <w:color w:val="000000"/>
          <w:sz w:val="24"/>
          <w:szCs w:val="24"/>
        </w:rPr>
        <w:br/>
        <w:t xml:space="preserve">   his priesthood, 1:145; 2:118;</w:t>
      </w:r>
      <w:r>
        <w:rPr>
          <w:color w:val="000000"/>
          <w:sz w:val="24"/>
          <w:szCs w:val="24"/>
        </w:rPr>
        <w:br/>
        <w:t xml:space="preserve">   his presence, see Presence;</w:t>
      </w:r>
      <w:r>
        <w:rPr>
          <w:color w:val="000000"/>
          <w:sz w:val="24"/>
          <w:szCs w:val="24"/>
        </w:rPr>
        <w:br/>
        <w:t xml:space="preserve">   prophecies and types of him, 2:135;</w:t>
      </w:r>
      <w:r>
        <w:rPr>
          <w:color w:val="000000"/>
          <w:sz w:val="24"/>
          <w:szCs w:val="24"/>
        </w:rPr>
        <w:br/>
        <w:t xml:space="preserve">   Prophet, Priest, and King, 1:25; 2:132;</w:t>
      </w:r>
      <w:r>
        <w:rPr>
          <w:color w:val="000000"/>
          <w:sz w:val="24"/>
          <w:szCs w:val="24"/>
        </w:rPr>
        <w:br/>
        <w:t xml:space="preserve">   our Prophet and Teacher, 1:93;</w:t>
      </w:r>
      <w:r>
        <w:rPr>
          <w:color w:val="000000"/>
          <w:sz w:val="24"/>
          <w:szCs w:val="24"/>
        </w:rPr>
        <w:br/>
        <w:t xml:space="preserve">   redemption, see Redeem;</w:t>
      </w:r>
      <w:r>
        <w:rPr>
          <w:color w:val="000000"/>
          <w:sz w:val="24"/>
          <w:szCs w:val="24"/>
        </w:rPr>
        <w:br/>
        <w:t xml:space="preserve">   rejected by the Jews, 1:141;</w:t>
      </w:r>
      <w:r>
        <w:rPr>
          <w:color w:val="000000"/>
          <w:sz w:val="24"/>
          <w:szCs w:val="24"/>
        </w:rPr>
        <w:br/>
        <w:t xml:space="preserve">   resurrection, 2:72, 2:76;</w:t>
      </w:r>
      <w:r>
        <w:rPr>
          <w:color w:val="000000"/>
          <w:sz w:val="24"/>
          <w:szCs w:val="24"/>
        </w:rPr>
        <w:br/>
        <w:t xml:space="preserve">      is our hope, 1:26;</w:t>
      </w:r>
      <w:r>
        <w:rPr>
          <w:color w:val="000000"/>
          <w:sz w:val="24"/>
          <w:szCs w:val="24"/>
        </w:rPr>
        <w:br/>
        <w:t xml:space="preserve">   resurrection, life, and death miraculous, 2:137;</w:t>
      </w:r>
      <w:r>
        <w:rPr>
          <w:color w:val="000000"/>
          <w:sz w:val="24"/>
          <w:szCs w:val="24"/>
        </w:rPr>
        <w:br/>
        <w:t xml:space="preserve">   revealed to men, 1:10;</w:t>
      </w:r>
      <w:r>
        <w:rPr>
          <w:color w:val="000000"/>
          <w:sz w:val="24"/>
          <w:szCs w:val="24"/>
        </w:rPr>
        <w:br/>
        <w:t xml:space="preserve">      to babes, 1:11, 1:12;</w:t>
      </w:r>
      <w:r>
        <w:rPr>
          <w:color w:val="000000"/>
          <w:sz w:val="24"/>
          <w:szCs w:val="24"/>
        </w:rPr>
        <w:br/>
        <w:t xml:space="preserve">   righteousness and strength in him, 1:15, 1:84, 1:85, 1:97;</w:t>
      </w:r>
      <w:r>
        <w:rPr>
          <w:color w:val="000000"/>
          <w:sz w:val="24"/>
          <w:szCs w:val="24"/>
        </w:rPr>
        <w:br/>
        <w:t xml:space="preserve">   righteousness valuable, 1:109;</w:t>
      </w:r>
      <w:r>
        <w:rPr>
          <w:color w:val="000000"/>
          <w:sz w:val="24"/>
          <w:szCs w:val="24"/>
        </w:rPr>
        <w:br/>
        <w:t xml:space="preserve">   his sacrifice, 2:142;</w:t>
      </w:r>
      <w:r>
        <w:rPr>
          <w:color w:val="000000"/>
          <w:sz w:val="24"/>
          <w:szCs w:val="24"/>
        </w:rPr>
        <w:br/>
        <w:t xml:space="preserve">      and intercession, 2:118;</w:t>
      </w:r>
      <w:r>
        <w:rPr>
          <w:color w:val="000000"/>
          <w:sz w:val="24"/>
          <w:szCs w:val="24"/>
        </w:rPr>
        <w:br/>
        <w:t xml:space="preserve">   salvation, righteousness, and strength in him, 1:15, 1:84,</w:t>
      </w:r>
      <w:r>
        <w:rPr>
          <w:color w:val="000000"/>
          <w:sz w:val="24"/>
          <w:szCs w:val="24"/>
        </w:rPr>
        <w:br/>
        <w:t xml:space="preserve">      1:85, 1:97, 1:98;</w:t>
      </w:r>
      <w:r>
        <w:rPr>
          <w:color w:val="000000"/>
          <w:sz w:val="24"/>
          <w:szCs w:val="24"/>
        </w:rPr>
        <w:br/>
        <w:t xml:space="preserve">   our sanctification, 1:97, 1:98;</w:t>
      </w:r>
      <w:r>
        <w:rPr>
          <w:color w:val="000000"/>
          <w:sz w:val="24"/>
          <w:szCs w:val="24"/>
        </w:rPr>
        <w:br/>
        <w:t xml:space="preserve">   Satan at enmity, 1:107;</w:t>
      </w:r>
      <w:r>
        <w:rPr>
          <w:color w:val="000000"/>
          <w:sz w:val="24"/>
          <w:szCs w:val="24"/>
        </w:rPr>
        <w:br/>
        <w:t xml:space="preserve">   saints in his hand, 1:138;</w:t>
      </w:r>
      <w:r>
        <w:rPr>
          <w:color w:val="000000"/>
          <w:sz w:val="24"/>
          <w:szCs w:val="24"/>
        </w:rPr>
        <w:br/>
        <w:t xml:space="preserve">   our Shepherd, 1:67, 1:142;</w:t>
      </w:r>
      <w:r>
        <w:rPr>
          <w:color w:val="000000"/>
          <w:sz w:val="24"/>
          <w:szCs w:val="24"/>
        </w:rPr>
        <w:br/>
        <w:t xml:space="preserve">   the substance of the types, 2:12;</w:t>
      </w:r>
      <w:r>
        <w:rPr>
          <w:color w:val="000000"/>
          <w:sz w:val="24"/>
          <w:szCs w:val="24"/>
        </w:rPr>
        <w:br/>
        <w:t xml:space="preserve">   sent by the Father, 1:100; 2:103, 2:104;</w:t>
      </w:r>
      <w:r>
        <w:rPr>
          <w:color w:val="000000"/>
          <w:sz w:val="24"/>
          <w:szCs w:val="24"/>
        </w:rPr>
        <w:br/>
        <w:t xml:space="preserve">   and godly sorrow, 2:9, 2:106;</w:t>
      </w:r>
      <w:r>
        <w:rPr>
          <w:color w:val="000000"/>
          <w:sz w:val="24"/>
          <w:szCs w:val="24"/>
        </w:rPr>
        <w:br/>
        <w:t xml:space="preserve">   and glory, 1:1, 1:62, 1:63; 2:43, 2:81, 2:83, 2:84; 3:10;</w:t>
      </w:r>
      <w:r>
        <w:rPr>
          <w:color w:val="000000"/>
          <w:sz w:val="24"/>
          <w:szCs w:val="24"/>
        </w:rPr>
        <w:br/>
        <w:t xml:space="preserve">   his titles and kingdom, 1:13;</w:t>
      </w:r>
      <w:r>
        <w:rPr>
          <w:color w:val="000000"/>
          <w:sz w:val="24"/>
          <w:szCs w:val="24"/>
        </w:rPr>
        <w:br/>
        <w:t xml:space="preserve">   triumph over our enemies, 1:28, 1:29;</w:t>
      </w:r>
      <w:r>
        <w:rPr>
          <w:color w:val="000000"/>
          <w:sz w:val="24"/>
          <w:szCs w:val="24"/>
        </w:rPr>
        <w:br/>
        <w:t xml:space="preserve">   types and prophecies of him, 2:135;</w:t>
      </w:r>
      <w:r>
        <w:rPr>
          <w:color w:val="000000"/>
          <w:sz w:val="24"/>
          <w:szCs w:val="24"/>
        </w:rPr>
        <w:br/>
        <w:t xml:space="preserve">   victory over Satan, 1:58, 2:89;</w:t>
      </w:r>
      <w:r>
        <w:rPr>
          <w:color w:val="000000"/>
          <w:sz w:val="24"/>
          <w:szCs w:val="24"/>
        </w:rPr>
        <w:br/>
        <w:t xml:space="preserve">      death and hell, 3:21;</w:t>
      </w:r>
      <w:r>
        <w:rPr>
          <w:color w:val="000000"/>
          <w:sz w:val="24"/>
          <w:szCs w:val="24"/>
        </w:rPr>
        <w:br/>
        <w:t xml:space="preserve">   unseen and beloved, 1:108;</w:t>
      </w:r>
      <w:r>
        <w:rPr>
          <w:color w:val="000000"/>
          <w:sz w:val="24"/>
          <w:szCs w:val="24"/>
        </w:rPr>
        <w:br/>
        <w:t xml:space="preserve">   Wisdom of God, 1:92;</w:t>
      </w:r>
      <w:r>
        <w:rPr>
          <w:color w:val="000000"/>
          <w:sz w:val="24"/>
          <w:szCs w:val="24"/>
        </w:rPr>
        <w:br/>
        <w:t xml:space="preserve">      our wisdom and Righteousness, 1:97, 1:98;</w:t>
      </w:r>
      <w:r>
        <w:rPr>
          <w:color w:val="000000"/>
          <w:sz w:val="24"/>
          <w:szCs w:val="24"/>
        </w:rPr>
        <w:br/>
        <w:t xml:space="preserve">      worshipped by the creation, 1:62;</w:t>
      </w:r>
      <w:r>
        <w:rPr>
          <w:color w:val="000000"/>
          <w:sz w:val="24"/>
          <w:szCs w:val="24"/>
        </w:rPr>
        <w:br/>
        <w:t xml:space="preserve">Christian, see Saints, Spiritual, etc;</w:t>
      </w:r>
      <w:r>
        <w:rPr>
          <w:color w:val="000000"/>
          <w:sz w:val="24"/>
          <w:szCs w:val="24"/>
        </w:rPr>
        <w:br/>
        <w:t xml:space="preserve">   Religion, its excellency, 2:131;</w:t>
      </w:r>
      <w:r>
        <w:rPr>
          <w:color w:val="000000"/>
          <w:sz w:val="24"/>
          <w:szCs w:val="24"/>
        </w:rPr>
        <w:br/>
        <w:t xml:space="preserve">   almost, 2:158;</w:t>
      </w:r>
      <w:r>
        <w:rPr>
          <w:color w:val="000000"/>
          <w:sz w:val="24"/>
          <w:szCs w:val="24"/>
        </w:rPr>
        <w:br/>
        <w:t xml:space="preserve">   virtues, 2:161. </w:t>
      </w:r>
      <w:r>
        <w:rPr>
          <w:color w:val="000000"/>
          <w:sz w:val="24"/>
          <w:szCs w:val="24"/>
        </w:rPr>
        <w:br/>
        <w:t xml:space="preserve">Church, see Worship, Saints, Spiritual.</w:t>
      </w:r>
      <w:r>
        <w:rPr>
          <w:color w:val="000000"/>
          <w:sz w:val="24"/>
          <w:szCs w:val="24"/>
        </w:rPr>
        <w:br/>
        <w:t xml:space="preserve">   its enemies slain by Christ, 1:28, 1:29;</w:t>
      </w:r>
      <w:r>
        <w:rPr>
          <w:color w:val="000000"/>
          <w:sz w:val="24"/>
          <w:szCs w:val="24"/>
        </w:rPr>
        <w:br/>
        <w:t xml:space="preserve">   conversing with Christ, namely, seeking, finding, calling,</w:t>
      </w:r>
      <w:r>
        <w:rPr>
          <w:color w:val="000000"/>
          <w:sz w:val="24"/>
          <w:szCs w:val="24"/>
        </w:rPr>
        <w:br/>
        <w:t xml:space="preserve">      answering, 1:66-71;</w:t>
      </w:r>
      <w:r>
        <w:rPr>
          <w:color w:val="000000"/>
          <w:sz w:val="24"/>
          <w:szCs w:val="24"/>
        </w:rPr>
        <w:br/>
        <w:t xml:space="preserve">   under God’s care, 1:39;</w:t>
      </w:r>
      <w:r>
        <w:rPr>
          <w:color w:val="000000"/>
          <w:sz w:val="24"/>
          <w:szCs w:val="24"/>
        </w:rPr>
        <w:br/>
        <w:t xml:space="preserve">   espousals with Christ, 1:72;</w:t>
      </w:r>
      <w:r>
        <w:rPr>
          <w:color w:val="000000"/>
          <w:sz w:val="24"/>
          <w:szCs w:val="24"/>
        </w:rPr>
        <w:br/>
        <w:t xml:space="preserve">   beauty in the eyes of Christ, 1:73;</w:t>
      </w:r>
      <w:r>
        <w:rPr>
          <w:color w:val="000000"/>
          <w:sz w:val="24"/>
          <w:szCs w:val="24"/>
        </w:rPr>
        <w:br/>
        <w:t xml:space="preserve">   the garden of Christ, 1:74. </w:t>
      </w:r>
      <w:r>
        <w:rPr>
          <w:color w:val="000000"/>
          <w:sz w:val="24"/>
          <w:szCs w:val="24"/>
        </w:rPr>
        <w:br/>
        <w:t xml:space="preserve">Circumcision abolished, 2:134;</w:t>
      </w:r>
      <w:r>
        <w:rPr>
          <w:color w:val="000000"/>
          <w:sz w:val="24"/>
          <w:szCs w:val="24"/>
        </w:rPr>
        <w:br/>
        <w:t xml:space="preserve">   and baptism, 1:121; 2:127. </w:t>
      </w:r>
      <w:r>
        <w:rPr>
          <w:color w:val="000000"/>
          <w:sz w:val="24"/>
          <w:szCs w:val="24"/>
        </w:rPr>
        <w:br/>
        <w:t xml:space="preserve">Clothing, spiritual, 1:7, 1:40. </w:t>
      </w:r>
      <w:r>
        <w:rPr>
          <w:color w:val="000000"/>
          <w:sz w:val="24"/>
          <w:szCs w:val="24"/>
        </w:rPr>
        <w:br/>
        <w:t xml:space="preserve">Comfort in the covenant with Christ, 2:40;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Restored, 2:73;</w:t>
      </w:r>
      <w:r>
        <w:rPr>
          <w:color w:val="000000"/>
          <w:sz w:val="24"/>
          <w:szCs w:val="24"/>
        </w:rPr>
        <w:br/>
        <w:t xml:space="preserve">   see Pardon;</w:t>
      </w:r>
      <w:r>
        <w:rPr>
          <w:color w:val="000000"/>
          <w:sz w:val="24"/>
          <w:szCs w:val="24"/>
        </w:rPr>
        <w:br/>
        <w:t xml:space="preserve">   in sorrows of mind and body, 2:50, 2:65. </w:t>
      </w:r>
      <w:r>
        <w:rPr>
          <w:color w:val="000000"/>
          <w:sz w:val="24"/>
          <w:szCs w:val="24"/>
        </w:rPr>
        <w:br/>
        <w:t xml:space="preserve">Communion</w:t>
      </w:r>
      <w:r>
        <w:rPr>
          <w:color w:val="000000"/>
          <w:sz w:val="24"/>
          <w:szCs w:val="24"/>
        </w:rPr>
        <w:br/>
        <w:t xml:space="preserve">   With Christ and saints, 3:2;</w:t>
      </w:r>
      <w:r>
        <w:rPr>
          <w:color w:val="000000"/>
          <w:sz w:val="24"/>
          <w:szCs w:val="24"/>
        </w:rPr>
        <w:br/>
        <w:t xml:space="preserve">   between Christ and the church, 1:66-71; 2:15, 2:16. </w:t>
      </w:r>
      <w:r>
        <w:rPr>
          <w:color w:val="000000"/>
          <w:sz w:val="24"/>
          <w:szCs w:val="24"/>
        </w:rPr>
        <w:br/>
        <w:t xml:space="preserve">Compassion</w:t>
      </w:r>
      <w:r>
        <w:rPr>
          <w:color w:val="000000"/>
          <w:sz w:val="24"/>
          <w:szCs w:val="24"/>
        </w:rPr>
        <w:br/>
        <w:t xml:space="preserve">   of a dying Christ, 3:22;</w:t>
      </w:r>
      <w:r>
        <w:rPr>
          <w:color w:val="000000"/>
          <w:sz w:val="24"/>
          <w:szCs w:val="24"/>
        </w:rPr>
        <w:br/>
        <w:t xml:space="preserve">   to the afflicted, 1:125. </w:t>
      </w:r>
      <w:r>
        <w:rPr>
          <w:color w:val="000000"/>
          <w:sz w:val="24"/>
          <w:szCs w:val="24"/>
        </w:rPr>
        <w:br/>
        <w:t xml:space="preserve">Complaint</w:t>
      </w:r>
      <w:r>
        <w:rPr>
          <w:color w:val="000000"/>
          <w:sz w:val="24"/>
          <w:szCs w:val="24"/>
        </w:rPr>
        <w:br/>
        <w:t xml:space="preserve">   of a hard heart, 2:98;</w:t>
      </w:r>
      <w:r>
        <w:rPr>
          <w:color w:val="000000"/>
          <w:sz w:val="24"/>
          <w:szCs w:val="24"/>
        </w:rPr>
        <w:br/>
        <w:t xml:space="preserve">   of desertion and temptations;</w:t>
      </w:r>
      <w:r>
        <w:rPr>
          <w:color w:val="000000"/>
          <w:sz w:val="24"/>
          <w:szCs w:val="24"/>
        </w:rPr>
        <w:br/>
        <w:t xml:space="preserve">   of dulness, 2:34;</w:t>
      </w:r>
      <w:r>
        <w:rPr>
          <w:color w:val="000000"/>
          <w:sz w:val="24"/>
          <w:szCs w:val="24"/>
        </w:rPr>
        <w:br/>
        <w:t xml:space="preserve">   of in-dwelling sin, 1:115;</w:t>
      </w:r>
      <w:r>
        <w:rPr>
          <w:color w:val="000000"/>
          <w:sz w:val="24"/>
          <w:szCs w:val="24"/>
        </w:rPr>
        <w:br/>
        <w:t xml:space="preserve">   of ingratitude, 2:74;</w:t>
      </w:r>
      <w:r>
        <w:rPr>
          <w:color w:val="000000"/>
          <w:sz w:val="24"/>
          <w:szCs w:val="24"/>
        </w:rPr>
        <w:br/>
        <w:t xml:space="preserve">   of sloth and negligence, 2:25, 2:32. </w:t>
      </w:r>
      <w:r>
        <w:rPr>
          <w:color w:val="000000"/>
          <w:sz w:val="24"/>
          <w:szCs w:val="24"/>
        </w:rPr>
        <w:br/>
        <w:t xml:space="preserve">Condemnation by the law, 1:94. </w:t>
      </w:r>
      <w:r>
        <w:rPr>
          <w:color w:val="000000"/>
          <w:sz w:val="24"/>
          <w:szCs w:val="24"/>
        </w:rPr>
        <w:br/>
        <w:t xml:space="preserve">Condescension to our worship, 2:45;</w:t>
      </w:r>
      <w:r>
        <w:rPr>
          <w:color w:val="000000"/>
          <w:sz w:val="24"/>
          <w:szCs w:val="24"/>
        </w:rPr>
        <w:br/>
        <w:t xml:space="preserve">   Affairs, 2:46. </w:t>
      </w:r>
      <w:r>
        <w:rPr>
          <w:color w:val="000000"/>
          <w:sz w:val="24"/>
          <w:szCs w:val="24"/>
        </w:rPr>
        <w:br/>
        <w:t xml:space="preserve">Confession and pardon, 1:131. </w:t>
      </w:r>
      <w:r>
        <w:rPr>
          <w:color w:val="000000"/>
          <w:sz w:val="24"/>
          <w:szCs w:val="24"/>
        </w:rPr>
        <w:br/>
        <w:t xml:space="preserve">Conscience</w:t>
      </w:r>
      <w:r>
        <w:rPr>
          <w:color w:val="000000"/>
          <w:sz w:val="24"/>
          <w:szCs w:val="24"/>
        </w:rPr>
        <w:br/>
        <w:t xml:space="preserve">   good, the pleasures of it, 2:57;</w:t>
      </w:r>
      <w:r>
        <w:rPr>
          <w:color w:val="000000"/>
          <w:sz w:val="24"/>
          <w:szCs w:val="24"/>
        </w:rPr>
        <w:br/>
        <w:t xml:space="preserve">   secure and awakened, 1:115. </w:t>
      </w:r>
      <w:r>
        <w:rPr>
          <w:color w:val="000000"/>
          <w:sz w:val="24"/>
          <w:szCs w:val="24"/>
        </w:rPr>
        <w:br/>
        <w:t xml:space="preserve">Constancy in the gospel, 2:4. </w:t>
      </w:r>
      <w:r>
        <w:rPr>
          <w:color w:val="000000"/>
          <w:sz w:val="24"/>
          <w:szCs w:val="24"/>
        </w:rPr>
        <w:br/>
        <w:t xml:space="preserve">Contention and love, 1:130. </w:t>
      </w:r>
      <w:r>
        <w:rPr>
          <w:color w:val="000000"/>
          <w:sz w:val="24"/>
          <w:szCs w:val="24"/>
        </w:rPr>
        <w:br/>
        <w:t xml:space="preserve">Conversion, 1:104; 2:159;</w:t>
      </w:r>
      <w:r>
        <w:rPr>
          <w:color w:val="000000"/>
          <w:sz w:val="24"/>
          <w:szCs w:val="24"/>
        </w:rPr>
        <w:br/>
        <w:t xml:space="preserve">   the difficulty of it, 2:161;</w:t>
      </w:r>
      <w:r>
        <w:rPr>
          <w:color w:val="000000"/>
          <w:sz w:val="24"/>
          <w:szCs w:val="24"/>
        </w:rPr>
        <w:br/>
        <w:t xml:space="preserve">   delayed, 1:88-91;</w:t>
      </w:r>
      <w:r>
        <w:rPr>
          <w:color w:val="000000"/>
          <w:sz w:val="24"/>
          <w:szCs w:val="24"/>
        </w:rPr>
        <w:br/>
        <w:t xml:space="preserve">   the joy of heaven, 1:101. </w:t>
      </w:r>
      <w:r>
        <w:rPr>
          <w:color w:val="000000"/>
          <w:sz w:val="24"/>
          <w:szCs w:val="24"/>
        </w:rPr>
        <w:br/>
        <w:t xml:space="preserve">Conviction of sin</w:t>
      </w:r>
      <w:r>
        <w:rPr>
          <w:color w:val="000000"/>
          <w:sz w:val="24"/>
          <w:szCs w:val="24"/>
        </w:rPr>
        <w:br/>
        <w:t xml:space="preserve">   by the law, 1:94, 1:115;</w:t>
      </w:r>
      <w:r>
        <w:rPr>
          <w:color w:val="000000"/>
          <w:sz w:val="24"/>
          <w:szCs w:val="24"/>
        </w:rPr>
        <w:br/>
        <w:t xml:space="preserve">   by the cross of Christ, 2:81, 2:95. </w:t>
      </w:r>
      <w:r>
        <w:rPr>
          <w:color w:val="000000"/>
          <w:sz w:val="24"/>
          <w:szCs w:val="24"/>
        </w:rPr>
        <w:br/>
        <w:t xml:space="preserve">Corrupt nature from Adam, 1:57, 107; 2:128, 2:159. </w:t>
      </w:r>
      <w:r>
        <w:rPr>
          <w:color w:val="000000"/>
          <w:sz w:val="24"/>
          <w:szCs w:val="24"/>
        </w:rPr>
        <w:br/>
        <w:t xml:space="preserve">Covenant of grace, 1:9;</w:t>
      </w:r>
      <w:r>
        <w:rPr>
          <w:color w:val="000000"/>
          <w:sz w:val="24"/>
          <w:szCs w:val="24"/>
        </w:rPr>
        <w:br/>
        <w:t xml:space="preserve">   children therein, 1:113, 1:114;</w:t>
      </w:r>
      <w:r>
        <w:rPr>
          <w:color w:val="000000"/>
          <w:sz w:val="24"/>
          <w:szCs w:val="24"/>
        </w:rPr>
        <w:br/>
        <w:t xml:space="preserve">   sealed and sworn, 1:139; 3:3;</w:t>
      </w:r>
      <w:r>
        <w:rPr>
          <w:color w:val="000000"/>
          <w:sz w:val="24"/>
          <w:szCs w:val="24"/>
        </w:rPr>
        <w:br/>
        <w:t xml:space="preserve">   hope in it, 1:139;</w:t>
      </w:r>
      <w:r>
        <w:rPr>
          <w:color w:val="000000"/>
          <w:sz w:val="24"/>
          <w:szCs w:val="24"/>
        </w:rPr>
        <w:br/>
        <w:t xml:space="preserve">   made with Christ, our comfort, 2:40;</w:t>
      </w:r>
      <w:r>
        <w:rPr>
          <w:color w:val="000000"/>
          <w:sz w:val="24"/>
          <w:szCs w:val="24"/>
        </w:rPr>
        <w:br/>
        <w:t xml:space="preserve">   of works,</w:t>
      </w:r>
      <w:r>
        <w:rPr>
          <w:color w:val="000000"/>
          <w:sz w:val="24"/>
          <w:szCs w:val="24"/>
        </w:rPr>
        <w:br/>
        <w:t xml:space="preserve">   see Law and Gospel. </w:t>
      </w:r>
      <w:r>
        <w:rPr>
          <w:color w:val="000000"/>
          <w:sz w:val="24"/>
          <w:szCs w:val="24"/>
        </w:rPr>
        <w:br/>
        <w:t xml:space="preserve">Covetousness, &amp;c., 1:24; 2:56, 2:101. </w:t>
      </w:r>
      <w:r>
        <w:rPr>
          <w:color w:val="000000"/>
          <w:sz w:val="24"/>
          <w:szCs w:val="24"/>
        </w:rPr>
        <w:br/>
        <w:t xml:space="preserve">Courage and constancy, 1:14, 1:15, 1:48; 2:4, 2:65. </w:t>
      </w:r>
      <w:r>
        <w:rPr>
          <w:color w:val="000000"/>
          <w:sz w:val="24"/>
          <w:szCs w:val="24"/>
        </w:rPr>
        <w:br/>
        <w:t xml:space="preserve">Creation, 1:92; 2:71, 2:147;</w:t>
      </w:r>
      <w:r>
        <w:rPr>
          <w:color w:val="000000"/>
          <w:sz w:val="24"/>
          <w:szCs w:val="24"/>
        </w:rPr>
        <w:br/>
        <w:t xml:space="preserve">   new, 2:130;</w:t>
      </w:r>
      <w:r>
        <w:rPr>
          <w:color w:val="000000"/>
          <w:sz w:val="24"/>
          <w:szCs w:val="24"/>
        </w:rPr>
        <w:br/>
        <w:t xml:space="preserve">   preservation, &amp;c.,</w:t>
      </w:r>
      <w:r>
        <w:rPr>
          <w:color w:val="000000"/>
          <w:sz w:val="24"/>
          <w:szCs w:val="24"/>
        </w:rPr>
        <w:br/>
        <w:t xml:space="preserve">   of this world, 2:13. </w:t>
      </w:r>
      <w:r>
        <w:rPr>
          <w:color w:val="000000"/>
          <w:sz w:val="24"/>
          <w:szCs w:val="24"/>
        </w:rPr>
        <w:br/>
        <w:t xml:space="preserve">Creatures</w:t>
      </w:r>
      <w:r>
        <w:rPr>
          <w:color w:val="000000"/>
          <w:sz w:val="24"/>
          <w:szCs w:val="24"/>
        </w:rPr>
        <w:br/>
        <w:t xml:space="preserve">   praise the Lord, 2:71;</w:t>
      </w:r>
      <w:r>
        <w:rPr>
          <w:color w:val="000000"/>
          <w:sz w:val="24"/>
          <w:szCs w:val="24"/>
        </w:rPr>
        <w:br/>
        <w:t xml:space="preserve">   love dangerous, 2:48;</w:t>
      </w:r>
      <w:r>
        <w:rPr>
          <w:color w:val="000000"/>
          <w:sz w:val="24"/>
          <w:szCs w:val="24"/>
        </w:rPr>
        <w:br/>
        <w:t xml:space="preserve">   God above them, 1:82;</w:t>
      </w:r>
      <w:r>
        <w:rPr>
          <w:color w:val="000000"/>
          <w:sz w:val="24"/>
          <w:szCs w:val="24"/>
        </w:rPr>
        <w:br/>
        <w:t xml:space="preserve">   their vanity, 2:146;</w:t>
      </w:r>
      <w:r>
        <w:rPr>
          <w:color w:val="000000"/>
          <w:sz w:val="24"/>
          <w:szCs w:val="24"/>
        </w:rPr>
        <w:br/>
        <w:t xml:space="preserve">Cross of Christ is our glory, 3:19;</w:t>
      </w:r>
      <w:r>
        <w:rPr>
          <w:color w:val="000000"/>
          <w:sz w:val="24"/>
          <w:szCs w:val="24"/>
        </w:rPr>
        <w:br/>
        <w:t xml:space="preserve">   repentance flowing from it, 2:106;</w:t>
      </w:r>
      <w:r>
        <w:rPr>
          <w:color w:val="000000"/>
          <w:sz w:val="24"/>
          <w:szCs w:val="24"/>
        </w:rPr>
        <w:br/>
        <w:t xml:space="preserve">   salvation in it, 2:4;</w:t>
      </w:r>
      <w:r>
        <w:rPr>
          <w:color w:val="000000"/>
          <w:sz w:val="24"/>
          <w:szCs w:val="24"/>
        </w:rPr>
        <w:br/>
        <w:t xml:space="preserve">   crucifixion to the world by it, 3:7. </w:t>
      </w:r>
      <w:r>
        <w:rPr>
          <w:color w:val="000000"/>
          <w:sz w:val="24"/>
          <w:szCs w:val="24"/>
        </w:rPr>
        <w:br/>
        <w:t xml:space="preserve">Curse and promise, 1:107,</w:t>
      </w:r>
      <w:r>
        <w:rPr>
          <w:color w:val="000000"/>
          <w:sz w:val="24"/>
          <w:szCs w:val="24"/>
        </w:rPr>
        <w:br/>
        <w:t xml:space="preserve">Custom in sin, 2:160.
</w:t>
      </w:r>
    </w:p>
    <w:p>
      <w:pPr>
        <w:widowControl w:val="on"/>
        <w:pBdr/>
        <w:spacing w:before="240" w:after="240" w:line="240" w:lineRule="auto"/>
        <w:ind w:left="0" w:right="0"/>
        <w:jc w:val="left"/>
      </w:pPr>
      <w:r>
        <w:rPr>
          <w:color w:val="000000"/>
          <w:sz w:val="24"/>
          <w:szCs w:val="24"/>
        </w:rPr>
        <w:t xml:space="preserve">Dangers</w:t>
      </w:r>
      <w:r>
        <w:rPr>
          <w:color w:val="000000"/>
          <w:sz w:val="24"/>
          <w:szCs w:val="24"/>
        </w:rPr>
        <w:br/>
        <w:t xml:space="preserve">   of our earthly pilgrimage, 2:53;</w:t>
      </w:r>
      <w:r>
        <w:rPr>
          <w:color w:val="000000"/>
          <w:sz w:val="24"/>
          <w:szCs w:val="24"/>
        </w:rPr>
        <w:br/>
        <w:t xml:space="preserve">   of death and hell, 2:55;</w:t>
      </w:r>
      <w:r>
        <w:rPr>
          <w:color w:val="000000"/>
          <w:sz w:val="24"/>
          <w:szCs w:val="24"/>
        </w:rPr>
        <w:br/>
        <w:t xml:space="preserve">   of love to the creatures, 2:48. </w:t>
      </w:r>
      <w:r>
        <w:rPr>
          <w:color w:val="000000"/>
          <w:sz w:val="24"/>
          <w:szCs w:val="24"/>
        </w:rPr>
        <w:br/>
        <w:t xml:space="preserve">Darkness</w:t>
      </w:r>
      <w:r>
        <w:rPr>
          <w:color w:val="000000"/>
          <w:sz w:val="24"/>
          <w:szCs w:val="24"/>
        </w:rPr>
        <w:br/>
        <w:t xml:space="preserve">   Dispelled by Christ’s presence, 2:54;</w:t>
      </w:r>
      <w:r>
        <w:rPr>
          <w:color w:val="000000"/>
          <w:sz w:val="24"/>
          <w:szCs w:val="24"/>
        </w:rPr>
        <w:br/>
        <w:t xml:space="preserve">   of providence, 2:109. </w:t>
      </w:r>
      <w:r>
        <w:rPr>
          <w:color w:val="000000"/>
          <w:sz w:val="24"/>
          <w:szCs w:val="24"/>
        </w:rPr>
        <w:br/>
        <w:t xml:space="preserve">Day</w:t>
      </w:r>
      <w:r>
        <w:rPr>
          <w:color w:val="000000"/>
          <w:sz w:val="24"/>
          <w:szCs w:val="24"/>
        </w:rPr>
        <w:br/>
        <w:t xml:space="preserve">   of grace and time of duty, 1:88;</w:t>
      </w:r>
      <w:r>
        <w:rPr>
          <w:color w:val="000000"/>
          <w:sz w:val="24"/>
          <w:szCs w:val="24"/>
        </w:rPr>
        <w:br/>
        <w:t xml:space="preserve">   of judgment, 1:45, 1:61, 1:65, 1:89, 1:90. </w:t>
      </w:r>
      <w:r>
        <w:rPr>
          <w:color w:val="000000"/>
          <w:sz w:val="24"/>
          <w:szCs w:val="24"/>
        </w:rPr>
        <w:br/>
        <w:t xml:space="preserve">Dead</w:t>
      </w:r>
      <w:r>
        <w:rPr>
          <w:color w:val="000000"/>
          <w:sz w:val="24"/>
          <w:szCs w:val="24"/>
        </w:rPr>
        <w:br/>
        <w:t xml:space="preserve">   In the Lord, their blessedness, 1:18;</w:t>
      </w:r>
      <w:r>
        <w:rPr>
          <w:color w:val="000000"/>
          <w:sz w:val="24"/>
          <w:szCs w:val="24"/>
        </w:rPr>
        <w:br/>
        <w:t xml:space="preserve">   to sin by the cross of Christ, 1:106. </w:t>
      </w:r>
      <w:r>
        <w:rPr>
          <w:color w:val="000000"/>
          <w:sz w:val="24"/>
          <w:szCs w:val="24"/>
        </w:rPr>
        <w:br/>
        <w:t xml:space="preserve">Death, see Christ;</w:t>
      </w:r>
      <w:r>
        <w:rPr>
          <w:color w:val="000000"/>
          <w:sz w:val="24"/>
          <w:szCs w:val="24"/>
        </w:rPr>
        <w:br/>
        <w:t xml:space="preserve">   And Afflictions under providence, 1:83;</w:t>
      </w:r>
      <w:r>
        <w:rPr>
          <w:color w:val="000000"/>
          <w:sz w:val="24"/>
          <w:szCs w:val="24"/>
        </w:rPr>
        <w:br/>
        <w:t xml:space="preserve">   terrible to the unconverted, 1:91;</w:t>
      </w:r>
      <w:r>
        <w:rPr>
          <w:color w:val="000000"/>
          <w:sz w:val="24"/>
          <w:szCs w:val="24"/>
        </w:rPr>
        <w:br/>
        <w:t xml:space="preserve">   made easy by the sight of Christ, 2:31; 3:14;</w:t>
      </w:r>
      <w:r>
        <w:rPr>
          <w:color w:val="000000"/>
          <w:sz w:val="24"/>
          <w:szCs w:val="24"/>
        </w:rPr>
        <w:br/>
        <w:t xml:space="preserve">   by a sight of heaven, 2:66;</w:t>
      </w:r>
      <w:r>
        <w:rPr>
          <w:color w:val="000000"/>
          <w:sz w:val="24"/>
          <w:szCs w:val="24"/>
        </w:rPr>
        <w:br/>
        <w:t xml:space="preserve">   God’s presence in it, 2:49, 2:117;</w:t>
      </w:r>
      <w:r>
        <w:rPr>
          <w:color w:val="000000"/>
          <w:sz w:val="24"/>
          <w:szCs w:val="24"/>
        </w:rPr>
        <w:br/>
        <w:t xml:space="preserve">   our fear of it, 2:31;</w:t>
      </w:r>
      <w:r>
        <w:rPr>
          <w:color w:val="000000"/>
          <w:sz w:val="24"/>
          <w:szCs w:val="24"/>
        </w:rPr>
        <w:br/>
        <w:t xml:space="preserve">   desirable, 1:19; 2:61;</w:t>
      </w:r>
      <w:r>
        <w:rPr>
          <w:color w:val="000000"/>
          <w:sz w:val="24"/>
          <w:szCs w:val="24"/>
        </w:rPr>
        <w:br/>
        <w:t xml:space="preserve">   overcome, 1:17;</w:t>
      </w:r>
      <w:r>
        <w:rPr>
          <w:color w:val="000000"/>
          <w:sz w:val="24"/>
          <w:szCs w:val="24"/>
        </w:rPr>
        <w:br/>
        <w:t xml:space="preserve">   triumphed over, 1:6; 2:110;</w:t>
      </w:r>
      <w:r>
        <w:rPr>
          <w:color w:val="000000"/>
          <w:sz w:val="24"/>
          <w:szCs w:val="24"/>
        </w:rPr>
        <w:br/>
        <w:t xml:space="preserve">   prepared for, 1:27; 2:63;</w:t>
      </w:r>
      <w:r>
        <w:rPr>
          <w:color w:val="000000"/>
          <w:sz w:val="24"/>
          <w:szCs w:val="24"/>
        </w:rPr>
        <w:br/>
        <w:t xml:space="preserve">   of a sinner, 1:24; 2:2;</w:t>
      </w:r>
      <w:r>
        <w:rPr>
          <w:color w:val="000000"/>
          <w:sz w:val="24"/>
          <w:szCs w:val="24"/>
        </w:rPr>
        <w:br/>
        <w:t xml:space="preserve">   and burial of a saint, 1:18; 2:3;</w:t>
      </w:r>
      <w:r>
        <w:rPr>
          <w:color w:val="000000"/>
          <w:sz w:val="24"/>
          <w:szCs w:val="24"/>
        </w:rPr>
        <w:br/>
        <w:t xml:space="preserve">   and eternity, 2:28;</w:t>
      </w:r>
      <w:r>
        <w:rPr>
          <w:color w:val="000000"/>
          <w:sz w:val="24"/>
          <w:szCs w:val="24"/>
        </w:rPr>
        <w:br/>
        <w:t xml:space="preserve">   and glory, 1:110; 2:61;</w:t>
      </w:r>
      <w:r>
        <w:rPr>
          <w:color w:val="000000"/>
          <w:sz w:val="24"/>
          <w:szCs w:val="24"/>
        </w:rPr>
        <w:br/>
        <w:t xml:space="preserve">   and the resurrection, 2:3, 2:102, 2:110;</w:t>
      </w:r>
      <w:r>
        <w:rPr>
          <w:color w:val="000000"/>
          <w:sz w:val="24"/>
          <w:szCs w:val="24"/>
        </w:rPr>
        <w:br/>
        <w:t xml:space="preserve">   of Moses at God’s command, 2:49;</w:t>
      </w:r>
      <w:r>
        <w:rPr>
          <w:color w:val="000000"/>
          <w:sz w:val="24"/>
          <w:szCs w:val="24"/>
        </w:rPr>
        <w:br/>
        <w:t xml:space="preserve">   dreadful and delightful, 2:52. </w:t>
      </w:r>
      <w:r>
        <w:rPr>
          <w:color w:val="000000"/>
          <w:sz w:val="24"/>
          <w:szCs w:val="24"/>
        </w:rPr>
        <w:br/>
        <w:t xml:space="preserve">Deceitfulness of sin, 2:150. </w:t>
      </w:r>
      <w:r>
        <w:rPr>
          <w:color w:val="000000"/>
          <w:sz w:val="24"/>
          <w:szCs w:val="24"/>
        </w:rPr>
        <w:br/>
        <w:t xml:space="preserve">Decrees of God, 1:11, 1:12, 1:96, 1:117; 2:99. </w:t>
      </w:r>
      <w:r>
        <w:rPr>
          <w:color w:val="000000"/>
          <w:sz w:val="24"/>
          <w:szCs w:val="24"/>
        </w:rPr>
        <w:br/>
        <w:t xml:space="preserve">Deity of Christ, 1:2, 1:13, 1:92; 2:51.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Delay of conversion, 1:88-91; 2:25, 2:32. </w:t>
      </w:r>
      <w:r>
        <w:rPr>
          <w:color w:val="000000"/>
          <w:sz w:val="24"/>
          <w:szCs w:val="24"/>
        </w:rPr>
        <w:br/>
        <w:t xml:space="preserve">Delight</w:t>
      </w:r>
      <w:r>
        <w:rPr>
          <w:color w:val="000000"/>
          <w:sz w:val="24"/>
          <w:szCs w:val="24"/>
        </w:rPr>
        <w:br/>
        <w:t xml:space="preserve">   in worship, 2:14;</w:t>
      </w:r>
      <w:r>
        <w:rPr>
          <w:color w:val="000000"/>
          <w:sz w:val="24"/>
          <w:szCs w:val="24"/>
        </w:rPr>
        <w:br/>
        <w:t xml:space="preserve">   in God, 2:42;</w:t>
      </w:r>
      <w:r>
        <w:rPr>
          <w:color w:val="000000"/>
          <w:sz w:val="24"/>
          <w:szCs w:val="24"/>
        </w:rPr>
        <w:br/>
        <w:t xml:space="preserve">   in converse with Christ, 2:15, 2:16. </w:t>
      </w:r>
      <w:r>
        <w:rPr>
          <w:color w:val="000000"/>
          <w:sz w:val="24"/>
          <w:szCs w:val="24"/>
        </w:rPr>
        <w:br/>
        <w:t xml:space="preserve">Deliverance from death and the grave, 2:3;</w:t>
      </w:r>
      <w:r>
        <w:rPr>
          <w:color w:val="000000"/>
          <w:sz w:val="24"/>
          <w:szCs w:val="24"/>
        </w:rPr>
        <w:br/>
        <w:t xml:space="preserve">   see Enemies, Church;</w:t>
      </w:r>
      <w:r>
        <w:rPr>
          <w:color w:val="000000"/>
          <w:sz w:val="24"/>
          <w:szCs w:val="24"/>
        </w:rPr>
        <w:br/>
        <w:t xml:space="preserve">   and submission, 1:129;</w:t>
      </w:r>
      <w:r>
        <w:rPr>
          <w:color w:val="000000"/>
          <w:sz w:val="24"/>
          <w:szCs w:val="24"/>
        </w:rPr>
        <w:br/>
        <w:t xml:space="preserve">   from spiritual enemies, 1:47; 2:65, 2:82, 2:111. </w:t>
      </w:r>
      <w:r>
        <w:rPr>
          <w:color w:val="000000"/>
          <w:sz w:val="24"/>
          <w:szCs w:val="24"/>
        </w:rPr>
        <w:br/>
        <w:t xml:space="preserve">Dependence, see Faith. </w:t>
      </w:r>
      <w:r>
        <w:rPr>
          <w:color w:val="000000"/>
          <w:sz w:val="24"/>
          <w:szCs w:val="24"/>
        </w:rPr>
        <w:br/>
        <w:t xml:space="preserve">Desertion and temptations complained of, 2:163. </w:t>
      </w:r>
      <w:r>
        <w:rPr>
          <w:color w:val="000000"/>
          <w:sz w:val="24"/>
          <w:szCs w:val="24"/>
        </w:rPr>
        <w:br/>
        <w:t xml:space="preserve">Desire of Christ’s presence, 2:100;</w:t>
      </w:r>
      <w:r>
        <w:rPr>
          <w:color w:val="000000"/>
          <w:sz w:val="24"/>
          <w:szCs w:val="24"/>
        </w:rPr>
        <w:br/>
        <w:t xml:space="preserve">   see more in Heaven, Christ, Love, &amp;c. </w:t>
      </w:r>
      <w:r>
        <w:rPr>
          <w:color w:val="000000"/>
          <w:sz w:val="24"/>
          <w:szCs w:val="24"/>
        </w:rPr>
        <w:br/>
        <w:t xml:space="preserve">Despair and presumption, 1:115; 2:156, 2:157. </w:t>
      </w:r>
      <w:r>
        <w:rPr>
          <w:color w:val="000000"/>
          <w:sz w:val="24"/>
          <w:szCs w:val="24"/>
        </w:rPr>
        <w:br/>
        <w:t xml:space="preserve">Devil vanquished, 1:58; see Victory. </w:t>
      </w:r>
      <w:r>
        <w:rPr>
          <w:color w:val="000000"/>
          <w:sz w:val="24"/>
          <w:szCs w:val="24"/>
        </w:rPr>
        <w:br/>
        <w:t xml:space="preserve">Devotion, fervent, desired, 2:34. </w:t>
      </w:r>
      <w:r>
        <w:rPr>
          <w:color w:val="000000"/>
          <w:sz w:val="24"/>
          <w:szCs w:val="24"/>
        </w:rPr>
        <w:br/>
        <w:t xml:space="preserve">Difficulty of conversion, 2:161. </w:t>
      </w:r>
      <w:r>
        <w:rPr>
          <w:color w:val="000000"/>
          <w:sz w:val="24"/>
          <w:szCs w:val="24"/>
        </w:rPr>
        <w:br/>
        <w:t xml:space="preserve">Disease, see Sickness. </w:t>
      </w:r>
      <w:r>
        <w:rPr>
          <w:color w:val="000000"/>
          <w:sz w:val="24"/>
          <w:szCs w:val="24"/>
        </w:rPr>
        <w:br/>
        <w:t xml:space="preserve">Dissolution of this world, 2:13, 2:164. </w:t>
      </w:r>
      <w:r>
        <w:rPr>
          <w:color w:val="000000"/>
          <w:sz w:val="24"/>
          <w:szCs w:val="24"/>
        </w:rPr>
        <w:br/>
        <w:t xml:space="preserve">Distemper, folly, and madness of sin, 2:153. </w:t>
      </w:r>
      <w:r>
        <w:rPr>
          <w:color w:val="000000"/>
          <w:sz w:val="24"/>
          <w:szCs w:val="24"/>
        </w:rPr>
        <w:br/>
        <w:t xml:space="preserve">Distinguishing love, 1:11, 1:12, 1:96, 1:117; 2:96, 2:97. </w:t>
      </w:r>
      <w:r>
        <w:rPr>
          <w:color w:val="000000"/>
          <w:sz w:val="24"/>
          <w:szCs w:val="24"/>
        </w:rPr>
        <w:br/>
        <w:t xml:space="preserve">Divine, see God, Deity, &amp;c. </w:t>
      </w:r>
      <w:r>
        <w:rPr>
          <w:color w:val="000000"/>
          <w:sz w:val="24"/>
          <w:szCs w:val="24"/>
        </w:rPr>
        <w:br/>
        <w:t xml:space="preserve">Dominion</w:t>
      </w:r>
      <w:r>
        <w:rPr>
          <w:color w:val="000000"/>
          <w:sz w:val="24"/>
          <w:szCs w:val="24"/>
        </w:rPr>
        <w:br/>
        <w:t xml:space="preserve">   Of God, and our deliverance, 2:111;</w:t>
      </w:r>
      <w:r>
        <w:rPr>
          <w:color w:val="000000"/>
          <w:sz w:val="24"/>
          <w:szCs w:val="24"/>
        </w:rPr>
        <w:br/>
        <w:t xml:space="preserve">   eternal, 2:67;</w:t>
      </w:r>
      <w:r>
        <w:rPr>
          <w:color w:val="000000"/>
          <w:sz w:val="24"/>
          <w:szCs w:val="24"/>
        </w:rPr>
        <w:br/>
        <w:t xml:space="preserve">   over the sea, 2:70. </w:t>
      </w:r>
      <w:r>
        <w:rPr>
          <w:color w:val="000000"/>
          <w:sz w:val="24"/>
          <w:szCs w:val="24"/>
        </w:rPr>
        <w:br/>
        <w:t xml:space="preserve">Doubts and fears suppressed, 2:73. </w:t>
      </w:r>
      <w:r>
        <w:rPr>
          <w:color w:val="000000"/>
          <w:sz w:val="24"/>
          <w:szCs w:val="24"/>
        </w:rPr>
        <w:br/>
        <w:t xml:space="preserve">Doxologies, 3:26-45. </w:t>
      </w:r>
      <w:r>
        <w:rPr>
          <w:color w:val="000000"/>
          <w:sz w:val="24"/>
          <w:szCs w:val="24"/>
        </w:rPr>
        <w:br/>
        <w:t xml:space="preserve">Dulness, spiritual, 2:25.
</w:t>
      </w:r>
    </w:p>
    <w:p>
      <w:pPr>
        <w:widowControl w:val="on"/>
        <w:pBdr/>
        <w:spacing w:before="240" w:after="240" w:line="240" w:lineRule="auto"/>
        <w:ind w:left="0" w:right="0"/>
        <w:jc w:val="left"/>
      </w:pPr>
      <w:r>
        <w:rPr>
          <w:color w:val="000000"/>
          <w:sz w:val="24"/>
          <w:szCs w:val="24"/>
        </w:rPr>
        <w:t xml:space="preserve">Earth,</w:t>
      </w:r>
      <w:r>
        <w:rPr>
          <w:color w:val="000000"/>
          <w:sz w:val="24"/>
          <w:szCs w:val="24"/>
        </w:rPr>
        <w:br/>
        <w:t xml:space="preserve">   no rest on it, 2:146;</w:t>
      </w:r>
      <w:r>
        <w:rPr>
          <w:color w:val="000000"/>
          <w:sz w:val="24"/>
          <w:szCs w:val="24"/>
        </w:rPr>
        <w:br/>
        <w:t xml:space="preserve">   and heaven, 2:10, 2:11, 2:53. </w:t>
      </w:r>
      <w:r>
        <w:rPr>
          <w:color w:val="000000"/>
          <w:sz w:val="24"/>
          <w:szCs w:val="24"/>
        </w:rPr>
        <w:br/>
        <w:t xml:space="preserve">Effusion of the Spirit, 2:144. </w:t>
      </w:r>
      <w:r>
        <w:rPr>
          <w:color w:val="000000"/>
          <w:sz w:val="24"/>
          <w:szCs w:val="24"/>
        </w:rPr>
        <w:br/>
        <w:t xml:space="preserve">Election</w:t>
      </w:r>
      <w:r>
        <w:rPr>
          <w:color w:val="000000"/>
          <w:sz w:val="24"/>
          <w:szCs w:val="24"/>
        </w:rPr>
        <w:br/>
        <w:t xml:space="preserve">   excludes boasting, 1:96;</w:t>
      </w:r>
      <w:r>
        <w:rPr>
          <w:color w:val="000000"/>
          <w:sz w:val="24"/>
          <w:szCs w:val="24"/>
        </w:rPr>
        <w:br/>
        <w:t xml:space="preserve">   free, 1:11, 1:12, 1:54, 1:117;</w:t>
      </w:r>
      <w:r>
        <w:rPr>
          <w:color w:val="000000"/>
          <w:sz w:val="24"/>
          <w:szCs w:val="24"/>
        </w:rPr>
        <w:br/>
        <w:t xml:space="preserve">   see Decrees. </w:t>
      </w:r>
      <w:r>
        <w:rPr>
          <w:color w:val="000000"/>
          <w:sz w:val="24"/>
          <w:szCs w:val="24"/>
        </w:rPr>
        <w:br/>
        <w:t xml:space="preserve">End of the world, 2:164. </w:t>
      </w:r>
      <w:r>
        <w:rPr>
          <w:color w:val="000000"/>
          <w:sz w:val="24"/>
          <w:szCs w:val="24"/>
        </w:rPr>
        <w:br/>
        <w:t xml:space="preserve">Enemies of the church</w:t>
      </w:r>
      <w:r>
        <w:rPr>
          <w:color w:val="000000"/>
          <w:sz w:val="24"/>
          <w:szCs w:val="24"/>
        </w:rPr>
        <w:br/>
        <w:t xml:space="preserve">   disappointed, 2:90, 2:92;</w:t>
      </w:r>
      <w:r>
        <w:rPr>
          <w:color w:val="000000"/>
          <w:sz w:val="24"/>
          <w:szCs w:val="24"/>
        </w:rPr>
        <w:br/>
        <w:t xml:space="preserve">   salvation from them, 2:82, 2:88;</w:t>
      </w:r>
      <w:r>
        <w:rPr>
          <w:color w:val="000000"/>
          <w:sz w:val="24"/>
          <w:szCs w:val="24"/>
        </w:rPr>
        <w:br/>
        <w:t xml:space="preserve">   triumphed over by Christ, 1:28, 1:29;</w:t>
      </w:r>
      <w:r>
        <w:rPr>
          <w:color w:val="000000"/>
          <w:sz w:val="24"/>
          <w:szCs w:val="24"/>
        </w:rPr>
        <w:br/>
        <w:t xml:space="preserve">   see Church, Babylon, Michael. </w:t>
      </w:r>
      <w:r>
        <w:rPr>
          <w:color w:val="000000"/>
          <w:sz w:val="24"/>
          <w:szCs w:val="24"/>
        </w:rPr>
        <w:br/>
        <w:t xml:space="preserve">Enjoyment of Christ, 2:15, 2:16;</w:t>
      </w:r>
      <w:r>
        <w:rPr>
          <w:color w:val="000000"/>
          <w:sz w:val="24"/>
          <w:szCs w:val="24"/>
        </w:rPr>
        <w:br/>
        <w:t xml:space="preserve">   see Worship. </w:t>
      </w:r>
      <w:r>
        <w:rPr>
          <w:color w:val="000000"/>
          <w:sz w:val="24"/>
          <w:szCs w:val="24"/>
        </w:rPr>
        <w:br/>
        <w:t xml:space="preserve">Enmity between Christ and Satan, 1:107. </w:t>
      </w:r>
      <w:r>
        <w:rPr>
          <w:color w:val="000000"/>
          <w:sz w:val="24"/>
          <w:szCs w:val="24"/>
        </w:rPr>
        <w:br/>
        <w:t xml:space="preserve">Envy and love, 1:130. </w:t>
      </w:r>
      <w:r>
        <w:rPr>
          <w:color w:val="000000"/>
          <w:sz w:val="24"/>
          <w:szCs w:val="24"/>
        </w:rPr>
        <w:br/>
        <w:t xml:space="preserve">Espousals of the church to Christ, 1:72. </w:t>
      </w:r>
      <w:r>
        <w:rPr>
          <w:color w:val="000000"/>
          <w:sz w:val="24"/>
          <w:szCs w:val="24"/>
        </w:rPr>
        <w:br/>
        <w:t xml:space="preserve">Establishment in grace, 2:82. </w:t>
      </w:r>
      <w:r>
        <w:rPr>
          <w:color w:val="000000"/>
          <w:sz w:val="24"/>
          <w:szCs w:val="24"/>
        </w:rPr>
        <w:br/>
        <w:t xml:space="preserve">Eternity</w:t>
      </w:r>
      <w:r>
        <w:rPr>
          <w:color w:val="000000"/>
          <w:sz w:val="24"/>
          <w:szCs w:val="24"/>
        </w:rPr>
        <w:br/>
        <w:t xml:space="preserve">   of God, 2:17;</w:t>
      </w:r>
      <w:r>
        <w:rPr>
          <w:color w:val="000000"/>
          <w:sz w:val="24"/>
          <w:szCs w:val="24"/>
        </w:rPr>
        <w:br/>
        <w:t xml:space="preserve">   of his dominion, 2:67;</w:t>
      </w:r>
      <w:r>
        <w:rPr>
          <w:color w:val="000000"/>
          <w:sz w:val="24"/>
          <w:szCs w:val="24"/>
        </w:rPr>
        <w:br/>
        <w:t xml:space="preserve">   and death, 2:28;</w:t>
      </w:r>
      <w:r>
        <w:rPr>
          <w:color w:val="000000"/>
          <w:sz w:val="24"/>
          <w:szCs w:val="24"/>
        </w:rPr>
        <w:br/>
        <w:t xml:space="preserve">   succeeding this life, 2:55;</w:t>
      </w:r>
      <w:r>
        <w:rPr>
          <w:color w:val="000000"/>
          <w:sz w:val="24"/>
          <w:szCs w:val="24"/>
        </w:rPr>
        <w:br/>
        <w:t xml:space="preserve">   see Heaven, Death. </w:t>
      </w:r>
      <w:r>
        <w:rPr>
          <w:color w:val="000000"/>
          <w:sz w:val="24"/>
          <w:szCs w:val="24"/>
        </w:rPr>
        <w:br/>
        <w:t xml:space="preserve">Evening and morning hymns, 1:79, 1:80, 1:81; 2:6, 2:7, 2:8. </w:t>
      </w:r>
      <w:r>
        <w:rPr>
          <w:color w:val="000000"/>
          <w:sz w:val="24"/>
          <w:szCs w:val="24"/>
        </w:rPr>
        <w:br/>
        <w:t xml:space="preserve">Exaltation, see Christ, Glory, Sufferings, &amp;c. </w:t>
      </w:r>
      <w:r>
        <w:rPr>
          <w:color w:val="000000"/>
          <w:sz w:val="24"/>
          <w:szCs w:val="24"/>
        </w:rPr>
        <w:br/>
        <w:t xml:space="preserve">Example</w:t>
      </w:r>
      <w:r>
        <w:rPr>
          <w:color w:val="000000"/>
          <w:sz w:val="24"/>
          <w:szCs w:val="24"/>
        </w:rPr>
        <w:br/>
        <w:t xml:space="preserve">   of Christ, 2:139;</w:t>
      </w:r>
      <w:r>
        <w:rPr>
          <w:color w:val="000000"/>
          <w:sz w:val="24"/>
          <w:szCs w:val="24"/>
        </w:rPr>
        <w:br/>
        <w:t xml:space="preserve">   of saints, 2:140. </w:t>
      </w:r>
      <w:r>
        <w:rPr>
          <w:color w:val="000000"/>
          <w:sz w:val="24"/>
          <w:szCs w:val="24"/>
        </w:rPr>
        <w:br/>
        <w:t xml:space="preserve">Excellency of the Christian religion, 2:131.</w:t>
      </w:r>
    </w:p>
    <w:p>
      <w:pPr>
        <w:widowControl w:val="on"/>
        <w:pBdr/>
        <w:spacing w:before="240" w:after="240" w:line="240" w:lineRule="auto"/>
        <w:ind w:left="0" w:right="0"/>
        <w:jc w:val="left"/>
      </w:pPr>
      <w:r>
        <w:rPr>
          <w:color w:val="000000"/>
          <w:sz w:val="24"/>
          <w:szCs w:val="24"/>
        </w:rPr>
        <w:t xml:space="preserve">Faith</w:t>
      </w:r>
      <w:r>
        <w:rPr>
          <w:color w:val="000000"/>
          <w:sz w:val="24"/>
          <w:szCs w:val="24"/>
        </w:rPr>
        <w:br/>
        <w:t xml:space="preserve">   in things unseen, 1:120, 2:129.</w:t>
      </w:r>
      <w:r>
        <w:rPr>
          <w:color w:val="000000"/>
          <w:sz w:val="24"/>
          <w:szCs w:val="24"/>
        </w:rPr>
        <w:br/>
        <w:t xml:space="preserve">   and knowledge of Christ, 1:103;</w:t>
      </w:r>
      <w:r>
        <w:rPr>
          <w:color w:val="000000"/>
          <w:sz w:val="24"/>
          <w:szCs w:val="24"/>
        </w:rPr>
        <w:br/>
        <w:t xml:space="preserve">   love and joy, 1:108;</w:t>
      </w:r>
      <w:r>
        <w:rPr>
          <w:color w:val="000000"/>
          <w:sz w:val="24"/>
          <w:szCs w:val="24"/>
        </w:rPr>
        <w:br/>
        <w:t xml:space="preserve">   and unbelief, 2:125;</w:t>
      </w:r>
      <w:r>
        <w:rPr>
          <w:color w:val="000000"/>
          <w:sz w:val="24"/>
          <w:szCs w:val="24"/>
        </w:rPr>
        <w:br/>
        <w:t xml:space="preserve">   living and dead, 1:140;</w:t>
      </w:r>
      <w:r>
        <w:rPr>
          <w:color w:val="000000"/>
          <w:sz w:val="24"/>
          <w:szCs w:val="24"/>
        </w:rPr>
        <w:br/>
        <w:t xml:space="preserve">   assisted by sense, 2:141;</w:t>
      </w:r>
      <w:r>
        <w:rPr>
          <w:color w:val="000000"/>
          <w:sz w:val="24"/>
          <w:szCs w:val="24"/>
        </w:rPr>
        <w:br/>
        <w:t xml:space="preserve">   its joy, 2:162;</w:t>
      </w:r>
      <w:r>
        <w:rPr>
          <w:color w:val="000000"/>
          <w:sz w:val="24"/>
          <w:szCs w:val="24"/>
        </w:rPr>
        <w:br/>
        <w:t xml:space="preserve">   in Christ our sacrifice, 2:142;</w:t>
      </w:r>
      <w:r>
        <w:rPr>
          <w:color w:val="000000"/>
          <w:sz w:val="24"/>
          <w:szCs w:val="24"/>
        </w:rPr>
        <w:br/>
        <w:t xml:space="preserve">   and salvation, 1:100;</w:t>
      </w:r>
      <w:r>
        <w:rPr>
          <w:color w:val="000000"/>
          <w:sz w:val="24"/>
          <w:szCs w:val="24"/>
        </w:rPr>
        <w:br/>
        <w:t xml:space="preserve">   of assurance, 1:103;</w:t>
      </w:r>
      <w:r>
        <w:rPr>
          <w:color w:val="000000"/>
          <w:sz w:val="24"/>
          <w:szCs w:val="24"/>
        </w:rPr>
        <w:br/>
        <w:t xml:space="preserve">   and sight, 1:110; 2:145;</w:t>
      </w:r>
      <w:r>
        <w:rPr>
          <w:color w:val="000000"/>
          <w:sz w:val="24"/>
          <w:szCs w:val="24"/>
        </w:rPr>
        <w:br/>
        <w:t xml:space="preserve">   triumphing in Christ, 1:14;</w:t>
      </w:r>
      <w:r>
        <w:rPr>
          <w:color w:val="000000"/>
          <w:sz w:val="24"/>
          <w:szCs w:val="24"/>
        </w:rPr>
        <w:br/>
        <w:t xml:space="preserve">   for pardon and sanctification, 2:90;</w:t>
      </w:r>
      <w:r>
        <w:rPr>
          <w:color w:val="000000"/>
          <w:sz w:val="24"/>
          <w:szCs w:val="24"/>
        </w:rPr>
        <w:br/>
        <w:t xml:space="preserve">   faith and reason, 2:87, 2:109. </w:t>
      </w:r>
      <w:r>
        <w:rPr>
          <w:color w:val="000000"/>
          <w:sz w:val="24"/>
          <w:szCs w:val="24"/>
        </w:rPr>
        <w:br/>
        <w:t xml:space="preserve">Faithfulness of God’s promises, 2:40, 2:60, 2:69. </w:t>
      </w:r>
      <w:r>
        <w:rPr>
          <w:color w:val="000000"/>
          <w:sz w:val="24"/>
          <w:szCs w:val="24"/>
        </w:rPr>
        <w:br/>
        <w:t xml:space="preserve">Fall</w:t>
      </w:r>
      <w:r>
        <w:rPr>
          <w:color w:val="000000"/>
          <w:sz w:val="24"/>
          <w:szCs w:val="24"/>
        </w:rPr>
        <w:br/>
        <w:t xml:space="preserve">   of angels and men, 2:24;</w:t>
      </w:r>
      <w:r>
        <w:rPr>
          <w:color w:val="000000"/>
          <w:sz w:val="24"/>
          <w:szCs w:val="24"/>
        </w:rPr>
        <w:br/>
        <w:t xml:space="preserve">   and recovery of man, 1:107. </w:t>
      </w:r>
      <w:r>
        <w:rPr>
          <w:color w:val="000000"/>
          <w:sz w:val="24"/>
          <w:szCs w:val="24"/>
        </w:rPr>
        <w:br/>
        <w:t xml:space="preserve">Fears and doubts suppressed, 2:73. </w:t>
      </w:r>
      <w:r>
        <w:rPr>
          <w:color w:val="000000"/>
          <w:sz w:val="24"/>
          <w:szCs w:val="24"/>
        </w:rPr>
        <w:br/>
        <w:t xml:space="preserve">Feast</w:t>
      </w:r>
      <w:r>
        <w:rPr>
          <w:color w:val="000000"/>
          <w:sz w:val="24"/>
          <w:szCs w:val="24"/>
        </w:rPr>
        <w:br/>
        <w:t xml:space="preserve">   Of love, 1:68;</w:t>
      </w:r>
      <w:r>
        <w:rPr>
          <w:color w:val="000000"/>
          <w:sz w:val="24"/>
          <w:szCs w:val="24"/>
        </w:rPr>
        <w:br/>
        <w:t xml:space="preserve">   of triumph, 3:21;</w:t>
      </w:r>
      <w:r>
        <w:rPr>
          <w:color w:val="000000"/>
          <w:sz w:val="24"/>
          <w:szCs w:val="24"/>
        </w:rPr>
        <w:br/>
        <w:t xml:space="preserve">   of the gospel, 1:7; 3:12, 3:20;</w:t>
      </w:r>
      <w:r>
        <w:rPr>
          <w:color w:val="000000"/>
          <w:sz w:val="24"/>
          <w:szCs w:val="24"/>
        </w:rPr>
        <w:br/>
        <w:t xml:space="preserve">   made, and guests invited, 3:13. </w:t>
      </w:r>
      <w:r>
        <w:rPr>
          <w:color w:val="000000"/>
          <w:sz w:val="24"/>
          <w:szCs w:val="24"/>
        </w:rPr>
        <w:br/>
        <w:t xml:space="preserve">Fellowship, see Communion. </w:t>
      </w:r>
      <w:r>
        <w:rPr>
          <w:color w:val="000000"/>
          <w:sz w:val="24"/>
          <w:szCs w:val="24"/>
        </w:rPr>
        <w:br/>
        <w:t xml:space="preserve">Fervency of devotion desired, 2:34. </w:t>
      </w:r>
      <w:r>
        <w:rPr>
          <w:color w:val="000000"/>
          <w:sz w:val="24"/>
          <w:szCs w:val="24"/>
        </w:rPr>
        <w:br/>
        <w:t xml:space="preserve">Few saved, 2:158. </w:t>
      </w:r>
      <w:r>
        <w:rPr>
          <w:color w:val="000000"/>
          <w:sz w:val="24"/>
          <w:szCs w:val="24"/>
        </w:rPr>
        <w:br/>
        <w:t xml:space="preserve">Flesh</w:t>
      </w:r>
      <w:r>
        <w:rPr>
          <w:color w:val="000000"/>
          <w:sz w:val="24"/>
          <w:szCs w:val="24"/>
        </w:rPr>
        <w:br/>
        <w:t xml:space="preserve">   And blood of Christ the best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3:17, 3:18;</w:t>
      </w:r>
      <w:r>
        <w:rPr>
          <w:color w:val="000000"/>
          <w:sz w:val="24"/>
          <w:szCs w:val="24"/>
        </w:rPr>
        <w:br/>
        <w:t xml:space="preserve">   our tabernacle, 1:110;</w:t>
      </w:r>
      <w:r>
        <w:rPr>
          <w:color w:val="000000"/>
          <w:sz w:val="24"/>
          <w:szCs w:val="24"/>
        </w:rPr>
        <w:br/>
        <w:t xml:space="preserve">   and spirit, 2:143. </w:t>
      </w:r>
      <w:r>
        <w:rPr>
          <w:color w:val="000000"/>
          <w:sz w:val="24"/>
          <w:szCs w:val="24"/>
        </w:rPr>
        <w:br/>
        <w:t xml:space="preserve">Folly and madness of sin, 2:153. </w:t>
      </w:r>
      <w:r>
        <w:rPr>
          <w:color w:val="000000"/>
          <w:sz w:val="24"/>
          <w:szCs w:val="24"/>
        </w:rPr>
        <w:br/>
        <w:t xml:space="preserve">Food, spiritual, 1:7, 1:67, 1:68, 1:74; 2:15; see Feast. </w:t>
      </w:r>
      <w:r>
        <w:rPr>
          <w:color w:val="000000"/>
          <w:sz w:val="24"/>
          <w:szCs w:val="24"/>
        </w:rPr>
        <w:br/>
        <w:t xml:space="preserve">Forbearance, see Patience. </w:t>
      </w:r>
      <w:r>
        <w:rPr>
          <w:color w:val="000000"/>
          <w:sz w:val="24"/>
          <w:szCs w:val="24"/>
        </w:rPr>
        <w:br/>
        <w:t xml:space="preserve">Forgiveness, see Pardon. </w:t>
      </w:r>
      <w:r>
        <w:rPr>
          <w:color w:val="000000"/>
          <w:sz w:val="24"/>
          <w:szCs w:val="24"/>
        </w:rPr>
        <w:br/>
        <w:t xml:space="preserve">Formality in worship, 1:136. </w:t>
      </w:r>
      <w:r>
        <w:rPr>
          <w:color w:val="000000"/>
          <w:sz w:val="24"/>
          <w:szCs w:val="24"/>
        </w:rPr>
        <w:br/>
        <w:t xml:space="preserve">Frail, see Life, Health, Forgetfulness, 2:165. </w:t>
      </w:r>
      <w:r>
        <w:rPr>
          <w:color w:val="000000"/>
          <w:sz w:val="24"/>
          <w:szCs w:val="24"/>
        </w:rPr>
        <w:br/>
        <w:t xml:space="preserve">Frailty and folly, 2:32. </w:t>
      </w:r>
      <w:r>
        <w:rPr>
          <w:color w:val="000000"/>
          <w:sz w:val="24"/>
          <w:szCs w:val="24"/>
        </w:rPr>
        <w:br/>
        <w:t xml:space="preserve">Free, see Grace, Election. </w:t>
      </w:r>
      <w:r>
        <w:rPr>
          <w:color w:val="000000"/>
          <w:sz w:val="24"/>
          <w:szCs w:val="24"/>
        </w:rPr>
        <w:br/>
        <w:t xml:space="preserve">Freedom from sin and misery in heaven, 2:86. </w:t>
      </w:r>
      <w:r>
        <w:rPr>
          <w:color w:val="000000"/>
          <w:sz w:val="24"/>
          <w:szCs w:val="24"/>
        </w:rPr>
        <w:br/>
        <w:t xml:space="preserve">Funeral thought, 2:61, 2:63; see Death, Burial.
</w:t>
      </w:r>
    </w:p>
    <w:p>
      <w:pPr>
        <w:widowControl w:val="on"/>
        <w:pBdr/>
        <w:spacing w:before="240" w:after="240" w:line="240" w:lineRule="auto"/>
        <w:ind w:left="0" w:right="0"/>
        <w:jc w:val="left"/>
      </w:pPr>
      <w:r>
        <w:rPr>
          <w:color w:val="000000"/>
          <w:sz w:val="24"/>
          <w:szCs w:val="24"/>
        </w:rPr>
        <w:t xml:space="preserve">Garden of Christ is the church, 1:74. </w:t>
      </w:r>
      <w:r>
        <w:rPr>
          <w:color w:val="000000"/>
          <w:sz w:val="24"/>
          <w:szCs w:val="24"/>
        </w:rPr>
        <w:br/>
        <w:t xml:space="preserve">Garment of salvation, 1:7, 1:20. </w:t>
      </w:r>
      <w:r>
        <w:rPr>
          <w:color w:val="000000"/>
          <w:sz w:val="24"/>
          <w:szCs w:val="24"/>
        </w:rPr>
        <w:br/>
        <w:t xml:space="preserve">Gentiles,</w:t>
      </w:r>
      <w:r>
        <w:rPr>
          <w:color w:val="000000"/>
          <w:sz w:val="24"/>
          <w:szCs w:val="24"/>
        </w:rPr>
        <w:br/>
        <w:t xml:space="preserve">   Christ revealed to them, 1:10, 1:13, 1:50; 3:13, 3:14;</w:t>
      </w:r>
      <w:r>
        <w:rPr>
          <w:color w:val="000000"/>
          <w:sz w:val="24"/>
          <w:szCs w:val="24"/>
        </w:rPr>
        <w:br/>
        <w:t xml:space="preserve">   Abraham’s blessing on them, 1:113, 114; 2:134. </w:t>
      </w:r>
      <w:r>
        <w:rPr>
          <w:color w:val="000000"/>
          <w:sz w:val="24"/>
          <w:szCs w:val="24"/>
        </w:rPr>
        <w:br/>
        <w:t xml:space="preserve">Glorified</w:t>
      </w:r>
      <w:r>
        <w:rPr>
          <w:color w:val="000000"/>
          <w:sz w:val="24"/>
          <w:szCs w:val="24"/>
        </w:rPr>
        <w:br/>
        <w:t xml:space="preserve">   martyrs and saints, 1:40, 1:41;</w:t>
      </w:r>
      <w:r>
        <w:rPr>
          <w:color w:val="000000"/>
          <w:sz w:val="24"/>
          <w:szCs w:val="24"/>
        </w:rPr>
        <w:br/>
        <w:t xml:space="preserve">   body, 2:110. </w:t>
      </w:r>
      <w:r>
        <w:rPr>
          <w:color w:val="000000"/>
          <w:sz w:val="24"/>
          <w:szCs w:val="24"/>
        </w:rPr>
        <w:br/>
        <w:t xml:space="preserve">Glory</w:t>
      </w:r>
      <w:r>
        <w:rPr>
          <w:color w:val="000000"/>
          <w:sz w:val="24"/>
          <w:szCs w:val="24"/>
        </w:rPr>
        <w:br/>
        <w:t xml:space="preserve">   and death, 1:110; 2:61;</w:t>
      </w:r>
      <w:r>
        <w:rPr>
          <w:color w:val="000000"/>
          <w:sz w:val="24"/>
          <w:szCs w:val="24"/>
        </w:rPr>
        <w:br/>
        <w:t xml:space="preserve">   see Heaven;</w:t>
      </w:r>
      <w:r>
        <w:rPr>
          <w:color w:val="000000"/>
          <w:sz w:val="24"/>
          <w:szCs w:val="24"/>
        </w:rPr>
        <w:br/>
        <w:t xml:space="preserve">   of God above our reason, 2:87;</w:t>
      </w:r>
      <w:r>
        <w:rPr>
          <w:color w:val="000000"/>
          <w:sz w:val="24"/>
          <w:szCs w:val="24"/>
        </w:rPr>
        <w:br/>
        <w:t xml:space="preserve">   of Christ in heaven, 2:91;</w:t>
      </w:r>
      <w:r>
        <w:rPr>
          <w:color w:val="000000"/>
          <w:sz w:val="24"/>
          <w:szCs w:val="24"/>
        </w:rPr>
        <w:br/>
        <w:t xml:space="preserve">   see Christ, and grace by the death of Christ, 3:23;</w:t>
      </w:r>
      <w:r>
        <w:rPr>
          <w:color w:val="000000"/>
          <w:sz w:val="24"/>
          <w:szCs w:val="24"/>
        </w:rPr>
        <w:br/>
        <w:t xml:space="preserve">   justification and sanctification, 1:3;</w:t>
      </w:r>
      <w:r>
        <w:rPr>
          <w:color w:val="000000"/>
          <w:sz w:val="24"/>
          <w:szCs w:val="24"/>
        </w:rPr>
        <w:br/>
        <w:t xml:space="preserve">   to the Father, Son, and Holy Ghost, 3:26-41;</w:t>
      </w:r>
      <w:r>
        <w:rPr>
          <w:color w:val="000000"/>
          <w:sz w:val="24"/>
          <w:szCs w:val="24"/>
        </w:rPr>
        <w:br/>
        <w:t xml:space="preserve">   of God in the gospel, 2:126;</w:t>
      </w:r>
      <w:r>
        <w:rPr>
          <w:color w:val="000000"/>
          <w:sz w:val="24"/>
          <w:szCs w:val="24"/>
        </w:rPr>
        <w:br/>
        <w:t xml:space="preserve">   and grace in the person of Christ, 2:47;</w:t>
      </w:r>
      <w:r>
        <w:rPr>
          <w:color w:val="000000"/>
          <w:sz w:val="24"/>
          <w:szCs w:val="24"/>
        </w:rPr>
        <w:br/>
        <w:t xml:space="preserve">   and sufferings of Christ, 2:43; see Sufferings. </w:t>
      </w:r>
      <w:r>
        <w:rPr>
          <w:color w:val="000000"/>
          <w:sz w:val="24"/>
          <w:szCs w:val="24"/>
        </w:rPr>
        <w:br/>
        <w:t xml:space="preserve">Glorying in the cross of Christ, 3:19. </w:t>
      </w:r>
      <w:r>
        <w:rPr>
          <w:color w:val="000000"/>
          <w:sz w:val="24"/>
          <w:szCs w:val="24"/>
        </w:rPr>
        <w:br/>
        <w:t xml:space="preserve">God</w:t>
      </w:r>
      <w:r>
        <w:rPr>
          <w:color w:val="000000"/>
          <w:sz w:val="24"/>
          <w:szCs w:val="24"/>
        </w:rPr>
        <w:br/>
        <w:t xml:space="preserve">   all and in all, 2:93, 2:94;</w:t>
      </w:r>
      <w:r>
        <w:rPr>
          <w:color w:val="000000"/>
          <w:sz w:val="24"/>
          <w:szCs w:val="24"/>
        </w:rPr>
        <w:br/>
        <w:t xml:space="preserve">   his absence, see Absence;</w:t>
      </w:r>
      <w:r>
        <w:rPr>
          <w:color w:val="000000"/>
          <w:sz w:val="24"/>
          <w:szCs w:val="24"/>
        </w:rPr>
        <w:br/>
        <w:t xml:space="preserve">   his attributes, 2:51, 2:166, 2:169;</w:t>
      </w:r>
      <w:r>
        <w:rPr>
          <w:color w:val="000000"/>
          <w:sz w:val="24"/>
          <w:szCs w:val="24"/>
        </w:rPr>
        <w:br/>
        <w:t xml:space="preserve">   glorified by Christ, 2:126; 3:10;</w:t>
      </w:r>
      <w:r>
        <w:rPr>
          <w:color w:val="000000"/>
          <w:sz w:val="24"/>
          <w:szCs w:val="24"/>
        </w:rPr>
        <w:br/>
        <w:t xml:space="preserve">   the avenger of his saints, 2:115;</w:t>
      </w:r>
      <w:r>
        <w:rPr>
          <w:color w:val="000000"/>
          <w:sz w:val="24"/>
          <w:szCs w:val="24"/>
        </w:rPr>
        <w:br/>
        <w:t xml:space="preserve">   care of his church, 1:39;</w:t>
      </w:r>
      <w:r>
        <w:rPr>
          <w:color w:val="000000"/>
          <w:sz w:val="24"/>
          <w:szCs w:val="24"/>
        </w:rPr>
        <w:br/>
        <w:t xml:space="preserve">   condescension to human affairs, 2:46;</w:t>
      </w:r>
      <w:r>
        <w:rPr>
          <w:color w:val="000000"/>
          <w:sz w:val="24"/>
          <w:szCs w:val="24"/>
        </w:rPr>
        <w:br/>
        <w:t xml:space="preserve">   to our worship, 2:45;</w:t>
      </w:r>
      <w:r>
        <w:rPr>
          <w:color w:val="000000"/>
          <w:sz w:val="24"/>
          <w:szCs w:val="24"/>
        </w:rPr>
        <w:br/>
        <w:t xml:space="preserve">   the Creator and Redeemer, 2:35;</w:t>
      </w:r>
      <w:r>
        <w:rPr>
          <w:color w:val="000000"/>
          <w:sz w:val="24"/>
          <w:szCs w:val="24"/>
        </w:rPr>
        <w:br/>
        <w:t xml:space="preserve">   our delight, 2:42;</w:t>
      </w:r>
      <w:r>
        <w:rPr>
          <w:color w:val="000000"/>
          <w:sz w:val="24"/>
          <w:szCs w:val="24"/>
        </w:rPr>
        <w:br/>
        <w:t xml:space="preserve">   our defence, 1:47;</w:t>
      </w:r>
      <w:r>
        <w:rPr>
          <w:color w:val="000000"/>
          <w:sz w:val="24"/>
          <w:szCs w:val="24"/>
        </w:rPr>
        <w:br/>
        <w:t xml:space="preserve">   dominion over the sea, 2:70;</w:t>
      </w:r>
      <w:r>
        <w:rPr>
          <w:color w:val="000000"/>
          <w:sz w:val="24"/>
          <w:szCs w:val="24"/>
        </w:rPr>
        <w:br/>
        <w:t xml:space="preserve">   dominion, and our deliverance, 2:111;</w:t>
      </w:r>
      <w:r>
        <w:rPr>
          <w:color w:val="000000"/>
          <w:sz w:val="24"/>
          <w:szCs w:val="24"/>
        </w:rPr>
        <w:br/>
        <w:t xml:space="preserve">   dwells with the humble, 1:87;</w:t>
      </w:r>
      <w:r>
        <w:rPr>
          <w:color w:val="000000"/>
          <w:sz w:val="24"/>
          <w:szCs w:val="24"/>
        </w:rPr>
        <w:br/>
        <w:t xml:space="preserve">   eternity, 2:17;</w:t>
      </w:r>
      <w:r>
        <w:rPr>
          <w:color w:val="000000"/>
          <w:sz w:val="24"/>
          <w:szCs w:val="24"/>
        </w:rPr>
        <w:br/>
        <w:t xml:space="preserve">   eternal dominion, 2:67;</w:t>
      </w:r>
      <w:r>
        <w:rPr>
          <w:color w:val="000000"/>
          <w:sz w:val="24"/>
          <w:szCs w:val="24"/>
        </w:rPr>
        <w:br/>
        <w:t xml:space="preserve">   everlasting absence intolerable, 2:100, 2:107;</w:t>
      </w:r>
      <w:r>
        <w:rPr>
          <w:color w:val="000000"/>
          <w:sz w:val="24"/>
          <w:szCs w:val="24"/>
        </w:rPr>
        <w:br/>
        <w:t xml:space="preserve">   far above his creatures, 1:82;</w:t>
      </w:r>
      <w:r>
        <w:rPr>
          <w:color w:val="000000"/>
          <w:sz w:val="24"/>
          <w:szCs w:val="24"/>
        </w:rPr>
        <w:br/>
        <w:t xml:space="preserve">   the Father, Son, and Spirit, 3:26-41;</w:t>
      </w:r>
      <w:r>
        <w:rPr>
          <w:color w:val="000000"/>
          <w:sz w:val="24"/>
          <w:szCs w:val="24"/>
        </w:rPr>
        <w:br/>
        <w:t xml:space="preserve">   his faithfulness to his promises, 2:60, 2:69;</w:t>
      </w:r>
      <w:r>
        <w:rPr>
          <w:color w:val="000000"/>
          <w:sz w:val="24"/>
          <w:szCs w:val="24"/>
        </w:rPr>
        <w:br/>
        <w:t xml:space="preserve">   glory and defence of Sion, 2:64;</w:t>
      </w:r>
      <w:r>
        <w:rPr>
          <w:color w:val="000000"/>
          <w:sz w:val="24"/>
          <w:szCs w:val="24"/>
        </w:rPr>
        <w:br/>
        <w:t xml:space="preserve">   his glory above our reason, 2:87;</w:t>
      </w:r>
      <w:r>
        <w:rPr>
          <w:color w:val="000000"/>
          <w:sz w:val="24"/>
          <w:szCs w:val="24"/>
        </w:rPr>
        <w:br/>
        <w:t xml:space="preserve">   his goodness, 2:58, 2:80;</w:t>
      </w:r>
      <w:r>
        <w:rPr>
          <w:color w:val="000000"/>
          <w:sz w:val="24"/>
          <w:szCs w:val="24"/>
        </w:rPr>
        <w:br/>
        <w:t xml:space="preserve">   his grace, see Grace;</w:t>
      </w:r>
      <w:r>
        <w:rPr>
          <w:color w:val="000000"/>
          <w:sz w:val="24"/>
          <w:szCs w:val="24"/>
        </w:rPr>
        <w:br/>
        <w:t xml:space="preserve">   government from him, 2:149;</w:t>
      </w:r>
      <w:r>
        <w:rPr>
          <w:color w:val="000000"/>
          <w:sz w:val="24"/>
          <w:szCs w:val="24"/>
        </w:rPr>
        <w:br/>
        <w:t xml:space="preserve">   holiness, justice, and sovereignty, 1:86;</w:t>
      </w:r>
      <w:r>
        <w:rPr>
          <w:color w:val="000000"/>
          <w:sz w:val="24"/>
          <w:szCs w:val="24"/>
        </w:rPr>
        <w:br/>
        <w:t xml:space="preserve">   invisible, 2:26;</w:t>
      </w:r>
      <w:r>
        <w:rPr>
          <w:color w:val="000000"/>
          <w:sz w:val="24"/>
          <w:szCs w:val="24"/>
        </w:rPr>
        <w:br/>
        <w:t xml:space="preserve">   incomprehensible, 2:87, 2:170;</w:t>
      </w:r>
      <w:r>
        <w:rPr>
          <w:color w:val="000000"/>
          <w:sz w:val="24"/>
          <w:szCs w:val="24"/>
        </w:rPr>
        <w:br/>
        <w:t xml:space="preserve">   his kingdom supreme, 2:115;</w:t>
      </w:r>
      <w:r>
        <w:rPr>
          <w:color w:val="000000"/>
          <w:sz w:val="24"/>
          <w:szCs w:val="24"/>
        </w:rPr>
        <w:br/>
        <w:t xml:space="preserve">   his love in sending his Son, 1:100;</w:t>
      </w:r>
      <w:r>
        <w:rPr>
          <w:color w:val="000000"/>
          <w:sz w:val="24"/>
          <w:szCs w:val="24"/>
        </w:rPr>
        <w:br/>
        <w:t xml:space="preserve">   and our neighbour loved, 1:116;</w:t>
      </w:r>
      <w:r>
        <w:rPr>
          <w:color w:val="000000"/>
          <w:sz w:val="24"/>
          <w:szCs w:val="24"/>
        </w:rPr>
        <w:br/>
        <w:t xml:space="preserve">   our portion or chief good, 2:93, 2:94;</w:t>
      </w:r>
      <w:r>
        <w:rPr>
          <w:color w:val="000000"/>
          <w:sz w:val="24"/>
          <w:szCs w:val="24"/>
        </w:rPr>
        <w:br/>
        <w:t xml:space="preserve">   his power, 2:80;</w:t>
      </w:r>
      <w:r>
        <w:rPr>
          <w:color w:val="000000"/>
          <w:sz w:val="24"/>
          <w:szCs w:val="24"/>
        </w:rPr>
        <w:br/>
        <w:t xml:space="preserve">   and goodness, 2:6, 2:7, 2:8;</w:t>
      </w:r>
      <w:r>
        <w:rPr>
          <w:color w:val="000000"/>
          <w:sz w:val="24"/>
          <w:szCs w:val="24"/>
        </w:rPr>
        <w:br/>
        <w:t xml:space="preserve">   his praise, see Praise;</w:t>
      </w:r>
      <w:r>
        <w:rPr>
          <w:color w:val="000000"/>
          <w:sz w:val="24"/>
          <w:szCs w:val="24"/>
        </w:rPr>
        <w:br/>
        <w:t xml:space="preserve">   presence in life and at death, 2:115; see Presence;</w:t>
      </w:r>
      <w:r>
        <w:rPr>
          <w:color w:val="000000"/>
          <w:sz w:val="24"/>
          <w:szCs w:val="24"/>
        </w:rPr>
        <w:br/>
        <w:t xml:space="preserve">   preserver of our lives, 2:6, 2:7, 2:8, 2:19;</w:t>
      </w:r>
      <w:r>
        <w:rPr>
          <w:color w:val="000000"/>
          <w:sz w:val="24"/>
          <w:szCs w:val="24"/>
        </w:rPr>
        <w:br/>
        <w:t xml:space="preserve">   promise and truth unchangeable, 1:139;</w:t>
      </w:r>
      <w:r>
        <w:rPr>
          <w:color w:val="000000"/>
          <w:sz w:val="24"/>
          <w:szCs w:val="24"/>
        </w:rPr>
        <w:br/>
        <w:t xml:space="preserve">   sight of him weans us from earth, 2:41;</w:t>
      </w:r>
      <w:r>
        <w:rPr>
          <w:color w:val="000000"/>
          <w:sz w:val="24"/>
          <w:szCs w:val="24"/>
        </w:rPr>
        <w:br/>
        <w:t xml:space="preserve">   sovereign, 2:170;</w:t>
      </w:r>
      <w:r>
        <w:rPr>
          <w:color w:val="000000"/>
          <w:sz w:val="24"/>
          <w:szCs w:val="24"/>
        </w:rPr>
        <w:br/>
        <w:t xml:space="preserve">   terrible majesty, 2:22;</w:t>
      </w:r>
      <w:r>
        <w:rPr>
          <w:color w:val="000000"/>
          <w:sz w:val="24"/>
          <w:szCs w:val="24"/>
        </w:rPr>
        <w:br/>
        <w:t xml:space="preserve">   and mercy, 2:80;</w:t>
      </w:r>
      <w:r>
        <w:rPr>
          <w:color w:val="000000"/>
          <w:sz w:val="24"/>
          <w:szCs w:val="24"/>
        </w:rPr>
        <w:br/>
        <w:t xml:space="preserve">   his truth, 2:60, 2:69;</w:t>
      </w:r>
      <w:r>
        <w:rPr>
          <w:color w:val="000000"/>
          <w:sz w:val="24"/>
          <w:szCs w:val="24"/>
        </w:rPr>
        <w:br/>
        <w:t xml:space="preserve">   vengeance, 2:44, 2:62;</w:t>
      </w:r>
      <w:r>
        <w:rPr>
          <w:color w:val="000000"/>
          <w:sz w:val="24"/>
          <w:szCs w:val="24"/>
        </w:rPr>
        <w:br/>
        <w:t xml:space="preserve">   Unity and Trinity, 3:26-11;</w:t>
      </w:r>
      <w:r>
        <w:rPr>
          <w:color w:val="000000"/>
          <w:sz w:val="24"/>
          <w:szCs w:val="24"/>
        </w:rPr>
        <w:br/>
        <w:t xml:space="preserve">   his word, 1:53;</w:t>
      </w:r>
      <w:r>
        <w:rPr>
          <w:color w:val="000000"/>
          <w:sz w:val="24"/>
          <w:szCs w:val="24"/>
        </w:rPr>
        <w:br/>
        <w:t xml:space="preserve">   wrath and mercy, 1:42. </w:t>
      </w:r>
      <w:r>
        <w:rPr>
          <w:color w:val="000000"/>
          <w:sz w:val="24"/>
          <w:szCs w:val="24"/>
        </w:rPr>
        <w:br/>
        <w:t xml:space="preserve">Goodness of God, 2:58, 2:74; see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and power of God, 1:42; 2:80. </w:t>
      </w:r>
      <w:r>
        <w:rPr>
          <w:color w:val="000000"/>
          <w:sz w:val="24"/>
          <w:szCs w:val="24"/>
        </w:rPr>
        <w:br/>
        <w:t xml:space="preserve">Gospel feast, 3:12; see Grace, Feast;</w:t>
      </w:r>
      <w:r>
        <w:rPr>
          <w:color w:val="000000"/>
          <w:sz w:val="24"/>
          <w:szCs w:val="24"/>
        </w:rPr>
        <w:br/>
        <w:t xml:space="preserve">   invitation and provision, 1:7; 3:20;</w:t>
      </w:r>
      <w:r>
        <w:rPr>
          <w:color w:val="000000"/>
          <w:sz w:val="24"/>
          <w:szCs w:val="24"/>
        </w:rPr>
        <w:br/>
        <w:t xml:space="preserve">   times, their blessedness, 1:10; see Scripture;</w:t>
      </w:r>
      <w:r>
        <w:rPr>
          <w:color w:val="000000"/>
          <w:sz w:val="24"/>
          <w:szCs w:val="24"/>
        </w:rPr>
        <w:br/>
        <w:t xml:space="preserve">   glorifies God, 2:126;</w:t>
      </w:r>
      <w:r>
        <w:rPr>
          <w:color w:val="000000"/>
          <w:sz w:val="24"/>
          <w:szCs w:val="24"/>
        </w:rPr>
        <w:br/>
        <w:t xml:space="preserve">   no liberty to sin, 1:106, 1:132, 1:140;</w:t>
      </w:r>
      <w:r>
        <w:rPr>
          <w:color w:val="000000"/>
          <w:sz w:val="24"/>
          <w:szCs w:val="24"/>
        </w:rPr>
        <w:br/>
        <w:t xml:space="preserve">   not ashamed of it, 1:103; 3:19;</w:t>
      </w:r>
      <w:r>
        <w:rPr>
          <w:color w:val="000000"/>
          <w:sz w:val="24"/>
          <w:szCs w:val="24"/>
        </w:rPr>
        <w:br/>
        <w:t xml:space="preserve">   and law, 1:94; 2:120, 2:121, 2:124;</w:t>
      </w:r>
      <w:r>
        <w:rPr>
          <w:color w:val="000000"/>
          <w:sz w:val="24"/>
          <w:szCs w:val="24"/>
        </w:rPr>
        <w:br/>
        <w:t xml:space="preserve">   sinned against, 1:118;</w:t>
      </w:r>
      <w:r>
        <w:rPr>
          <w:color w:val="000000"/>
          <w:sz w:val="24"/>
          <w:szCs w:val="24"/>
        </w:rPr>
        <w:br/>
        <w:t xml:space="preserve">   its different success, 1:119; 2:144;</w:t>
      </w:r>
      <w:r>
        <w:rPr>
          <w:color w:val="000000"/>
          <w:sz w:val="24"/>
          <w:szCs w:val="24"/>
        </w:rPr>
        <w:br/>
        <w:t xml:space="preserve">   ministry, 1:10;</w:t>
      </w:r>
      <w:r>
        <w:rPr>
          <w:color w:val="000000"/>
          <w:sz w:val="24"/>
          <w:szCs w:val="24"/>
        </w:rPr>
        <w:br/>
        <w:t xml:space="preserve">   attested by miracles, 1:128; 2:136, 2:137;</w:t>
      </w:r>
      <w:r>
        <w:rPr>
          <w:color w:val="000000"/>
          <w:sz w:val="24"/>
          <w:szCs w:val="24"/>
        </w:rPr>
        <w:br/>
        <w:t xml:space="preserve">   its glorious effects, 2:138. </w:t>
      </w:r>
      <w:r>
        <w:rPr>
          <w:color w:val="000000"/>
          <w:sz w:val="24"/>
          <w:szCs w:val="24"/>
        </w:rPr>
        <w:br/>
        <w:t xml:space="preserve">Government from God, 2:149. </w:t>
      </w:r>
      <w:r>
        <w:rPr>
          <w:color w:val="000000"/>
          <w:sz w:val="24"/>
          <w:szCs w:val="24"/>
        </w:rPr>
        <w:br/>
        <w:t xml:space="preserve">Grace</w:t>
      </w:r>
      <w:r>
        <w:rPr>
          <w:color w:val="000000"/>
          <w:sz w:val="24"/>
          <w:szCs w:val="24"/>
        </w:rPr>
        <w:br/>
        <w:t xml:space="preserve">   and glory by the death of Christ, 3:23;</w:t>
      </w:r>
      <w:r>
        <w:rPr>
          <w:color w:val="000000"/>
          <w:sz w:val="24"/>
          <w:szCs w:val="24"/>
        </w:rPr>
        <w:br/>
        <w:t xml:space="preserve">   of the Spirit, 1:102;</w:t>
      </w:r>
      <w:r>
        <w:rPr>
          <w:color w:val="000000"/>
          <w:sz w:val="24"/>
          <w:szCs w:val="24"/>
        </w:rPr>
        <w:br/>
        <w:t xml:space="preserve">   converting, 2:138, 2:159;</w:t>
      </w:r>
      <w:r>
        <w:rPr>
          <w:color w:val="000000"/>
          <w:sz w:val="24"/>
          <w:szCs w:val="24"/>
        </w:rPr>
        <w:br/>
        <w:t xml:space="preserve">   in exercise, 3:25;</w:t>
      </w:r>
      <w:r>
        <w:rPr>
          <w:color w:val="000000"/>
          <w:sz w:val="24"/>
          <w:szCs w:val="24"/>
        </w:rPr>
        <w:br/>
        <w:t xml:space="preserve">   justifies, 1:94;</w:t>
      </w:r>
      <w:r>
        <w:rPr>
          <w:color w:val="000000"/>
          <w:sz w:val="24"/>
          <w:szCs w:val="24"/>
        </w:rPr>
        <w:br/>
        <w:t xml:space="preserve">   sanctifies and saves, 1:111;</w:t>
      </w:r>
      <w:r>
        <w:rPr>
          <w:color w:val="000000"/>
          <w:sz w:val="24"/>
          <w:szCs w:val="24"/>
        </w:rPr>
        <w:br/>
        <w:t xml:space="preserve">   not conveyed by parents, 1:99;</w:t>
      </w:r>
      <w:r>
        <w:rPr>
          <w:color w:val="000000"/>
          <w:sz w:val="24"/>
          <w:szCs w:val="24"/>
        </w:rPr>
        <w:br/>
        <w:t xml:space="preserve">   all-sufficient in duty and sufferings, 1:15, 1:32, 1:104;</w:t>
      </w:r>
      <w:r>
        <w:rPr>
          <w:color w:val="000000"/>
          <w:sz w:val="24"/>
          <w:szCs w:val="24"/>
        </w:rPr>
        <w:br/>
        <w:t xml:space="preserve">   given in Christ, 1:137;</w:t>
      </w:r>
      <w:r>
        <w:rPr>
          <w:color w:val="000000"/>
          <w:sz w:val="24"/>
          <w:szCs w:val="24"/>
        </w:rPr>
        <w:br/>
        <w:t xml:space="preserve">   covenant, 1:9;</w:t>
      </w:r>
      <w:r>
        <w:rPr>
          <w:color w:val="000000"/>
          <w:sz w:val="24"/>
          <w:szCs w:val="24"/>
        </w:rPr>
        <w:br/>
        <w:t xml:space="preserve">   children in it, 1:113, 1:114;</w:t>
      </w:r>
      <w:r>
        <w:rPr>
          <w:color w:val="000000"/>
          <w:sz w:val="24"/>
          <w:szCs w:val="24"/>
        </w:rPr>
        <w:br/>
        <w:t xml:space="preserve">   and holiness, 1:132;</w:t>
      </w:r>
      <w:r>
        <w:rPr>
          <w:color w:val="000000"/>
          <w:sz w:val="24"/>
          <w:szCs w:val="24"/>
        </w:rPr>
        <w:br/>
        <w:t xml:space="preserve">   electing, 1:54;</w:t>
      </w:r>
      <w:r>
        <w:rPr>
          <w:color w:val="000000"/>
          <w:sz w:val="24"/>
          <w:szCs w:val="24"/>
        </w:rPr>
        <w:br/>
        <w:t xml:space="preserve">   its freedom and sovereignty, 1:11, 1:12, 1:96, 1:117; 2:96, 2:97;</w:t>
      </w:r>
      <w:r>
        <w:rPr>
          <w:color w:val="000000"/>
          <w:sz w:val="24"/>
          <w:szCs w:val="24"/>
        </w:rPr>
        <w:br/>
        <w:t xml:space="preserve">   and glory in the person of Christ, 2:47;</w:t>
      </w:r>
      <w:r>
        <w:rPr>
          <w:color w:val="000000"/>
          <w:sz w:val="24"/>
          <w:szCs w:val="24"/>
        </w:rPr>
        <w:br/>
        <w:t xml:space="preserve">   adopting, 1:64;</w:t>
      </w:r>
      <w:r>
        <w:rPr>
          <w:color w:val="000000"/>
          <w:sz w:val="24"/>
          <w:szCs w:val="24"/>
        </w:rPr>
        <w:br/>
        <w:t xml:space="preserve">   persevering, 1:51;</w:t>
      </w:r>
      <w:r>
        <w:rPr>
          <w:color w:val="000000"/>
          <w:sz w:val="24"/>
          <w:szCs w:val="24"/>
        </w:rPr>
        <w:br/>
        <w:t xml:space="preserve">   promises, 1:7, 1:9;</w:t>
      </w:r>
      <w:r>
        <w:rPr>
          <w:color w:val="000000"/>
          <w:sz w:val="24"/>
          <w:szCs w:val="24"/>
        </w:rPr>
        <w:br/>
        <w:t xml:space="preserve">   throne accessible by Christ, 2:36, 2:37, 2:108. </w:t>
      </w:r>
      <w:r>
        <w:rPr>
          <w:color w:val="000000"/>
          <w:sz w:val="24"/>
          <w:szCs w:val="24"/>
        </w:rPr>
        <w:br/>
        <w:t xml:space="preserve">Gratitude for Divine favours, 2:116</w:t>
      </w:r>
      <w:r>
        <w:rPr>
          <w:color w:val="000000"/>
          <w:sz w:val="24"/>
          <w:szCs w:val="24"/>
        </w:rPr>
        <w:br/>
        <w:t xml:space="preserve">Great Britain’s God praised, 2:1.
</w:t>
      </w:r>
    </w:p>
    <w:p>
      <w:pPr>
        <w:widowControl w:val="on"/>
        <w:pBdr/>
        <w:spacing w:before="240" w:after="240" w:line="240" w:lineRule="auto"/>
        <w:ind w:left="0" w:right="0"/>
        <w:jc w:val="left"/>
      </w:pPr>
      <w:r>
        <w:rPr>
          <w:color w:val="000000"/>
          <w:sz w:val="24"/>
          <w:szCs w:val="24"/>
        </w:rPr>
        <w:t xml:space="preserve">Happiness, see Blessed, Heaven. </w:t>
      </w:r>
      <w:r>
        <w:rPr>
          <w:color w:val="000000"/>
          <w:sz w:val="24"/>
          <w:szCs w:val="24"/>
        </w:rPr>
        <w:br/>
        <w:t xml:space="preserve">Hardness of heart, 2:98. </w:t>
      </w:r>
      <w:r>
        <w:rPr>
          <w:color w:val="000000"/>
          <w:sz w:val="24"/>
          <w:szCs w:val="24"/>
        </w:rPr>
        <w:br/>
        <w:t xml:space="preserve">Hatred and love, 1:130. </w:t>
      </w:r>
      <w:r>
        <w:rPr>
          <w:color w:val="000000"/>
          <w:sz w:val="24"/>
          <w:szCs w:val="24"/>
        </w:rPr>
        <w:br/>
        <w:t xml:space="preserve">Health</w:t>
      </w:r>
      <w:r>
        <w:rPr>
          <w:color w:val="000000"/>
          <w:sz w:val="24"/>
          <w:szCs w:val="24"/>
        </w:rPr>
        <w:br/>
        <w:t xml:space="preserve">   Preserved, 2:6, 2:7, 2:8, 2:19;</w:t>
      </w:r>
      <w:r>
        <w:rPr>
          <w:color w:val="000000"/>
          <w:sz w:val="24"/>
          <w:szCs w:val="24"/>
        </w:rPr>
        <w:br/>
        <w:t xml:space="preserve">   restored, 1:55. </w:t>
      </w:r>
      <w:r>
        <w:rPr>
          <w:color w:val="000000"/>
          <w:sz w:val="24"/>
          <w:szCs w:val="24"/>
        </w:rPr>
        <w:br/>
        <w:t xml:space="preserve">Heaven</w:t>
      </w:r>
      <w:r>
        <w:rPr>
          <w:color w:val="000000"/>
          <w:sz w:val="24"/>
          <w:szCs w:val="24"/>
        </w:rPr>
        <w:br/>
        <w:t xml:space="preserve">   And earth, 2:10, 2:53;</w:t>
      </w:r>
      <w:r>
        <w:rPr>
          <w:color w:val="000000"/>
          <w:sz w:val="24"/>
          <w:szCs w:val="24"/>
        </w:rPr>
        <w:br/>
        <w:t xml:space="preserve">   and hell, 1:45;</w:t>
      </w:r>
      <w:r>
        <w:rPr>
          <w:color w:val="000000"/>
          <w:sz w:val="24"/>
          <w:szCs w:val="24"/>
        </w:rPr>
        <w:br/>
        <w:t xml:space="preserve">   invisible and holy, 1:105;</w:t>
      </w:r>
      <w:r>
        <w:rPr>
          <w:color w:val="000000"/>
          <w:sz w:val="24"/>
          <w:szCs w:val="24"/>
        </w:rPr>
        <w:br/>
        <w:t xml:space="preserve">   meditation of it, 2:162;</w:t>
      </w:r>
      <w:r>
        <w:rPr>
          <w:color w:val="000000"/>
          <w:sz w:val="24"/>
          <w:szCs w:val="24"/>
        </w:rPr>
        <w:br/>
        <w:t xml:space="preserve">   joy there for repenting sinners, 1:101;</w:t>
      </w:r>
      <w:r>
        <w:rPr>
          <w:color w:val="000000"/>
          <w:sz w:val="24"/>
          <w:szCs w:val="24"/>
        </w:rPr>
        <w:br/>
        <w:t xml:space="preserve">   its blessedness and business, 1:40, 1:41;</w:t>
      </w:r>
      <w:r>
        <w:rPr>
          <w:color w:val="000000"/>
          <w:sz w:val="24"/>
          <w:szCs w:val="24"/>
        </w:rPr>
        <w:br/>
        <w:t xml:space="preserve">   the hope of it our support, 2:65;</w:t>
      </w:r>
      <w:r>
        <w:rPr>
          <w:color w:val="000000"/>
          <w:sz w:val="24"/>
          <w:szCs w:val="24"/>
        </w:rPr>
        <w:br/>
        <w:t xml:space="preserve">   its prospect makes death easy, 2:66;</w:t>
      </w:r>
      <w:r>
        <w:rPr>
          <w:color w:val="000000"/>
          <w:sz w:val="24"/>
          <w:szCs w:val="24"/>
        </w:rPr>
        <w:br/>
        <w:t xml:space="preserve">   worship of it humble, 2:68;</w:t>
      </w:r>
      <w:r>
        <w:rPr>
          <w:color w:val="000000"/>
          <w:sz w:val="24"/>
          <w:szCs w:val="24"/>
        </w:rPr>
        <w:br/>
        <w:t xml:space="preserve">   freedom from sin and misery there, 2:86;</w:t>
      </w:r>
      <w:r>
        <w:rPr>
          <w:color w:val="000000"/>
          <w:sz w:val="24"/>
          <w:szCs w:val="24"/>
        </w:rPr>
        <w:br/>
        <w:t xml:space="preserve">   hoped for by Christ’s resurrection, 1:26;</w:t>
      </w:r>
      <w:r>
        <w:rPr>
          <w:color w:val="000000"/>
          <w:sz w:val="24"/>
          <w:szCs w:val="24"/>
        </w:rPr>
        <w:br/>
        <w:t xml:space="preserve">   insured and prepared for, 1:27;</w:t>
      </w:r>
      <w:r>
        <w:rPr>
          <w:color w:val="000000"/>
          <w:sz w:val="24"/>
          <w:szCs w:val="24"/>
        </w:rPr>
        <w:br/>
        <w:t xml:space="preserve">   Christ’s dwelling-place, 1:76; 2:91</w:t>
      </w:r>
      <w:r>
        <w:rPr>
          <w:color w:val="000000"/>
          <w:sz w:val="24"/>
          <w:szCs w:val="24"/>
        </w:rPr>
        <w:br/>
        <w:t xml:space="preserve">   sight of God and Christ there, 2:23;</w:t>
      </w:r>
      <w:r>
        <w:rPr>
          <w:color w:val="000000"/>
          <w:sz w:val="24"/>
          <w:szCs w:val="24"/>
        </w:rPr>
        <w:br/>
        <w:t xml:space="preserve">   blessed society there, 2:33</w:t>
      </w:r>
      <w:r>
        <w:rPr>
          <w:color w:val="000000"/>
          <w:sz w:val="24"/>
          <w:szCs w:val="24"/>
        </w:rPr>
        <w:br/>
        <w:t xml:space="preserve">   desired, 2:68. </w:t>
      </w:r>
      <w:r>
        <w:rPr>
          <w:color w:val="000000"/>
          <w:sz w:val="24"/>
          <w:szCs w:val="24"/>
        </w:rPr>
        <w:br/>
        <w:t xml:space="preserve">Heavenly</w:t>
      </w:r>
      <w:r>
        <w:rPr>
          <w:color w:val="000000"/>
          <w:sz w:val="24"/>
          <w:szCs w:val="24"/>
        </w:rPr>
        <w:br/>
        <w:t xml:space="preserve">   mindedness, 2:57;</w:t>
      </w:r>
      <w:r>
        <w:rPr>
          <w:color w:val="000000"/>
          <w:sz w:val="24"/>
          <w:szCs w:val="24"/>
        </w:rPr>
        <w:br/>
        <w:t xml:space="preserve">   joy on earth, 2:15, 2:30, 2:59. </w:t>
      </w:r>
      <w:r>
        <w:rPr>
          <w:color w:val="000000"/>
          <w:sz w:val="24"/>
          <w:szCs w:val="24"/>
        </w:rPr>
        <w:br/>
        <w:t xml:space="preserve">Hell</w:t>
      </w:r>
      <w:r>
        <w:rPr>
          <w:color w:val="000000"/>
          <w:sz w:val="24"/>
          <w:szCs w:val="24"/>
        </w:rPr>
        <w:br/>
        <w:t xml:space="preserve">   and death 2:2;</w:t>
      </w:r>
      <w:r>
        <w:rPr>
          <w:color w:val="000000"/>
          <w:sz w:val="24"/>
          <w:szCs w:val="24"/>
        </w:rPr>
        <w:br/>
        <w:t xml:space="preserve">   and judgment, 1:45, 1:175; 2:62;</w:t>
      </w:r>
      <w:r>
        <w:rPr>
          <w:color w:val="000000"/>
          <w:sz w:val="24"/>
          <w:szCs w:val="24"/>
        </w:rPr>
        <w:br/>
        <w:t xml:space="preserve">   or the vengeance of God, 2:22, 2:44;</w:t>
      </w:r>
      <w:r>
        <w:rPr>
          <w:color w:val="000000"/>
          <w:sz w:val="24"/>
          <w:szCs w:val="24"/>
        </w:rPr>
        <w:br/>
        <w:t xml:space="preserve">   the holy fear of it, 2:107. </w:t>
      </w:r>
      <w:r>
        <w:rPr>
          <w:color w:val="000000"/>
          <w:sz w:val="24"/>
          <w:szCs w:val="24"/>
        </w:rPr>
        <w:br/>
        <w:t xml:space="preserve">Hezekiah’s song, 1:55. </w:t>
      </w:r>
      <w:r>
        <w:rPr>
          <w:color w:val="000000"/>
          <w:sz w:val="24"/>
          <w:szCs w:val="24"/>
        </w:rPr>
        <w:br/>
        <w:t xml:space="preserve">Holiness, see Grace, Spiritual, Sanctification, and sovereignty</w:t>
      </w:r>
      <w:r>
        <w:rPr>
          <w:color w:val="000000"/>
          <w:sz w:val="24"/>
          <w:szCs w:val="24"/>
        </w:rPr>
        <w:br/>
        <w:t xml:space="preserve">      of God, 1:82, 1:86;</w:t>
      </w:r>
      <w:r>
        <w:rPr>
          <w:color w:val="000000"/>
          <w:sz w:val="24"/>
          <w:szCs w:val="24"/>
        </w:rPr>
        <w:br/>
        <w:t xml:space="preserve">   and grace, 1:132, 1:140;</w:t>
      </w:r>
      <w:r>
        <w:rPr>
          <w:color w:val="000000"/>
          <w:sz w:val="24"/>
          <w:szCs w:val="24"/>
        </w:rPr>
        <w:br/>
        <w:t xml:space="preserve">   its characters, 1:102. </w:t>
      </w:r>
      <w:r>
        <w:rPr>
          <w:color w:val="000000"/>
          <w:sz w:val="24"/>
          <w:szCs w:val="24"/>
        </w:rPr>
        <w:br/>
        <w:t xml:space="preserve">Holy, see Spirit. </w:t>
      </w:r>
      <w:r>
        <w:rPr>
          <w:color w:val="000000"/>
          <w:sz w:val="24"/>
          <w:szCs w:val="24"/>
        </w:rPr>
        <w:br/>
        <w:t xml:space="preserve">Honour</w:t>
      </w:r>
      <w:r>
        <w:rPr>
          <w:color w:val="000000"/>
          <w:sz w:val="24"/>
          <w:szCs w:val="24"/>
        </w:rPr>
        <w:br/>
        <w:t xml:space="preserve">   vain, 1:101;</w:t>
      </w:r>
      <w:r>
        <w:rPr>
          <w:color w:val="000000"/>
          <w:sz w:val="24"/>
          <w:szCs w:val="24"/>
        </w:rPr>
        <w:br/>
        <w:t xml:space="preserve">   to magistrates, 2:149. </w:t>
      </w:r>
      <w:r>
        <w:rPr>
          <w:color w:val="000000"/>
          <w:sz w:val="24"/>
          <w:szCs w:val="24"/>
        </w:rPr>
        <w:br/>
        <w:t xml:space="preserve">Hope</w:t>
      </w:r>
      <w:r>
        <w:rPr>
          <w:color w:val="000000"/>
          <w:sz w:val="24"/>
          <w:szCs w:val="24"/>
        </w:rPr>
        <w:br/>
        <w:t xml:space="preserve">   of the living, 1:88;</w:t>
      </w:r>
      <w:r>
        <w:rPr>
          <w:color w:val="000000"/>
          <w:sz w:val="24"/>
          <w:szCs w:val="24"/>
        </w:rPr>
        <w:br/>
        <w:t xml:space="preserve">   gives light and strength, 2:129;</w:t>
      </w:r>
      <w:r>
        <w:rPr>
          <w:color w:val="000000"/>
          <w:sz w:val="24"/>
          <w:szCs w:val="24"/>
        </w:rPr>
        <w:br/>
        <w:t xml:space="preserve">   in the covenant, 1:139;</w:t>
      </w:r>
      <w:r>
        <w:rPr>
          <w:color w:val="000000"/>
          <w:sz w:val="24"/>
          <w:szCs w:val="24"/>
        </w:rPr>
        <w:br/>
        <w:t xml:space="preserve">   of heaven by Christ’s resurrection, 1:26;</w:t>
      </w:r>
      <w:r>
        <w:rPr>
          <w:color w:val="000000"/>
          <w:sz w:val="24"/>
          <w:szCs w:val="24"/>
        </w:rPr>
        <w:br/>
        <w:t xml:space="preserve">   of heaven our support under trials, 2:65;</w:t>
      </w:r>
      <w:r>
        <w:rPr>
          <w:color w:val="000000"/>
          <w:sz w:val="24"/>
          <w:szCs w:val="24"/>
        </w:rPr>
        <w:br/>
        <w:t xml:space="preserve">   of the resurrection, 2:3, 2:110. </w:t>
      </w:r>
      <w:r>
        <w:rPr>
          <w:color w:val="000000"/>
          <w:sz w:val="24"/>
          <w:szCs w:val="24"/>
        </w:rPr>
        <w:br/>
        <w:t xml:space="preserve">Hosanna to Christ, 1.16; 2:42, &amp;c. </w:t>
      </w:r>
      <w:r>
        <w:rPr>
          <w:color w:val="000000"/>
          <w:sz w:val="24"/>
          <w:szCs w:val="24"/>
        </w:rPr>
        <w:br/>
        <w:t xml:space="preserve">Human</w:t>
      </w:r>
      <w:r>
        <w:rPr>
          <w:color w:val="000000"/>
          <w:sz w:val="24"/>
          <w:szCs w:val="24"/>
        </w:rPr>
        <w:br/>
        <w:t xml:space="preserve">   affairs condescended to by God, 2:46;</w:t>
      </w:r>
      <w:r>
        <w:rPr>
          <w:color w:val="000000"/>
          <w:sz w:val="24"/>
          <w:szCs w:val="24"/>
        </w:rPr>
        <w:br/>
        <w:t xml:space="preserve">   nature of Christ, 1:2, 1:3, 1:13,</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1:60. </w:t>
      </w:r>
      <w:r>
        <w:rPr>
          <w:color w:val="000000"/>
          <w:sz w:val="24"/>
          <w:szCs w:val="24"/>
        </w:rPr>
        <w:br/>
        <w:t xml:space="preserve">Humble,</w:t>
      </w:r>
      <w:r>
        <w:rPr>
          <w:color w:val="000000"/>
          <w:sz w:val="24"/>
          <w:szCs w:val="24"/>
        </w:rPr>
        <w:br/>
        <w:t xml:space="preserve">   God’s dwelling, 1:87;</w:t>
      </w:r>
      <w:r>
        <w:rPr>
          <w:color w:val="000000"/>
          <w:sz w:val="24"/>
          <w:szCs w:val="24"/>
        </w:rPr>
        <w:br/>
        <w:t xml:space="preserve">   enlightened, 1:11, 1:12, 1:50;</w:t>
      </w:r>
      <w:r>
        <w:rPr>
          <w:color w:val="000000"/>
          <w:sz w:val="24"/>
          <w:szCs w:val="24"/>
        </w:rPr>
        <w:br/>
        <w:t xml:space="preserve">   worship of heaven, 2:68. </w:t>
      </w:r>
      <w:r>
        <w:rPr>
          <w:color w:val="000000"/>
          <w:sz w:val="24"/>
          <w:szCs w:val="24"/>
        </w:rPr>
        <w:br/>
        <w:t xml:space="preserve">Humiliation, see Christ, Sufferings, &amp;c. and prayer public, 1:30. </w:t>
      </w:r>
      <w:r>
        <w:rPr>
          <w:color w:val="000000"/>
          <w:sz w:val="24"/>
          <w:szCs w:val="24"/>
        </w:rPr>
        <w:br/>
        <w:t xml:space="preserve">Humility</w:t>
      </w:r>
      <w:r>
        <w:rPr>
          <w:color w:val="000000"/>
          <w:sz w:val="24"/>
          <w:szCs w:val="24"/>
        </w:rPr>
        <w:br/>
        <w:t xml:space="preserve">   And pride, 1:127;</w:t>
      </w:r>
      <w:r>
        <w:rPr>
          <w:color w:val="000000"/>
          <w:sz w:val="24"/>
          <w:szCs w:val="24"/>
        </w:rPr>
        <w:br/>
        <w:t xml:space="preserve">   and meekness, 1:102;</w:t>
      </w:r>
      <w:r>
        <w:rPr>
          <w:color w:val="000000"/>
          <w:sz w:val="24"/>
          <w:szCs w:val="24"/>
        </w:rPr>
        <w:br/>
        <w:t xml:space="preserve">   in heaven, 2:68. </w:t>
      </w:r>
      <w:r>
        <w:rPr>
          <w:color w:val="000000"/>
          <w:sz w:val="24"/>
          <w:szCs w:val="24"/>
        </w:rPr>
        <w:br/>
        <w:t xml:space="preserve">Hypocrisy</w:t>
      </w:r>
      <w:r>
        <w:rPr>
          <w:color w:val="000000"/>
          <w:sz w:val="24"/>
          <w:szCs w:val="24"/>
        </w:rPr>
        <w:br/>
        <w:t xml:space="preserve">   and sincerity, 1:136;</w:t>
      </w:r>
      <w:r>
        <w:rPr>
          <w:color w:val="000000"/>
          <w:sz w:val="24"/>
          <w:szCs w:val="24"/>
        </w:rPr>
        <w:br/>
        <w:t xml:space="preserve">   hypocrite, or almost Christian, 2:158.
</w:t>
      </w:r>
    </w:p>
    <w:p>
      <w:pPr>
        <w:widowControl w:val="on"/>
        <w:pBdr/>
        <w:spacing w:before="240" w:after="240" w:line="240" w:lineRule="auto"/>
        <w:ind w:left="0" w:right="0"/>
        <w:jc w:val="left"/>
      </w:pPr>
      <w:r>
        <w:rPr>
          <w:color w:val="000000"/>
          <w:sz w:val="24"/>
          <w:szCs w:val="24"/>
        </w:rPr>
        <w:t xml:space="preserve">Ignorance</w:t>
      </w:r>
      <w:r>
        <w:rPr>
          <w:color w:val="000000"/>
          <w:sz w:val="24"/>
          <w:szCs w:val="24"/>
        </w:rPr>
        <w:br/>
        <w:t xml:space="preserve">   enlightened, 1:11, 1:12;</w:t>
      </w:r>
      <w:r>
        <w:rPr>
          <w:color w:val="000000"/>
          <w:sz w:val="24"/>
          <w:szCs w:val="24"/>
        </w:rPr>
        <w:br/>
        <w:t xml:space="preserve">   and unfruitfulness, 2:165. </w:t>
      </w:r>
      <w:r>
        <w:rPr>
          <w:color w:val="000000"/>
          <w:sz w:val="24"/>
          <w:szCs w:val="24"/>
        </w:rPr>
        <w:br/>
        <w:t xml:space="preserve">Impenitence, 2:125. </w:t>
      </w:r>
      <w:r>
        <w:rPr>
          <w:color w:val="000000"/>
          <w:sz w:val="24"/>
          <w:szCs w:val="24"/>
        </w:rPr>
        <w:br/>
        <w:t xml:space="preserve">Incarnation of Christ, 1:2, 1:3, 1:13, 1:60. </w:t>
      </w:r>
      <w:r>
        <w:rPr>
          <w:color w:val="000000"/>
          <w:sz w:val="24"/>
          <w:szCs w:val="24"/>
        </w:rPr>
        <w:br/>
        <w:t xml:space="preserve">Incomprehensible God, 2:87, 2:170;</w:t>
      </w:r>
      <w:r>
        <w:rPr>
          <w:color w:val="000000"/>
          <w:sz w:val="24"/>
          <w:szCs w:val="24"/>
        </w:rPr>
        <w:br/>
        <w:t xml:space="preserve">   and invisible, 2:26. </w:t>
      </w:r>
      <w:r>
        <w:rPr>
          <w:color w:val="000000"/>
          <w:sz w:val="24"/>
          <w:szCs w:val="24"/>
        </w:rPr>
        <w:br/>
        <w:t xml:space="preserve">Inconstancy of our love, 2:20. </w:t>
      </w:r>
      <w:r>
        <w:rPr>
          <w:color w:val="000000"/>
          <w:sz w:val="24"/>
          <w:szCs w:val="24"/>
        </w:rPr>
        <w:br/>
        <w:t xml:space="preserve">Infants, see Children. </w:t>
      </w:r>
      <w:r>
        <w:rPr>
          <w:color w:val="000000"/>
          <w:sz w:val="24"/>
          <w:szCs w:val="24"/>
        </w:rPr>
        <w:br/>
        <w:t xml:space="preserve">Ingratitude complained of, 2:74. </w:t>
      </w:r>
      <w:r>
        <w:rPr>
          <w:color w:val="000000"/>
          <w:sz w:val="24"/>
          <w:szCs w:val="24"/>
        </w:rPr>
        <w:br/>
        <w:t xml:space="preserve">Inspiration and prophecy, 2:151. </w:t>
      </w:r>
      <w:r>
        <w:rPr>
          <w:color w:val="000000"/>
          <w:sz w:val="24"/>
          <w:szCs w:val="24"/>
        </w:rPr>
        <w:br/>
        <w:t xml:space="preserve">Institution of the Lord’s supper, 3:1. </w:t>
      </w:r>
      <w:r>
        <w:rPr>
          <w:color w:val="000000"/>
          <w:sz w:val="24"/>
          <w:szCs w:val="24"/>
        </w:rPr>
        <w:br/>
        <w:t xml:space="preserve">Insufficiency of self-righteousness, 2:154. </w:t>
      </w:r>
      <w:r>
        <w:rPr>
          <w:color w:val="000000"/>
          <w:sz w:val="24"/>
          <w:szCs w:val="24"/>
        </w:rPr>
        <w:br/>
        <w:t xml:space="preserve">Intercession of Christ, 2:36, 2:37, 2:118. </w:t>
      </w:r>
      <w:r>
        <w:rPr>
          <w:color w:val="000000"/>
          <w:sz w:val="24"/>
          <w:szCs w:val="24"/>
        </w:rPr>
        <w:br/>
        <w:t xml:space="preserve">Invitation</w:t>
      </w:r>
      <w:r>
        <w:rPr>
          <w:color w:val="000000"/>
          <w:sz w:val="24"/>
          <w:szCs w:val="24"/>
        </w:rPr>
        <w:br/>
        <w:t xml:space="preserve">   Of Christ answered, 1:70;</w:t>
      </w:r>
      <w:r>
        <w:rPr>
          <w:color w:val="000000"/>
          <w:sz w:val="24"/>
          <w:szCs w:val="24"/>
        </w:rPr>
        <w:br/>
        <w:t xml:space="preserve">   of the gospel, 1:79, 1:127; 3:13, 3:20.</w:t>
      </w:r>
    </w:p>
    <w:p>
      <w:pPr>
        <w:widowControl w:val="on"/>
        <w:pBdr/>
        <w:spacing w:before="240" w:after="240" w:line="240" w:lineRule="auto"/>
        <w:ind w:left="0" w:right="0"/>
        <w:jc w:val="left"/>
      </w:pPr>
      <w:r>
        <w:rPr>
          <w:color w:val="000000"/>
          <w:sz w:val="24"/>
          <w:szCs w:val="24"/>
        </w:rPr>
        <w:t xml:space="preserve">Jealousy of our love to Christ, 1:78. </w:t>
      </w:r>
      <w:r>
        <w:rPr>
          <w:color w:val="000000"/>
          <w:sz w:val="24"/>
          <w:szCs w:val="24"/>
        </w:rPr>
        <w:br/>
        <w:t xml:space="preserve">Jesus, see Lord, Christ. </w:t>
      </w:r>
      <w:r>
        <w:rPr>
          <w:color w:val="000000"/>
          <w:sz w:val="24"/>
          <w:szCs w:val="24"/>
        </w:rPr>
        <w:br/>
        <w:t xml:space="preserve">Jews, see Moses, Gospel, Christ, Gentiles. </w:t>
      </w:r>
      <w:r>
        <w:rPr>
          <w:color w:val="000000"/>
          <w:sz w:val="24"/>
          <w:szCs w:val="24"/>
        </w:rPr>
        <w:br/>
        <w:t xml:space="preserve">John the Baptist’s message, 1:50. </w:t>
      </w:r>
      <w:r>
        <w:rPr>
          <w:color w:val="000000"/>
          <w:sz w:val="24"/>
          <w:szCs w:val="24"/>
        </w:rPr>
        <w:br/>
        <w:t xml:space="preserve">Joshua, Aaron, and Moses, 2:124. </w:t>
      </w:r>
      <w:r>
        <w:rPr>
          <w:color w:val="000000"/>
          <w:sz w:val="24"/>
          <w:szCs w:val="24"/>
        </w:rPr>
        <w:br/>
        <w:t xml:space="preserve">Joy,</w:t>
      </w:r>
      <w:r>
        <w:rPr>
          <w:color w:val="000000"/>
          <w:sz w:val="24"/>
          <w:szCs w:val="24"/>
        </w:rPr>
        <w:br/>
        <w:t xml:space="preserve">   Faith and love, 1:108;</w:t>
      </w:r>
      <w:r>
        <w:rPr>
          <w:color w:val="000000"/>
          <w:sz w:val="24"/>
          <w:szCs w:val="24"/>
        </w:rPr>
        <w:br/>
        <w:t xml:space="preserve">   of faith, 2:162;</w:t>
      </w:r>
      <w:r>
        <w:rPr>
          <w:color w:val="000000"/>
          <w:sz w:val="24"/>
          <w:szCs w:val="24"/>
        </w:rPr>
        <w:br/>
        <w:t xml:space="preserve">   carnal, parted with, 2:10, 2:11;</w:t>
      </w:r>
      <w:r>
        <w:rPr>
          <w:color w:val="000000"/>
          <w:sz w:val="24"/>
          <w:szCs w:val="24"/>
        </w:rPr>
        <w:br/>
        <w:t xml:space="preserve">   heavenly upon earth, 1:135; 2:30, 2:59;</w:t>
      </w:r>
      <w:r>
        <w:rPr>
          <w:color w:val="000000"/>
          <w:sz w:val="24"/>
          <w:szCs w:val="24"/>
        </w:rPr>
        <w:br/>
        <w:t xml:space="preserve">   spiritual restored, 2:73;</w:t>
      </w:r>
      <w:r>
        <w:rPr>
          <w:color w:val="000000"/>
          <w:sz w:val="24"/>
          <w:szCs w:val="24"/>
        </w:rPr>
        <w:br/>
        <w:t xml:space="preserve">   see more in Delight, Comfort. </w:t>
      </w:r>
      <w:r>
        <w:rPr>
          <w:color w:val="000000"/>
          <w:sz w:val="24"/>
          <w:szCs w:val="24"/>
        </w:rPr>
        <w:br/>
        <w:t xml:space="preserve">Judgment</w:t>
      </w:r>
      <w:r>
        <w:rPr>
          <w:color w:val="000000"/>
          <w:sz w:val="24"/>
          <w:szCs w:val="24"/>
        </w:rPr>
        <w:br/>
        <w:t xml:space="preserve">   day, 1:45, 1:61, 1:65, 1:89, 1:90;</w:t>
      </w:r>
      <w:r>
        <w:rPr>
          <w:color w:val="000000"/>
          <w:sz w:val="24"/>
          <w:szCs w:val="24"/>
        </w:rPr>
        <w:br/>
        <w:t xml:space="preserve">   and hell, 2:62;</w:t>
      </w:r>
      <w:r>
        <w:rPr>
          <w:color w:val="000000"/>
          <w:sz w:val="24"/>
          <w:szCs w:val="24"/>
        </w:rPr>
        <w:br/>
        <w:t xml:space="preserve">   Christ coming to it, 1:61. </w:t>
      </w:r>
      <w:r>
        <w:rPr>
          <w:color w:val="000000"/>
          <w:sz w:val="24"/>
          <w:szCs w:val="24"/>
        </w:rPr>
        <w:br/>
        <w:t xml:space="preserve">Justice, &amp;c. of God, 1:86. </w:t>
      </w:r>
      <w:r>
        <w:rPr>
          <w:color w:val="000000"/>
          <w:sz w:val="24"/>
          <w:szCs w:val="24"/>
        </w:rPr>
        <w:br/>
        <w:t xml:space="preserve">Justification, 1:14; see Pardon;</w:t>
      </w:r>
      <w:r>
        <w:rPr>
          <w:color w:val="000000"/>
          <w:sz w:val="24"/>
          <w:szCs w:val="24"/>
        </w:rPr>
        <w:br/>
        <w:t xml:space="preserve">   by faith, not by works, 1:94, 1:109;</w:t>
      </w:r>
      <w:r>
        <w:rPr>
          <w:color w:val="000000"/>
          <w:sz w:val="24"/>
          <w:szCs w:val="24"/>
        </w:rPr>
        <w:br/>
        <w:t xml:space="preserve">   sanctification, 1:7, 1:9, 1:20, 1:84, 1:85; 2:90;</w:t>
      </w:r>
      <w:r>
        <w:rPr>
          <w:color w:val="000000"/>
          <w:sz w:val="24"/>
          <w:szCs w:val="24"/>
        </w:rPr>
        <w:br/>
        <w:t xml:space="preserve">   and glory, 1:3.</w:t>
      </w:r>
    </w:p>
    <w:p>
      <w:pPr>
        <w:widowControl w:val="on"/>
        <w:pBdr/>
        <w:spacing w:before="240" w:after="240" w:line="240" w:lineRule="auto"/>
        <w:ind w:left="0" w:right="0"/>
        <w:jc w:val="left"/>
      </w:pPr>
      <w:r>
        <w:rPr>
          <w:color w:val="000000"/>
          <w:sz w:val="24"/>
          <w:szCs w:val="24"/>
        </w:rPr>
        <w:t xml:space="preserve">Kingdom</w:t>
      </w:r>
      <w:r>
        <w:rPr>
          <w:color w:val="000000"/>
          <w:sz w:val="24"/>
          <w:szCs w:val="24"/>
        </w:rPr>
        <w:br/>
        <w:t xml:space="preserve">   And titles of Christ, 1:13;</w:t>
      </w:r>
      <w:r>
        <w:rPr>
          <w:color w:val="000000"/>
          <w:sz w:val="24"/>
          <w:szCs w:val="24"/>
        </w:rPr>
        <w:br/>
        <w:t xml:space="preserve">   of Christ among men, 1:21, 1:65;</w:t>
      </w:r>
      <w:r>
        <w:rPr>
          <w:color w:val="000000"/>
          <w:sz w:val="24"/>
          <w:szCs w:val="24"/>
        </w:rPr>
        <w:br/>
        <w:t xml:space="preserve">   of God eternal, 2:67;</w:t>
      </w:r>
      <w:r>
        <w:rPr>
          <w:color w:val="000000"/>
          <w:sz w:val="24"/>
          <w:szCs w:val="24"/>
        </w:rPr>
        <w:br/>
        <w:t xml:space="preserve">   supreme, 2:115. </w:t>
      </w:r>
      <w:r>
        <w:rPr>
          <w:color w:val="000000"/>
          <w:sz w:val="24"/>
          <w:szCs w:val="24"/>
        </w:rPr>
        <w:br/>
        <w:t xml:space="preserve">Knowledge and faith</w:t>
      </w:r>
      <w:r>
        <w:rPr>
          <w:color w:val="000000"/>
          <w:sz w:val="24"/>
          <w:szCs w:val="24"/>
        </w:rPr>
        <w:br/>
        <w:t xml:space="preserve">   in Christ, 1:103;</w:t>
      </w:r>
      <w:r>
        <w:rPr>
          <w:color w:val="000000"/>
          <w:sz w:val="24"/>
          <w:szCs w:val="24"/>
        </w:rPr>
        <w:br/>
        <w:t xml:space="preserve">   saving, from God, 1:11. 1:12. 1:93.</w:t>
      </w:r>
    </w:p>
    <w:p>
      <w:pPr>
        <w:widowControl w:val="on"/>
        <w:pBdr/>
        <w:spacing w:before="240" w:after="240" w:line="240" w:lineRule="auto"/>
        <w:ind w:left="0" w:right="0"/>
        <w:jc w:val="left"/>
      </w:pPr>
      <w:r>
        <w:rPr>
          <w:color w:val="000000"/>
          <w:sz w:val="24"/>
          <w:szCs w:val="24"/>
        </w:rPr>
        <w:t xml:space="preserve">Lamb that was slain, 1:1, 1:25, 1:62; see Christ. </w:t>
      </w:r>
      <w:r>
        <w:rPr>
          <w:color w:val="000000"/>
          <w:sz w:val="24"/>
          <w:szCs w:val="24"/>
        </w:rPr>
        <w:br/>
        <w:t xml:space="preserve">Law</w:t>
      </w:r>
      <w:r>
        <w:rPr>
          <w:color w:val="000000"/>
          <w:sz w:val="24"/>
          <w:szCs w:val="24"/>
        </w:rPr>
        <w:br/>
        <w:t xml:space="preserve">   convinces of sin, 1:115;</w:t>
      </w:r>
      <w:r>
        <w:rPr>
          <w:color w:val="000000"/>
          <w:sz w:val="24"/>
          <w:szCs w:val="24"/>
        </w:rPr>
        <w:br/>
        <w:t xml:space="preserve">   condemns, 1:94;</w:t>
      </w:r>
      <w:r>
        <w:rPr>
          <w:color w:val="000000"/>
          <w:sz w:val="24"/>
          <w:szCs w:val="24"/>
        </w:rPr>
        <w:br/>
        <w:t xml:space="preserve">   and gospel, 2:120, 1:121, 1:124;</w:t>
      </w:r>
      <w:r>
        <w:rPr>
          <w:color w:val="000000"/>
          <w:sz w:val="24"/>
          <w:szCs w:val="24"/>
        </w:rPr>
        <w:br/>
        <w:t xml:space="preserve">   and gospel sinned against, 1:118. </w:t>
      </w:r>
      <w:r>
        <w:rPr>
          <w:color w:val="000000"/>
          <w:sz w:val="24"/>
          <w:szCs w:val="24"/>
        </w:rPr>
        <w:br/>
        <w:t xml:space="preserve">Levitical priesthood fulfilled in Christ, 2:12. </w:t>
      </w:r>
      <w:r>
        <w:rPr>
          <w:color w:val="000000"/>
          <w:sz w:val="24"/>
          <w:szCs w:val="24"/>
        </w:rPr>
        <w:br/>
        <w:t xml:space="preserve">Life</w:t>
      </w:r>
      <w:r>
        <w:rPr>
          <w:color w:val="000000"/>
          <w:sz w:val="24"/>
          <w:szCs w:val="24"/>
        </w:rPr>
        <w:br/>
        <w:t xml:space="preserve">   frail and succeeding eternity, 2:55;</w:t>
      </w:r>
      <w:r>
        <w:rPr>
          <w:color w:val="000000"/>
          <w:sz w:val="24"/>
          <w:szCs w:val="24"/>
        </w:rPr>
        <w:br/>
        <w:t xml:space="preserve">   preserved, 2:6, 2:7, 2:8, 2:19;</w:t>
      </w:r>
      <w:r>
        <w:rPr>
          <w:color w:val="000000"/>
          <w:sz w:val="24"/>
          <w:szCs w:val="24"/>
        </w:rPr>
        <w:br/>
        <w:t xml:space="preserve">   short, frail, miserable, 1:82; 2:39, 2:58;</w:t>
      </w:r>
      <w:r>
        <w:rPr>
          <w:color w:val="000000"/>
          <w:sz w:val="24"/>
          <w:szCs w:val="24"/>
        </w:rPr>
        <w:br/>
        <w:t xml:space="preserve">   the day of grace and hope, 1:88. </w:t>
      </w:r>
      <w:r>
        <w:rPr>
          <w:color w:val="000000"/>
          <w:sz w:val="24"/>
          <w:szCs w:val="24"/>
        </w:rPr>
        <w:br/>
        <w:t xml:space="preserve">Light</w:t>
      </w:r>
      <w:r>
        <w:rPr>
          <w:color w:val="000000"/>
          <w:sz w:val="24"/>
          <w:szCs w:val="24"/>
        </w:rPr>
        <w:br/>
        <w:t xml:space="preserve">   And salvation by Jesus Christ, 1:50;</w:t>
      </w:r>
      <w:r>
        <w:rPr>
          <w:color w:val="000000"/>
          <w:sz w:val="24"/>
          <w:szCs w:val="24"/>
        </w:rPr>
        <w:br/>
        <w:t xml:space="preserve">   in darkness by the presence of God, 2:54;</w:t>
      </w:r>
      <w:r>
        <w:rPr>
          <w:color w:val="000000"/>
          <w:sz w:val="24"/>
          <w:szCs w:val="24"/>
        </w:rPr>
        <w:br/>
        <w:t xml:space="preserve">   given to the blind, 1:11, 1:12. </w:t>
      </w:r>
      <w:r>
        <w:rPr>
          <w:color w:val="000000"/>
          <w:sz w:val="24"/>
          <w:szCs w:val="24"/>
        </w:rPr>
        <w:br/>
        <w:t xml:space="preserve">Long-sufferance, see Patience. </w:t>
      </w:r>
      <w:r>
        <w:rPr>
          <w:color w:val="000000"/>
          <w:sz w:val="24"/>
          <w:szCs w:val="24"/>
        </w:rPr>
        <w:br/>
        <w:t xml:space="preserve">Lord Jesus at his own table, 1:66; 3:15;</w:t>
      </w:r>
      <w:r>
        <w:rPr>
          <w:color w:val="000000"/>
          <w:sz w:val="24"/>
          <w:szCs w:val="24"/>
        </w:rPr>
        <w:br/>
        <w:t xml:space="preserve">   supper, preaching, and baptism, 2:141;</w:t>
      </w:r>
      <w:r>
        <w:rPr>
          <w:color w:val="000000"/>
          <w:sz w:val="24"/>
          <w:szCs w:val="24"/>
        </w:rPr>
        <w:br/>
        <w:t xml:space="preserve">   supper instituted, 3:1;</w:t>
      </w:r>
      <w:r>
        <w:rPr>
          <w:color w:val="000000"/>
          <w:sz w:val="24"/>
          <w:szCs w:val="24"/>
        </w:rPr>
        <w:br/>
        <w:t xml:space="preserve">   day, 1:72;</w:t>
      </w:r>
      <w:r>
        <w:rPr>
          <w:color w:val="000000"/>
          <w:sz w:val="24"/>
          <w:szCs w:val="24"/>
        </w:rPr>
        <w:br/>
        <w:t xml:space="preserve">   delightful, 2:14;</w:t>
      </w:r>
      <w:r>
        <w:rPr>
          <w:color w:val="000000"/>
          <w:sz w:val="24"/>
          <w:szCs w:val="24"/>
        </w:rPr>
        <w:br/>
        <w:t xml:space="preserve">   table provided for, 3:20;</w:t>
      </w:r>
      <w:r>
        <w:rPr>
          <w:color w:val="000000"/>
          <w:sz w:val="24"/>
          <w:szCs w:val="24"/>
        </w:rPr>
        <w:br/>
        <w:t xml:space="preserve">   see more in Christ. </w:t>
      </w:r>
      <w:r>
        <w:rPr>
          <w:color w:val="000000"/>
          <w:sz w:val="24"/>
          <w:szCs w:val="24"/>
        </w:rPr>
        <w:br/>
        <w:t xml:space="preserve">Love</w:t>
      </w:r>
      <w:r>
        <w:rPr>
          <w:color w:val="000000"/>
          <w:sz w:val="24"/>
          <w:szCs w:val="24"/>
        </w:rPr>
        <w:br/>
        <w:t xml:space="preserve">   Of Christ unchangeable, 1:14. 1:39;</w:t>
      </w:r>
      <w:r>
        <w:rPr>
          <w:color w:val="000000"/>
          <w:sz w:val="24"/>
          <w:szCs w:val="24"/>
        </w:rPr>
        <w:br/>
        <w:t xml:space="preserve">   shed abroad in the heart, 1:135;</w:t>
      </w:r>
      <w:r>
        <w:rPr>
          <w:color w:val="000000"/>
          <w:sz w:val="24"/>
          <w:szCs w:val="24"/>
        </w:rPr>
        <w:br/>
        <w:t xml:space="preserve">   its banquet, 1:68; 3:13;</w:t>
      </w:r>
      <w:r>
        <w:rPr>
          <w:color w:val="000000"/>
          <w:sz w:val="24"/>
          <w:szCs w:val="24"/>
        </w:rPr>
        <w:br/>
        <w:t xml:space="preserve">   of Christ in words and deeds, 1:77;</w:t>
      </w:r>
      <w:r>
        <w:rPr>
          <w:color w:val="000000"/>
          <w:sz w:val="24"/>
          <w:szCs w:val="24"/>
        </w:rPr>
        <w:br/>
        <w:t xml:space="preserve">   of Christ its strength, 1:78;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unseen, 1:108;</w:t>
      </w:r>
      <w:r>
        <w:rPr>
          <w:color w:val="000000"/>
          <w:sz w:val="24"/>
          <w:szCs w:val="24"/>
        </w:rPr>
        <w:br/>
        <w:t xml:space="preserve">   to Christ, 2:100;</w:t>
      </w:r>
      <w:r>
        <w:rPr>
          <w:color w:val="000000"/>
          <w:sz w:val="24"/>
          <w:szCs w:val="24"/>
        </w:rPr>
        <w:br/>
        <w:t xml:space="preserve">   to God pleasant and powerful 2:38;</w:t>
      </w:r>
      <w:r>
        <w:rPr>
          <w:color w:val="000000"/>
          <w:sz w:val="24"/>
          <w:szCs w:val="24"/>
        </w:rPr>
        <w:br/>
        <w:t xml:space="preserve">   and hatred, 1:130;</w:t>
      </w:r>
      <w:r>
        <w:rPr>
          <w:color w:val="000000"/>
          <w:sz w:val="24"/>
          <w:szCs w:val="24"/>
        </w:rPr>
        <w:br/>
        <w:t xml:space="preserve">   faith and joy, 1:108;</w:t>
      </w:r>
      <w:r>
        <w:rPr>
          <w:color w:val="000000"/>
          <w:sz w:val="24"/>
          <w:szCs w:val="24"/>
        </w:rPr>
        <w:br/>
        <w:t xml:space="preserve">   and charity, 1:133;</w:t>
      </w:r>
      <w:r>
        <w:rPr>
          <w:color w:val="000000"/>
          <w:sz w:val="24"/>
          <w:szCs w:val="24"/>
        </w:rPr>
        <w:br/>
        <w:t xml:space="preserve">   of God in sending his Son, 1:100; 2:103, 2:104;</w:t>
      </w:r>
      <w:r>
        <w:rPr>
          <w:color w:val="000000"/>
          <w:sz w:val="24"/>
          <w:szCs w:val="24"/>
        </w:rPr>
        <w:br/>
        <w:t xml:space="preserve">   to God and our neighbour, 1:116;</w:t>
      </w:r>
      <w:r>
        <w:rPr>
          <w:color w:val="000000"/>
          <w:sz w:val="24"/>
          <w:szCs w:val="24"/>
        </w:rPr>
        <w:br/>
        <w:t xml:space="preserve">   religion vain without it, 1:134;</w:t>
      </w:r>
      <w:r>
        <w:rPr>
          <w:color w:val="000000"/>
          <w:sz w:val="24"/>
          <w:szCs w:val="24"/>
        </w:rPr>
        <w:br/>
        <w:t xml:space="preserve">   peace and meekness, 1:102;</w:t>
      </w:r>
      <w:r>
        <w:rPr>
          <w:color w:val="000000"/>
          <w:sz w:val="24"/>
          <w:szCs w:val="24"/>
        </w:rPr>
        <w:br/>
        <w:t xml:space="preserve">   of Christ dying, 3:4, 3:22;</w:t>
      </w:r>
      <w:r>
        <w:rPr>
          <w:color w:val="000000"/>
          <w:sz w:val="24"/>
          <w:szCs w:val="24"/>
        </w:rPr>
        <w:br/>
        <w:t xml:space="preserve">   to God inconstant, 2:20;</w:t>
      </w:r>
      <w:r>
        <w:rPr>
          <w:color w:val="000000"/>
          <w:sz w:val="24"/>
          <w:szCs w:val="24"/>
        </w:rPr>
        <w:br/>
        <w:t xml:space="preserve">   to the creatures dangerous, 2:48;</w:t>
      </w:r>
      <w:r>
        <w:rPr>
          <w:color w:val="000000"/>
          <w:sz w:val="24"/>
          <w:szCs w:val="24"/>
        </w:rPr>
        <w:br/>
        <w:t xml:space="preserve">   distinguishing, 1:11, 1:12; 2:96, 2:97.
</w:t>
      </w:r>
    </w:p>
    <w:p>
      <w:pPr>
        <w:widowControl w:val="on"/>
        <w:pBdr/>
        <w:spacing w:before="240" w:after="240" w:line="240" w:lineRule="auto"/>
        <w:ind w:left="0" w:right="0"/>
        <w:jc w:val="left"/>
      </w:pPr>
      <w:r>
        <w:rPr>
          <w:color w:val="000000"/>
          <w:sz w:val="24"/>
          <w:szCs w:val="24"/>
        </w:rPr>
        <w:t xml:space="preserve">Madness, folly, and distemper of sin, 2:153. </w:t>
      </w:r>
      <w:r>
        <w:rPr>
          <w:color w:val="000000"/>
          <w:sz w:val="24"/>
          <w:szCs w:val="24"/>
        </w:rPr>
        <w:br/>
        <w:t xml:space="preserve">Magistrates honoured, 2:149. </w:t>
      </w:r>
      <w:r>
        <w:rPr>
          <w:color w:val="000000"/>
          <w:sz w:val="24"/>
          <w:szCs w:val="24"/>
        </w:rPr>
        <w:br/>
        <w:t xml:space="preserve">Majesty of God terrible, 2:22, 2:62. </w:t>
      </w:r>
      <w:r>
        <w:rPr>
          <w:color w:val="000000"/>
          <w:sz w:val="24"/>
          <w:szCs w:val="24"/>
        </w:rPr>
        <w:br/>
        <w:t xml:space="preserve">Malice and love, 1:130. </w:t>
      </w:r>
      <w:r>
        <w:rPr>
          <w:color w:val="000000"/>
          <w:sz w:val="24"/>
          <w:szCs w:val="24"/>
        </w:rPr>
        <w:br/>
        <w:t xml:space="preserve">Man</w:t>
      </w:r>
      <w:r>
        <w:rPr>
          <w:color w:val="000000"/>
          <w:sz w:val="24"/>
          <w:szCs w:val="24"/>
        </w:rPr>
        <w:br/>
        <w:t xml:space="preserve">   saved and angels punished, 2:96, 2:97;</w:t>
      </w:r>
      <w:r>
        <w:rPr>
          <w:color w:val="000000"/>
          <w:sz w:val="24"/>
          <w:szCs w:val="24"/>
        </w:rPr>
        <w:br/>
        <w:t xml:space="preserve">   mortal and vain, 1:82;</w:t>
      </w:r>
      <w:r>
        <w:rPr>
          <w:color w:val="000000"/>
          <w:sz w:val="24"/>
          <w:szCs w:val="24"/>
        </w:rPr>
        <w:br/>
        <w:t xml:space="preserve">   his fall and recovery, 1:107. </w:t>
      </w:r>
      <w:r>
        <w:rPr>
          <w:color w:val="000000"/>
          <w:sz w:val="24"/>
          <w:szCs w:val="24"/>
        </w:rPr>
        <w:br/>
        <w:t xml:space="preserve">Martyrdom, 1:14; 2:4. </w:t>
      </w:r>
      <w:r>
        <w:rPr>
          <w:color w:val="000000"/>
          <w:sz w:val="24"/>
          <w:szCs w:val="24"/>
        </w:rPr>
        <w:br/>
        <w:t xml:space="preserve">Martyrs glorified, 1:40, 1:41. </w:t>
      </w:r>
      <w:r>
        <w:rPr>
          <w:color w:val="000000"/>
          <w:sz w:val="24"/>
          <w:szCs w:val="24"/>
        </w:rPr>
        <w:br/>
        <w:t xml:space="preserve">Mary the virgin’s song, 1:60. </w:t>
      </w:r>
      <w:r>
        <w:rPr>
          <w:color w:val="000000"/>
          <w:sz w:val="24"/>
          <w:szCs w:val="24"/>
        </w:rPr>
        <w:br/>
        <w:t xml:space="preserve">Mediator the way to the throne of grace, 2:108. </w:t>
      </w:r>
      <w:r>
        <w:rPr>
          <w:color w:val="000000"/>
          <w:sz w:val="24"/>
          <w:szCs w:val="24"/>
        </w:rPr>
        <w:br/>
        <w:t xml:space="preserve">Meditation</w:t>
      </w:r>
      <w:r>
        <w:rPr>
          <w:color w:val="000000"/>
          <w:sz w:val="24"/>
          <w:szCs w:val="24"/>
        </w:rPr>
        <w:br/>
        <w:t xml:space="preserve">   of heaven, 2:162;</w:t>
      </w:r>
      <w:r>
        <w:rPr>
          <w:color w:val="000000"/>
          <w:sz w:val="24"/>
          <w:szCs w:val="24"/>
        </w:rPr>
        <w:br/>
        <w:t xml:space="preserve">   and retirement, 2:122. </w:t>
      </w:r>
      <w:r>
        <w:rPr>
          <w:color w:val="000000"/>
          <w:sz w:val="24"/>
          <w:szCs w:val="24"/>
        </w:rPr>
        <w:br/>
        <w:t xml:space="preserve">Memorial of our absent Lord, 3:6. </w:t>
      </w:r>
      <w:r>
        <w:rPr>
          <w:color w:val="000000"/>
          <w:sz w:val="24"/>
          <w:szCs w:val="24"/>
        </w:rPr>
        <w:br/>
        <w:t xml:space="preserve">Memory, weak, 2:165. </w:t>
      </w:r>
      <w:r>
        <w:rPr>
          <w:color w:val="000000"/>
          <w:sz w:val="24"/>
          <w:szCs w:val="24"/>
        </w:rPr>
        <w:br/>
        <w:t xml:space="preserve">Mercies, national, 2:111; see Grace, Wrath, Thanks. </w:t>
      </w:r>
      <w:r>
        <w:rPr>
          <w:color w:val="000000"/>
          <w:sz w:val="24"/>
          <w:szCs w:val="24"/>
        </w:rPr>
        <w:br/>
        <w:t xml:space="preserve">Messiah</w:t>
      </w:r>
      <w:r>
        <w:rPr>
          <w:color w:val="000000"/>
          <w:sz w:val="24"/>
          <w:szCs w:val="24"/>
        </w:rPr>
        <w:br/>
        <w:t xml:space="preserve">   born, 1:60;</w:t>
      </w:r>
      <w:r>
        <w:rPr>
          <w:color w:val="000000"/>
          <w:sz w:val="24"/>
          <w:szCs w:val="24"/>
        </w:rPr>
        <w:br/>
        <w:t xml:space="preserve">   come, 2:12. </w:t>
      </w:r>
      <w:r>
        <w:rPr>
          <w:color w:val="000000"/>
          <w:sz w:val="24"/>
          <w:szCs w:val="24"/>
        </w:rPr>
        <w:br/>
        <w:t xml:space="preserve">Michael’s war with the dragon, 1:58. </w:t>
      </w:r>
      <w:r>
        <w:rPr>
          <w:color w:val="000000"/>
          <w:sz w:val="24"/>
          <w:szCs w:val="24"/>
        </w:rPr>
        <w:br/>
        <w:t xml:space="preserve">Ministers’ commission, 1:128. </w:t>
      </w:r>
      <w:r>
        <w:rPr>
          <w:color w:val="000000"/>
          <w:sz w:val="24"/>
          <w:szCs w:val="24"/>
        </w:rPr>
        <w:br/>
        <w:t xml:space="preserve">Ministry</w:t>
      </w:r>
      <w:r>
        <w:rPr>
          <w:color w:val="000000"/>
          <w:sz w:val="24"/>
          <w:szCs w:val="24"/>
        </w:rPr>
        <w:br/>
        <w:t xml:space="preserve">   of angels, 2:18;</w:t>
      </w:r>
      <w:r>
        <w:rPr>
          <w:color w:val="000000"/>
          <w:sz w:val="24"/>
          <w:szCs w:val="24"/>
        </w:rPr>
        <w:br/>
        <w:t xml:space="preserve">   of the gospel, 1:10. </w:t>
      </w:r>
      <w:r>
        <w:rPr>
          <w:color w:val="000000"/>
          <w:sz w:val="24"/>
          <w:szCs w:val="24"/>
        </w:rPr>
        <w:br/>
        <w:t xml:space="preserve">Misery</w:t>
      </w:r>
      <w:r>
        <w:rPr>
          <w:color w:val="000000"/>
          <w:sz w:val="24"/>
          <w:szCs w:val="24"/>
        </w:rPr>
        <w:br/>
        <w:t xml:space="preserve">And sin banished from heaven, 2:86;</w:t>
      </w:r>
      <w:r>
        <w:rPr>
          <w:color w:val="000000"/>
          <w:sz w:val="24"/>
          <w:szCs w:val="24"/>
        </w:rPr>
        <w:br/>
        <w:t xml:space="preserve">   and shortness of life. 2:39;</w:t>
      </w:r>
      <w:r>
        <w:rPr>
          <w:color w:val="000000"/>
          <w:sz w:val="24"/>
          <w:szCs w:val="24"/>
        </w:rPr>
        <w:br/>
        <w:t xml:space="preserve">   without God in the world, 2:56;</w:t>
      </w:r>
      <w:r>
        <w:rPr>
          <w:color w:val="000000"/>
          <w:sz w:val="24"/>
          <w:szCs w:val="24"/>
        </w:rPr>
        <w:br/>
        <w:t xml:space="preserve">   of sinners, see Sinner, Death, Hell. </w:t>
      </w:r>
      <w:r>
        <w:rPr>
          <w:color w:val="000000"/>
          <w:sz w:val="24"/>
          <w:szCs w:val="24"/>
        </w:rPr>
        <w:br/>
        <w:t xml:space="preserve">Morning and evening songs, 1:79, 1:80, 1:81; 2:6, 2:7, 2:8. </w:t>
      </w:r>
      <w:r>
        <w:rPr>
          <w:color w:val="000000"/>
          <w:sz w:val="24"/>
          <w:szCs w:val="24"/>
        </w:rPr>
        <w:br/>
        <w:t xml:space="preserve">Mortality and vanity of man, 1:82. </w:t>
      </w:r>
      <w:r>
        <w:rPr>
          <w:color w:val="000000"/>
          <w:sz w:val="24"/>
          <w:szCs w:val="24"/>
        </w:rPr>
        <w:br/>
        <w:t xml:space="preserve">Mortification</w:t>
      </w:r>
      <w:r>
        <w:rPr>
          <w:color w:val="000000"/>
          <w:sz w:val="24"/>
          <w:szCs w:val="24"/>
        </w:rPr>
        <w:br/>
        <w:t xml:space="preserve">   to the world by the sight of God, 2:41;</w:t>
      </w:r>
      <w:r>
        <w:rPr>
          <w:color w:val="000000"/>
          <w:sz w:val="24"/>
          <w:szCs w:val="24"/>
        </w:rPr>
        <w:br/>
        <w:t xml:space="preserve">   by the cross of Christ, 2:106; 3:7. </w:t>
      </w:r>
      <w:r>
        <w:rPr>
          <w:color w:val="000000"/>
          <w:sz w:val="24"/>
          <w:szCs w:val="24"/>
        </w:rPr>
        <w:br/>
        <w:t xml:space="preserve">Moses</w:t>
      </w:r>
      <w:r>
        <w:rPr>
          <w:color w:val="000000"/>
          <w:sz w:val="24"/>
          <w:szCs w:val="24"/>
        </w:rPr>
        <w:br/>
        <w:t xml:space="preserve">   And Christ, 1:49, 1:118;</w:t>
      </w:r>
      <w:r>
        <w:rPr>
          <w:color w:val="000000"/>
          <w:sz w:val="24"/>
          <w:szCs w:val="24"/>
        </w:rPr>
        <w:br/>
        <w:t xml:space="preserve">   dying, 2:49;</w:t>
      </w:r>
      <w:r>
        <w:rPr>
          <w:color w:val="000000"/>
          <w:sz w:val="24"/>
          <w:szCs w:val="24"/>
        </w:rPr>
        <w:br/>
        <w:t xml:space="preserve">   Aaron, and Joshua, 2:124. </w:t>
      </w:r>
      <w:r>
        <w:rPr>
          <w:color w:val="000000"/>
          <w:sz w:val="24"/>
          <w:szCs w:val="24"/>
        </w:rPr>
        <w:br/>
        <w:t xml:space="preserve">Mourning, see Complaint, Repentance. </w:t>
      </w:r>
      <w:r>
        <w:rPr>
          <w:color w:val="000000"/>
          <w:sz w:val="24"/>
          <w:szCs w:val="24"/>
        </w:rPr>
        <w:br/>
        <w:t xml:space="preserve">Mysteries revealed, 1:11, 1:12.</w:t>
      </w:r>
    </w:p>
    <w:p>
      <w:pPr>
        <w:widowControl w:val="on"/>
        <w:pBdr/>
        <w:spacing w:before="240" w:after="240" w:line="240" w:lineRule="auto"/>
        <w:ind w:left="0" w:right="0"/>
        <w:jc w:val="left"/>
      </w:pPr>
      <w:r>
        <w:rPr>
          <w:color w:val="000000"/>
          <w:sz w:val="24"/>
          <w:szCs w:val="24"/>
        </w:rPr>
        <w:t xml:space="preserve">National mercies and thanks, 2:1, 2:111. </w:t>
      </w:r>
      <w:r>
        <w:rPr>
          <w:color w:val="000000"/>
          <w:sz w:val="24"/>
          <w:szCs w:val="24"/>
        </w:rPr>
        <w:br/>
        <w:t xml:space="preserve">Nativity of Christ, 1:2, 1:3, 1:13. </w:t>
      </w:r>
      <w:r>
        <w:rPr>
          <w:color w:val="000000"/>
          <w:sz w:val="24"/>
          <w:szCs w:val="24"/>
        </w:rPr>
        <w:br/>
        <w:t xml:space="preserve">Nature</w:t>
      </w:r>
      <w:r>
        <w:rPr>
          <w:color w:val="000000"/>
          <w:sz w:val="24"/>
          <w:szCs w:val="24"/>
        </w:rPr>
        <w:br/>
        <w:t xml:space="preserve">   Corrupt from Adam, 1:57;</w:t>
      </w:r>
      <w:r>
        <w:rPr>
          <w:color w:val="000000"/>
          <w:sz w:val="24"/>
          <w:szCs w:val="24"/>
        </w:rPr>
        <w:br/>
        <w:t xml:space="preserve">   corrupt from Adam, 1:57; 2:128, 2:159. </w:t>
      </w:r>
      <w:r>
        <w:rPr>
          <w:color w:val="000000"/>
          <w:sz w:val="24"/>
          <w:szCs w:val="24"/>
        </w:rPr>
        <w:br/>
        <w:t xml:space="preserve">Neighbour and God loved, 1:116. </w:t>
      </w:r>
      <w:r>
        <w:rPr>
          <w:color w:val="000000"/>
          <w:sz w:val="24"/>
          <w:szCs w:val="24"/>
        </w:rPr>
        <w:br/>
        <w:t xml:space="preserve">New</w:t>
      </w:r>
      <w:r>
        <w:rPr>
          <w:color w:val="000000"/>
          <w:sz w:val="24"/>
          <w:szCs w:val="24"/>
        </w:rPr>
        <w:br/>
        <w:t xml:space="preserve">   Covenant sealed, 3:3;</w:t>
      </w:r>
      <w:r>
        <w:rPr>
          <w:color w:val="000000"/>
          <w:sz w:val="24"/>
          <w:szCs w:val="24"/>
        </w:rPr>
        <w:br/>
        <w:t xml:space="preserve">   promises, 1:7;</w:t>
      </w:r>
      <w:r>
        <w:rPr>
          <w:color w:val="000000"/>
          <w:sz w:val="24"/>
          <w:szCs w:val="24"/>
        </w:rPr>
        <w:br/>
        <w:t xml:space="preserve">   song, 1:1;</w:t>
      </w:r>
      <w:r>
        <w:rPr>
          <w:color w:val="000000"/>
          <w:sz w:val="24"/>
          <w:szCs w:val="24"/>
        </w:rPr>
        <w:br/>
        <w:t xml:space="preserve">   creature, 1:9;</w:t>
      </w:r>
      <w:r>
        <w:rPr>
          <w:color w:val="000000"/>
          <w:sz w:val="24"/>
          <w:szCs w:val="24"/>
        </w:rPr>
        <w:br/>
        <w:t xml:space="preserve">   testament in the blood of Christ, 3:3;</w:t>
      </w:r>
      <w:r>
        <w:rPr>
          <w:color w:val="000000"/>
          <w:sz w:val="24"/>
          <w:szCs w:val="24"/>
        </w:rPr>
        <w:br/>
        <w:t xml:space="preserve">   creation, 1:95; 2:130;</w:t>
      </w:r>
      <w:r>
        <w:rPr>
          <w:color w:val="000000"/>
          <w:sz w:val="24"/>
          <w:szCs w:val="24"/>
        </w:rPr>
        <w:br/>
        <w:t xml:space="preserve">   birth, 1:95. </w:t>
      </w:r>
      <w:r>
        <w:rPr>
          <w:color w:val="000000"/>
          <w:sz w:val="24"/>
          <w:szCs w:val="24"/>
        </w:rPr>
        <w:br/>
        <w:t xml:space="preserve">November 5th, a song of praise, 2:92.</w:t>
      </w:r>
    </w:p>
    <w:p>
      <w:pPr>
        <w:widowControl w:val="on"/>
        <w:pBdr/>
        <w:spacing w:before="240" w:after="240" w:line="240" w:lineRule="auto"/>
        <w:ind w:left="0" w:right="0"/>
        <w:jc w:val="left"/>
      </w:pPr>
      <w:r>
        <w:rPr>
          <w:color w:val="000000"/>
          <w:sz w:val="24"/>
          <w:szCs w:val="24"/>
        </w:rPr>
        <w:t xml:space="preserve">Obedience evangelical, 1:140, 1:143. </w:t>
      </w:r>
      <w:r>
        <w:rPr>
          <w:color w:val="000000"/>
          <w:sz w:val="24"/>
          <w:szCs w:val="24"/>
        </w:rPr>
        <w:br/>
        <w:t xml:space="preserve">Old age and death of the unconverted, 1:91. </w:t>
      </w:r>
      <w:r>
        <w:rPr>
          <w:color w:val="000000"/>
          <w:sz w:val="24"/>
          <w:szCs w:val="24"/>
        </w:rPr>
        <w:br/>
        <w:t xml:space="preserve">Offence not to be given, 1:126. </w:t>
      </w:r>
      <w:r>
        <w:rPr>
          <w:color w:val="000000"/>
          <w:sz w:val="24"/>
          <w:szCs w:val="24"/>
        </w:rPr>
        <w:br/>
        <w:t xml:space="preserve">Offices and operations</w:t>
      </w:r>
      <w:r>
        <w:rPr>
          <w:color w:val="000000"/>
          <w:sz w:val="24"/>
          <w:szCs w:val="24"/>
        </w:rPr>
        <w:br/>
        <w:t xml:space="preserve">   of the Holy Spirit, 2:133;</w:t>
      </w:r>
      <w:r>
        <w:rPr>
          <w:color w:val="000000"/>
          <w:sz w:val="24"/>
          <w:szCs w:val="24"/>
        </w:rPr>
        <w:br/>
        <w:t xml:space="preserve">   and of Christ, 1:146-150; 2:132. </w:t>
      </w:r>
      <w:r>
        <w:rPr>
          <w:color w:val="000000"/>
          <w:sz w:val="24"/>
          <w:szCs w:val="24"/>
        </w:rPr>
        <w:br/>
        <w:t xml:space="preserve">Olive-tree, the wild and good, 1:114. </w:t>
      </w:r>
      <w:r>
        <w:rPr>
          <w:color w:val="000000"/>
          <w:sz w:val="24"/>
          <w:szCs w:val="24"/>
        </w:rPr>
        <w:br/>
        <w:t xml:space="preserve">Ordinances, see Worship, Lord’s Supper. </w:t>
      </w:r>
      <w:r>
        <w:rPr>
          <w:color w:val="000000"/>
          <w:sz w:val="24"/>
          <w:szCs w:val="24"/>
        </w:rPr>
        <w:br/>
        <w:t xml:space="preserve">Original sin, 1:57; see Adam, Nature.</w:t>
      </w:r>
    </w:p>
    <w:p>
      <w:pPr>
        <w:widowControl w:val="on"/>
        <w:pBdr/>
        <w:spacing w:before="240" w:after="240" w:line="240" w:lineRule="auto"/>
        <w:ind w:left="0" w:right="0"/>
        <w:jc w:val="left"/>
      </w:pPr>
      <w:r>
        <w:rPr>
          <w:color w:val="000000"/>
          <w:sz w:val="24"/>
          <w:szCs w:val="24"/>
        </w:rPr>
        <w:t xml:space="preserve">Pains, comfort under them, 2:50. </w:t>
      </w:r>
      <w:r>
        <w:rPr>
          <w:color w:val="000000"/>
          <w:sz w:val="24"/>
          <w:szCs w:val="24"/>
        </w:rPr>
        <w:br/>
        <w:t xml:space="preserve">Paradise on earth, 2:30, 2:59. </w:t>
      </w:r>
      <w:r>
        <w:rPr>
          <w:color w:val="000000"/>
          <w:sz w:val="24"/>
          <w:szCs w:val="24"/>
        </w:rPr>
        <w:br/>
        <w:t xml:space="preserve">Pardon,</w:t>
      </w:r>
      <w:r>
        <w:rPr>
          <w:color w:val="000000"/>
          <w:sz w:val="24"/>
          <w:szCs w:val="24"/>
        </w:rPr>
        <w:br/>
        <w:t xml:space="preserve">   sufficiency of it, 2:85;</w:t>
      </w:r>
      <w:r>
        <w:rPr>
          <w:color w:val="000000"/>
          <w:sz w:val="24"/>
          <w:szCs w:val="24"/>
        </w:rPr>
        <w:br/>
        <w:t xml:space="preserve">   and confession, 1:131;</w:t>
      </w:r>
      <w:r>
        <w:rPr>
          <w:color w:val="000000"/>
          <w:sz w:val="24"/>
          <w:szCs w:val="24"/>
        </w:rPr>
        <w:br/>
        <w:t xml:space="preserve">   and strength from Christ, 3:24;</w:t>
      </w:r>
      <w:r>
        <w:rPr>
          <w:color w:val="000000"/>
          <w:sz w:val="24"/>
          <w:szCs w:val="24"/>
        </w:rPr>
        <w:br/>
        <w:t xml:space="preserve">   bought at a dear price, 3:4;</w:t>
      </w:r>
      <w:r>
        <w:rPr>
          <w:color w:val="000000"/>
          <w:sz w:val="24"/>
          <w:szCs w:val="24"/>
        </w:rPr>
        <w:br/>
        <w:t xml:space="preserve">   and sanctification by faith, 1:9; 2:90;</w:t>
      </w:r>
      <w:r>
        <w:rPr>
          <w:color w:val="000000"/>
          <w:sz w:val="24"/>
          <w:szCs w:val="24"/>
        </w:rPr>
        <w:br/>
        <w:t xml:space="preserve">   brought to our senses, 3:11.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Parents</w:t>
      </w:r>
      <w:r>
        <w:rPr>
          <w:color w:val="000000"/>
          <w:sz w:val="24"/>
          <w:szCs w:val="24"/>
        </w:rPr>
        <w:br/>
        <w:t xml:space="preserve">   and children, 1:113, 1:114;</w:t>
      </w:r>
      <w:r>
        <w:rPr>
          <w:color w:val="000000"/>
          <w:sz w:val="24"/>
          <w:szCs w:val="24"/>
        </w:rPr>
        <w:br/>
        <w:t xml:space="preserve">   convey not grace, 1:99. </w:t>
      </w:r>
      <w:r>
        <w:rPr>
          <w:color w:val="000000"/>
          <w:sz w:val="24"/>
          <w:szCs w:val="24"/>
        </w:rPr>
        <w:br/>
        <w:t xml:space="preserve">Passions, see Christ, Sufferings, Anger, Love. </w:t>
      </w:r>
      <w:r>
        <w:rPr>
          <w:color w:val="000000"/>
          <w:sz w:val="24"/>
          <w:szCs w:val="24"/>
        </w:rPr>
        <w:br/>
        <w:t xml:space="preserve">Passover, Christ is ours, 2:155. </w:t>
      </w:r>
      <w:r>
        <w:rPr>
          <w:color w:val="000000"/>
          <w:sz w:val="24"/>
          <w:szCs w:val="24"/>
        </w:rPr>
        <w:br/>
        <w:t xml:space="preserve">Patience</w:t>
      </w:r>
      <w:r>
        <w:rPr>
          <w:color w:val="000000"/>
          <w:sz w:val="24"/>
          <w:szCs w:val="24"/>
        </w:rPr>
        <w:br/>
        <w:t xml:space="preserve">   under afflictions, 1:5. 1:129; 2:109;</w:t>
      </w:r>
      <w:r>
        <w:rPr>
          <w:color w:val="000000"/>
          <w:sz w:val="24"/>
          <w:szCs w:val="24"/>
        </w:rPr>
        <w:br/>
        <w:t xml:space="preserve">   of God producing repentance, 2:74, 2:105. </w:t>
      </w:r>
      <w:r>
        <w:rPr>
          <w:color w:val="000000"/>
          <w:sz w:val="24"/>
          <w:szCs w:val="24"/>
        </w:rPr>
        <w:br/>
        <w:t xml:space="preserve">Peace</w:t>
      </w:r>
      <w:r>
        <w:rPr>
          <w:color w:val="000000"/>
          <w:sz w:val="24"/>
          <w:szCs w:val="24"/>
        </w:rPr>
        <w:br/>
        <w:t xml:space="preserve">   Of conscience, 2:57;</w:t>
      </w:r>
      <w:r>
        <w:rPr>
          <w:color w:val="000000"/>
          <w:sz w:val="24"/>
          <w:szCs w:val="24"/>
        </w:rPr>
        <w:br/>
        <w:t xml:space="preserve">   and contention, 1:130;</w:t>
      </w:r>
      <w:r>
        <w:rPr>
          <w:color w:val="000000"/>
          <w:sz w:val="24"/>
          <w:szCs w:val="24"/>
        </w:rPr>
        <w:br/>
        <w:t xml:space="preserve">   see Comfort, Joy. </w:t>
      </w:r>
      <w:r>
        <w:rPr>
          <w:color w:val="000000"/>
          <w:sz w:val="24"/>
          <w:szCs w:val="24"/>
        </w:rPr>
        <w:br/>
        <w:t xml:space="preserve">Perfections of God, 2:166-169. </w:t>
      </w:r>
      <w:r>
        <w:rPr>
          <w:color w:val="000000"/>
          <w:sz w:val="24"/>
          <w:szCs w:val="24"/>
        </w:rPr>
        <w:br/>
        <w:t xml:space="preserve">Persecution, courage under it, 1:14. </w:t>
      </w:r>
      <w:r>
        <w:rPr>
          <w:color w:val="000000"/>
          <w:sz w:val="24"/>
          <w:szCs w:val="24"/>
        </w:rPr>
        <w:br/>
        <w:t xml:space="preserve">Persevering grace, 1:26, 1:32, 1:48, 1:51, 1:138. </w:t>
      </w:r>
      <w:r>
        <w:rPr>
          <w:color w:val="000000"/>
          <w:sz w:val="24"/>
          <w:szCs w:val="24"/>
        </w:rPr>
        <w:br/>
        <w:t xml:space="preserve">Person of Christ glorious and gracious, 1:75; 2:47. </w:t>
      </w:r>
      <w:r>
        <w:rPr>
          <w:color w:val="000000"/>
          <w:sz w:val="24"/>
          <w:szCs w:val="24"/>
        </w:rPr>
        <w:br/>
        <w:t xml:space="preserve">Pharisee and publican, 1:131. </w:t>
      </w:r>
      <w:r>
        <w:rPr>
          <w:color w:val="000000"/>
          <w:sz w:val="24"/>
          <w:szCs w:val="24"/>
        </w:rPr>
        <w:br/>
        <w:t xml:space="preserve">Pilgrimage of the saints, 2:53. </w:t>
      </w:r>
      <w:r>
        <w:rPr>
          <w:color w:val="000000"/>
          <w:sz w:val="24"/>
          <w:szCs w:val="24"/>
        </w:rPr>
        <w:br/>
        <w:t xml:space="preserve">Pleasures</w:t>
      </w:r>
      <w:r>
        <w:rPr>
          <w:color w:val="000000"/>
          <w:sz w:val="24"/>
          <w:szCs w:val="24"/>
        </w:rPr>
        <w:br/>
        <w:t xml:space="preserve">   of a good conscience, 2:37;</w:t>
      </w:r>
      <w:r>
        <w:rPr>
          <w:color w:val="000000"/>
          <w:sz w:val="24"/>
          <w:szCs w:val="24"/>
        </w:rPr>
        <w:br/>
        <w:t xml:space="preserve">   of religion, 2:30, 2:59;</w:t>
      </w:r>
      <w:r>
        <w:rPr>
          <w:color w:val="000000"/>
          <w:sz w:val="24"/>
          <w:szCs w:val="24"/>
        </w:rPr>
        <w:br/>
        <w:t xml:space="preserve">   sinful forsaken, 2:10, 2:11;</w:t>
      </w:r>
      <w:r>
        <w:rPr>
          <w:color w:val="000000"/>
          <w:sz w:val="24"/>
          <w:szCs w:val="24"/>
        </w:rPr>
        <w:br/>
        <w:t xml:space="preserve">   their vanity and danger, 2:101. </w:t>
      </w:r>
      <w:r>
        <w:rPr>
          <w:color w:val="000000"/>
          <w:sz w:val="24"/>
          <w:szCs w:val="24"/>
        </w:rPr>
        <w:br/>
        <w:t xml:space="preserve">Poverty of spirit, 1:102, 2:127. </w:t>
      </w:r>
      <w:r>
        <w:rPr>
          <w:color w:val="000000"/>
          <w:sz w:val="24"/>
          <w:szCs w:val="24"/>
        </w:rPr>
        <w:br/>
        <w:t xml:space="preserve">Power</w:t>
      </w:r>
      <w:r>
        <w:rPr>
          <w:color w:val="000000"/>
          <w:sz w:val="24"/>
          <w:szCs w:val="24"/>
        </w:rPr>
        <w:br/>
        <w:t xml:space="preserve">   of God, 1:86;</w:t>
      </w:r>
      <w:r>
        <w:rPr>
          <w:color w:val="000000"/>
          <w:sz w:val="24"/>
          <w:szCs w:val="24"/>
        </w:rPr>
        <w:br/>
        <w:t xml:space="preserve">   and wisdom in Christ crucified, 2:126; 3:10;</w:t>
      </w:r>
      <w:r>
        <w:rPr>
          <w:color w:val="000000"/>
          <w:sz w:val="24"/>
          <w:szCs w:val="24"/>
        </w:rPr>
        <w:br/>
        <w:t xml:space="preserve">   and goodness of God awful, 1:42; 2:80. </w:t>
      </w:r>
      <w:r>
        <w:rPr>
          <w:color w:val="000000"/>
          <w:sz w:val="24"/>
          <w:szCs w:val="24"/>
        </w:rPr>
        <w:br/>
        <w:t xml:space="preserve">Praise</w:t>
      </w:r>
      <w:r>
        <w:rPr>
          <w:color w:val="000000"/>
          <w:sz w:val="24"/>
          <w:szCs w:val="24"/>
        </w:rPr>
        <w:br/>
        <w:t xml:space="preserve">   imperfect on earth, 2:5;</w:t>
      </w:r>
      <w:r>
        <w:rPr>
          <w:color w:val="000000"/>
          <w:sz w:val="24"/>
          <w:szCs w:val="24"/>
        </w:rPr>
        <w:br/>
        <w:t xml:space="preserve">   for daily protection and preservation, 2:6, 2:7, 2:8;</w:t>
      </w:r>
      <w:r>
        <w:rPr>
          <w:color w:val="000000"/>
          <w:sz w:val="24"/>
          <w:szCs w:val="24"/>
        </w:rPr>
        <w:br/>
        <w:t xml:space="preserve">   from angels, 2:27;</w:t>
      </w:r>
      <w:r>
        <w:rPr>
          <w:color w:val="000000"/>
          <w:sz w:val="24"/>
          <w:szCs w:val="24"/>
        </w:rPr>
        <w:br/>
        <w:t xml:space="preserve">   from the creation, 2:71;</w:t>
      </w:r>
      <w:r>
        <w:rPr>
          <w:color w:val="000000"/>
          <w:sz w:val="24"/>
          <w:szCs w:val="24"/>
        </w:rPr>
        <w:br/>
        <w:t xml:space="preserve">   to the Redeemer, 2:5, 2:21, 2:29, 2:35, 2:78;</w:t>
      </w:r>
      <w:r>
        <w:rPr>
          <w:color w:val="000000"/>
          <w:sz w:val="24"/>
          <w:szCs w:val="24"/>
        </w:rPr>
        <w:br/>
        <w:t xml:space="preserve">   to the Trinity, 3:26-41;</w:t>
      </w:r>
      <w:r>
        <w:rPr>
          <w:color w:val="000000"/>
          <w:sz w:val="24"/>
          <w:szCs w:val="24"/>
        </w:rPr>
        <w:br/>
        <w:t xml:space="preserve">   for creation and redemption, 2:35. </w:t>
      </w:r>
      <w:r>
        <w:rPr>
          <w:color w:val="000000"/>
          <w:sz w:val="24"/>
          <w:szCs w:val="24"/>
        </w:rPr>
        <w:br/>
        <w:t xml:space="preserve">Prayer and praise, 1:1;</w:t>
      </w:r>
      <w:r>
        <w:rPr>
          <w:color w:val="000000"/>
          <w:sz w:val="24"/>
          <w:szCs w:val="24"/>
        </w:rPr>
        <w:br/>
        <w:t xml:space="preserve">   for deliverance answered, 1:30. </w:t>
      </w:r>
      <w:r>
        <w:rPr>
          <w:color w:val="000000"/>
          <w:sz w:val="24"/>
          <w:szCs w:val="24"/>
        </w:rPr>
        <w:br/>
        <w:t xml:space="preserve">Preaching, baptism, and the Lord’s supper, 2:141. </w:t>
      </w:r>
      <w:r>
        <w:rPr>
          <w:color w:val="000000"/>
          <w:sz w:val="24"/>
          <w:szCs w:val="24"/>
        </w:rPr>
        <w:br/>
        <w:t xml:space="preserve">Predestination, see Election. </w:t>
      </w:r>
      <w:r>
        <w:rPr>
          <w:color w:val="000000"/>
          <w:sz w:val="24"/>
          <w:szCs w:val="24"/>
        </w:rPr>
        <w:br/>
        <w:t xml:space="preserve">Preparation for death, 1:27; see Death. </w:t>
      </w:r>
      <w:r>
        <w:rPr>
          <w:color w:val="000000"/>
          <w:sz w:val="24"/>
          <w:szCs w:val="24"/>
        </w:rPr>
        <w:br/>
        <w:t xml:space="preserve">Presence</w:t>
      </w:r>
      <w:r>
        <w:rPr>
          <w:color w:val="000000"/>
          <w:sz w:val="24"/>
          <w:szCs w:val="24"/>
        </w:rPr>
        <w:br/>
        <w:t xml:space="preserve">   of God in worship, 2:45;</w:t>
      </w:r>
      <w:r>
        <w:rPr>
          <w:color w:val="000000"/>
          <w:sz w:val="24"/>
          <w:szCs w:val="24"/>
        </w:rPr>
        <w:br/>
        <w:t xml:space="preserve">   light in darkness. 2:54;</w:t>
      </w:r>
      <w:r>
        <w:rPr>
          <w:color w:val="000000"/>
          <w:sz w:val="24"/>
          <w:szCs w:val="24"/>
        </w:rPr>
        <w:br/>
        <w:t xml:space="preserve">   in death, 1:19; 2:31, 2:49; 3:14;</w:t>
      </w:r>
      <w:r>
        <w:rPr>
          <w:color w:val="000000"/>
          <w:sz w:val="24"/>
          <w:szCs w:val="24"/>
        </w:rPr>
        <w:br/>
        <w:t xml:space="preserve">   in life and death, 2:117;</w:t>
      </w:r>
      <w:r>
        <w:rPr>
          <w:color w:val="000000"/>
          <w:sz w:val="24"/>
          <w:szCs w:val="24"/>
        </w:rPr>
        <w:br/>
        <w:t xml:space="preserve">   or absence of Christ, 2:50;</w:t>
      </w:r>
      <w:r>
        <w:rPr>
          <w:color w:val="000000"/>
          <w:sz w:val="24"/>
          <w:szCs w:val="24"/>
        </w:rPr>
        <w:br/>
        <w:t xml:space="preserve">   of Christ in worship, 1:66; 2:15, 2:16; 3:15;</w:t>
      </w:r>
      <w:r>
        <w:rPr>
          <w:color w:val="000000"/>
          <w:sz w:val="24"/>
          <w:szCs w:val="24"/>
        </w:rPr>
        <w:br/>
        <w:t xml:space="preserve">   of God our life, 2:93, 2:94, 2:100. </w:t>
      </w:r>
      <w:r>
        <w:rPr>
          <w:color w:val="000000"/>
          <w:sz w:val="24"/>
          <w:szCs w:val="24"/>
        </w:rPr>
        <w:br/>
        <w:t xml:space="preserve">Preservation</w:t>
      </w:r>
      <w:r>
        <w:rPr>
          <w:color w:val="000000"/>
          <w:sz w:val="24"/>
          <w:szCs w:val="24"/>
        </w:rPr>
        <w:br/>
        <w:t xml:space="preserve">   of this world, 2:13;</w:t>
      </w:r>
      <w:r>
        <w:rPr>
          <w:color w:val="000000"/>
          <w:sz w:val="24"/>
          <w:szCs w:val="24"/>
        </w:rPr>
        <w:br/>
        <w:t xml:space="preserve">   of our graces, 1:51;</w:t>
      </w:r>
      <w:r>
        <w:rPr>
          <w:color w:val="000000"/>
          <w:sz w:val="24"/>
          <w:szCs w:val="24"/>
        </w:rPr>
        <w:br/>
        <w:t xml:space="preserve">   of our lives, 2:6, 2:7, 2:8, 2:19. </w:t>
      </w:r>
      <w:r>
        <w:rPr>
          <w:color w:val="000000"/>
          <w:sz w:val="24"/>
          <w:szCs w:val="24"/>
        </w:rPr>
        <w:br/>
        <w:t xml:space="preserve">Presumption and despair, 1:115; 2:156, 2:157. </w:t>
      </w:r>
      <w:r>
        <w:rPr>
          <w:color w:val="000000"/>
          <w:sz w:val="24"/>
          <w:szCs w:val="24"/>
        </w:rPr>
        <w:br/>
        <w:t xml:space="preserve">Pride and humility, 1:11, 1:12, 1:127. </w:t>
      </w:r>
      <w:r>
        <w:rPr>
          <w:color w:val="000000"/>
          <w:sz w:val="24"/>
          <w:szCs w:val="24"/>
        </w:rPr>
        <w:br/>
        <w:t xml:space="preserve">Priesthood,</w:t>
      </w:r>
      <w:r>
        <w:rPr>
          <w:color w:val="000000"/>
          <w:sz w:val="24"/>
          <w:szCs w:val="24"/>
        </w:rPr>
        <w:br/>
        <w:t xml:space="preserve">  Levitical ending in Christ, 2:12;</w:t>
      </w:r>
      <w:r>
        <w:rPr>
          <w:color w:val="000000"/>
          <w:sz w:val="24"/>
          <w:szCs w:val="24"/>
        </w:rPr>
        <w:br/>
        <w:t xml:space="preserve">   of Christ, 2:118. </w:t>
      </w:r>
      <w:r>
        <w:rPr>
          <w:color w:val="000000"/>
          <w:sz w:val="24"/>
          <w:szCs w:val="24"/>
        </w:rPr>
        <w:br/>
        <w:t xml:space="preserve">Prodigal repenting, 1:123. </w:t>
      </w:r>
      <w:r>
        <w:rPr>
          <w:color w:val="000000"/>
          <w:sz w:val="24"/>
          <w:szCs w:val="24"/>
        </w:rPr>
        <w:br/>
        <w:t xml:space="preserve">Profit and unprofitableness, 1:118; 2:165. </w:t>
      </w:r>
      <w:r>
        <w:rPr>
          <w:color w:val="000000"/>
          <w:sz w:val="24"/>
          <w:szCs w:val="24"/>
        </w:rPr>
        <w:br/>
        <w:t xml:space="preserve">Promised Messiah born, 1:60, 1:107. </w:t>
      </w:r>
      <w:r>
        <w:rPr>
          <w:color w:val="000000"/>
          <w:sz w:val="24"/>
          <w:szCs w:val="24"/>
        </w:rPr>
        <w:br/>
        <w:t xml:space="preserve">Promises of the covenant, 1:9, 1:39, 1:107; see scripture;</w:t>
      </w:r>
      <w:r>
        <w:rPr>
          <w:color w:val="000000"/>
          <w:sz w:val="24"/>
          <w:szCs w:val="24"/>
        </w:rPr>
        <w:br/>
        <w:t xml:space="preserve">   and truth of God unchangeable, 1:139;</w:t>
      </w:r>
      <w:r>
        <w:rPr>
          <w:color w:val="000000"/>
          <w:sz w:val="24"/>
          <w:szCs w:val="24"/>
        </w:rPr>
        <w:br/>
        <w:t xml:space="preserve">   our security, 2:40, 2:60, 2:69. </w:t>
      </w:r>
      <w:r>
        <w:rPr>
          <w:color w:val="000000"/>
          <w:sz w:val="24"/>
          <w:szCs w:val="24"/>
        </w:rPr>
        <w:br/>
        <w:t xml:space="preserve">Prophecies</w:t>
      </w:r>
      <w:r>
        <w:rPr>
          <w:color w:val="000000"/>
          <w:sz w:val="24"/>
          <w:szCs w:val="24"/>
        </w:rPr>
        <w:br/>
        <w:t xml:space="preserve">   and types of Christ, 2:135;</w:t>
      </w:r>
      <w:r>
        <w:rPr>
          <w:color w:val="000000"/>
          <w:sz w:val="24"/>
          <w:szCs w:val="24"/>
        </w:rPr>
        <w:br/>
        <w:t xml:space="preserve">   and inspiration, 2:151. </w:t>
      </w:r>
      <w:r>
        <w:rPr>
          <w:color w:val="000000"/>
          <w:sz w:val="24"/>
          <w:szCs w:val="24"/>
        </w:rPr>
        <w:br/>
        <w:t xml:space="preserve">Prosperity</w:t>
      </w:r>
      <w:r>
        <w:rPr>
          <w:color w:val="000000"/>
          <w:sz w:val="24"/>
          <w:szCs w:val="24"/>
        </w:rPr>
        <w:br/>
        <w:t xml:space="preserve">   and adversity, 1:5;</w:t>
      </w:r>
      <w:r>
        <w:rPr>
          <w:color w:val="000000"/>
          <w:sz w:val="24"/>
          <w:szCs w:val="24"/>
        </w:rPr>
        <w:br/>
        <w:t xml:space="preserve">   vain, 2:56, 2:101. </w:t>
      </w:r>
      <w:r>
        <w:rPr>
          <w:color w:val="000000"/>
          <w:sz w:val="24"/>
          <w:szCs w:val="24"/>
        </w:rPr>
        <w:br/>
        <w:t xml:space="preserve">Protection</w:t>
      </w:r>
      <w:r>
        <w:rPr>
          <w:color w:val="000000"/>
          <w:sz w:val="24"/>
          <w:szCs w:val="24"/>
        </w:rPr>
        <w:br/>
        <w:t xml:space="preserve">   from spiritual enemies, 2:82;</w:t>
      </w:r>
      <w:r>
        <w:rPr>
          <w:color w:val="000000"/>
          <w:sz w:val="24"/>
          <w:szCs w:val="24"/>
        </w:rPr>
        <w:br/>
        <w:t xml:space="preserve">   of the church, 1:8, 1:22, 1:23; see Church. </w:t>
      </w:r>
      <w:r>
        <w:rPr>
          <w:color w:val="000000"/>
          <w:sz w:val="24"/>
          <w:szCs w:val="24"/>
        </w:rPr>
        <w:br/>
        <w:t xml:space="preserve">Providence, 2:46;</w:t>
      </w:r>
      <w:r>
        <w:rPr>
          <w:color w:val="000000"/>
          <w:sz w:val="24"/>
          <w:szCs w:val="24"/>
        </w:rPr>
        <w:br/>
        <w:t xml:space="preserve">   executed by Christ, 1:1;</w:t>
      </w:r>
      <w:r>
        <w:rPr>
          <w:color w:val="000000"/>
          <w:sz w:val="24"/>
          <w:szCs w:val="24"/>
        </w:rPr>
        <w:br/>
        <w:t xml:space="preserve">   over afflictions and death, 1:83;</w:t>
      </w:r>
      <w:r>
        <w:rPr>
          <w:color w:val="000000"/>
          <w:sz w:val="24"/>
          <w:szCs w:val="24"/>
        </w:rPr>
        <w:br/>
        <w:t xml:space="preserve">   its darkness, 2:109;</w:t>
      </w:r>
      <w:r>
        <w:rPr>
          <w:color w:val="000000"/>
          <w:sz w:val="24"/>
          <w:szCs w:val="24"/>
        </w:rPr>
        <w:br/>
        <w:t xml:space="preserve">   prosperous and afflictive, 1:5. </w:t>
      </w:r>
      <w:r>
        <w:rPr>
          <w:color w:val="000000"/>
          <w:sz w:val="24"/>
          <w:szCs w:val="24"/>
        </w:rPr>
        <w:br/>
        <w:t xml:space="preserve">Provisions, see Gospel, Lord’s Table. </w:t>
      </w:r>
      <w:r>
        <w:rPr>
          <w:color w:val="000000"/>
          <w:sz w:val="24"/>
          <w:szCs w:val="24"/>
        </w:rPr>
        <w:br/>
        <w:t xml:space="preserve">Public ordinances, see Worship. </w:t>
      </w:r>
      <w:r>
        <w:rPr>
          <w:color w:val="000000"/>
          <w:sz w:val="24"/>
          <w:szCs w:val="24"/>
        </w:rPr>
        <w:br/>
        <w:t xml:space="preserve">Publican and Pharisee, 1:131. </w:t>
      </w:r>
      <w:r>
        <w:rPr>
          <w:color w:val="000000"/>
          <w:sz w:val="24"/>
          <w:szCs w:val="24"/>
        </w:rPr>
        <w:br/>
        <w:t xml:space="preserve">Punishment for sin, see Hell, 1:100, 1:118.</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Race, Christian, 1:48. </w:t>
      </w:r>
      <w:r>
        <w:rPr>
          <w:color w:val="000000"/>
          <w:sz w:val="24"/>
          <w:szCs w:val="24"/>
        </w:rPr>
        <w:br/>
        <w:t xml:space="preserve">Reason</w:t>
      </w:r>
      <w:r>
        <w:rPr>
          <w:color w:val="000000"/>
          <w:sz w:val="24"/>
          <w:szCs w:val="24"/>
        </w:rPr>
        <w:br/>
        <w:t xml:space="preserve">   Feeble, 2:87;</w:t>
      </w:r>
      <w:r>
        <w:rPr>
          <w:color w:val="000000"/>
          <w:sz w:val="24"/>
          <w:szCs w:val="24"/>
        </w:rPr>
        <w:br/>
        <w:t xml:space="preserve">   carnal, humbled, 1:11, 1:12. </w:t>
      </w:r>
      <w:r>
        <w:rPr>
          <w:color w:val="000000"/>
          <w:sz w:val="24"/>
          <w:szCs w:val="24"/>
        </w:rPr>
        <w:br/>
        <w:t xml:space="preserve">Reconciliation to God in Christ, 2:148. </w:t>
      </w:r>
      <w:r>
        <w:rPr>
          <w:color w:val="000000"/>
          <w:sz w:val="24"/>
          <w:szCs w:val="24"/>
        </w:rPr>
        <w:br/>
        <w:t xml:space="preserve">Recovery from sickness, 1:55. </w:t>
      </w:r>
      <w:r>
        <w:rPr>
          <w:color w:val="000000"/>
          <w:sz w:val="24"/>
          <w:szCs w:val="24"/>
        </w:rPr>
        <w:br/>
        <w:t xml:space="preserve">Redemption</w:t>
      </w:r>
      <w:r>
        <w:rPr>
          <w:color w:val="000000"/>
          <w:sz w:val="24"/>
          <w:szCs w:val="24"/>
        </w:rPr>
        <w:br/>
        <w:t xml:space="preserve">   in Christ, 1:97, 1:98;</w:t>
      </w:r>
      <w:r>
        <w:rPr>
          <w:color w:val="000000"/>
          <w:sz w:val="24"/>
          <w:szCs w:val="24"/>
        </w:rPr>
        <w:br/>
        <w:t xml:space="preserve">   and protection, 2:82;</w:t>
      </w:r>
      <w:r>
        <w:rPr>
          <w:color w:val="000000"/>
          <w:sz w:val="24"/>
          <w:szCs w:val="24"/>
        </w:rPr>
        <w:br/>
        <w:t xml:space="preserve">   by price, 3:4;</w:t>
      </w:r>
      <w:r>
        <w:rPr>
          <w:color w:val="000000"/>
          <w:sz w:val="24"/>
          <w:szCs w:val="24"/>
        </w:rPr>
        <w:br/>
        <w:t xml:space="preserve">   and by power, 2:29;</w:t>
      </w:r>
      <w:r>
        <w:rPr>
          <w:color w:val="000000"/>
          <w:sz w:val="24"/>
          <w:szCs w:val="24"/>
        </w:rPr>
        <w:br/>
        <w:t xml:space="preserve">   see Christ. </w:t>
      </w:r>
      <w:r>
        <w:rPr>
          <w:color w:val="000000"/>
          <w:sz w:val="24"/>
          <w:szCs w:val="24"/>
        </w:rPr>
        <w:br/>
        <w:t xml:space="preserve">Regeneration, 1:95; 2:130; see Election, Adoption, Sanctification. </w:t>
      </w:r>
      <w:r>
        <w:rPr>
          <w:color w:val="000000"/>
          <w:sz w:val="24"/>
          <w:szCs w:val="24"/>
        </w:rPr>
        <w:br/>
        <w:t xml:space="preserve">Religion</w:t>
      </w:r>
      <w:r>
        <w:rPr>
          <w:color w:val="000000"/>
          <w:sz w:val="24"/>
          <w:szCs w:val="24"/>
        </w:rPr>
        <w:br/>
        <w:t xml:space="preserve">   Neglected, 2:32;</w:t>
      </w:r>
      <w:r>
        <w:rPr>
          <w:color w:val="000000"/>
          <w:sz w:val="24"/>
          <w:szCs w:val="24"/>
        </w:rPr>
        <w:br/>
        <w:t xml:space="preserve">   vain without love, 1:134;</w:t>
      </w:r>
      <w:r>
        <w:rPr>
          <w:color w:val="000000"/>
          <w:sz w:val="24"/>
          <w:szCs w:val="24"/>
        </w:rPr>
        <w:br/>
        <w:t xml:space="preserve">   Christianity, the excellency of it, 2:131;</w:t>
      </w:r>
      <w:r>
        <w:rPr>
          <w:color w:val="000000"/>
          <w:sz w:val="24"/>
          <w:szCs w:val="24"/>
        </w:rPr>
        <w:br/>
        <w:t xml:space="preserve">   revealed, see Gospel, Scripture. </w:t>
      </w:r>
      <w:r>
        <w:rPr>
          <w:color w:val="000000"/>
          <w:sz w:val="24"/>
          <w:szCs w:val="24"/>
        </w:rPr>
        <w:br/>
        <w:t xml:space="preserve">Remembrance of Christ, 3:6. </w:t>
      </w:r>
      <w:r>
        <w:rPr>
          <w:color w:val="000000"/>
          <w:sz w:val="24"/>
          <w:szCs w:val="24"/>
        </w:rPr>
        <w:br/>
        <w:t xml:space="preserve">Repentance</w:t>
      </w:r>
      <w:r>
        <w:rPr>
          <w:color w:val="000000"/>
          <w:sz w:val="24"/>
          <w:szCs w:val="24"/>
        </w:rPr>
        <w:br/>
        <w:t xml:space="preserve">   from God’s goodness and patience, 2:74, 2:105;</w:t>
      </w:r>
      <w:r>
        <w:rPr>
          <w:color w:val="000000"/>
          <w:sz w:val="24"/>
          <w:szCs w:val="24"/>
        </w:rPr>
        <w:br/>
        <w:t xml:space="preserve">   and humiliation, 1:87;</w:t>
      </w:r>
      <w:r>
        <w:rPr>
          <w:color w:val="000000"/>
          <w:sz w:val="24"/>
          <w:szCs w:val="24"/>
        </w:rPr>
        <w:br/>
        <w:t xml:space="preserve">   at the cross of Christ, 2:9, 2:106;</w:t>
      </w:r>
      <w:r>
        <w:rPr>
          <w:color w:val="000000"/>
          <w:sz w:val="24"/>
          <w:szCs w:val="24"/>
        </w:rPr>
        <w:br/>
        <w:t xml:space="preserve">   and impenitence, 2:125;</w:t>
      </w:r>
      <w:r>
        <w:rPr>
          <w:color w:val="000000"/>
          <w:sz w:val="24"/>
          <w:szCs w:val="24"/>
        </w:rPr>
        <w:br/>
        <w:t xml:space="preserve">   gives joy to heaven, 1:101. </w:t>
      </w:r>
      <w:r>
        <w:rPr>
          <w:color w:val="000000"/>
          <w:sz w:val="24"/>
          <w:szCs w:val="24"/>
        </w:rPr>
        <w:br/>
        <w:t xml:space="preserve">Repenting prodigal, 1:123. </w:t>
      </w:r>
      <w:r>
        <w:rPr>
          <w:color w:val="000000"/>
          <w:sz w:val="24"/>
          <w:szCs w:val="24"/>
        </w:rPr>
        <w:br/>
        <w:t xml:space="preserve">Resignation, see Submission. </w:t>
      </w:r>
      <w:r>
        <w:rPr>
          <w:color w:val="000000"/>
          <w:sz w:val="24"/>
          <w:szCs w:val="24"/>
        </w:rPr>
        <w:br/>
        <w:t xml:space="preserve">Resurrection, 1:6; 2:102, 110; see Death, Christ, heaven. </w:t>
      </w:r>
      <w:r>
        <w:rPr>
          <w:color w:val="000000"/>
          <w:sz w:val="24"/>
          <w:szCs w:val="24"/>
        </w:rPr>
        <w:br/>
        <w:t xml:space="preserve">Retirement and meditation, 2:122. </w:t>
      </w:r>
      <w:r>
        <w:rPr>
          <w:color w:val="000000"/>
          <w:sz w:val="24"/>
          <w:szCs w:val="24"/>
        </w:rPr>
        <w:br/>
        <w:t xml:space="preserve">Returns and backslidings, 2:20. </w:t>
      </w:r>
      <w:r>
        <w:rPr>
          <w:color w:val="000000"/>
          <w:sz w:val="24"/>
          <w:szCs w:val="24"/>
        </w:rPr>
        <w:br/>
        <w:t xml:space="preserve">Revelation of Christ, see Gentile, Gospel. </w:t>
      </w:r>
      <w:r>
        <w:rPr>
          <w:color w:val="000000"/>
          <w:sz w:val="24"/>
          <w:szCs w:val="24"/>
        </w:rPr>
        <w:br/>
        <w:t xml:space="preserve">Revenge and love, 1:130. </w:t>
      </w:r>
      <w:r>
        <w:rPr>
          <w:color w:val="000000"/>
          <w:sz w:val="24"/>
          <w:szCs w:val="24"/>
        </w:rPr>
        <w:br/>
        <w:t xml:space="preserve">Rich sinner dying, 1:24; 2:56. </w:t>
      </w:r>
      <w:r>
        <w:rPr>
          <w:color w:val="000000"/>
          <w:sz w:val="24"/>
          <w:szCs w:val="24"/>
        </w:rPr>
        <w:br/>
        <w:t xml:space="preserve">Riches, their vanity, 2:56, 2:101. </w:t>
      </w:r>
      <w:r>
        <w:rPr>
          <w:color w:val="000000"/>
          <w:sz w:val="24"/>
          <w:szCs w:val="24"/>
        </w:rPr>
        <w:br/>
        <w:t xml:space="preserve">Righteousness</w:t>
      </w:r>
      <w:r>
        <w:rPr>
          <w:color w:val="000000"/>
          <w:sz w:val="24"/>
          <w:szCs w:val="24"/>
        </w:rPr>
        <w:br/>
        <w:t xml:space="preserve">   And strength in Christ, 1:84; 1:85, 1:97; 1:98;</w:t>
      </w:r>
      <w:r>
        <w:rPr>
          <w:color w:val="000000"/>
          <w:sz w:val="24"/>
          <w:szCs w:val="24"/>
        </w:rPr>
        <w:br/>
        <w:t xml:space="preserve">   of Christ valuable, 1:109;</w:t>
      </w:r>
      <w:r>
        <w:rPr>
          <w:color w:val="000000"/>
          <w:sz w:val="24"/>
          <w:szCs w:val="24"/>
        </w:rPr>
        <w:br/>
        <w:t xml:space="preserve">   our robe, 1:7, 2:20;</w:t>
      </w:r>
      <w:r>
        <w:rPr>
          <w:color w:val="000000"/>
          <w:sz w:val="24"/>
          <w:szCs w:val="24"/>
        </w:rPr>
        <w:br/>
        <w:t xml:space="preserve">   and self-righteousness, 1:131;</w:t>
      </w:r>
      <w:r>
        <w:rPr>
          <w:color w:val="000000"/>
          <w:sz w:val="24"/>
          <w:szCs w:val="24"/>
        </w:rPr>
        <w:br/>
        <w:t xml:space="preserve">   our own insufficient, 2:154.</w:t>
      </w:r>
    </w:p>
    <w:p>
      <w:pPr>
        <w:widowControl w:val="on"/>
        <w:pBdr/>
        <w:spacing w:before="240" w:after="240" w:line="240" w:lineRule="auto"/>
        <w:ind w:left="0" w:right="0"/>
        <w:jc w:val="left"/>
      </w:pPr>
      <w:r>
        <w:rPr>
          <w:color w:val="000000"/>
          <w:sz w:val="24"/>
          <w:szCs w:val="24"/>
        </w:rPr>
        <w:t xml:space="preserve">Sabbath delightful, 2:14. </w:t>
      </w:r>
      <w:r>
        <w:rPr>
          <w:color w:val="000000"/>
          <w:sz w:val="24"/>
          <w:szCs w:val="24"/>
        </w:rPr>
        <w:br/>
        <w:t xml:space="preserve">Sacrament, see Baptism, Lord’s Supper. </w:t>
      </w:r>
      <w:r>
        <w:rPr>
          <w:color w:val="000000"/>
          <w:sz w:val="24"/>
          <w:szCs w:val="24"/>
        </w:rPr>
        <w:br/>
        <w:t xml:space="preserve">Sacrifice</w:t>
      </w:r>
      <w:r>
        <w:rPr>
          <w:color w:val="000000"/>
          <w:sz w:val="24"/>
          <w:szCs w:val="24"/>
        </w:rPr>
        <w:br/>
        <w:t xml:space="preserve">   of Christ, 2:142;</w:t>
      </w:r>
      <w:r>
        <w:rPr>
          <w:color w:val="000000"/>
          <w:sz w:val="24"/>
          <w:szCs w:val="24"/>
        </w:rPr>
        <w:br/>
        <w:t xml:space="preserve">   and intercession, 2:118. </w:t>
      </w:r>
      <w:r>
        <w:rPr>
          <w:color w:val="000000"/>
          <w:sz w:val="24"/>
          <w:szCs w:val="24"/>
        </w:rPr>
        <w:br/>
        <w:t xml:space="preserve">Safety of the church, 1:8, 1:39; 2:64, 2:92. </w:t>
      </w:r>
      <w:r>
        <w:rPr>
          <w:color w:val="000000"/>
          <w:sz w:val="24"/>
          <w:szCs w:val="24"/>
        </w:rPr>
        <w:br/>
        <w:t xml:space="preserve">Saints, see Church, Spiritual;</w:t>
      </w:r>
      <w:r>
        <w:rPr>
          <w:color w:val="000000"/>
          <w:sz w:val="24"/>
          <w:szCs w:val="24"/>
        </w:rPr>
        <w:br/>
        <w:t xml:space="preserve">   God their avenger, 2:115;</w:t>
      </w:r>
      <w:r>
        <w:rPr>
          <w:color w:val="000000"/>
          <w:sz w:val="24"/>
          <w:szCs w:val="24"/>
        </w:rPr>
        <w:br/>
        <w:t xml:space="preserve">   and hypocrites, 1:136, 1:140;</w:t>
      </w:r>
      <w:r>
        <w:rPr>
          <w:color w:val="000000"/>
          <w:sz w:val="24"/>
          <w:szCs w:val="24"/>
        </w:rPr>
        <w:br/>
        <w:t xml:space="preserve">   their example, 2:140;</w:t>
      </w:r>
      <w:r>
        <w:rPr>
          <w:color w:val="000000"/>
          <w:sz w:val="24"/>
          <w:szCs w:val="24"/>
        </w:rPr>
        <w:br/>
        <w:t xml:space="preserve">   characters of them, 1:143;</w:t>
      </w:r>
      <w:r>
        <w:rPr>
          <w:color w:val="000000"/>
          <w:sz w:val="24"/>
          <w:szCs w:val="24"/>
        </w:rPr>
        <w:br/>
        <w:t xml:space="preserve">   in the hands of Christ, 1:138;</w:t>
      </w:r>
      <w:r>
        <w:rPr>
          <w:color w:val="000000"/>
          <w:sz w:val="24"/>
          <w:szCs w:val="24"/>
        </w:rPr>
        <w:br/>
        <w:t xml:space="preserve">   security, 2:64;</w:t>
      </w:r>
      <w:r>
        <w:rPr>
          <w:color w:val="000000"/>
          <w:sz w:val="24"/>
          <w:szCs w:val="24"/>
        </w:rPr>
        <w:br/>
        <w:t xml:space="preserve">   beloved in Christ, 1:54;</w:t>
      </w:r>
      <w:r>
        <w:rPr>
          <w:color w:val="000000"/>
          <w:sz w:val="24"/>
          <w:szCs w:val="24"/>
        </w:rPr>
        <w:br/>
        <w:t xml:space="preserve">   adopted, 1:64;</w:t>
      </w:r>
      <w:r>
        <w:rPr>
          <w:color w:val="000000"/>
          <w:sz w:val="24"/>
          <w:szCs w:val="24"/>
        </w:rPr>
        <w:br/>
        <w:t xml:space="preserve">   death and burial, 2:3;</w:t>
      </w:r>
      <w:r>
        <w:rPr>
          <w:color w:val="000000"/>
          <w:sz w:val="24"/>
          <w:szCs w:val="24"/>
        </w:rPr>
        <w:br/>
        <w:t xml:space="preserve">   in glory, 1:40, 1:41;</w:t>
      </w:r>
      <w:r>
        <w:rPr>
          <w:color w:val="000000"/>
          <w:sz w:val="24"/>
          <w:szCs w:val="24"/>
        </w:rPr>
        <w:br/>
        <w:t xml:space="preserve">   communion, 3:2. </w:t>
      </w:r>
      <w:r>
        <w:rPr>
          <w:color w:val="000000"/>
          <w:sz w:val="24"/>
          <w:szCs w:val="24"/>
        </w:rPr>
        <w:br/>
        <w:t xml:space="preserve">Salvation, 2:88;</w:t>
      </w:r>
      <w:r>
        <w:rPr>
          <w:color w:val="000000"/>
          <w:sz w:val="24"/>
          <w:szCs w:val="24"/>
        </w:rPr>
        <w:br/>
        <w:t xml:space="preserve">   of the worst sinners, 1:104;</w:t>
      </w:r>
      <w:r>
        <w:rPr>
          <w:color w:val="000000"/>
          <w:sz w:val="24"/>
          <w:szCs w:val="24"/>
        </w:rPr>
        <w:br/>
        <w:t xml:space="preserve">   by grace, 1:111;</w:t>
      </w:r>
      <w:r>
        <w:rPr>
          <w:color w:val="000000"/>
          <w:sz w:val="24"/>
          <w:szCs w:val="24"/>
        </w:rPr>
        <w:br/>
        <w:t xml:space="preserve">   in Christ, 1:137;</w:t>
      </w:r>
      <w:r>
        <w:rPr>
          <w:color w:val="000000"/>
          <w:sz w:val="24"/>
          <w:szCs w:val="24"/>
        </w:rPr>
        <w:br/>
        <w:t xml:space="preserve">   see Christ, Cross, Grace, Heaven, Light, Redeem, Righteousness. </w:t>
      </w:r>
      <w:r>
        <w:rPr>
          <w:color w:val="000000"/>
          <w:sz w:val="24"/>
          <w:szCs w:val="24"/>
        </w:rPr>
        <w:br/>
        <w:t xml:space="preserve">Sanctification,</w:t>
      </w:r>
      <w:r>
        <w:rPr>
          <w:color w:val="000000"/>
          <w:sz w:val="24"/>
          <w:szCs w:val="24"/>
        </w:rPr>
        <w:br/>
        <w:t xml:space="preserve">   Justification, and glory, 1:3;</w:t>
      </w:r>
      <w:r>
        <w:rPr>
          <w:color w:val="000000"/>
          <w:sz w:val="24"/>
          <w:szCs w:val="24"/>
        </w:rPr>
        <w:br/>
        <w:t xml:space="preserve">   and pardon, 1:9;</w:t>
      </w:r>
      <w:r>
        <w:rPr>
          <w:color w:val="000000"/>
          <w:sz w:val="24"/>
          <w:szCs w:val="24"/>
        </w:rPr>
        <w:br/>
        <w:t xml:space="preserve">   through faith, 2:90. </w:t>
      </w:r>
      <w:r>
        <w:rPr>
          <w:color w:val="000000"/>
          <w:sz w:val="24"/>
          <w:szCs w:val="24"/>
        </w:rPr>
        <w:br/>
        <w:t xml:space="preserve">Satan</w:t>
      </w:r>
      <w:r>
        <w:rPr>
          <w:color w:val="000000"/>
          <w:sz w:val="24"/>
          <w:szCs w:val="24"/>
        </w:rPr>
        <w:br/>
        <w:t xml:space="preserve">   and Christ at enmity, 1:107;</w:t>
      </w:r>
      <w:r>
        <w:rPr>
          <w:color w:val="000000"/>
          <w:sz w:val="24"/>
          <w:szCs w:val="24"/>
        </w:rPr>
        <w:br/>
        <w:t xml:space="preserve">   his various temptations, 2:156, 2:157;</w:t>
      </w:r>
      <w:r>
        <w:rPr>
          <w:color w:val="000000"/>
          <w:sz w:val="24"/>
          <w:szCs w:val="24"/>
        </w:rPr>
        <w:br/>
        <w:t xml:space="preserve">   conquered by Christ, 2:89;</w:t>
      </w:r>
      <w:r>
        <w:rPr>
          <w:color w:val="000000"/>
          <w:sz w:val="24"/>
          <w:szCs w:val="24"/>
        </w:rPr>
        <w:br/>
        <w:t xml:space="preserve">   see Devil. </w:t>
      </w:r>
      <w:r>
        <w:rPr>
          <w:color w:val="000000"/>
          <w:sz w:val="24"/>
          <w:szCs w:val="24"/>
        </w:rPr>
        <w:br/>
        <w:t xml:space="preserve">Scripture, 1:53; 2:119; see Gospel. </w:t>
      </w:r>
      <w:r>
        <w:rPr>
          <w:color w:val="000000"/>
          <w:sz w:val="24"/>
          <w:szCs w:val="24"/>
        </w:rPr>
        <w:br/>
        <w:t xml:space="preserve">Sea under the dominion of God, 2:70. </w:t>
      </w:r>
      <w:r>
        <w:rPr>
          <w:color w:val="000000"/>
          <w:sz w:val="24"/>
          <w:szCs w:val="24"/>
        </w:rPr>
        <w:br/>
        <w:t xml:space="preserve">Sealing and witnessing Spirit, 1:144. </w:t>
      </w:r>
      <w:r>
        <w:rPr>
          <w:color w:val="000000"/>
          <w:sz w:val="24"/>
          <w:szCs w:val="24"/>
        </w:rPr>
        <w:br/>
        <w:t xml:space="preserve">Secure and awakened sinner, 1:115. </w:t>
      </w:r>
      <w:r>
        <w:rPr>
          <w:color w:val="000000"/>
          <w:sz w:val="24"/>
          <w:szCs w:val="24"/>
        </w:rPr>
        <w:br/>
        <w:t xml:space="preserve">Security in the promises, 2:40, 2:60, 2:69. </w:t>
      </w:r>
      <w:r>
        <w:rPr>
          <w:color w:val="000000"/>
          <w:sz w:val="24"/>
          <w:szCs w:val="24"/>
        </w:rPr>
        <w:br/>
        <w:t xml:space="preserve">Seeking after Christ, 1:67, 1:71. </w:t>
      </w:r>
      <w:r>
        <w:rPr>
          <w:color w:val="000000"/>
          <w:sz w:val="24"/>
          <w:szCs w:val="24"/>
        </w:rPr>
        <w:br/>
        <w:t xml:space="preserve">Self-righteousness, 1:131;</w:t>
      </w:r>
      <w:r>
        <w:rPr>
          <w:color w:val="000000"/>
          <w:sz w:val="24"/>
          <w:szCs w:val="24"/>
        </w:rPr>
        <w:br/>
        <w:t xml:space="preserve">   Insufficient, 2:154;</w:t>
      </w:r>
      <w:r>
        <w:rPr>
          <w:color w:val="000000"/>
          <w:sz w:val="24"/>
          <w:szCs w:val="24"/>
        </w:rPr>
        <w:br/>
        <w:t xml:space="preserve">Sense assisting our faith, 2:141. </w:t>
      </w:r>
      <w:r>
        <w:rPr>
          <w:color w:val="000000"/>
          <w:sz w:val="24"/>
          <w:szCs w:val="24"/>
        </w:rPr>
        <w:br/>
        <w:t xml:space="preserve">Sensual delights dangerous, 2:10, 2:11, 2:48. </w:t>
      </w:r>
      <w:r>
        <w:rPr>
          <w:color w:val="000000"/>
          <w:sz w:val="24"/>
          <w:szCs w:val="24"/>
        </w:rPr>
        <w:br/>
        <w:t xml:space="preserve">Serpent, brazen, 1:112. </w:t>
      </w:r>
      <w:r>
        <w:rPr>
          <w:color w:val="000000"/>
          <w:sz w:val="24"/>
          <w:szCs w:val="24"/>
        </w:rPr>
        <w:br/>
        <w:t xml:space="preserve">Shepherd, Christ and his pastures, 1:67. </w:t>
      </w:r>
      <w:r>
        <w:rPr>
          <w:color w:val="000000"/>
          <w:sz w:val="24"/>
          <w:szCs w:val="24"/>
        </w:rPr>
        <w:br/>
        <w:t xml:space="preserve">Shortness, frailty, and misery of life, 2:32, 2:39, 2:58. </w:t>
      </w:r>
      <w:r>
        <w:rPr>
          <w:color w:val="000000"/>
          <w:sz w:val="24"/>
          <w:szCs w:val="24"/>
        </w:rPr>
        <w:br/>
        <w:t xml:space="preserve">Sickness and recovery, 1:55. </w:t>
      </w:r>
      <w:r>
        <w:rPr>
          <w:color w:val="000000"/>
          <w:sz w:val="24"/>
          <w:szCs w:val="24"/>
        </w:rPr>
        <w:br/>
        <w:t xml:space="preserve">Sight</w:t>
      </w:r>
      <w:r>
        <w:rPr>
          <w:color w:val="000000"/>
          <w:sz w:val="24"/>
          <w:szCs w:val="24"/>
        </w:rPr>
        <w:br/>
        <w:t xml:space="preserve">   of God mortifies us to the world, 2:41;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of Christ beatific, 2:16, 2:75;</w:t>
      </w:r>
      <w:r>
        <w:rPr>
          <w:color w:val="000000"/>
          <w:sz w:val="24"/>
          <w:szCs w:val="24"/>
        </w:rPr>
        <w:br/>
        <w:t xml:space="preserve">   and faith, 1:110, 1:120; 2:129, 2:145;</w:t>
      </w:r>
      <w:r>
        <w:rPr>
          <w:color w:val="000000"/>
          <w:sz w:val="24"/>
          <w:szCs w:val="24"/>
        </w:rPr>
        <w:br/>
        <w:t xml:space="preserve">   of Christ makes death easy, 3:14. </w:t>
      </w:r>
      <w:r>
        <w:rPr>
          <w:color w:val="000000"/>
          <w:sz w:val="24"/>
          <w:szCs w:val="24"/>
        </w:rPr>
        <w:br/>
        <w:t xml:space="preserve">Simeon’s song, 1:19; 3:14. </w:t>
      </w:r>
      <w:r>
        <w:rPr>
          <w:color w:val="000000"/>
          <w:sz w:val="24"/>
          <w:szCs w:val="24"/>
        </w:rPr>
        <w:br/>
        <w:t xml:space="preserve">Sin</w:t>
      </w:r>
      <w:r>
        <w:rPr>
          <w:color w:val="000000"/>
          <w:sz w:val="24"/>
          <w:szCs w:val="24"/>
        </w:rPr>
        <w:br/>
        <w:t xml:space="preserve">   the cause of Christ’s death, 2:81;</w:t>
      </w:r>
      <w:r>
        <w:rPr>
          <w:color w:val="000000"/>
          <w:sz w:val="24"/>
          <w:szCs w:val="24"/>
        </w:rPr>
        <w:br/>
        <w:t xml:space="preserve">   and misery banished from heaven, 1:105; 2:86;</w:t>
      </w:r>
      <w:r>
        <w:rPr>
          <w:color w:val="000000"/>
          <w:sz w:val="24"/>
          <w:szCs w:val="24"/>
        </w:rPr>
        <w:br/>
        <w:t xml:space="preserve">   original, 1:57;</w:t>
      </w:r>
      <w:r>
        <w:rPr>
          <w:color w:val="000000"/>
          <w:sz w:val="24"/>
          <w:szCs w:val="24"/>
        </w:rPr>
        <w:br/>
        <w:t xml:space="preserve">   pardoned and subdued, 1:9, 1:104; 2:90;</w:t>
      </w:r>
      <w:r>
        <w:rPr>
          <w:color w:val="000000"/>
          <w:sz w:val="24"/>
          <w:szCs w:val="24"/>
        </w:rPr>
        <w:br/>
        <w:t xml:space="preserve">   indwelling, 1:115;</w:t>
      </w:r>
      <w:r>
        <w:rPr>
          <w:color w:val="000000"/>
          <w:sz w:val="24"/>
          <w:szCs w:val="24"/>
        </w:rPr>
        <w:br/>
        <w:t xml:space="preserve">   its power, 1:115; 2:86;</w:t>
      </w:r>
      <w:r>
        <w:rPr>
          <w:color w:val="000000"/>
          <w:sz w:val="24"/>
          <w:szCs w:val="24"/>
        </w:rPr>
        <w:br/>
        <w:t xml:space="preserve">   the ruin of angels and men 2:24;</w:t>
      </w:r>
      <w:r>
        <w:rPr>
          <w:color w:val="000000"/>
          <w:sz w:val="24"/>
          <w:szCs w:val="24"/>
        </w:rPr>
        <w:br/>
        <w:t xml:space="preserve">   custom in it, 2:160;</w:t>
      </w:r>
      <w:r>
        <w:rPr>
          <w:color w:val="000000"/>
          <w:sz w:val="24"/>
          <w:szCs w:val="24"/>
        </w:rPr>
        <w:br/>
        <w:t xml:space="preserve">   folly, madness, and distemper of it, 2:153;</w:t>
      </w:r>
      <w:r>
        <w:rPr>
          <w:color w:val="000000"/>
          <w:sz w:val="24"/>
          <w:szCs w:val="24"/>
        </w:rPr>
        <w:br/>
        <w:t xml:space="preserve">   conviction of it by the law, 1:115;</w:t>
      </w:r>
      <w:r>
        <w:rPr>
          <w:color w:val="000000"/>
          <w:sz w:val="24"/>
          <w:szCs w:val="24"/>
        </w:rPr>
        <w:br/>
        <w:t xml:space="preserve">   against the law and gospel, 1:118;</w:t>
      </w:r>
      <w:r>
        <w:rPr>
          <w:color w:val="000000"/>
          <w:sz w:val="24"/>
          <w:szCs w:val="24"/>
        </w:rPr>
        <w:br/>
        <w:t xml:space="preserve">   crucified, 1:106;</w:t>
      </w:r>
      <w:r>
        <w:rPr>
          <w:color w:val="000000"/>
          <w:sz w:val="24"/>
          <w:szCs w:val="24"/>
        </w:rPr>
        <w:br/>
        <w:t xml:space="preserve">   deceitfulness of it, 2:150. </w:t>
      </w:r>
      <w:r>
        <w:rPr>
          <w:color w:val="000000"/>
          <w:sz w:val="24"/>
          <w:szCs w:val="24"/>
        </w:rPr>
        <w:br/>
        <w:t xml:space="preserve">Sinai and Sion, 2:152. </w:t>
      </w:r>
      <w:r>
        <w:rPr>
          <w:color w:val="000000"/>
          <w:sz w:val="24"/>
          <w:szCs w:val="24"/>
        </w:rPr>
        <w:br/>
        <w:t xml:space="preserve">Sincerity and hypocrisy, 1:136. </w:t>
      </w:r>
      <w:r>
        <w:rPr>
          <w:color w:val="000000"/>
          <w:sz w:val="24"/>
          <w:szCs w:val="24"/>
        </w:rPr>
        <w:br/>
        <w:t xml:space="preserve">Sinful pleasures forsaken, 2:10, 2:11. </w:t>
      </w:r>
      <w:r>
        <w:rPr>
          <w:color w:val="000000"/>
          <w:sz w:val="24"/>
          <w:szCs w:val="24"/>
        </w:rPr>
        <w:br/>
        <w:t xml:space="preserve">Sinner,</w:t>
      </w:r>
      <w:r>
        <w:rPr>
          <w:color w:val="000000"/>
          <w:sz w:val="24"/>
          <w:szCs w:val="24"/>
        </w:rPr>
        <w:br/>
        <w:t xml:space="preserve">   the vilest saved, 1:104;</w:t>
      </w:r>
      <w:r>
        <w:rPr>
          <w:color w:val="000000"/>
          <w:sz w:val="24"/>
          <w:szCs w:val="24"/>
        </w:rPr>
        <w:br/>
        <w:t xml:space="preserve">   and saint’s death, 2:2, 2:3, 2:52;</w:t>
      </w:r>
      <w:r>
        <w:rPr>
          <w:color w:val="000000"/>
          <w:sz w:val="24"/>
          <w:szCs w:val="24"/>
        </w:rPr>
        <w:br/>
        <w:t xml:space="preserve">   invited to Christ, 1:127;</w:t>
      </w:r>
      <w:r>
        <w:rPr>
          <w:color w:val="000000"/>
          <w:sz w:val="24"/>
          <w:szCs w:val="24"/>
        </w:rPr>
        <w:br/>
        <w:t xml:space="preserve">   excluded heaven, 1:104, 1:105;</w:t>
      </w:r>
      <w:r>
        <w:rPr>
          <w:color w:val="000000"/>
          <w:sz w:val="24"/>
          <w:szCs w:val="24"/>
        </w:rPr>
        <w:br/>
        <w:t xml:space="preserve">   his death terrible, 1:91; 2:2. </w:t>
      </w:r>
      <w:r>
        <w:rPr>
          <w:color w:val="000000"/>
          <w:sz w:val="24"/>
          <w:szCs w:val="24"/>
        </w:rPr>
        <w:br/>
        <w:t xml:space="preserve">Sinning and repenting, 2:20. </w:t>
      </w:r>
      <w:r>
        <w:rPr>
          <w:color w:val="000000"/>
          <w:sz w:val="24"/>
          <w:szCs w:val="24"/>
        </w:rPr>
        <w:br/>
        <w:t xml:space="preserve">Sloth, spiritual, complained of, 2:25. </w:t>
      </w:r>
      <w:r>
        <w:rPr>
          <w:color w:val="000000"/>
          <w:sz w:val="24"/>
          <w:szCs w:val="24"/>
        </w:rPr>
        <w:br/>
        <w:t xml:space="preserve">Society in heaven blessed, 2:53. </w:t>
      </w:r>
      <w:r>
        <w:rPr>
          <w:color w:val="000000"/>
          <w:sz w:val="24"/>
          <w:szCs w:val="24"/>
        </w:rPr>
        <w:br/>
        <w:t xml:space="preserve">Son equal with the Father, 2:51; see Christ. </w:t>
      </w:r>
      <w:r>
        <w:rPr>
          <w:color w:val="000000"/>
          <w:sz w:val="24"/>
          <w:szCs w:val="24"/>
        </w:rPr>
        <w:br/>
        <w:t xml:space="preserve">Song</w:t>
      </w:r>
      <w:r>
        <w:rPr>
          <w:color w:val="000000"/>
          <w:sz w:val="24"/>
          <w:szCs w:val="24"/>
        </w:rPr>
        <w:br/>
        <w:t xml:space="preserve">   of angels, 1:3;</w:t>
      </w:r>
      <w:r>
        <w:rPr>
          <w:color w:val="000000"/>
          <w:sz w:val="24"/>
          <w:szCs w:val="24"/>
        </w:rPr>
        <w:br/>
        <w:t xml:space="preserve">   of Simeon, 1:19; 3:14;</w:t>
      </w:r>
      <w:r>
        <w:rPr>
          <w:color w:val="000000"/>
          <w:sz w:val="24"/>
          <w:szCs w:val="24"/>
        </w:rPr>
        <w:br/>
        <w:t xml:space="preserve">   of Zacharias, 1:50;</w:t>
      </w:r>
      <w:r>
        <w:rPr>
          <w:color w:val="000000"/>
          <w:sz w:val="24"/>
          <w:szCs w:val="24"/>
        </w:rPr>
        <w:br/>
        <w:t xml:space="preserve">   of Moses and the Lamb, 1:49, 1:56;</w:t>
      </w:r>
      <w:r>
        <w:rPr>
          <w:color w:val="000000"/>
          <w:sz w:val="24"/>
          <w:szCs w:val="24"/>
        </w:rPr>
        <w:br/>
        <w:t xml:space="preserve">   of Hezekiah, 1:55;</w:t>
      </w:r>
      <w:r>
        <w:rPr>
          <w:color w:val="000000"/>
          <w:sz w:val="24"/>
          <w:szCs w:val="24"/>
        </w:rPr>
        <w:br/>
        <w:t xml:space="preserve">   of Solomon paraphrased, 1:66-78;</w:t>
      </w:r>
      <w:r>
        <w:rPr>
          <w:color w:val="000000"/>
          <w:sz w:val="24"/>
          <w:szCs w:val="24"/>
        </w:rPr>
        <w:br/>
        <w:t xml:space="preserve">   of the Virgin Mary, 1:60;</w:t>
      </w:r>
      <w:r>
        <w:rPr>
          <w:color w:val="000000"/>
          <w:sz w:val="24"/>
          <w:szCs w:val="24"/>
        </w:rPr>
        <w:br/>
        <w:t xml:space="preserve">   for November 5th, 2:92. </w:t>
      </w:r>
      <w:r>
        <w:rPr>
          <w:color w:val="000000"/>
          <w:sz w:val="24"/>
          <w:szCs w:val="24"/>
        </w:rPr>
        <w:br/>
        <w:t xml:space="preserve">Sons of God, 1:64, 1:143;</w:t>
      </w:r>
      <w:r>
        <w:rPr>
          <w:color w:val="000000"/>
          <w:sz w:val="24"/>
          <w:szCs w:val="24"/>
        </w:rPr>
        <w:br/>
        <w:t xml:space="preserve">   elect and new-born, 1:54. </w:t>
      </w:r>
      <w:r>
        <w:rPr>
          <w:color w:val="000000"/>
          <w:sz w:val="24"/>
          <w:szCs w:val="24"/>
        </w:rPr>
        <w:br/>
        <w:t xml:space="preserve">Sorrow, see Repentance;</w:t>
      </w:r>
      <w:r>
        <w:rPr>
          <w:color w:val="000000"/>
          <w:sz w:val="24"/>
          <w:szCs w:val="24"/>
        </w:rPr>
        <w:br/>
        <w:t xml:space="preserve">   comfort under it, 2:50, 2:69;</w:t>
      </w:r>
      <w:r>
        <w:rPr>
          <w:color w:val="000000"/>
          <w:sz w:val="24"/>
          <w:szCs w:val="24"/>
        </w:rPr>
        <w:br/>
        <w:t xml:space="preserve">   for the dead, relieved, 2:3. </w:t>
      </w:r>
      <w:r>
        <w:rPr>
          <w:color w:val="000000"/>
          <w:sz w:val="24"/>
          <w:szCs w:val="24"/>
        </w:rPr>
        <w:br/>
        <w:t xml:space="preserve">Sovereignty, 1:86; see Grace, Election, God. </w:t>
      </w:r>
      <w:r>
        <w:rPr>
          <w:color w:val="000000"/>
          <w:sz w:val="24"/>
          <w:szCs w:val="24"/>
        </w:rPr>
        <w:br/>
        <w:t xml:space="preserve">Soul separate, see Death, Heaven, Hell. </w:t>
      </w:r>
      <w:r>
        <w:rPr>
          <w:color w:val="000000"/>
          <w:sz w:val="24"/>
          <w:szCs w:val="24"/>
        </w:rPr>
        <w:br/>
        <w:t xml:space="preserve">Spirit</w:t>
      </w:r>
      <w:r>
        <w:rPr>
          <w:color w:val="000000"/>
          <w:sz w:val="24"/>
          <w:szCs w:val="24"/>
        </w:rPr>
        <w:br/>
        <w:t xml:space="preserve">   breathed after, 1:74;</w:t>
      </w:r>
      <w:r>
        <w:rPr>
          <w:color w:val="000000"/>
          <w:sz w:val="24"/>
          <w:szCs w:val="24"/>
        </w:rPr>
        <w:br/>
        <w:t xml:space="preserve">   water and blood, 3:9;</w:t>
      </w:r>
      <w:r>
        <w:rPr>
          <w:color w:val="000000"/>
          <w:sz w:val="24"/>
          <w:szCs w:val="24"/>
        </w:rPr>
        <w:br/>
        <w:t xml:space="preserve">   his offices, 2:133;</w:t>
      </w:r>
      <w:r>
        <w:rPr>
          <w:color w:val="000000"/>
          <w:sz w:val="24"/>
          <w:szCs w:val="24"/>
        </w:rPr>
        <w:br/>
        <w:t xml:space="preserve">   witnessing and sealing, 1:144;</w:t>
      </w:r>
      <w:r>
        <w:rPr>
          <w:color w:val="000000"/>
          <w:sz w:val="24"/>
          <w:szCs w:val="24"/>
        </w:rPr>
        <w:br/>
        <w:t xml:space="preserve">   its fruits, 1:102. </w:t>
      </w:r>
      <w:r>
        <w:rPr>
          <w:color w:val="000000"/>
          <w:sz w:val="24"/>
          <w:szCs w:val="24"/>
        </w:rPr>
        <w:br/>
        <w:t xml:space="preserve">Spiritual</w:t>
      </w:r>
      <w:r>
        <w:rPr>
          <w:color w:val="000000"/>
          <w:sz w:val="24"/>
          <w:szCs w:val="24"/>
        </w:rPr>
        <w:br/>
        <w:t xml:space="preserve">   enemies, deliverance, 1:47; 2:65, 2:82;</w:t>
      </w:r>
      <w:r>
        <w:rPr>
          <w:color w:val="000000"/>
          <w:sz w:val="24"/>
          <w:szCs w:val="24"/>
        </w:rPr>
        <w:br/>
        <w:t xml:space="preserve">   warfare, 2:77;</w:t>
      </w:r>
      <w:r>
        <w:rPr>
          <w:color w:val="000000"/>
          <w:sz w:val="24"/>
          <w:szCs w:val="24"/>
        </w:rPr>
        <w:br/>
        <w:t xml:space="preserve">   pilgrimage, 2:53;</w:t>
      </w:r>
      <w:r>
        <w:rPr>
          <w:color w:val="000000"/>
          <w:sz w:val="24"/>
          <w:szCs w:val="24"/>
        </w:rPr>
        <w:br/>
        <w:t xml:space="preserve">   apparel, 1:7, 1:20;</w:t>
      </w:r>
      <w:r>
        <w:rPr>
          <w:color w:val="000000"/>
          <w:sz w:val="24"/>
          <w:szCs w:val="24"/>
        </w:rPr>
        <w:br/>
        <w:t xml:space="preserve">   race, 1:48;</w:t>
      </w:r>
      <w:r>
        <w:rPr>
          <w:color w:val="000000"/>
          <w:sz w:val="24"/>
          <w:szCs w:val="24"/>
        </w:rPr>
        <w:br/>
        <w:t xml:space="preserve">   sloth and dulness, 2:25, 2:34;</w:t>
      </w:r>
      <w:r>
        <w:rPr>
          <w:color w:val="000000"/>
          <w:sz w:val="24"/>
          <w:szCs w:val="24"/>
        </w:rPr>
        <w:br/>
        <w:t xml:space="preserve">   joy, 2:73, 2:75;</w:t>
      </w:r>
      <w:r>
        <w:rPr>
          <w:color w:val="000000"/>
          <w:sz w:val="24"/>
          <w:szCs w:val="24"/>
        </w:rPr>
        <w:br/>
        <w:t xml:space="preserve">   meat, drink, and clothing, 1:7;</w:t>
      </w:r>
      <w:r>
        <w:rPr>
          <w:color w:val="000000"/>
          <w:sz w:val="24"/>
          <w:szCs w:val="24"/>
        </w:rPr>
        <w:br/>
        <w:t xml:space="preserve">   food, see Feast. </w:t>
      </w:r>
      <w:r>
        <w:rPr>
          <w:color w:val="000000"/>
          <w:sz w:val="24"/>
          <w:szCs w:val="24"/>
        </w:rPr>
        <w:br/>
        <w:t xml:space="preserve">State of nature and grace, 1:104. </w:t>
      </w:r>
      <w:r>
        <w:rPr>
          <w:color w:val="000000"/>
          <w:sz w:val="24"/>
          <w:szCs w:val="24"/>
        </w:rPr>
        <w:br/>
        <w:t xml:space="preserve">Storm, see Thunder. </w:t>
      </w:r>
      <w:r>
        <w:rPr>
          <w:color w:val="000000"/>
          <w:sz w:val="24"/>
          <w:szCs w:val="24"/>
        </w:rPr>
        <w:br/>
        <w:t xml:space="preserve">Strength from heaven, 1:15, 1:32, 1:48;</w:t>
      </w:r>
      <w:r>
        <w:rPr>
          <w:color w:val="000000"/>
          <w:sz w:val="24"/>
          <w:szCs w:val="24"/>
        </w:rPr>
        <w:br/>
        <w:t xml:space="preserve">   righteousness and pardon in Christ, 1:84, 1:85; 3:24;</w:t>
      </w:r>
      <w:r>
        <w:rPr>
          <w:color w:val="000000"/>
          <w:sz w:val="24"/>
          <w:szCs w:val="24"/>
        </w:rPr>
        <w:br/>
        <w:t xml:space="preserve">Submission</w:t>
      </w:r>
      <w:r>
        <w:rPr>
          <w:color w:val="000000"/>
          <w:sz w:val="24"/>
          <w:szCs w:val="24"/>
        </w:rPr>
        <w:br/>
        <w:t xml:space="preserve">   and deliverance, 1:129;</w:t>
      </w:r>
      <w:r>
        <w:rPr>
          <w:color w:val="000000"/>
          <w:sz w:val="24"/>
          <w:szCs w:val="24"/>
        </w:rPr>
        <w:br/>
        <w:t xml:space="preserve">   to afflictions, 1:5; 2:109. </w:t>
      </w:r>
      <w:r>
        <w:rPr>
          <w:color w:val="000000"/>
          <w:sz w:val="24"/>
          <w:szCs w:val="24"/>
        </w:rPr>
        <w:br/>
        <w:t xml:space="preserve">Success of the gospel, 1:11, 1:12, 1:119; 2:144. </w:t>
      </w:r>
      <w:r>
        <w:rPr>
          <w:color w:val="000000"/>
          <w:sz w:val="24"/>
          <w:szCs w:val="24"/>
        </w:rPr>
        <w:br/>
        <w:t xml:space="preserve">Sufferings for Christ, 1:102; see Christ;</w:t>
      </w:r>
      <w:r>
        <w:rPr>
          <w:color w:val="000000"/>
          <w:sz w:val="24"/>
          <w:szCs w:val="24"/>
        </w:rPr>
        <w:br/>
        <w:t xml:space="preserve">Supper of the Lord instituted, 3:1;</w:t>
      </w:r>
      <w:r>
        <w:rPr>
          <w:color w:val="000000"/>
          <w:sz w:val="24"/>
          <w:szCs w:val="24"/>
        </w:rPr>
        <w:br/>
        <w:t xml:space="preserve">   baptism and preaching, 2:141. </w:t>
      </w:r>
      <w:r>
        <w:rPr>
          <w:color w:val="000000"/>
          <w:sz w:val="24"/>
          <w:szCs w:val="24"/>
        </w:rPr>
        <w:br/>
        <w:t xml:space="preserve">Support under trials, 2:50, 2:65. </w:t>
      </w:r>
      <w:r>
        <w:rPr>
          <w:color w:val="000000"/>
          <w:sz w:val="24"/>
          <w:szCs w:val="24"/>
        </w:rPr>
        <w:br/>
        <w:t xml:space="preserve">Sympathy of Christ, 1:125.
</w:t>
      </w:r>
    </w:p>
    <w:p>
      <w:pPr>
        <w:widowControl w:val="on"/>
        <w:pBdr/>
        <w:spacing w:before="240" w:after="240" w:line="240" w:lineRule="auto"/>
        <w:ind w:left="0" w:right="0"/>
        <w:jc w:val="left"/>
      </w:pPr>
      <w:r>
        <w:rPr>
          <w:color w:val="000000"/>
          <w:sz w:val="24"/>
          <w:szCs w:val="24"/>
        </w:rPr>
        <w:t xml:space="preserve">Table of the Lord, see Lord. </w:t>
      </w:r>
      <w:r>
        <w:rPr>
          <w:color w:val="000000"/>
          <w:sz w:val="24"/>
          <w:szCs w:val="24"/>
        </w:rPr>
        <w:br/>
        <w:t xml:space="preserve">Temptations,</w:t>
      </w:r>
      <w:r>
        <w:rPr>
          <w:color w:val="000000"/>
          <w:sz w:val="24"/>
          <w:szCs w:val="24"/>
        </w:rPr>
        <w:br/>
        <w:t xml:space="preserve">   hope under them, 1:139;</w:t>
      </w:r>
      <w:r>
        <w:rPr>
          <w:color w:val="000000"/>
          <w:sz w:val="24"/>
          <w:szCs w:val="24"/>
        </w:rPr>
        <w:br/>
        <w:t xml:space="preserve">   of the world, 2:101;</w:t>
      </w:r>
      <w:r>
        <w:rPr>
          <w:color w:val="000000"/>
          <w:sz w:val="24"/>
          <w:szCs w:val="24"/>
        </w:rPr>
        <w:br/>
        <w:t xml:space="preserve">   of the devil, 2:65, 2:156, 2:157;</w:t>
      </w:r>
      <w:r>
        <w:rPr>
          <w:color w:val="000000"/>
          <w:sz w:val="24"/>
          <w:szCs w:val="24"/>
        </w:rPr>
        <w:br/>
        <w:t xml:space="preserve">   and desertion complained of 2:163. </w:t>
      </w:r>
      <w:r>
        <w:rPr>
          <w:color w:val="000000"/>
          <w:sz w:val="24"/>
          <w:szCs w:val="24"/>
        </w:rPr>
        <w:br/>
        <w:t xml:space="preserve">Tempted, Christ’s compassion to them, 1:125. </w:t>
      </w:r>
      <w:r>
        <w:rPr>
          <w:color w:val="000000"/>
          <w:sz w:val="24"/>
          <w:szCs w:val="24"/>
        </w:rPr>
        <w:br/>
        <w:t xml:space="preserve">Terrors of death to the unconverted, 1:91. </w:t>
      </w:r>
      <w:r>
        <w:rPr>
          <w:color w:val="000000"/>
          <w:sz w:val="24"/>
          <w:szCs w:val="24"/>
        </w:rPr>
        <w:br/>
        <w:t xml:space="preserve">Testament, new, in the blood of Christ, 3:3. </w:t>
      </w:r>
      <w:r>
        <w:rPr>
          <w:color w:val="000000"/>
          <w:sz w:val="24"/>
          <w:szCs w:val="24"/>
        </w:rPr>
        <w:br/>
        <w:t xml:space="preserve">Thanksgiving</w:t>
      </w:r>
      <w:r>
        <w:rPr>
          <w:color w:val="000000"/>
          <w:sz w:val="24"/>
          <w:szCs w:val="24"/>
        </w:rPr>
        <w:br/>
        <w:t xml:space="preserve">   for victory, 2:111;</w:t>
      </w:r>
      <w:r>
        <w:rPr>
          <w:color w:val="000000"/>
          <w:sz w:val="24"/>
          <w:szCs w:val="24"/>
        </w:rPr>
        <w:br/>
        <w:t xml:space="preserve">   for mercies, 2:116;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national, 2:1. </w:t>
      </w:r>
      <w:r>
        <w:rPr>
          <w:color w:val="000000"/>
          <w:sz w:val="24"/>
          <w:szCs w:val="24"/>
        </w:rPr>
        <w:br/>
        <w:t xml:space="preserve">Throne of Grace, see Grace. </w:t>
      </w:r>
      <w:r>
        <w:rPr>
          <w:color w:val="000000"/>
          <w:sz w:val="24"/>
          <w:szCs w:val="24"/>
        </w:rPr>
        <w:br/>
        <w:t xml:space="preserve">Thunderer, God, 2:62. </w:t>
      </w:r>
      <w:r>
        <w:rPr>
          <w:color w:val="000000"/>
          <w:sz w:val="24"/>
          <w:szCs w:val="24"/>
        </w:rPr>
        <w:br/>
        <w:t xml:space="preserve">Time</w:t>
      </w:r>
      <w:r>
        <w:rPr>
          <w:color w:val="000000"/>
          <w:sz w:val="24"/>
          <w:szCs w:val="24"/>
        </w:rPr>
        <w:br/>
        <w:t xml:space="preserve">   redeemed, 1:88;</w:t>
      </w:r>
      <w:r>
        <w:rPr>
          <w:color w:val="000000"/>
          <w:sz w:val="24"/>
          <w:szCs w:val="24"/>
        </w:rPr>
        <w:br/>
        <w:t xml:space="preserve">   ours, and eternity God’s, 2:67. </w:t>
      </w:r>
      <w:r>
        <w:rPr>
          <w:color w:val="000000"/>
          <w:sz w:val="24"/>
          <w:szCs w:val="24"/>
        </w:rPr>
        <w:br/>
        <w:t xml:space="preserve">Tree of life, 3:8;</w:t>
      </w:r>
      <w:r>
        <w:rPr>
          <w:color w:val="000000"/>
          <w:sz w:val="24"/>
          <w:szCs w:val="24"/>
        </w:rPr>
        <w:br/>
        <w:t xml:space="preserve">   and river of love, 3:20;</w:t>
      </w:r>
      <w:r>
        <w:rPr>
          <w:color w:val="000000"/>
          <w:sz w:val="24"/>
          <w:szCs w:val="24"/>
        </w:rPr>
        <w:br/>
        <w:t xml:space="preserve">Trials on earth, and hope of heaven, 2:63. </w:t>
      </w:r>
      <w:r>
        <w:rPr>
          <w:color w:val="000000"/>
          <w:sz w:val="24"/>
          <w:szCs w:val="24"/>
        </w:rPr>
        <w:br/>
        <w:t xml:space="preserve">Trinity praised, 3:26-41. </w:t>
      </w:r>
      <w:r>
        <w:rPr>
          <w:color w:val="000000"/>
          <w:sz w:val="24"/>
          <w:szCs w:val="24"/>
        </w:rPr>
        <w:br/>
        <w:t xml:space="preserve">Triumph</w:t>
      </w:r>
      <w:r>
        <w:rPr>
          <w:color w:val="000000"/>
          <w:sz w:val="24"/>
          <w:szCs w:val="24"/>
        </w:rPr>
        <w:br/>
        <w:t xml:space="preserve">   over death, 1:6; 2:110;</w:t>
      </w:r>
      <w:r>
        <w:rPr>
          <w:color w:val="000000"/>
          <w:sz w:val="24"/>
          <w:szCs w:val="24"/>
        </w:rPr>
        <w:br/>
        <w:t xml:space="preserve">   of faith in Christ, 1:14;</w:t>
      </w:r>
      <w:r>
        <w:rPr>
          <w:color w:val="000000"/>
          <w:sz w:val="24"/>
          <w:szCs w:val="24"/>
        </w:rPr>
        <w:br/>
        <w:t xml:space="preserve">   at a feast, 3:21;</w:t>
      </w:r>
      <w:r>
        <w:rPr>
          <w:color w:val="000000"/>
          <w:sz w:val="24"/>
          <w:szCs w:val="24"/>
        </w:rPr>
        <w:br/>
        <w:t xml:space="preserve">   of Christ over our enemies, 1:82. </w:t>
      </w:r>
      <w:r>
        <w:rPr>
          <w:color w:val="000000"/>
          <w:sz w:val="24"/>
          <w:szCs w:val="24"/>
        </w:rPr>
        <w:br/>
        <w:t xml:space="preserve">Trust, see Faith. </w:t>
      </w:r>
      <w:r>
        <w:rPr>
          <w:color w:val="000000"/>
          <w:sz w:val="24"/>
          <w:szCs w:val="24"/>
        </w:rPr>
        <w:br/>
        <w:t xml:space="preserve">Truth and promises of God unchangeable, 1:139; 2:60, 2:69. </w:t>
      </w:r>
      <w:r>
        <w:rPr>
          <w:color w:val="000000"/>
          <w:sz w:val="24"/>
          <w:szCs w:val="24"/>
        </w:rPr>
        <w:br/>
        <w:t xml:space="preserve">Types, 2:12;</w:t>
      </w:r>
      <w:r>
        <w:rPr>
          <w:color w:val="000000"/>
          <w:sz w:val="24"/>
          <w:szCs w:val="24"/>
        </w:rPr>
        <w:br/>
        <w:t xml:space="preserve">   and prophecies of Christ, 2:135.
</w:t>
      </w:r>
    </w:p>
    <w:p>
      <w:pPr>
        <w:widowControl w:val="on"/>
        <w:pBdr/>
        <w:spacing w:before="240" w:after="240" w:line="240" w:lineRule="auto"/>
        <w:ind w:left="0" w:right="0"/>
        <w:jc w:val="left"/>
      </w:pPr>
      <w:r>
        <w:rPr>
          <w:color w:val="000000"/>
          <w:sz w:val="24"/>
          <w:szCs w:val="24"/>
        </w:rPr>
        <w:t xml:space="preserve">Unbelief</w:t>
      </w:r>
      <w:r>
        <w:rPr>
          <w:color w:val="000000"/>
          <w:sz w:val="24"/>
          <w:szCs w:val="24"/>
        </w:rPr>
        <w:br/>
        <w:t xml:space="preserve">   and faith, 1:100;</w:t>
      </w:r>
      <w:r>
        <w:rPr>
          <w:color w:val="000000"/>
          <w:sz w:val="24"/>
          <w:szCs w:val="24"/>
        </w:rPr>
        <w:br/>
        <w:t xml:space="preserve">   punished, 1:118. </w:t>
      </w:r>
      <w:r>
        <w:rPr>
          <w:color w:val="000000"/>
          <w:sz w:val="24"/>
          <w:szCs w:val="24"/>
        </w:rPr>
        <w:br/>
        <w:t xml:space="preserve">Uncharitableness and charity, 1:126. </w:t>
      </w:r>
      <w:r>
        <w:rPr>
          <w:color w:val="000000"/>
          <w:sz w:val="24"/>
          <w:szCs w:val="24"/>
        </w:rPr>
        <w:br/>
        <w:t xml:space="preserve">Unconverted state, 2:159.</w:t>
      </w:r>
      <w:r>
        <w:rPr>
          <w:color w:val="000000"/>
          <w:sz w:val="24"/>
          <w:szCs w:val="24"/>
        </w:rPr>
        <w:br/>
        <w:t xml:space="preserve">   death terrible to them, 1:91</w:t>
      </w:r>
      <w:r>
        <w:rPr>
          <w:color w:val="000000"/>
          <w:sz w:val="24"/>
          <w:szCs w:val="24"/>
        </w:rPr>
        <w:br/>
        <w:t xml:space="preserve">Unfruitfulness, 2:165. </w:t>
      </w:r>
      <w:r>
        <w:rPr>
          <w:color w:val="000000"/>
          <w:sz w:val="24"/>
          <w:szCs w:val="24"/>
        </w:rPr>
        <w:br/>
        <w:t xml:space="preserve">Unsanctified affections, 2:165. </w:t>
      </w:r>
      <w:r>
        <w:rPr>
          <w:color w:val="000000"/>
          <w:sz w:val="24"/>
          <w:szCs w:val="24"/>
        </w:rPr>
        <w:br/>
        <w:t xml:space="preserve">Unseen things, faith in them, 1:120</w:t>
      </w:r>
    </w:p>
    <w:p>
      <w:pPr>
        <w:widowControl w:val="on"/>
        <w:pBdr/>
        <w:spacing w:before="240" w:after="240" w:line="240" w:lineRule="auto"/>
        <w:ind w:left="0" w:right="0"/>
        <w:jc w:val="left"/>
      </w:pPr>
      <w:r>
        <w:rPr>
          <w:color w:val="000000"/>
          <w:sz w:val="24"/>
          <w:szCs w:val="24"/>
        </w:rPr>
        <w:t xml:space="preserve">Vain prosperity, 2:56, 2:101. </w:t>
      </w:r>
      <w:r>
        <w:rPr>
          <w:color w:val="000000"/>
          <w:sz w:val="24"/>
          <w:szCs w:val="24"/>
        </w:rPr>
        <w:br/>
        <w:t xml:space="preserve">Value of Christ and his righteousness, 1:109. </w:t>
      </w:r>
      <w:r>
        <w:rPr>
          <w:color w:val="000000"/>
          <w:sz w:val="24"/>
          <w:szCs w:val="24"/>
        </w:rPr>
        <w:br/>
        <w:t xml:space="preserve">Vanity</w:t>
      </w:r>
      <w:r>
        <w:rPr>
          <w:color w:val="000000"/>
          <w:sz w:val="24"/>
          <w:szCs w:val="24"/>
        </w:rPr>
        <w:br/>
        <w:t xml:space="preserve">   and mortality of man, 1:82;</w:t>
      </w:r>
      <w:r>
        <w:rPr>
          <w:color w:val="000000"/>
          <w:sz w:val="24"/>
          <w:szCs w:val="24"/>
        </w:rPr>
        <w:br/>
        <w:t xml:space="preserve">   of youth, 1:89, 1:90;</w:t>
      </w:r>
      <w:r>
        <w:rPr>
          <w:color w:val="000000"/>
          <w:sz w:val="24"/>
          <w:szCs w:val="24"/>
        </w:rPr>
        <w:br/>
        <w:t xml:space="preserve">   of the creatures, 2:146. </w:t>
      </w:r>
      <w:r>
        <w:rPr>
          <w:color w:val="000000"/>
          <w:sz w:val="24"/>
          <w:szCs w:val="24"/>
        </w:rPr>
        <w:br/>
        <w:t xml:space="preserve">Victory,</w:t>
      </w:r>
      <w:r>
        <w:rPr>
          <w:color w:val="000000"/>
          <w:sz w:val="24"/>
          <w:szCs w:val="24"/>
        </w:rPr>
        <w:br/>
        <w:t xml:space="preserve">   a thanksgiving for it, 2:111</w:t>
      </w:r>
      <w:r>
        <w:rPr>
          <w:color w:val="000000"/>
          <w:sz w:val="24"/>
          <w:szCs w:val="24"/>
        </w:rPr>
        <w:br/>
        <w:t xml:space="preserve">   over death, 1:17;</w:t>
      </w:r>
      <w:r>
        <w:rPr>
          <w:color w:val="000000"/>
          <w:sz w:val="24"/>
          <w:szCs w:val="24"/>
        </w:rPr>
        <w:br/>
        <w:t xml:space="preserve">   sin and sorrow, 1:14;</w:t>
      </w:r>
      <w:r>
        <w:rPr>
          <w:color w:val="000000"/>
          <w:sz w:val="24"/>
          <w:szCs w:val="24"/>
        </w:rPr>
        <w:br/>
        <w:t xml:space="preserve">   of Christ over Satan, 1:58; 2:89;</w:t>
      </w:r>
      <w:r>
        <w:rPr>
          <w:color w:val="000000"/>
          <w:sz w:val="24"/>
          <w:szCs w:val="24"/>
        </w:rPr>
        <w:br/>
        <w:t xml:space="preserve">   see Enemies. </w:t>
      </w:r>
      <w:r>
        <w:rPr>
          <w:color w:val="000000"/>
          <w:sz w:val="24"/>
          <w:szCs w:val="24"/>
        </w:rPr>
        <w:br/>
        <w:t xml:space="preserve">Virtues,</w:t>
      </w:r>
      <w:r>
        <w:rPr>
          <w:color w:val="000000"/>
          <w:sz w:val="24"/>
          <w:szCs w:val="24"/>
        </w:rPr>
        <w:br/>
        <w:t xml:space="preserve">   Christian, 2:161;</w:t>
      </w:r>
      <w:r>
        <w:rPr>
          <w:color w:val="000000"/>
          <w:sz w:val="24"/>
          <w:szCs w:val="24"/>
        </w:rPr>
        <w:br/>
        <w:t xml:space="preserve">   see Holiness, Love, Saints, Spiritual.</w:t>
      </w:r>
    </w:p>
    <w:p>
      <w:pPr>
        <w:widowControl w:val="on"/>
        <w:pBdr/>
        <w:spacing w:before="240" w:after="240" w:line="240" w:lineRule="auto"/>
        <w:ind w:left="0" w:right="0"/>
        <w:jc w:val="left"/>
      </w:pPr>
      <w:r>
        <w:rPr>
          <w:color w:val="000000"/>
          <w:sz w:val="24"/>
          <w:szCs w:val="24"/>
        </w:rPr>
        <w:t xml:space="preserve">Wandering</w:t>
      </w:r>
      <w:r>
        <w:rPr>
          <w:color w:val="000000"/>
          <w:sz w:val="24"/>
          <w:szCs w:val="24"/>
        </w:rPr>
        <w:br/>
        <w:t xml:space="preserve">   affections, 2:20;</w:t>
      </w:r>
      <w:r>
        <w:rPr>
          <w:color w:val="000000"/>
          <w:sz w:val="24"/>
          <w:szCs w:val="24"/>
        </w:rPr>
        <w:br/>
        <w:t xml:space="preserve">   thoughts in worship, 1:136. </w:t>
      </w:r>
      <w:r>
        <w:rPr>
          <w:color w:val="000000"/>
          <w:sz w:val="24"/>
          <w:szCs w:val="24"/>
        </w:rPr>
        <w:br/>
        <w:t xml:space="preserve">Warfare, Christian, 2:77. </w:t>
      </w:r>
      <w:r>
        <w:rPr>
          <w:color w:val="000000"/>
          <w:sz w:val="24"/>
          <w:szCs w:val="24"/>
        </w:rPr>
        <w:br/>
        <w:t xml:space="preserve">Water, the Spirit, and the blood, 3:9. </w:t>
      </w:r>
      <w:r>
        <w:rPr>
          <w:color w:val="000000"/>
          <w:sz w:val="24"/>
          <w:szCs w:val="24"/>
        </w:rPr>
        <w:br/>
        <w:t xml:space="preserve">Weak saints encouraged</w:t>
      </w:r>
      <w:r>
        <w:rPr>
          <w:color w:val="000000"/>
          <w:sz w:val="24"/>
          <w:szCs w:val="24"/>
        </w:rPr>
        <w:br/>
        <w:t xml:space="preserve">   by Christ, 1:125;</w:t>
      </w:r>
      <w:r>
        <w:rPr>
          <w:color w:val="000000"/>
          <w:sz w:val="24"/>
          <w:szCs w:val="24"/>
        </w:rPr>
        <w:br/>
        <w:t xml:space="preserve">   by the church, 1:126. </w:t>
      </w:r>
      <w:r>
        <w:rPr>
          <w:color w:val="000000"/>
          <w:sz w:val="24"/>
          <w:szCs w:val="24"/>
        </w:rPr>
        <w:br/>
        <w:t xml:space="preserve">Weakness our own, and Christ our strength, 1:15. </w:t>
      </w:r>
      <w:r>
        <w:rPr>
          <w:color w:val="000000"/>
          <w:sz w:val="24"/>
          <w:szCs w:val="24"/>
        </w:rPr>
        <w:br/>
        <w:t xml:space="preserve">Wisdom</w:t>
      </w:r>
      <w:r>
        <w:rPr>
          <w:color w:val="000000"/>
          <w:sz w:val="24"/>
          <w:szCs w:val="24"/>
        </w:rPr>
        <w:br/>
        <w:t xml:space="preserve">   and power of God in Christ crucified, 3:10;</w:t>
      </w:r>
      <w:r>
        <w:rPr>
          <w:color w:val="000000"/>
          <w:sz w:val="24"/>
          <w:szCs w:val="24"/>
        </w:rPr>
        <w:br/>
        <w:t xml:space="preserve">   carnal humbled, 1:11, 1:12. </w:t>
      </w:r>
      <w:r>
        <w:rPr>
          <w:color w:val="000000"/>
          <w:sz w:val="24"/>
          <w:szCs w:val="24"/>
        </w:rPr>
        <w:br/>
        <w:t xml:space="preserve">Witnessing and sealing Spirit, 1:144. </w:t>
      </w:r>
      <w:r>
        <w:rPr>
          <w:color w:val="000000"/>
          <w:sz w:val="24"/>
          <w:szCs w:val="24"/>
        </w:rPr>
        <w:br/>
        <w:t xml:space="preserve">Word of God, 1:53;</w:t>
      </w:r>
      <w:r>
        <w:rPr>
          <w:color w:val="000000"/>
          <w:sz w:val="24"/>
          <w:szCs w:val="24"/>
        </w:rPr>
        <w:br/>
        <w:t xml:space="preserve">   preached, 1:10, 1:119;</w:t>
      </w:r>
      <w:r>
        <w:rPr>
          <w:color w:val="000000"/>
          <w:sz w:val="24"/>
          <w:szCs w:val="24"/>
        </w:rPr>
        <w:br/>
        <w:t xml:space="preserve">   see Gospel, Scripture. </w:t>
      </w:r>
      <w:r>
        <w:rPr>
          <w:color w:val="000000"/>
          <w:sz w:val="24"/>
          <w:szCs w:val="24"/>
        </w:rPr>
        <w:br/>
        <w:t xml:space="preserve">World,</w:t>
      </w:r>
      <w:r>
        <w:rPr>
          <w:color w:val="000000"/>
          <w:sz w:val="24"/>
          <w:szCs w:val="24"/>
        </w:rPr>
        <w:br/>
        <w:t xml:space="preserve">   crucifixion to it by the cross, 3:7;</w:t>
      </w:r>
      <w:r>
        <w:rPr>
          <w:color w:val="000000"/>
          <w:sz w:val="24"/>
          <w:szCs w:val="24"/>
        </w:rPr>
        <w:br/>
        <w:t xml:space="preserve">   the temptations of it, 2:101;</w:t>
      </w:r>
      <w:r>
        <w:rPr>
          <w:color w:val="000000"/>
          <w:sz w:val="24"/>
          <w:szCs w:val="24"/>
        </w:rPr>
        <w:br/>
        <w:t xml:space="preserve">   its ends, 2:164;</w:t>
      </w:r>
      <w:r>
        <w:rPr>
          <w:color w:val="000000"/>
          <w:sz w:val="24"/>
          <w:szCs w:val="24"/>
        </w:rPr>
        <w:br/>
        <w:t xml:space="preserve">   mortification to it by the sight of God, 2:41;</w:t>
      </w:r>
      <w:r>
        <w:rPr>
          <w:color w:val="000000"/>
          <w:sz w:val="24"/>
          <w:szCs w:val="24"/>
        </w:rPr>
        <w:br/>
        <w:t xml:space="preserve">   its creation, 2:147;</w:t>
      </w:r>
      <w:r>
        <w:rPr>
          <w:color w:val="000000"/>
          <w:sz w:val="24"/>
          <w:szCs w:val="24"/>
        </w:rPr>
        <w:br/>
        <w:t xml:space="preserve">   and preservation, 2:13. </w:t>
      </w:r>
      <w:r>
        <w:rPr>
          <w:color w:val="000000"/>
          <w:sz w:val="24"/>
          <w:szCs w:val="24"/>
        </w:rPr>
        <w:br/>
        <w:t xml:space="preserve">Worship of heaven</w:t>
      </w:r>
      <w:r>
        <w:rPr>
          <w:color w:val="000000"/>
          <w:sz w:val="24"/>
          <w:szCs w:val="24"/>
        </w:rPr>
        <w:br/>
        <w:t xml:space="preserve">   humble, 2:68;</w:t>
      </w:r>
      <w:r>
        <w:rPr>
          <w:color w:val="000000"/>
          <w:sz w:val="24"/>
          <w:szCs w:val="24"/>
        </w:rPr>
        <w:br/>
        <w:t xml:space="preserve">   profitable, 2:123;</w:t>
      </w:r>
      <w:r>
        <w:rPr>
          <w:color w:val="000000"/>
          <w:sz w:val="24"/>
          <w:szCs w:val="24"/>
        </w:rPr>
        <w:br/>
        <w:t xml:space="preserve">   condescended to by God, 2:45;</w:t>
      </w:r>
      <w:r>
        <w:rPr>
          <w:color w:val="000000"/>
          <w:sz w:val="24"/>
          <w:szCs w:val="24"/>
        </w:rPr>
        <w:br/>
        <w:t xml:space="preserve">   Christ present at it, 1:66; 2:15, 2:16; 3:15;</w:t>
      </w:r>
      <w:r>
        <w:rPr>
          <w:color w:val="000000"/>
          <w:sz w:val="24"/>
          <w:szCs w:val="24"/>
        </w:rPr>
        <w:br/>
        <w:t xml:space="preserve">   accepted through Christ, 2:36, 2:37;</w:t>
      </w:r>
      <w:r>
        <w:rPr>
          <w:color w:val="000000"/>
          <w:sz w:val="24"/>
          <w:szCs w:val="24"/>
        </w:rPr>
        <w:br/>
        <w:t xml:space="preserve">   formality in it, 1:136;</w:t>
      </w:r>
      <w:r>
        <w:rPr>
          <w:color w:val="000000"/>
          <w:sz w:val="24"/>
          <w:szCs w:val="24"/>
        </w:rPr>
        <w:br/>
        <w:t xml:space="preserve">   delightful, 2:14, 2:15, 2:16, 2:42. </w:t>
      </w:r>
      <w:r>
        <w:rPr>
          <w:color w:val="000000"/>
          <w:sz w:val="24"/>
          <w:szCs w:val="24"/>
        </w:rPr>
        <w:br/>
        <w:t xml:space="preserve">Wrath and mercy of God, 1:42; 2:80; see God, Hell.</w:t>
      </w:r>
    </w:p>
    <w:p>
      <w:pPr>
        <w:widowControl w:val="on"/>
        <w:pBdr/>
        <w:spacing w:before="240" w:after="240" w:line="240" w:lineRule="auto"/>
        <w:ind w:left="0" w:right="0"/>
        <w:jc w:val="left"/>
      </w:pPr>
      <w:r>
        <w:rPr>
          <w:color w:val="000000"/>
          <w:sz w:val="24"/>
          <w:szCs w:val="24"/>
        </w:rPr>
        <w:t xml:space="preserve">Yoke of Christ easy, 1:127. </w:t>
      </w:r>
      <w:r>
        <w:rPr>
          <w:color w:val="000000"/>
          <w:sz w:val="24"/>
          <w:szCs w:val="24"/>
        </w:rPr>
        <w:br/>
        <w:t xml:space="preserve">Youth,</w:t>
      </w:r>
      <w:r>
        <w:rPr>
          <w:color w:val="000000"/>
          <w:sz w:val="24"/>
          <w:szCs w:val="24"/>
        </w:rPr>
        <w:br/>
        <w:t xml:space="preserve">   its vanities, 1:89, 1:90;</w:t>
      </w:r>
      <w:r>
        <w:rPr>
          <w:color w:val="000000"/>
          <w:sz w:val="24"/>
          <w:szCs w:val="24"/>
        </w:rPr>
        <w:br/>
        <w:t xml:space="preserve">   advised, 1:91.</w:t>
      </w:r>
    </w:p>
    <w:p>
      <w:pPr>
        <w:widowControl w:val="on"/>
        <w:pBdr/>
        <w:spacing w:before="240" w:after="240" w:line="240" w:lineRule="auto"/>
        <w:ind w:left="0" w:right="0"/>
        <w:jc w:val="left"/>
      </w:pPr>
      <w:r>
        <w:rPr>
          <w:color w:val="000000"/>
          <w:sz w:val="24"/>
          <w:szCs w:val="24"/>
        </w:rPr>
        <w:t xml:space="preserve">Zacharia’s song, and John’s message, 1:50. </w:t>
      </w:r>
      <w:r>
        <w:rPr>
          <w:color w:val="000000"/>
          <w:sz w:val="24"/>
          <w:szCs w:val="24"/>
        </w:rPr>
        <w:br/>
        <w:t xml:space="preserve">Zeal</w:t>
      </w:r>
      <w:r>
        <w:rPr>
          <w:color w:val="000000"/>
          <w:sz w:val="24"/>
          <w:szCs w:val="24"/>
        </w:rPr>
        <w:br/>
        <w:t xml:space="preserve">   in the Christian race, 1:48; 2:129;</w:t>
      </w:r>
      <w:r>
        <w:rPr>
          <w:color w:val="000000"/>
          <w:sz w:val="24"/>
          <w:szCs w:val="24"/>
        </w:rPr>
        <w:br/>
        <w:t xml:space="preserve">   and love, 1:14;</w:t>
      </w:r>
      <w:r>
        <w:rPr>
          <w:color w:val="000000"/>
          <w:sz w:val="24"/>
          <w:szCs w:val="24"/>
        </w:rPr>
        <w:br/>
        <w:t xml:space="preserve">   for the gospel, 1:103; 2:3;</w:t>
      </w:r>
      <w:r>
        <w:rPr>
          <w:color w:val="000000"/>
          <w:sz w:val="24"/>
          <w:szCs w:val="24"/>
        </w:rPr>
        <w:br/>
        <w:t xml:space="preserve">   the want of it, 2:25;</w:t>
      </w:r>
      <w:r>
        <w:rPr>
          <w:color w:val="000000"/>
          <w:sz w:val="24"/>
          <w:szCs w:val="24"/>
        </w:rPr>
        <w:br/>
        <w:t xml:space="preserve">   against sin, 2:106;</w:t>
      </w:r>
      <w:r>
        <w:rPr>
          <w:color w:val="000000"/>
          <w:sz w:val="24"/>
          <w:szCs w:val="24"/>
        </w:rPr>
        <w:br/>
        <w:t xml:space="preserve">   for God, 2:116. </w:t>
      </w:r>
      <w:r>
        <w:rPr>
          <w:color w:val="000000"/>
          <w:sz w:val="24"/>
          <w:szCs w:val="24"/>
        </w:rPr>
        <w:br/>
        <w:t xml:space="preserve">Zion, her glory and defence, 2:64;</w:t>
      </w:r>
    </w:p>
    <w:p>
      <w:pPr>
        <w:widowControl w:val="on"/>
        <w:pBdr/>
        <w:spacing w:before="240" w:after="240" w:line="240" w:lineRule="auto"/>
        <w:ind w:left="0" w:right="0"/>
        <w:jc w:val="left"/>
      </w:pPr>
      <w:r>
        <w:rPr>
          <w:color w:val="000000"/>
          <w:sz w:val="24"/>
          <w:szCs w:val="24"/>
        </w:rPr>
        <w:t xml:space="preserve">A TABLE of the Scriptures that are Turned into Verse.</w:t>
      </w:r>
    </w:p>
    <w:p>
      <w:pPr>
        <w:widowControl w:val="on"/>
        <w:pBdr/>
        <w:spacing w:before="240" w:after="240" w:line="240" w:lineRule="auto"/>
        <w:ind w:left="0" w:right="0"/>
        <w:jc w:val="left"/>
      </w:pPr>
      <w:r>
        <w:rPr>
          <w:color w:val="000000"/>
          <w:sz w:val="24"/>
          <w:szCs w:val="24"/>
        </w:rPr>
        <w:t xml:space="preserve">In the First Book.</w:t>
      </w:r>
    </w:p>
    <w:p>
      <w:pPr>
        <w:widowControl w:val="on"/>
        <w:pBdr/>
        <w:spacing w:before="240" w:after="240" w:line="240" w:lineRule="auto"/>
        <w:ind w:left="0" w:right="0"/>
        <w:jc w:val="left"/>
      </w:pPr>
      <w:r>
        <w:rPr>
          <w:color w:val="000000"/>
          <w:sz w:val="24"/>
          <w:szCs w:val="24"/>
        </w:rPr>
        <w:t xml:space="preserve">Genesis 3:1, 15, 17 — Hymn 1:107 17:1 — Hymn 1:113 17:7, 10 — Hymn 1:121 22:6 &amp;c. — Hymn 1:129</w:t>
      </w:r>
    </w:p>
    <w:p>
      <w:pPr>
        <w:widowControl w:val="on"/>
        <w:pBdr/>
        <w:spacing w:before="240" w:after="240" w:line="240" w:lineRule="auto"/>
        <w:ind w:left="0" w:right="0"/>
        <w:jc w:val="left"/>
      </w:pPr>
      <w:r>
        <w:rPr>
          <w:color w:val="000000"/>
          <w:sz w:val="24"/>
          <w:szCs w:val="24"/>
        </w:rPr>
        <w:t xml:space="preserve">Job 1:21 — Hymn 1:5 3:14, 15 — Hymn 1:94 4:17, 21 — Hymn 1:82 5:6, 7, 8 — Hymn 1:83 9:2, 10 — Hymn 1:86 14:4 — Hymn 1:57 29:25, 26, 27 — Hymn 1:6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Psalms 3:5, 6 — Hymn 1:80 4:8 — Hymn 1:80 19:5, 8 — Hymn 1:79 49:6, 9 — Hymn 1:24 51:5 — Hymn 1:57 73:24, 25 — Hymn 1:70 139:23, 24 — Hymn 1:136 143:8 — Hymn 1:80 147:19, 20 — Hymn 1:53</w:t>
      </w:r>
    </w:p>
    <w:p>
      <w:pPr>
        <w:widowControl w:val="on"/>
        <w:pBdr/>
        <w:spacing w:before="240" w:after="240" w:line="240" w:lineRule="auto"/>
        <w:ind w:left="0" w:right="0"/>
        <w:jc w:val="left"/>
      </w:pPr>
      <w:r>
        <w:rPr>
          <w:color w:val="000000"/>
          <w:sz w:val="24"/>
          <w:szCs w:val="24"/>
        </w:rPr>
        <w:t xml:space="preserve">Proverbs 8:1, 22, 32 — Hymn 1:92 8:34, 36 — Hymn 1:93</w:t>
      </w:r>
    </w:p>
    <w:p>
      <w:pPr>
        <w:widowControl w:val="on"/>
        <w:pBdr/>
        <w:spacing w:before="240" w:after="240" w:line="240" w:lineRule="auto"/>
        <w:ind w:left="0" w:right="0"/>
        <w:jc w:val="left"/>
      </w:pPr>
      <w:r>
        <w:rPr>
          <w:color w:val="000000"/>
          <w:sz w:val="24"/>
          <w:szCs w:val="24"/>
        </w:rPr>
        <w:t xml:space="preserve">Ecclesiastes 8:8 — Hymn 1:24 9:4, 5, 6, 10 — Hymn 1:88 9:9 — Hymns 1:89 and 1:90</w:t>
      </w:r>
    </w:p>
    <w:p>
      <w:pPr>
        <w:widowControl w:val="on"/>
        <w:pBdr/>
        <w:spacing w:before="240" w:after="240" w:line="240" w:lineRule="auto"/>
        <w:ind w:left="0" w:right="0"/>
        <w:jc w:val="left"/>
      </w:pPr>
      <w:r>
        <w:rPr>
          <w:color w:val="000000"/>
          <w:sz w:val="24"/>
          <w:szCs w:val="24"/>
        </w:rPr>
        <w:t xml:space="preserve">Song of Solomon 1:2-5, 12, 17 — Hymn 1:66 1:7 — Hymn 1:67 2:1,2,3 &amp;c. — Hymn 1:68 2:8, 9 &amp;c. — Hymn 1:96 3:14, 16, 17 — Hymn 1:70 3:1, 2, 3, 4, 5 — Hymn 1:71 3:2 — Hymn 1:72 4:1, 7, 11 — Hymn 1:73 4:12, 14, 15 — Hymn 1:74 5:1 — Hymn 745:9-16 — Hymn 1:75 6:1, 2, 3, 12 — Hymn 1:76 7:5, 6, 9 12, 13 — Hymn 1:77 8:5, 8, 14 — Hymn 1:78</w:t>
      </w:r>
    </w:p>
    <w:p>
      <w:pPr>
        <w:widowControl w:val="on"/>
        <w:pBdr/>
        <w:spacing w:before="240" w:after="240" w:line="240" w:lineRule="auto"/>
        <w:ind w:left="0" w:right="0"/>
        <w:jc w:val="left"/>
      </w:pPr>
      <w:r>
        <w:rPr>
          <w:color w:val="000000"/>
          <w:sz w:val="24"/>
          <w:szCs w:val="24"/>
        </w:rPr>
        <w:t xml:space="preserve">Isaiah 5:2, 7, 10 — Hymn 1:10 9:2, 6, 7 — Hymn 1:13 26L1, 2 &amp;c. — Hymn 1:8 24:8, 20 — Hymn 1:30 38:9 &amp;c. — Hymn 1:55 40:27, 28 &amp;c. — Hymns 1:32 and 1:48 45:7 — Hymn 1:81 45:21, 25 — Hymns 1:84 and 1:85 49:13, 14 &amp;c. — Hymn 1:39 53:1-5, 10-12 — Hymn 1:141 53:6, 9, 12 — Hymn 1:142 55:1, 2 &amp;c. — Hymns 1:7 and 1:9 57:15, 16 — Hymn 1:87 61:10 — Hymn 1:20 63:1, 2, 3 &amp;c. — Hymn 1:28 63:4, 5, 6, 7 — Hymn 1:29 65:20 — Hymn 1:91</w:t>
      </w:r>
    </w:p>
    <w:p>
      <w:pPr>
        <w:widowControl w:val="on"/>
        <w:pBdr/>
        <w:spacing w:before="240" w:after="240" w:line="240" w:lineRule="auto"/>
        <w:ind w:left="0" w:right="0"/>
        <w:jc w:val="left"/>
      </w:pPr>
      <w:r>
        <w:rPr>
          <w:color w:val="000000"/>
          <w:sz w:val="24"/>
          <w:szCs w:val="24"/>
        </w:rPr>
        <w:t xml:space="preserve">Lamentations</w:t>
      </w:r>
      <w:r>
        <w:rPr>
          <w:color w:val="000000"/>
          <w:sz w:val="24"/>
          <w:szCs w:val="24"/>
        </w:rPr>
        <w:br/>
        <w:t xml:space="preserve">3:23 — Hymn 1:81</w:t>
      </w:r>
    </w:p>
    <w:p>
      <w:pPr>
        <w:widowControl w:val="on"/>
        <w:pBdr/>
        <w:spacing w:before="240" w:after="240" w:line="240" w:lineRule="auto"/>
        <w:ind w:left="0" w:right="0"/>
        <w:jc w:val="left"/>
      </w:pPr>
      <w:r>
        <w:rPr>
          <w:color w:val="000000"/>
          <w:sz w:val="24"/>
          <w:szCs w:val="24"/>
        </w:rPr>
        <w:t xml:space="preserve">Ezekiel</w:t>
      </w:r>
      <w:r>
        <w:rPr>
          <w:color w:val="000000"/>
          <w:sz w:val="24"/>
          <w:szCs w:val="24"/>
        </w:rPr>
        <w:br/>
        <w:t xml:space="preserve">36:25 &amp;c. — Hymn 1:9</w:t>
      </w:r>
    </w:p>
    <w:p>
      <w:pPr>
        <w:widowControl w:val="on"/>
        <w:pBdr/>
        <w:spacing w:before="240" w:after="240" w:line="240" w:lineRule="auto"/>
        <w:ind w:left="0" w:right="0"/>
        <w:jc w:val="left"/>
      </w:pPr>
      <w:r>
        <w:rPr>
          <w:color w:val="000000"/>
          <w:sz w:val="24"/>
          <w:szCs w:val="24"/>
        </w:rPr>
        <w:t xml:space="preserve">Micah</w:t>
      </w:r>
      <w:r>
        <w:rPr>
          <w:color w:val="000000"/>
          <w:sz w:val="24"/>
          <w:szCs w:val="24"/>
        </w:rPr>
        <w:br/>
        <w:t xml:space="preserve">7:19 — Hymn 1:9</w:t>
      </w:r>
    </w:p>
    <w:p>
      <w:pPr>
        <w:widowControl w:val="on"/>
        <w:pBdr/>
        <w:spacing w:before="240" w:after="240" w:line="240" w:lineRule="auto"/>
        <w:ind w:left="0" w:right="0"/>
        <w:jc w:val="left"/>
      </w:pPr>
      <w:r>
        <w:rPr>
          <w:color w:val="000000"/>
          <w:sz w:val="24"/>
          <w:szCs w:val="24"/>
        </w:rPr>
        <w:t xml:space="preserve">Nahum</w:t>
      </w:r>
      <w:r>
        <w:rPr>
          <w:color w:val="000000"/>
          <w:sz w:val="24"/>
          <w:szCs w:val="24"/>
        </w:rPr>
        <w:br/>
        <w:t xml:space="preserve">1:1, 2, 3 &amp;c. — Hymn 1:24</w:t>
      </w:r>
    </w:p>
    <w:p>
      <w:pPr>
        <w:widowControl w:val="on"/>
        <w:pBdr/>
        <w:spacing w:before="240" w:after="240" w:line="240" w:lineRule="auto"/>
        <w:ind w:left="0" w:right="0"/>
        <w:jc w:val="left"/>
      </w:pPr>
      <w:r>
        <w:rPr>
          <w:color w:val="000000"/>
          <w:sz w:val="24"/>
          <w:szCs w:val="24"/>
        </w:rPr>
        <w:t xml:space="preserve">Zechariah</w:t>
      </w:r>
      <w:r>
        <w:rPr>
          <w:color w:val="000000"/>
          <w:sz w:val="24"/>
          <w:szCs w:val="24"/>
        </w:rPr>
        <w:br/>
        <w:t xml:space="preserve">13:1 — Hymn 1:9</w:t>
      </w:r>
    </w:p>
    <w:p>
      <w:pPr>
        <w:widowControl w:val="on"/>
        <w:pBdr/>
        <w:spacing w:before="240" w:after="240" w:line="240" w:lineRule="auto"/>
        <w:ind w:left="0" w:right="0"/>
        <w:jc w:val="left"/>
      </w:pPr>
      <w:r>
        <w:rPr>
          <w:color w:val="000000"/>
          <w:sz w:val="24"/>
          <w:szCs w:val="24"/>
        </w:rPr>
        <w:t xml:space="preserve">Matthew 3:9 — Hymn 1:99 5:3, 12 — Hymn 1:102 11:28, 30 — Hymn 1:127 12:20 — Hymn 1:125 13:16, 17 — Hymn 1:10 21:9 — Hymn 1:16 22:37, 40 — Hymn 1:116 28:18, &amp;c. — Hymn 1:128 28:19 — Hymn 1:52</w:t>
      </w:r>
    </w:p>
    <w:p>
      <w:pPr>
        <w:widowControl w:val="on"/>
        <w:pBdr/>
        <w:spacing w:before="240" w:after="240" w:line="240" w:lineRule="auto"/>
        <w:ind w:left="0" w:right="0"/>
        <w:jc w:val="left"/>
      </w:pPr>
      <w:r>
        <w:rPr>
          <w:color w:val="000000"/>
          <w:sz w:val="24"/>
          <w:szCs w:val="24"/>
        </w:rPr>
        <w:t xml:space="preserve">Mark 10:14 — Hymn 1:113 16:15 &amp;c.  Hymn 1:128</w:t>
      </w:r>
    </w:p>
    <w:p>
      <w:pPr>
        <w:widowControl w:val="on"/>
        <w:pBdr/>
        <w:spacing w:before="240" w:after="240" w:line="240" w:lineRule="auto"/>
        <w:ind w:left="0" w:right="0"/>
        <w:jc w:val="left"/>
      </w:pPr>
      <w:r>
        <w:rPr>
          <w:color w:val="000000"/>
          <w:sz w:val="24"/>
          <w:szCs w:val="24"/>
        </w:rPr>
        <w:t xml:space="preserve">Luke 1:30 &amp;c. — Hymn 1:3 1:46 &amp;c. — Hymn 1:60 1:68 — Hymn 1:50 2:10 &amp;c. — Hymn 1:3 2:27 — Hymn 1:19 10:21, 22 — Hymns 1:11 and 1:12 15:7, 10 — Hymn 1:101 15:13 &amp;c. — Hymn 1:123 18:10 &amp;c. — Hymn 1:131 19:38, 40 — Hymn 1:16</w:t>
      </w:r>
    </w:p>
    <w:p>
      <w:pPr>
        <w:widowControl w:val="on"/>
        <w:pBdr/>
        <w:spacing w:before="240" w:after="240" w:line="240" w:lineRule="auto"/>
        <w:ind w:left="0" w:right="0"/>
        <w:jc w:val="left"/>
      </w:pPr>
      <w:r>
        <w:rPr>
          <w:color w:val="000000"/>
          <w:sz w:val="24"/>
          <w:szCs w:val="24"/>
        </w:rPr>
        <w:t xml:space="preserve">John 1:1, 3, 14 — Hymn 1:42 1:13 — Hymn 1:95 1:17 — Hymn 1:118 1:29, 32 — Hymn 1:50 3:3 &amp;c. — Hymn 1:95 3:14, 16 — Hymn 1:112 3:16, 17, 18 — Hymn 1:100 4:24 — Hymn 1:136 10:28, 29 — Hymn 1:107</w:t>
      </w:r>
    </w:p>
    <w:p>
      <w:pPr>
        <w:widowControl w:val="on"/>
        <w:pBdr/>
        <w:spacing w:before="240" w:after="240" w:line="240" w:lineRule="auto"/>
        <w:ind w:left="0" w:right="0"/>
        <w:jc w:val="left"/>
      </w:pPr>
      <w:r>
        <w:rPr>
          <w:color w:val="000000"/>
          <w:sz w:val="24"/>
          <w:szCs w:val="24"/>
        </w:rPr>
        <w:t xml:space="preserve">Acts 2:38 — Hymn 1:52 16:14, 15, 33 — Hymn 1:121</w:t>
      </w:r>
    </w:p>
    <w:p>
      <w:pPr>
        <w:widowControl w:val="on"/>
        <w:pBdr/>
        <w:spacing w:before="240" w:after="240" w:line="240" w:lineRule="auto"/>
        <w:ind w:left="0" w:right="0"/>
        <w:jc w:val="left"/>
      </w:pPr>
      <w:r>
        <w:rPr>
          <w:color w:val="000000"/>
          <w:sz w:val="24"/>
          <w:szCs w:val="24"/>
        </w:rPr>
        <w:t xml:space="preserve">Romans 3:19, 22 — Hymn 1:94 5:12 &amp;c. — Hymns 1:57 and 1:124 6:1, 2 6 — Hymn 1:106 6:3, 4 &amp;c. — Hymn 1:122 7:8, 9, 14, 24 — Hymn 1:115 8:14, 16 — Hymn 1:144 8:33 &amp;c. — Hymn 1:14 9:21, 22 &amp;c. — Hymn 1:117 11:16, 17 — Hymn 1:114 14:17, 19 — Hymn 1:126 15:8, 9, 12 — Hymn 1:113</w:t>
      </w:r>
    </w:p>
    <w:p>
      <w:pPr>
        <w:widowControl w:val="on"/>
        <w:pBdr/>
        <w:spacing w:before="240" w:after="240" w:line="240" w:lineRule="auto"/>
        <w:ind w:left="0" w:right="0"/>
        <w:jc w:val="left"/>
      </w:pPr>
      <w:r>
        <w:rPr>
          <w:color w:val="000000"/>
          <w:sz w:val="24"/>
          <w:szCs w:val="24"/>
        </w:rPr>
        <w:t xml:space="preserve">1 Corinthians 1:23, 24 — Hymn 1:119 1:26, 3 — Hymn 1:96 1:39 — Hymns 1:97 and 1:98 2:9, 10 — Hymn 1:105 3:6, 7 — Hymn 1:119 6:10, 11 — Hymn 1:104 10:32 — Hymn 1:126 13:1, 2, 3 — Hymn 1:134 13:2, 3, 7, 13 — Hymn 1:183 15:55 &amp;c. — Hymn 1:1</w:t>
      </w:r>
    </w:p>
    <w:p>
      <w:pPr>
        <w:widowControl w:val="on"/>
        <w:pBdr/>
        <w:spacing w:before="240" w:after="240" w:line="240" w:lineRule="auto"/>
        <w:ind w:left="0" w:right="0"/>
        <w:jc w:val="left"/>
      </w:pPr>
      <w:r>
        <w:rPr>
          <w:color w:val="000000"/>
          <w:sz w:val="24"/>
          <w:szCs w:val="24"/>
        </w:rPr>
        <w:t xml:space="preserve">2 Corinthians 2:16 — Hymn 1:119 5:1, 5, 8 — Hymn 1:110 12:7, 9, 10 — Hymn 1:15</w:t>
      </w:r>
    </w:p>
    <w:p>
      <w:pPr>
        <w:widowControl w:val="on"/>
        <w:pBdr/>
        <w:spacing w:before="240" w:after="240" w:line="240" w:lineRule="auto"/>
        <w:ind w:left="0" w:right="0"/>
        <w:jc w:val="left"/>
      </w:pPr>
      <w:r>
        <w:rPr>
          <w:color w:val="000000"/>
          <w:sz w:val="24"/>
          <w:szCs w:val="24"/>
        </w:rPr>
        <w:t xml:space="preserve">Galatians 4:4 — Hymn 1:107 4:6 — Hymn 1:64</w:t>
      </w:r>
    </w:p>
    <w:p>
      <w:pPr>
        <w:widowControl w:val="on"/>
        <w:pBdr/>
        <w:spacing w:before="240" w:after="240" w:line="240" w:lineRule="auto"/>
        <w:ind w:left="0" w:right="0"/>
        <w:jc w:val="left"/>
      </w:pPr>
      <w:r>
        <w:rPr>
          <w:color w:val="000000"/>
          <w:sz w:val="24"/>
          <w:szCs w:val="24"/>
        </w:rPr>
        <w:t xml:space="preserve">Ephesians 1:3 &amp;c. — Hymn 1:54 1:13, 14 — Hymn 1:144 3:9, 10 — Hymn 1:2 3:16 &amp;c. — Hymn 1:135 4:30 &amp;c. — Hymn 1:130</w:t>
      </w:r>
    </w:p>
    <w:p>
      <w:pPr>
        <w:widowControl w:val="on"/>
        <w:pBdr/>
        <w:spacing w:before="240" w:after="240" w:line="240" w:lineRule="auto"/>
        <w:ind w:left="0" w:right="0"/>
        <w:jc w:val="left"/>
      </w:pPr>
      <w:r>
        <w:rPr>
          <w:color w:val="000000"/>
          <w:sz w:val="24"/>
          <w:szCs w:val="24"/>
        </w:rPr>
        <w:t xml:space="preserve">Philippians 2:2 — Hymn 1:130 3:7, 8, 9 — Hymn 1:109</w:t>
      </w:r>
    </w:p>
    <w:p>
      <w:pPr>
        <w:widowControl w:val="on"/>
        <w:pBdr/>
        <w:spacing w:before="240" w:after="240" w:line="240" w:lineRule="auto"/>
        <w:ind w:left="0" w:right="0"/>
        <w:jc w:val="left"/>
      </w:pPr>
      <w:r>
        <w:rPr>
          <w:color w:val="000000"/>
          <w:sz w:val="24"/>
          <w:szCs w:val="24"/>
        </w:rPr>
        <w:t xml:space="preserve">Colossians 1:16 — Hymn 1:2 2:15 — Hymn 1:107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 Timothy 1:9, 10 — Hymn 1:137 1:12 — Hymn 1:103 3:15, 16 — Hymn 1:53 4:6, 7, 8, 18 — Hymn 1:27</w:t>
      </w:r>
    </w:p>
    <w:p>
      <w:pPr>
        <w:widowControl w:val="on"/>
        <w:pBdr/>
        <w:spacing w:before="240" w:after="240" w:line="240" w:lineRule="auto"/>
        <w:ind w:left="0" w:right="0"/>
        <w:jc w:val="left"/>
      </w:pPr>
      <w:r>
        <w:rPr>
          <w:color w:val="000000"/>
          <w:sz w:val="24"/>
          <w:szCs w:val="24"/>
        </w:rPr>
        <w:t xml:space="preserve">Titus 2:10, 13 — Hymn 1:132 3:3, 7 — Hymn 1:111</w:t>
      </w:r>
    </w:p>
    <w:p>
      <w:pPr>
        <w:widowControl w:val="on"/>
        <w:pBdr/>
        <w:spacing w:before="240" w:after="240" w:line="240" w:lineRule="auto"/>
        <w:ind w:left="0" w:right="0"/>
        <w:jc w:val="left"/>
      </w:pPr>
      <w:r>
        <w:rPr>
          <w:color w:val="000000"/>
          <w:sz w:val="24"/>
          <w:szCs w:val="24"/>
        </w:rPr>
        <w:t xml:space="preserve">Hebrews 1:1 — Hymn 1:53 3:3, 5, 6 — Hymn 1:111 4:15, 16 — Hymn 1:125 5:7 — Hymn 125 6:17, 19 — Hymn 1:139 Chapter 7 — Hymn 1:145 Chapter 9 — Hymn 1:145 10:28, 29 — Hymn 1:118 11:1, 3, 8, 10 — Hymn 1:120</w:t>
      </w:r>
    </w:p>
    <w:p>
      <w:pPr>
        <w:widowControl w:val="on"/>
        <w:pBdr/>
        <w:spacing w:before="240" w:after="240" w:line="240" w:lineRule="auto"/>
        <w:ind w:left="0" w:right="0"/>
        <w:jc w:val="left"/>
      </w:pPr>
      <w:r>
        <w:rPr>
          <w:color w:val="000000"/>
          <w:sz w:val="24"/>
          <w:szCs w:val="24"/>
        </w:rPr>
        <w:t xml:space="preserve">1 Peter 1:3, 4, 5 — Hymn 1:26 1:8 — Hymn 1:108</w:t>
      </w:r>
    </w:p>
    <w:p>
      <w:pPr>
        <w:widowControl w:val="on"/>
        <w:pBdr/>
        <w:spacing w:before="240" w:after="240" w:line="240" w:lineRule="auto"/>
        <w:ind w:left="0" w:right="0"/>
        <w:jc w:val="left"/>
      </w:pPr>
      <w:r>
        <w:rPr>
          <w:color w:val="000000"/>
          <w:sz w:val="24"/>
          <w:szCs w:val="24"/>
        </w:rPr>
        <w:t xml:space="preserve">1 John 3:1 &amp;c. — Hymn 1:64</w:t>
      </w:r>
    </w:p>
    <w:p>
      <w:pPr>
        <w:widowControl w:val="on"/>
        <w:pBdr/>
        <w:spacing w:before="240" w:after="240" w:line="240" w:lineRule="auto"/>
        <w:ind w:left="0" w:right="0"/>
        <w:jc w:val="left"/>
      </w:pPr>
      <w:r>
        <w:rPr>
          <w:color w:val="000000"/>
          <w:sz w:val="24"/>
          <w:szCs w:val="24"/>
        </w:rPr>
        <w:t xml:space="preserve">Jude</w:t>
      </w:r>
      <w:r>
        <w:rPr>
          <w:color w:val="000000"/>
          <w:sz w:val="24"/>
          <w:szCs w:val="24"/>
        </w:rPr>
        <w:br/>
        <w:t xml:space="preserve">Verses 24 and 25 — Hymn 1:51</w:t>
      </w:r>
    </w:p>
    <w:p>
      <w:pPr>
        <w:widowControl w:val="on"/>
        <w:pBdr/>
        <w:spacing w:before="240" w:after="240" w:line="240" w:lineRule="auto"/>
        <w:ind w:left="0" w:right="0"/>
        <w:jc w:val="left"/>
      </w:pPr>
      <w:r>
        <w:rPr>
          <w:color w:val="000000"/>
          <w:sz w:val="24"/>
          <w:szCs w:val="24"/>
        </w:rPr>
        <w:t xml:space="preserve">Revelation 1:5, 6, 7 — Hymn 1:61 5:6, 8, 12 — Hymns 1:1 and 1:25 5:11-13 — Hymns 1:62 and 1:63 7:13 &amp;c. — Hymns 1:40 and 1:41 11.15 — Hymn 1:65 12:7 — Hymn 1:58 14:13 — Hymn 1:18 15:3 — Hymns 1:49 and 1:56 16:19 — Hymn 1:56 17:6 — Hymn 1:56 18:20, 21 — Hymn 1:59 21:1, 2, 3, 4 — Hymn 1:21 21:5, 6, 7, 8 — Hymn 1:45 21:27 — Hymn 1:105</w:t>
      </w:r>
    </w:p>
    <w:p>
      <w:pPr>
        <w:widowControl w:val="on"/>
        <w:pBdr/>
        <w:spacing w:before="240" w:after="240" w:line="240" w:lineRule="auto"/>
        <w:ind w:left="0" w:right="0"/>
        <w:jc w:val="left"/>
      </w:pPr>
      <w:r>
        <w:rPr>
          <w:color w:val="000000"/>
          <w:sz w:val="24"/>
          <w:szCs w:val="24"/>
        </w:rPr>
        <w:t xml:space="preserve">In the Third Book.</w:t>
      </w:r>
    </w:p>
    <w:p>
      <w:pPr>
        <w:widowControl w:val="on"/>
        <w:pBdr/>
        <w:spacing w:before="240" w:after="240" w:line="240" w:lineRule="auto"/>
        <w:ind w:left="0" w:right="0"/>
        <w:jc w:val="left"/>
      </w:pPr>
      <w:r>
        <w:rPr>
          <w:color w:val="000000"/>
          <w:sz w:val="24"/>
          <w:szCs w:val="24"/>
        </w:rPr>
        <w:t xml:space="preserve">Luke 2:28 — Hymn 3:14 14:16 — Hymn 3:12 14:17, 23 — Hymn 3:13 22:19 — Hymn 3:6</w:t>
      </w:r>
    </w:p>
    <w:p>
      <w:pPr>
        <w:widowControl w:val="on"/>
        <w:pBdr/>
        <w:spacing w:before="240" w:after="240" w:line="240" w:lineRule="auto"/>
        <w:ind w:left="0" w:right="0"/>
        <w:jc w:val="left"/>
      </w:pPr>
      <w:r>
        <w:rPr>
          <w:color w:val="000000"/>
          <w:sz w:val="24"/>
          <w:szCs w:val="24"/>
        </w:rPr>
        <w:t xml:space="preserve">John 6:31, 35, 39 — Hymn 3:5 14:3 — Hymn 3:6 16:16 — Hymn 3:6</w:t>
      </w:r>
    </w:p>
    <w:p>
      <w:pPr>
        <w:widowControl w:val="on"/>
        <w:pBdr/>
        <w:spacing w:before="240" w:after="240" w:line="240" w:lineRule="auto"/>
        <w:ind w:left="0" w:right="0"/>
        <w:jc w:val="left"/>
      </w:pPr>
      <w:r>
        <w:rPr>
          <w:color w:val="000000"/>
          <w:sz w:val="24"/>
          <w:szCs w:val="24"/>
        </w:rPr>
        <w:t xml:space="preserve">1 Corinthians 10:16, 17 — Hymn 3:2 11:23 &amp;c. — Hymn 3:1</w:t>
      </w:r>
    </w:p>
    <w:p>
      <w:pPr>
        <w:widowControl w:val="on"/>
        <w:pBdr/>
        <w:spacing w:before="240" w:after="240" w:line="240" w:lineRule="auto"/>
        <w:ind w:left="0" w:right="0"/>
        <w:jc w:val="left"/>
      </w:pPr>
      <w:r>
        <w:rPr>
          <w:color w:val="000000"/>
          <w:sz w:val="24"/>
          <w:szCs w:val="24"/>
        </w:rPr>
        <w:t xml:space="preserve">Galatians</w:t>
      </w:r>
      <w:r>
        <w:rPr>
          <w:color w:val="000000"/>
          <w:sz w:val="24"/>
          <w:szCs w:val="24"/>
        </w:rPr>
        <w:br/>
        <w:t xml:space="preserve">4:14 — Hymn 3:7</w:t>
      </w:r>
    </w:p>
    <w:p>
      <w:pPr>
        <w:widowControl w:val="on"/>
        <w:pBdr/>
        <w:spacing w:before="240" w:after="240" w:line="240" w:lineRule="auto"/>
        <w:ind w:left="0" w:right="0"/>
        <w:jc w:val="left"/>
      </w:pPr>
      <w:r>
        <w:rPr>
          <w:color w:val="000000"/>
          <w:sz w:val="24"/>
          <w:szCs w:val="24"/>
        </w:rPr>
        <w:t xml:space="preserve">1 John Verse 6 — Hymn 3:9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26460">
    <w:multiLevelType w:val="hybridMultilevel"/>
    <w:lvl w:ilvl="0" w:tplc="73580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26460">
    <w:abstractNumId w:val="88526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660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