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Journey to the Polar Sea eBook</w:t>
      </w:r>
    </w:p>
    <w:p>
      <w:pPr>
        <w:keepNext w:val="on"/>
        <w:widowControl w:val="on"/>
        <w:pBdr/>
        <w:spacing w:before="299" w:after="299" w:line="240" w:lineRule="auto"/>
        <w:ind w:left="0" w:right="0"/>
        <w:jc w:val="left"/>
        <w:outlineLvl w:val="1"/>
      </w:pPr>
      <w:r>
        <w:rPr>
          <w:b/>
          <w:color w:val="000000"/>
          <w:sz w:val="36"/>
          <w:szCs w:val="36"/>
        </w:rPr>
        <w:t xml:space="preserve">The Journey to the Polar Sea by John Franklin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96731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FRANKLIN’S JOURNEY TO THE POLAR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 OF DR. RICHARDSON’S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 OF MR. BACK’S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His Majesty’s Government having determined upon sending an Expedition from the Shores of Hudson’s Bay by land to explore the Northern Coast of America from the Mouth of the Copper-Mine River to the eastward, I had the honour to be appointed to this service by Earl Bathurst, on the recommendation of the Lords Commissioners of the Admiralty; who at the same time nominated Doctor John Richardson, a Surgeon in the Royal Navy, Mr. George Back, and Mr. Robert Hood, two Admiralty Midshipmen, to be joined with me in the enterprise.  My instructions in substance informed me that the main object of the Expedition was that of determining the latitudes and longitudes of the Northern Coast of North America, and the trending of that Coast from the Mouth of the Copper-Mine River to the eastern extremity of that Continent; that it was left for me to determine according to circumstances whether it might be most advisable to proceed at once directly to the northward till I arrived at the sea-coast, and thence westerly towards the Copper-Mine River; or advance in the first instance by the usual route to the mouth of the Copper-Mine River, and from thence easterly till I should arrive at the eastern extremity of that Continent; that in the adoption of either of these plans I was to be guided by the advice and information which I should receive from the wintering servants of the Hudson’s Bay Company, who would be instructed by their employers to cooperate cordially in the prosecution of the objects of the Expedition, and who would provide me with the necessary escort of Indians to act as guides, interpreters, game-killers, </w:t>
      </w:r>
      <w:r>
        <w:rPr>
          <w:i/>
          <w:color w:val="000000"/>
          <w:sz w:val="24"/>
          <w:szCs w:val="24"/>
        </w:rPr>
        <w:t xml:space="preserve">etc</w:t>
      </w:r>
      <w:r>
        <w:rPr>
          <w:color w:val="000000"/>
          <w:sz w:val="24"/>
          <w:szCs w:val="24"/>
        </w:rPr>
        <w:t xml:space="preserve">.; and also with such articles of clothing, ammunition, snowshoes, presents, </w:t>
      </w:r>
      <w:r>
        <w:rPr>
          <w:i/>
          <w:color w:val="000000"/>
          <w:sz w:val="24"/>
          <w:szCs w:val="24"/>
        </w:rPr>
        <w:t xml:space="preserve">etc</w:t>
      </w:r>
      <w:r>
        <w:rPr>
          <w:color w:val="000000"/>
          <w:sz w:val="24"/>
          <w:szCs w:val="24"/>
        </w:rPr>
        <w:t xml:space="preserve">., as should be deemed expedient for me to take.  That as another principal object of the Expedition was to amend the very defective geography of the northern part of North America I was to be very careful to ascertain correctly the latitude and longitude of every remarkable spot upon our route, and of all the bays, harbours, rivers, headlands, </w:t>
      </w:r>
      <w:r>
        <w:rPr>
          <w:i/>
          <w:color w:val="000000"/>
          <w:sz w:val="24"/>
          <w:szCs w:val="24"/>
        </w:rPr>
        <w:t xml:space="preserve">etc</w:t>
      </w:r>
      <w:r>
        <w:rPr>
          <w:color w:val="000000"/>
          <w:sz w:val="24"/>
          <w:szCs w:val="24"/>
        </w:rPr>
        <w:t xml:space="preserve">., that might occur along the Northern Shore of North America.  That in proceeding along the coast I should erect conspicuous marks at places where ships might enter, or to which a boat could be sent; and to deposit information as to the nature of the coast for the use of Lieutenant Parry.  That in the journal of our route I should register the temperature of the air at least three times in every twenty-four hours; together with the state of the wind and weather and any other meteorological phenomena.  That I should not neglect any opportunity of observing and noting down the dip and variation of the magnetic needle, and the intensity of the magnetic force; and should take particular notice whether any, and what kind or degree of, influence the Aurora Borealis might appear to exert on the magnetic needle; and to notice whether that phenomenon were attended with any noise; and to make any other observations that might be likely to tend to the further development of its cause and the laws by which it is governed.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 Back and Mr. Hood were to assist me in all the observations above-mentioned, and to make drawings of the land, of the natives, and of the various objects of Natural History; and particularly of such as Dr. Richardson who, to his professional duties was to add that of naturalist, might consider to be most curious and interesting.</w:t>
      </w:r>
    </w:p>
    <w:p>
      <w:pPr>
        <w:widowControl w:val="on"/>
        <w:pBdr/>
        <w:spacing w:before="240" w:after="240" w:line="240" w:lineRule="auto"/>
        <w:ind w:left="0" w:right="0"/>
        <w:jc w:val="left"/>
      </w:pPr>
      <w:r>
        <w:rPr>
          <w:color w:val="000000"/>
          <w:sz w:val="24"/>
          <w:szCs w:val="24"/>
        </w:rPr>
        <w:t xml:space="preserve">I was instructed, on my arrival at or near the Mouth of the Copper-Mine River, to make every inquiry as to the situation of the spot whence native copper had been brought down by the Indians to the Hudson’s Bay establishment, and to visit and explore the place in question; in order that Dr. Richardson might be enabled to make such observations as might be useful in a commercial point of view, or interesting to the science of mineralogy.</w:t>
      </w:r>
    </w:p>
    <w:p>
      <w:pPr>
        <w:widowControl w:val="on"/>
        <w:pBdr/>
        <w:spacing w:before="240" w:after="240" w:line="240" w:lineRule="auto"/>
        <w:ind w:left="0" w:right="0"/>
        <w:jc w:val="left"/>
      </w:pPr>
      <w:r>
        <w:rPr>
          <w:color w:val="000000"/>
          <w:sz w:val="24"/>
          <w:szCs w:val="24"/>
        </w:rPr>
        <w:t xml:space="preserve">From Joseph Berens, Esquire, the Governor of the Hudson’s Bay Company, and the gentlemen of the Committee I received all kinds of assistance and information, communicated in the most friendly manner previous to my leaving England; and I had the gratification of perusing the orders to their agents and servants in North America, containing the fullest directions to promote by every means the progress of the Expedition.  I most cheerfully avail myself of this opportunity of expressing my gratitude to these gentlemen for their personal kindness to myself and the other officers, as well as for the benefits rendered by them to the Expedition; and the same sentiment is due towards the Gentlemen of the North-West Company, both in England and America, more particularly to Simon McGillivray, Esquire, of London, from whom I received much useful information and cordial letters of recommendation to the partners and agents of that Company resident on our line of route.</w:t>
      </w:r>
    </w:p>
    <w:p>
      <w:pPr>
        <w:widowControl w:val="on"/>
        <w:pBdr/>
        <w:spacing w:before="240" w:after="240" w:line="240" w:lineRule="auto"/>
        <w:ind w:left="0" w:right="0"/>
        <w:jc w:val="left"/>
      </w:pPr>
      <w:r>
        <w:rPr>
          <w:color w:val="000000"/>
          <w:sz w:val="24"/>
          <w:szCs w:val="24"/>
        </w:rPr>
        <w:t xml:space="preserve">A short time before I left London I had the pleasure and advantage of an interview with the late Sir Alexander Mackenzie who was one of the two persons who had visited the coast we were to explore.  He afforded me, in the most open and kind manner, much valuable information and advice.</w:t>
      </w:r>
    </w:p>
    <w:p>
      <w:pPr>
        <w:widowControl w:val="on"/>
        <w:pBdr/>
        <w:spacing w:before="240" w:after="240" w:line="240" w:lineRule="auto"/>
        <w:ind w:left="0" w:right="0"/>
        <w:jc w:val="left"/>
      </w:pPr>
      <w:r>
        <w:rPr>
          <w:color w:val="000000"/>
          <w:sz w:val="24"/>
          <w:szCs w:val="24"/>
        </w:rPr>
        <w:t xml:space="preserve">The provisions, instruments, and other articles, of which I had furnished a list by direction of the Lords Commissioners of the Admiralty, were embarked on board the Hudson’s Bay Company’s ship Prince of Wales, appointed by the Committee to convey the Expedition to York Factory, their principal establishment in Hudson’s Bay.</w:t>
      </w:r>
    </w:p>
    <w:p>
      <w:pPr>
        <w:widowControl w:val="on"/>
        <w:pBdr/>
        <w:spacing w:before="240" w:after="240" w:line="240" w:lineRule="auto"/>
        <w:ind w:left="0" w:right="0"/>
        <w:jc w:val="left"/>
      </w:pPr>
      <w:r>
        <w:rPr>
          <w:color w:val="000000"/>
          <w:sz w:val="24"/>
          <w:szCs w:val="24"/>
        </w:rPr>
        <w:t xml:space="preserve">It will be seen in the course of the Narrative how much reason I had to be satisfied with, and how great my obligations are to, all the gentlemen who were associated with me in the Expedition, whose kindness, good conduct, and cordial cooperation have made an impression which can never be effaced from my mind.  The unfortunate death of Mr. Hood is the only drawback which I feel from the otherwise unalloyed pleasure of reflecting on that cordial unanimity which at all times prevailed among us in the days of sunshine, and in those of sickness and sorrow.</w:t>
      </w:r>
    </w:p>
    <w:p>
      <w:pPr>
        <w:widowControl w:val="on"/>
        <w:pBdr/>
        <w:spacing w:before="240" w:after="240" w:line="240" w:lineRule="auto"/>
        <w:ind w:left="0" w:right="0"/>
        <w:jc w:val="left"/>
      </w:pPr>
      <w:r>
        <w:rPr>
          <w:color w:val="000000"/>
          <w:sz w:val="24"/>
          <w:szCs w:val="24"/>
        </w:rPr>
        <w:t xml:space="preserve">To Dr. Richardson in particular the exclusive merit is due of whatever collections and observations have been made in the department of Natural History; and I am indebted to him in no small degree for his friendly advice and assistance in the preparation of the present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charts and drawings were made by Lieutenant Back and the late Lieutenant Hood.  Both these gentlemen cheerfully and ably assisted me in making the observations and in the daily conduct of the Expedition.  The observations made by Mr. Hood on the various phenomena presented by the Aurora Borealis* will it is presumed present to the reader some new facts connected with this meteor.  Mr. Back was mostly prevented from turning his attention to objects of science by the many severe duties which were required of him and which obliged him to travel almost constantly every winter that we passed in America; to his personal exertions, indeed, our final safety is mainly to be attributed.  And here I must be permitted to pay the tribute due to the fidelity, exertion and uniform good conduct in the most trying situations of John Hepburn, an English seaman and our only attendant, to whom in the latter part of our journey we owe, under Divine Providence, the preservation of the lives of some of the party.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Given in the Appendix to the Quarto Edition.)</w:t>
      </w:r>
    </w:p>
    <w:p>
      <w:pPr>
        <w:widowControl w:val="on"/>
        <w:pBdr/>
        <w:spacing w:before="240" w:after="240" w:line="240" w:lineRule="auto"/>
        <w:ind w:left="0" w:right="0"/>
        <w:jc w:val="left"/>
      </w:pPr>
      <w:r>
        <w:rPr>
          <w:color w:val="000000"/>
          <w:sz w:val="24"/>
          <w:szCs w:val="24"/>
        </w:rPr>
        <w:t xml:space="preserve">I ought perhaps to crave the reader’s indulgence towards the defective style of this work, which I trust will not be refused when it is considered that mine has been a life of constant employment in my profession from a very early age.  I have been prompted to venture upon the task solely by an imperious sense of duty when called upon to undertake it.</w:t>
      </w:r>
    </w:p>
    <w:p>
      <w:pPr>
        <w:widowControl w:val="on"/>
        <w:pBdr/>
        <w:spacing w:before="240" w:after="240" w:line="240" w:lineRule="auto"/>
        <w:ind w:left="0" w:right="0"/>
        <w:jc w:val="left"/>
      </w:pPr>
      <w:r>
        <w:rPr>
          <w:color w:val="000000"/>
          <w:sz w:val="24"/>
          <w:szCs w:val="24"/>
        </w:rPr>
        <w:t xml:space="preserve">In the ensuing Narrative the notices of the moral condition of the Indians as influenced by the conduct of the traders towards them refer entirely to the state in which it existed during our progress through the country; but lest I should have been mistaken respecting the views of the Hudson’s Bay Company on these points I gladly embrace the opportunity which a Second Edition affords me of stating that the junction of the two Companies has enabled the Directors to put in practice the improvements which I have reason to believe they had long contemplated.  They have provided for religious instruction by the appointment of two Clergymen of the established church under whose direction schoolmasters and mistresses are to be placed at such stations as afford the means of support for the establishment of schools.  The offspring of the voyagers and labourers are to be educated chiefly at the expense of the Company; and such of the Indian children as their parents may wish to send to these schools are to be instructed, clothed, and maintained at the expense of the Church Missionary Society which has already allotted a considerable sum for these purposes and has also sent out teachers who are to act under the superintendence of the Reverend Mr. West, the principal chaplain of the Company.</w:t>
      </w:r>
    </w:p>
    <w:p>
      <w:pPr>
        <w:widowControl w:val="on"/>
        <w:pBdr/>
        <w:spacing w:before="240" w:after="240" w:line="240" w:lineRule="auto"/>
        <w:ind w:left="0" w:right="0"/>
        <w:jc w:val="left"/>
      </w:pPr>
      <w:r>
        <w:rPr>
          <w:color w:val="000000"/>
          <w:sz w:val="24"/>
          <w:szCs w:val="24"/>
        </w:rPr>
        <w:t xml:space="preserve">We had the pleasure of meeting this gentleman at York Factory, and witnessed with peculiar delight that great benefit which already marked his zealous and judicious conduct.  Many of the traders and of the servants of the Company had been induced to marry the women with whom they had cohabited; a material step towards the improvement of the females in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West, under the sanction of the Directors, has also promoted a subscription for the distribution of the Bible in every part of the country where the Company’s Fur Trade has extended, and which has met with very general support from the resident chief factors, traders, and clerks.  The Directors of the Company are continuing to reduce the distribution of spirits gradually among the Indians, as well as towards their own servants, with a view to the entire disuse of them as soon as this most desirable object can be accomplished.  They have likewise issued orders for the cultivation of the ground at each of the posts, by which means the residents will be far less exposed to famine whenever, through the scarcity of animals, the sickness of the Indians, or any other cause, their supply of meat may fail.</w:t>
      </w:r>
    </w:p>
    <w:p>
      <w:pPr>
        <w:widowControl w:val="on"/>
        <w:pBdr/>
        <w:spacing w:before="240" w:after="240" w:line="240" w:lineRule="auto"/>
        <w:ind w:left="0" w:right="0"/>
        <w:jc w:val="left"/>
      </w:pPr>
      <w:r>
        <w:rPr>
          <w:color w:val="000000"/>
          <w:sz w:val="24"/>
          <w:szCs w:val="24"/>
        </w:rPr>
        <w:t xml:space="preserve">It is to be hoped that intentions, so dear to every humane and pious mind, will, through the blessing of God, meet with the utmost success.</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FRANKLIN’S JOURNEY TO THE POLAR SEA.</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b/>
          <w:color w:val="000000"/>
          <w:sz w:val="24"/>
          <w:szCs w:val="24"/>
        </w:rPr>
        <w:t xml:space="preserve">DEPARTURE FROM ENGLAND.  TRANSACTIONS AT STROMNESS.  ENTER DAVIS STRAITS.  PERILOUS SITUATION ON THE SHORE OF RESOLUTION ISLAND.  LAND ON THE COAST OF LABRADOR.  ESQUIMAUX OF SAVAGE ISLANDS.  YORK FACTORY.  PREPARATIONS FOR THE JOURNEY INTO THE INTERIOR.</w:t>
      </w:r>
    </w:p>
    <w:p>
      <w:pPr>
        <w:widowControl w:val="on"/>
        <w:pBdr/>
        <w:spacing w:before="240" w:after="240" w:line="240" w:lineRule="auto"/>
        <w:ind w:left="0" w:right="0"/>
        <w:jc w:val="left"/>
      </w:pPr>
      <w:r>
        <w:rPr>
          <w:i/>
          <w:color w:val="000000"/>
          <w:sz w:val="24"/>
          <w:szCs w:val="24"/>
        </w:rPr>
        <w:t xml:space="preserve">Departure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1819.</w:t>
      </w:r>
    </w:p>
    <w:p>
      <w:pPr>
        <w:widowControl w:val="on"/>
        <w:pBdr/>
        <w:spacing w:before="240" w:after="240" w:line="240" w:lineRule="auto"/>
        <w:ind w:left="0" w:right="0"/>
        <w:jc w:val="left"/>
      </w:pPr>
      <w:r>
        <w:rPr>
          <w:color w:val="000000"/>
          <w:sz w:val="24"/>
          <w:szCs w:val="24"/>
        </w:rPr>
        <w:t xml:space="preserve">On Sunday the 23rd of May the whole of our party embarked at Gravesend on board the ship Prince of Wales, belonging to the Hudson’s Bay Company, just as she was in the act of getting under weigh with her consorts the Eddystone and Wear.  The wind being unfavourable on the ebb tide being finished, the vessels were again anchored; but they weighed in the night and beat down as far as the Warp, where they were detained two days by a strong easterly wind.</w:t>
      </w:r>
    </w:p>
    <w:p>
      <w:pPr>
        <w:widowControl w:val="on"/>
        <w:pBdr/>
        <w:spacing w:before="240" w:after="240" w:line="240" w:lineRule="auto"/>
        <w:ind w:left="0" w:right="0"/>
        <w:jc w:val="left"/>
      </w:pPr>
      <w:r>
        <w:rPr>
          <w:color w:val="000000"/>
          <w:sz w:val="24"/>
          <w:szCs w:val="24"/>
        </w:rPr>
        <w:t xml:space="preserve">Having learned from some of the passengers, who were the trading Officers of the Company, that the arrival of the ships at either of the establishments in Hudson’s Bay gives full occupation to all the boatmen in their service, who are required to convey the necessary stores to the different posts in the interior; that it was very probable a sufficient number of men might not be procured from this indispensable duty; and, considering that any delay at York Factory would materially retard our future operations, I wrote to the Under Secretary of State requesting his permission to provide a few well-qualified steersmen and bowmen at Stromness to assist our proceedings in the former part of our journey into the interior.</w:t>
      </w:r>
    </w:p>
    <w:p>
      <w:pPr>
        <w:widowControl w:val="on"/>
        <w:pBdr/>
        <w:spacing w:before="240" w:after="240" w:line="240" w:lineRule="auto"/>
        <w:ind w:left="0" w:right="0"/>
        <w:jc w:val="left"/>
      </w:pPr>
      <w:r>
        <w:rPr>
          <w:color w:val="000000"/>
          <w:sz w:val="24"/>
          <w:szCs w:val="24"/>
        </w:rPr>
        <w:t xml:space="preserve">May 30.</w:t>
      </w:r>
    </w:p>
    <w:p>
      <w:pPr>
        <w:widowControl w:val="on"/>
        <w:pBdr/>
        <w:spacing w:before="240" w:after="240" w:line="240" w:lineRule="auto"/>
        <w:ind w:left="0" w:right="0"/>
        <w:jc w:val="left"/>
      </w:pPr>
      <w:r>
        <w:rPr>
          <w:color w:val="000000"/>
          <w:sz w:val="24"/>
          <w:szCs w:val="24"/>
        </w:rPr>
        <w:t xml:space="preserve">The easterly wind, which had retarded the ship’s progress so much that we had only reached Hollesley Bay after a week’s beating about, changed to West-South-West soon after that anchorage had been gained.  The vessels instantly weighed and, by carrying all sail, arrived in Yarmouth Roads at seven P.M.; the pilots were landed and our course was continued through the anchorage.  At midnight the wind became light and variable and gradually drew round to the North-West and, as the sky indicated unsettled weather and the wind blew from an unfavourable quarter for ships upon that coast, the commander bore up again for Yarmouth and anchored at eight A.M.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return afforded us at least the opportunity of comparing the longitude of Yarmouth church, as shown by our chronometers, with its position as laid down by the Ordnance Trigonometrical Survey; and it was satisfactory to find, from the small difference in their results, that the chronometers had not experienced any alteration in their rates in consequence of their being changed from a horizontal position in a room to that of being carried in the pocket.</w:t>
      </w:r>
    </w:p>
    <w:p>
      <w:pPr>
        <w:widowControl w:val="on"/>
        <w:pBdr/>
        <w:spacing w:before="240" w:after="240" w:line="240" w:lineRule="auto"/>
        <w:ind w:left="0" w:right="0"/>
        <w:jc w:val="left"/>
      </w:pPr>
      <w:r>
        <w:rPr>
          <w:color w:val="000000"/>
          <w:sz w:val="24"/>
          <w:szCs w:val="24"/>
        </w:rPr>
        <w:t xml:space="preserve">An untoward circumstance while at this anchorage cast a damp on our party at this early period of the voyage.  Emboldened by the decided appearance of the North-West sky, several of our officers and passengers ventured on shore for a few hours; but we had not been long in the town before the wind changed suddenly to South-East, which caused instant motion in the large fleet collected at this anchorage.  The commander of our ship intimated his intention of proceeding to sea by firing guns; and the passengers hastened to embark.  Mr. Back however had unfortunately gone upon some business to a house two or three miles distant from Yarmouth along the line of the coast; from whence he expected to be able to observe the first symptoms of moving which the vessels might make.  By some accident however he did not make his appearance before the captain was obliged to make sail that he might get the ships through the intricate passage of the Cockle Gat before it was dark.  Fortunately, through the kindness of Lieutenant Hewit of the Protector, I was enabled to convey a note to our missing companion, desiring him to proceed immediately by the coach to the Pentland Firth, and from thence across the passage to Stromness, which appeared to be the only way of proceeding by which he could rejoin the party.</w:t>
      </w:r>
    </w:p>
    <w:p>
      <w:pPr>
        <w:widowControl w:val="on"/>
        <w:pBdr/>
        <w:spacing w:before="240" w:after="240" w:line="240" w:lineRule="auto"/>
        <w:ind w:left="0" w:right="0"/>
        <w:jc w:val="left"/>
      </w:pPr>
      <w:r>
        <w:rPr>
          <w:i/>
          <w:color w:val="000000"/>
          <w:sz w:val="24"/>
          <w:szCs w:val="24"/>
        </w:rPr>
        <w:t xml:space="preserve">Transactions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Stromness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June 3.</w:t>
      </w:r>
    </w:p>
    <w:p>
      <w:pPr>
        <w:widowControl w:val="on"/>
        <w:pBdr/>
        <w:spacing w:before="240" w:after="240" w:line="240" w:lineRule="auto"/>
        <w:ind w:left="0" w:right="0"/>
        <w:jc w:val="left"/>
      </w:pPr>
      <w:r>
        <w:rPr>
          <w:color w:val="000000"/>
          <w:sz w:val="24"/>
          <w:szCs w:val="24"/>
        </w:rPr>
        <w:t xml:space="preserve">The wind continuing favourable after leaving Yarmouth, about nine this morning we passed the rugged and bold projecting rock termed Johnny Groat’s house and soon afterwards Duncansby Head, and then entered the Pentland Firth.  A pilot came from the main shore of Scotland and steered the ship in safety between the different islands to the outer anchorage at Stromness, though the atmosphere was too dense for distinguishing any of the objects on the land.  Almost immediately after the ship had anchored the wind changed to north-west, the rain ceased and a sight was then first obtained of the neighbouring islands and of the town of Stromness, the latter of which from this point of view and at this distance presented a pleasing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Geddes, the agent of the Hudson’s Bay Company at this place, undertook to communicate my wish for volunteer boatmen to the different parishes by a notice on the church door, which he said was the surest and most direct channel for the conveyance of information to the lower classes in these islands as they invariably attend divine service there every Sunday.  He informed me that the kind of men we were in want of would be difficult to procure on account of the very increased demand for boatmen for the herring fishery which had recently been established on the shores of these islands; that last year sixty boats and four hundred men only were employed in this service whereas now there were three hundred boats and twelve hundred men engaged; and that owing to this unexpected addition to the fishery he had been unable to provide the number of persons required for the service of the Hudson’s Bay Company.  This was unpleasant information as it increased the apprehension of our being detained at York Factory the whole winter if boatmen were not taken from hence.  I could not therefore hesitate in requesting Mr. Geddes to engage eight or ten men well adapted for our service on such terms as he could procure them, though the Secretary of State’s permission had not yet reached me.</w:t>
      </w:r>
    </w:p>
    <w:p>
      <w:pPr>
        <w:widowControl w:val="on"/>
        <w:pBdr/>
        <w:spacing w:before="240" w:after="240" w:line="240" w:lineRule="auto"/>
        <w:ind w:left="0" w:right="0"/>
        <w:jc w:val="left"/>
      </w:pPr>
      <w:r>
        <w:rPr>
          <w:color w:val="000000"/>
          <w:sz w:val="24"/>
          <w:szCs w:val="24"/>
        </w:rPr>
        <w:t xml:space="preserve">Next to a supply of boatmen our attention was directed towards the procuring of a house conveniently situated for trying the instruments and examining the rates of the chronometers.  Mr. Geddes kindly offered one of his which, though in an unfinished state, was readily accepted, being well situated for our purpose as it was placed on an eminence, had a southern aspect, and was at a sufficient distance from the town to secure us from frequent interruption.  Another advantage was its proximity to the Manse, the residence of the Reverend Mr. Clouston, the worthy and highly respected minister of Stromness whose kind hospitality and the polite attention of his family the party experienced almost daily during their stay.</w:t>
      </w:r>
    </w:p>
    <w:p>
      <w:pPr>
        <w:widowControl w:val="on"/>
        <w:pBdr/>
        <w:spacing w:before="240" w:after="240" w:line="240" w:lineRule="auto"/>
        <w:ind w:left="0" w:right="0"/>
        <w:jc w:val="left"/>
      </w:pPr>
      <w:r>
        <w:rPr>
          <w:color w:val="000000"/>
          <w:sz w:val="24"/>
          <w:szCs w:val="24"/>
        </w:rPr>
        <w:t xml:space="preserve">For three days the weather was unsettled and few observations could be made except for the dip of the needle which was ascertained to be 74 degrees 37 minutes 48 seconds, on which occasion a difference of eight degrees and a half was perceived between the observations when the face of the instrument was changed from the east to the west, the amount being the greatest when it was placed with the face to the west.  But on the 8th a westerly wind caused a cloudless sky which enabled us to place the transit instrument in the meridian and to ascertain the variation of the compass to be 27 degrees 50 minutes west.  The sky becoming cloudy in the afternoon prevented our obtaining the corresponding observations to those gained in the morning; and the next day an impervious fog obscured the sky until noon.  On the evening of this day we had the gratification of welcoming our absent companion Mr. Back.  His return to our society was hailed with sincere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by everyone and removed a weight of anxiety from my mind.  It appears that he had come down to the beach at Caistor just as the ships were passing by and had applied to some boatmen to convey him on board, which might have been soon accomplished but they, discovering the emergency of his case, demanded an exorbitant reward which he was not at the instant prepared to satisfy; and in consequence they positively refused to assist him.  Though he had travelled nine successive days, almost without rest, he could not be prevailed upon to withdraw from the agreeable scene of a ballroom in which he joined us until a late hour.
</w:t>
      </w:r>
    </w:p>
    <w:p>
      <w:pPr>
        <w:widowControl w:val="on"/>
        <w:pBdr/>
        <w:spacing w:before="240" w:after="240" w:line="240" w:lineRule="auto"/>
        <w:ind w:left="0" w:right="0"/>
        <w:jc w:val="left"/>
      </w:pPr>
      <w:r>
        <w:rPr>
          <w:color w:val="000000"/>
          <w:sz w:val="24"/>
          <w:szCs w:val="24"/>
        </w:rPr>
        <w:t xml:space="preserve">On the 10th, the rain having ceased, the observations for ascertaining the dip of the needle were repeated; and the results compared with the former ones gave a mean of 74 degrees 33 minutes 20 seconds.  Nearly the same differences were remarked in reversing the face of the instrument as before.  An attempt was also made to ascertain the magnetic force but the wind blew too strong for procuring the observation to any degree of accuracy.</w:t>
      </w:r>
    </w:p>
    <w:p>
      <w:pPr>
        <w:widowControl w:val="on"/>
        <w:pBdr/>
        <w:spacing w:before="240" w:after="240" w:line="240" w:lineRule="auto"/>
        <w:ind w:left="0" w:right="0"/>
        <w:jc w:val="left"/>
      </w:pPr>
      <w:r>
        <w:rPr>
          <w:color w:val="000000"/>
          <w:sz w:val="24"/>
          <w:szCs w:val="24"/>
        </w:rPr>
        <w:t xml:space="preserve">The fineness of the following day induced us to set up the different instruments for examination and to try how nearly the observations made by each of them would agree; but a squall passed over just before noon, accompanied by heavy rain, and the hoped-for favourable opportunity was entirely lost.  In the intervals between the observations, and at every opportunity, my companions were occupied in those pursuits to which their attention had been more particularly directed in my instructions.  Whilst Dr. Richardson was collecting and examining the various specimens of marine plants, of which these islands furnish an abundant and diversified supply, Mr. Back and Mr. Hood took views and sketches of the surrounding scenery which is extremely picturesque in many parts, and wants only the addition of trees to make it beautiful.  The hills present the bold character of rugged sterility, whilst the valleys at this season are clothed with luxuriant verdure.</w:t>
      </w:r>
    </w:p>
    <w:p>
      <w:pPr>
        <w:widowControl w:val="on"/>
        <w:pBdr/>
        <w:spacing w:before="240" w:after="240" w:line="240" w:lineRule="auto"/>
        <w:ind w:left="0" w:right="0"/>
        <w:jc w:val="left"/>
      </w:pPr>
      <w:r>
        <w:rPr>
          <w:color w:val="000000"/>
          <w:sz w:val="24"/>
          <w:szCs w:val="24"/>
        </w:rPr>
        <w:t xml:space="preserve">It was not till the 14th that, by appointment, the boatmen were to assemble at the house of Mr. Geddes to engage to accompany the Expedition.  Several persons collected but, to my great mortification, I found they were all so strongly possessed with the fearful apprehension either that great danger would attend the service, or that we should carry them further than they would agree to go, that not a single man would engage with us; some of them however said they would consider the subject and give me an answer on the following day.  This indecisive conduct was extremely annoying to me especially as the next evening was fixed for the departure of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the appointed time on the following morning four men only presented themselves and these, after much hesitation, engaged to accompany the Expedition to Fort Chipewyan if they should be required so far.  The bowmen and steersmen were to receive forty pounds wages annually and the middle men thirty-five pounds.  They stipulated to be sent back to the Orkney Islands free of expense and to receive their pay until the time of their arrival.  Only these few men could be procured although our requisition had been sent to almost every island, even as far as the northernmost point of Ronaldsha.  I was much amused with the extreme caution these men used before they would sign the agreement; they minutely scanned all our intentions, weighed every circumstance, looked narrowly into the plan of our route, and still more circumspectly to the prospect of return.  Such caution on the part of the northern mariners forms a singular contrast with the ready and thoughtless manner in which an English seaman enters upon any enterprise, however hazardous, without inquiring or desiring to know where he is going or what he is going about.</w:t>
      </w:r>
    </w:p>
    <w:p>
      <w:pPr>
        <w:widowControl w:val="on"/>
        <w:pBdr/>
        <w:spacing w:before="240" w:after="240" w:line="240" w:lineRule="auto"/>
        <w:ind w:left="0" w:right="0"/>
        <w:jc w:val="left"/>
      </w:pPr>
      <w:r>
        <w:rPr>
          <w:color w:val="000000"/>
          <w:sz w:val="24"/>
          <w:szCs w:val="24"/>
        </w:rPr>
        <w:t xml:space="preserve">The brig Harmony, belonging to the Moravian Missionary Society and bound to their settlement at Nain on the coast of Labrador, was lying at anchor.  With the view of collecting some Esquimaux words and sentences, or gaining any information respecting the manners and habits of that people, Doctor Richardson and myself paid her a visit.  We found the passengers who were going out as Missionaries extremely disposed to communicate; but as they only spoke the German and Esquimaux languages, of which we were ignorant, our conversation was necessarily much confined; by the aid however of an Esquimaux and German Dictionary some few words were collected which we considered might be useful.  There were on board a very interesting girl and a young man who were natives of Disco in old Greenland; both of them had fair complexions, rather handsome features, and a lively manner; the former was going to be married to a resident Missionary and the latter to officiate in that character.  The commander of the vessel gave me a translation of the Gospel of St. John in the Esquimaux language printed by the Moravian Society in London.</w:t>
      </w:r>
    </w:p>
    <w:p>
      <w:pPr>
        <w:widowControl w:val="on"/>
        <w:pBdr/>
        <w:spacing w:before="240" w:after="240" w:line="240" w:lineRule="auto"/>
        <w:ind w:left="0" w:right="0"/>
        <w:jc w:val="left"/>
      </w:pPr>
      <w:r>
        <w:rPr>
          <w:color w:val="000000"/>
          <w:sz w:val="24"/>
          <w:szCs w:val="24"/>
        </w:rPr>
        <w:t xml:space="preserve">June 16.</w:t>
      </w:r>
    </w:p>
    <w:p>
      <w:pPr>
        <w:widowControl w:val="on"/>
        <w:pBdr/>
        <w:spacing w:before="240" w:after="240" w:line="240" w:lineRule="auto"/>
        <w:ind w:left="0" w:right="0"/>
        <w:jc w:val="left"/>
      </w:pPr>
      <w:r>
        <w:rPr>
          <w:color w:val="000000"/>
          <w:sz w:val="24"/>
          <w:szCs w:val="24"/>
        </w:rPr>
        <w:t xml:space="preserve">The wind being unfavourable for sailing I went on shore with Dr. Richardson and took several lunar observations at the place of our former residence.  The result obtained was latitude 58 degrees 56 minutes 56 seconds North; longitude 3 degrees 17 minutes 55 seconds West; variation 27 degrees 50 minutes West; dip of the magnetic needle 74 degrees 33 minutes 20 seconds.  In the afternoon the wind changed in a squall some points towards the north and the Prince of Wales made the preparatory signal for sea.  At three P.M. the ships weighed, an hour too early for the tide; as soon as this served we entered into the passage between Hoy and Pomona, and had to beat through against a very heavy swell which the meeting of a weather tide and a strong breeze had occasioned.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Some dangerous rocks lie near the Pomona shore and on this side also the tide appeared to run with the greatest strength.  On clearing the outward projecting points of Hoy and Pomona we entered at once into the Atlantic and commenced our voyage to Hudson’s Bay, having the Eddystone, Wear and Harmony, Missionary brig, in company.</w:t>
      </w:r>
    </w:p>
    <w:p>
      <w:pPr>
        <w:widowControl w:val="on"/>
        <w:pBdr/>
        <w:spacing w:before="240" w:after="240" w:line="240" w:lineRule="auto"/>
        <w:ind w:left="0" w:right="0"/>
        <w:jc w:val="left"/>
      </w:pPr>
      <w:r>
        <w:rPr>
          <w:color w:val="000000"/>
          <w:sz w:val="24"/>
          <w:szCs w:val="24"/>
        </w:rPr>
        <w:t xml:space="preserve">The comparisons of the chronometers this day indicated that Arnold’s Numbers 2148 and 2147 had slightly changed their rates since they had been brought on board; fortunately the rate of the former seems to have increased nearly in the same ratio as the other has lost, and the mean longitude will not be materially affected.</w:t>
      </w:r>
    </w:p>
    <w:p>
      <w:pPr>
        <w:widowControl w:val="on"/>
        <w:pBdr/>
        <w:spacing w:before="240" w:after="240" w:line="240" w:lineRule="auto"/>
        <w:ind w:left="0" w:right="0"/>
        <w:jc w:val="left"/>
      </w:pPr>
      <w:r>
        <w:rPr>
          <w:color w:val="000000"/>
          <w:sz w:val="24"/>
          <w:szCs w:val="24"/>
        </w:rPr>
        <w:t xml:space="preserve">Being now fairly launched into the Atlantic I issued a general memorandum for the guidance of the officers during the prosecution of the service on which we were engaged, and communicated to them the several points of information that were expected from us by my instructions.  I also furnished them with copies of the signals which had been agreed upon between Lieutenant Parry and myself to be used in the event of our reaching the northern coast of America and falling in with each other.</w:t>
      </w:r>
    </w:p>
    <w:p>
      <w:pPr>
        <w:widowControl w:val="on"/>
        <w:pBdr/>
        <w:spacing w:before="240" w:after="240" w:line="240" w:lineRule="auto"/>
        <w:ind w:left="0" w:right="0"/>
        <w:jc w:val="left"/>
      </w:pPr>
      <w:r>
        <w:rPr>
          <w:color w:val="000000"/>
          <w:sz w:val="24"/>
          <w:szCs w:val="24"/>
        </w:rPr>
        <w:t xml:space="preserve">At the end of the month of June our progress was found to have been extremely slow owing to a determined North-West wind and much sea.  We had numerous birds hovering round the ship; principally fulmars (Procellaria glacialis) and shearwaters (Procellaria puffinus) and not unfrequently saw shoals of grampusses sporting about, which the Greenland seamen term finners from their large dorsal fin.  Some porpoises occasionally appeared and whenever they did the crew were sanguine in their expectation of having a speedy change in the wind which had been so vexatiously contrary but they were disappointed in every instance.</w:t>
      </w:r>
    </w:p>
    <w:p>
      <w:pPr>
        <w:widowControl w:val="on"/>
        <w:pBdr/>
        <w:spacing w:before="240" w:after="240" w:line="240" w:lineRule="auto"/>
        <w:ind w:left="0" w:right="0"/>
        <w:jc w:val="left"/>
      </w:pPr>
      <w:r>
        <w:rPr>
          <w:color w:val="000000"/>
          <w:sz w:val="24"/>
          <w:szCs w:val="24"/>
        </w:rPr>
        <w:t xml:space="preserve">Thursday, July 1.</w:t>
      </w:r>
    </w:p>
    <w:p>
      <w:pPr>
        <w:widowControl w:val="on"/>
        <w:pBdr/>
        <w:spacing w:before="240" w:after="240" w:line="240" w:lineRule="auto"/>
        <w:ind w:left="0" w:right="0"/>
        <w:jc w:val="left"/>
      </w:pPr>
      <w:r>
        <w:rPr>
          <w:color w:val="000000"/>
          <w:sz w:val="24"/>
          <w:szCs w:val="24"/>
        </w:rPr>
        <w:t xml:space="preserve">The month of July set in more favourably; and aided by fresh breezes we advanced rapidly to the westward, attended daily by numerous fulmars and shearwaters.  The Missionary brig had parted company on the 22nd of June.  We passed directly over that part of the ocean where the Sunken Land of Buss is laid down in the old, and continued in the Admiralty charts.  Mr. Bell, the commander of the Eddystone, informed me that the pilot who brought his ship down the Thames told him that he had gained soundings in twelve feet somewhere hereabout; and I am rather inclined to attribute the very unusual and cross sea we had in this neighbourhood to the existence of a bank than to the effect of a gale of wind which we had just before experienced; and I cannot but regret that the commander of the ship did not try for soundings at frequent intervals.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w:t>
      </w:r>
      <w:r>
        <w:rPr>
          <w:i/>
          <w:color w:val="000000"/>
          <w:sz w:val="24"/>
          <w:szCs w:val="24"/>
        </w:rPr>
        <w:t xml:space="preserve">Davis</w:t>
      </w:r>
      <w:r>
        <w:rPr>
          <w:color w:val="000000"/>
          <w:sz w:val="24"/>
          <w:szCs w:val="24"/>
        </w:rPr>
        <w:t xml:space="preserve"> </w:t>
      </w:r>
      <w:r>
        <w:rPr>
          <w:i/>
          <w:color w:val="000000"/>
          <w:sz w:val="24"/>
          <w:szCs w:val="24"/>
        </w:rPr>
        <w:t xml:space="preserve">straits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By the 25th July we had opened the entrance of Davis Straits and in the afternoon spoke the Andrew Marvell, bound to England with a cargo of fourteen fish.  The master informed us that the ice had been heavier this season in Davis Straits than he had ever recollected, and that it lay particularly close to the westward, being connected with the shore to the northward of Resolution Island and extending from thence within a short distance of the Greenland coast; that whales had been abundant but the ice so extremely cross that few could be killed.  His ship, as well as several others, had suffered material injury, and two vessels had been entirely crushed between vast masses of ice in latitude 74 degrees 40 minutes North, but the crews were saved.  We inquired anxiously but in vain for intelligence respecting Lieutenant Parry and the ships under his command; but as he mentioned that the wind had been blowing strong from the northward for some time, which would probably have cleared Baffin’s Bay of ice, we were disposed to hope favourably of his progress.</w:t>
      </w:r>
    </w:p>
    <w:p>
      <w:pPr>
        <w:widowControl w:val="on"/>
        <w:pBdr/>
        <w:spacing w:before="240" w:after="240" w:line="240" w:lineRule="auto"/>
        <w:ind w:left="0" w:right="0"/>
        <w:jc w:val="left"/>
      </w:pPr>
      <w:r>
        <w:rPr>
          <w:color w:val="000000"/>
          <w:sz w:val="24"/>
          <w:szCs w:val="24"/>
        </w:rPr>
        <w:t xml:space="preserve">The clouds assumed so much the appearance of icebergs this evening as to deceive most of the passengers and crew; but their imaginations had been excited by the intelligence we had received from the Andrew Marvell that she had only parted from a cluster of them two days previous to our meeting.</w:t>
      </w:r>
    </w:p>
    <w:p>
      <w:pPr>
        <w:widowControl w:val="on"/>
        <w:pBdr/>
        <w:spacing w:before="240" w:after="240" w:line="240" w:lineRule="auto"/>
        <w:ind w:left="0" w:right="0"/>
        <w:jc w:val="left"/>
      </w:pPr>
      <w:r>
        <w:rPr>
          <w:color w:val="000000"/>
          <w:sz w:val="24"/>
          <w:szCs w:val="24"/>
        </w:rPr>
        <w:t xml:space="preserve">On the 27th, being in latitude 57 degrees 44 minutes 21 seconds North, longitude 47 degrees 31 minutes 14 seconds West and the weather calm, we tried our soundings but did not reach the bottom.  The register thermometer was attached to the line just above the lead, and is supposed to have descended six hundred and fifty fathoms.  A well-corked bottle was also fastened to the line two hundred fathoms above the lead and went down four hundred and fifty fathoms.  The change in temperature shown by the register thermometer during the descent was from 52 to 40.5 degrees; and it stood at the latter point when taken out of the tin case.  The temperature of the water brought up in the bottle was 41 degrees, being half a degree higher at four hundred and fifty than at six hundred and fifty fathoms and four degrees colder than the water at the surface which was then at 45 degrees, whilst that of the air was 46 degrees.  This experiment in showing the water to be colder at a great depth than at the surface, and in proportion to the increase of the descent, coincides with the observations of Captain Ross and Lieutenant Parry on their late voyage to these seas, but is contrary to the results obtained by Captain Buchan and myself on our recent voyage to the north between Spitzbergen and Greenland, in which sea we invariably found the water brought from any great depth to be warmer than that at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the 28th we tacked to avoid an extensive stream of sailing ice.  The temperature of the water fell to 39.5 degrees when we were near it, but was at 41 degrees when at the distance of half a mile.  The thermometer in the air remained steadily at 40 degrees.  Thus the proximity of this ice was not so decidedly indicated by the decrease of the temperature of either the air or water as I have before witnessed, which was probably owing to the recent arrival of the stream at this point and its passing at too quick a rate for the effectual diffusion of its chilling influence beyond a short distance.  Still the decrease in both cases was sufficient to have given timely warning for a ship’s performing any evolution that would have prevented the coming in contact with it had the thickness of the weather precluded a distant view of the danger.</w:t>
      </w:r>
    </w:p>
    <w:p>
      <w:pPr>
        <w:widowControl w:val="on"/>
        <w:pBdr/>
        <w:spacing w:before="240" w:after="240" w:line="240" w:lineRule="auto"/>
        <w:ind w:left="0" w:right="0"/>
        <w:jc w:val="left"/>
      </w:pPr>
      <w:r>
        <w:rPr>
          <w:color w:val="000000"/>
          <w:sz w:val="24"/>
          <w:szCs w:val="24"/>
        </w:rPr>
        <w:t xml:space="preserve">The approach to ice would be more evidently pointed out in the Atlantic, or wherever the surface is not so continually chilled by the passing and the melting of ice as in this sea; and I should strongly recommend a strict hourly attention to the thermometrical state of the water at the surface in all parts where ships are exposed to the dangerous concussion of sailing icebergs, as a principal means of security.</w:t>
      </w:r>
    </w:p>
    <w:p>
      <w:pPr>
        <w:widowControl w:val="on"/>
        <w:pBdr/>
        <w:spacing w:before="240" w:after="240" w:line="240" w:lineRule="auto"/>
        <w:ind w:left="0" w:right="0"/>
        <w:jc w:val="left"/>
      </w:pPr>
      <w:r>
        <w:rPr>
          <w:color w:val="000000"/>
          <w:sz w:val="24"/>
          <w:szCs w:val="24"/>
        </w:rPr>
        <w:t xml:space="preserve">The following day our ship came near another stream of ice and the approach to it was indicated by a decrease of the temperature of the water at the surface from 44 to 42 degrees.  A small pine-tree was picked up much shattered by the ice.  In the afternoon of the 30th a very dense fog came on; and about six P.M. when sailing before a fresh breeze we were suddenly involved in a heavy stream of ice.  Considerable difficulty was experienced in steering through the narrow channels between the different masses in this foggy weather, and the ship received several severe blows.</w:t>
      </w:r>
    </w:p>
    <w:p>
      <w:pPr>
        <w:widowControl w:val="on"/>
        <w:pBdr/>
        <w:spacing w:before="240" w:after="240" w:line="240" w:lineRule="auto"/>
        <w:ind w:left="0" w:right="0"/>
        <w:jc w:val="left"/>
      </w:pPr>
      <w:r>
        <w:rPr>
          <w:color w:val="000000"/>
          <w:sz w:val="24"/>
          <w:szCs w:val="24"/>
        </w:rPr>
        <w:t xml:space="preserve">The water, as usual in the centre of the stream, was quite smooth, but we heard the waves beating violently against the outer edge of the ice.  There was some earthy matter on several of the pieces, and the whole body bore the appearance of recent separation from the land.  In the space of two hours we again got into the open sea, but had left our two consorts far behind; they followed our track by the guns we discharged.  The temperature of the surface water was 35 degrees when amongst the ice, 38 degrees when just clear of it, and 41.5 degrees at two miles distant.</w:t>
      </w:r>
    </w:p>
    <w:p>
      <w:pPr>
        <w:widowControl w:val="on"/>
        <w:pBdr/>
        <w:spacing w:before="240" w:after="240" w:line="240" w:lineRule="auto"/>
        <w:ind w:left="0" w:right="0"/>
        <w:jc w:val="left"/>
      </w:pPr>
      <w:r>
        <w:rPr>
          <w:color w:val="000000"/>
          <w:sz w:val="24"/>
          <w:szCs w:val="24"/>
        </w:rPr>
        <w:t xml:space="preserve">On the 4th of August, when in latitude 59 degrees 58 minutes North, longitude 59 degrees 53 minutes West, we first fell in with large icebergs; and in the evening were encompassed by several of considerable magnitude, which obliged us to tack the ship in order to prevent our getting entangled amongst them.  The estimated distance from the nearest part of the Labrador coast was then eighty-eight miles; here we tried for soundings without gaining the bottom.  The ship passed through some strong ripplings, which evidently indicated a current, but its direction was not ascertained.  We found however by the recent observations that the ship had been set daily to the southward since we had opened Davis Straits.  The variation of the compass was observed to be 52 degrees 41 minutes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nine P.M. brilliant coruscations of the Aurora Borealis appeared, of a pale ochre colour with a slight tinge of red, in an arched form, crossing the zenith from North-West to South-East, but afterwards they assumed various shapes and had a rapid motion.</w:t>
      </w:r>
    </w:p>
    <w:p>
      <w:pPr>
        <w:widowControl w:val="on"/>
        <w:pBdr/>
        <w:spacing w:before="240" w:after="240" w:line="240" w:lineRule="auto"/>
        <w:ind w:left="0" w:right="0"/>
        <w:jc w:val="left"/>
      </w:pPr>
      <w:r>
        <w:rPr>
          <w:color w:val="000000"/>
          <w:sz w:val="24"/>
          <w:szCs w:val="24"/>
        </w:rPr>
        <w:t xml:space="preserve">On the 5th of August a party of the officers endeavoured to get on one of the larger icebergs, but ineffectually, owing to the steepness and smoothness of its sides and the swell produced by its undulating motion.  This was one of the largest we saw, and Mr. Hood ascertained its height to be one hundred and forty-nine feet; but these masses of ice are frequently magnified to an immense size through the illusive medium of a hazy atmosphere, and on this account their dimensions have often been exaggerated by voyagers.</w:t>
      </w:r>
    </w:p>
    <w:p>
      <w:pPr>
        <w:widowControl w:val="on"/>
        <w:pBdr/>
        <w:spacing w:before="240" w:after="240" w:line="240" w:lineRule="auto"/>
        <w:ind w:left="0" w:right="0"/>
        <w:jc w:val="left"/>
      </w:pPr>
      <w:r>
        <w:rPr>
          <w:i/>
          <w:color w:val="000000"/>
          <w:sz w:val="24"/>
          <w:szCs w:val="24"/>
        </w:rPr>
        <w:t xml:space="preserve">Perilous</w:t>
      </w:r>
      <w:r>
        <w:rPr>
          <w:color w:val="000000"/>
          <w:sz w:val="24"/>
          <w:szCs w:val="24"/>
        </w:rPr>
        <w:t xml:space="preserve"> </w:t>
      </w:r>
      <w:r>
        <w:rPr>
          <w:i/>
          <w:color w:val="000000"/>
          <w:sz w:val="24"/>
          <w:szCs w:val="24"/>
        </w:rPr>
        <w:t xml:space="preserve">situation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resolution</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morning of the 7th the island of Resolution was indistinctly seen through the haze but was soon afterwards entirely hidden by a very dense fog.  The favourable breeze subsided into a perfect calm and left the ship surrounded by loose ice.  At this time the Eddystone was perceived to be driving with rapidity towards some of the larger masses; the stern-boats of this ship and of the Wear were despatched to assist in towing her clear of them.  At ten a momentary clearness presented the land distinctly at the distance of two miles; the ship was quite unmanageable and under the sole governance of the currents which ran in strong eddies between the masses of ice.  Our consorts were also seen, the Wear being within hail and the Eddystone at a short distance from us.  Two attempts were ineffectually made to gain soundings, and the extreme density of the fog precluded us from any other means of ascertaining the direction in which we were driving until half-past twelve when we had the alarming view of a barren rugged shore within a few yards towering over the mastheads.  Almost instantly afterwards the ship struck violently on a point of rocks projecting from the island; and the ship’s side was brought so near to the shore that poles were prepared to push her off.  This blow displaced the rudder and raised it several inches but it fortunately had been previously confined by tackles.  A gentle swell freed the ship from this perilous situation but the current hurried us along in contact with the rocky shore and the prospect was most alarming.  On the outward bow was perceived a rugged and precipitous cliff whose summit was hid in the fog, and the vessel’s head was pointed towards the bottom of a small bay into which we were rapidly driving.  There now seemed to be no probability of escaping shipwreck, being without wind and having the rudder in its present useless state; the only assistance was that of a boat employed in towing which had been placed in the water between the ship and the shore at the imminent risk of its being crushed.  The ship again struck in passing over a ledge of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happily the blow replaced the rudder, which enabled us to take advantage of a light breeze and to direct the ship’s head without the projecting cliff.  But the breeze was only momentary and the ship was a third time driven on shore on the rocky termination of the cliff.  Here we remained stationery for some seconds and with little prospect of being removed from this perilous situation; but we were once more extricated by the swell from this ledge also and carried still farther along the shore.  The coast became now more rugged and our view of it was terminated by another high projecting point on the starboard bow.  Happily, before we had reached it, a light breeze enabled us to turn the ship’s head to seaward and we had the gratification to find, when the sails were trimmed, that she drew off the shore.  We had made but little progress however when she was violently forced by the current against a large iceberg lying aground.
</w:t>
      </w:r>
    </w:p>
    <w:p>
      <w:pPr>
        <w:widowControl w:val="on"/>
        <w:pBdr/>
        <w:spacing w:before="240" w:after="240" w:line="240" w:lineRule="auto"/>
        <w:ind w:left="0" w:right="0"/>
        <w:jc w:val="left"/>
      </w:pPr>
      <w:r>
        <w:rPr>
          <w:color w:val="000000"/>
          <w:sz w:val="24"/>
          <w:szCs w:val="24"/>
        </w:rPr>
        <w:t xml:space="preserve">Our prospect was now more alarming than at any preceding period; and it would be difficult for me to portray the anxiety and dismay depicted on the countenances of the female passengers and children who were rushing on deck in spite of the endeavours of the officers to keep them below, out of the danger which was apprehended if the masts should be carried away.  After the first concussion the ship was driven along the steep and rugged side of this iceberg with such amazing rapidity that the destruction of the masts seemed inevitable, and everyone expected we should again be forced on the rocks in the most disabled state; but we providentially escaped this perilous result, which must have been decisive.</w:t>
      </w:r>
    </w:p>
    <w:p>
      <w:pPr>
        <w:widowControl w:val="on"/>
        <w:pBdr/>
        <w:spacing w:before="240" w:after="240" w:line="240" w:lineRule="auto"/>
        <w:ind w:left="0" w:right="0"/>
        <w:jc w:val="left"/>
      </w:pPr>
      <w:r>
        <w:rPr>
          <w:color w:val="000000"/>
          <w:sz w:val="24"/>
          <w:szCs w:val="24"/>
        </w:rPr>
        <w:t xml:space="preserve">The dense fog now cleared away for a short time and we discovered the Eddystone close to some rocks, having three boats employed in towing; but the Wear was not visible.</w:t>
      </w:r>
    </w:p>
    <w:p>
      <w:pPr>
        <w:widowControl w:val="on"/>
        <w:pBdr/>
        <w:spacing w:before="240" w:after="240" w:line="240" w:lineRule="auto"/>
        <w:ind w:left="0" w:right="0"/>
        <w:jc w:val="left"/>
      </w:pPr>
      <w:r>
        <w:rPr>
          <w:color w:val="000000"/>
          <w:sz w:val="24"/>
          <w:szCs w:val="24"/>
        </w:rPr>
        <w:t xml:space="preserve">Our ship received water very fast; the pumps were instantly manned and kept in continual use, and signals of distress were made to the Eddystone, whose commander promptly came on board and then ordered to our assistance his carpenter and all the men he could spare together with the carpenter and boat’s crew of the Wear, who had gone on board the Eddystone in the morning and were prevented from returning to their own vessel by the fog.  As the wind was increasing and the sky appeared very unsettled it was determined the Eddystone should take the ship in tow, that the undivided attention of the passengers and crew might be directed to pumping and clearing the holds to examine whether there was a possibility of stopping the leak.  We soon had reason to suppose the principal injury had been received from a blow near the stern-post, and after cutting away part of the ceiling the carpenters endeavoured to stop the rushing in of the water by forcing oakum between the timbers; but this had not the desired effect and the leak, in spite of all our efforts at the pumps, increased so much that parties of the officers and passengers were stationed to bail out the water in buckets at different parts of the hold.  A heavy gale came on, blowing from the land, as the night advanced; the sails were split, the ship was encompassed by heavy ice and, in forcing through a closely-connected stream, the tow-rope broke and obliged us to take a portion of the seamen from the pumps and appoint them to the management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Fatigue indeed had caused us to relax in our exertions at the pumps during a part of the night of the 8th, and on the following morning upwards of five feet of water was found in the well.  Renewed exertions were now put forth by every person, and before eight A.M. the water was so much reduced as to enable the carpenters to get at other defective places; but the remedies they could apply were insufficient to repress the water from rushing in, and our labours could but just keep the ship in the same state throughout the day until six P.M.; when the strength of everyone began to fail the expedient of thrusting in felt, as well as oakum, was resorted to, and a plank nailed over all.  After this operation a perceptible diminution in the water was made and, being encouraged by the change, we put forth our utmost exertion in bailing and pumping; and before night to our infinite joy the leak was so overpowered that the pumps were only required to be used at intervals of ten minutes.  A sail covered with every substance that could be carried into the leaks by the pressure of the water was drawn under the quarter of the ship and secured by ropes on each side.</w:t>
      </w:r>
    </w:p>
    <w:p>
      <w:pPr>
        <w:widowControl w:val="on"/>
        <w:pBdr/>
        <w:spacing w:before="240" w:after="240" w:line="240" w:lineRule="auto"/>
        <w:ind w:left="0" w:right="0"/>
        <w:jc w:val="left"/>
      </w:pPr>
      <w:r>
        <w:rPr>
          <w:color w:val="000000"/>
          <w:sz w:val="24"/>
          <w:szCs w:val="24"/>
        </w:rPr>
        <w:t xml:space="preserve">As a matter of precaution in the event of having to abandon the ship, which was for some time doubtful, the elderly women and children were removed to the Eddystone when the wind was moderate this afternoon, but the young women remained to assist at the pumps, and their services were highly valuable, both for their personal labour and for the encouragement their example and perseverance gave to the men.</w:t>
      </w:r>
    </w:p>
    <w:p>
      <w:pPr>
        <w:widowControl w:val="on"/>
        <w:pBdr/>
        <w:spacing w:before="240" w:after="240" w:line="240" w:lineRule="auto"/>
        <w:ind w:left="0" w:right="0"/>
        <w:jc w:val="left"/>
      </w:pPr>
      <w:r>
        <w:rPr>
          <w:color w:val="000000"/>
          <w:sz w:val="24"/>
          <w:szCs w:val="24"/>
        </w:rPr>
        <w:t xml:space="preserve">At daylight on the 9th every eye was anxiously cast around the horizon in search of the Wear but in vain; and the recollection of our own recent peril caused us to entertain considerable apprehensions for her safety.  This anxiety quickened our efforts to exchange our shattered sails for new ones that the ship might be got as speedily as possible near to the land, which was but just in sight, and a careful search be made for her along the coast.  We were rejoiced to find that our leak did not increase by carrying sail, and we ventured in the evening to remove the sail which had been placed under the part where the injury had been received as it greatly impeded our advance.</w:t>
      </w:r>
    </w:p>
    <w:p>
      <w:pPr>
        <w:widowControl w:val="on"/>
        <w:pBdr/>
        <w:spacing w:before="240" w:after="240" w:line="240" w:lineRule="auto"/>
        <w:ind w:left="0" w:right="0"/>
        <w:jc w:val="left"/>
      </w:pPr>
      <w:r>
        <w:rPr>
          <w:color w:val="000000"/>
          <w:sz w:val="24"/>
          <w:szCs w:val="24"/>
        </w:rPr>
        <w:t xml:space="preserve">We passed many icebergs on the 10th and in the evening we tacked from a level field of ice which extended northward as far as the eye could reach.  Our leak remained in the same state; the pumps discharged in three minutes the quantity of water which had been received in fifteen.</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Labrador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ship could not be got near to the land before the afternoon of the 11th.  At four P.M. we hove to, opposite to and about five miles distant from the spot on which we had first struck on Saturday.  Every glass was directed along the shore (as they had been throughout the day) to discover any trace of our absent consort; but as none was seen our solicitude respecting her was much increased, and we feared the crew might be wrecked on this inhospitable shore.  Guns were frequently fired to apprise any who might be near of our approach; but as no one appeared and no signal was returned and the loose ice was setting down towards the ship we bore up to proceed to the next appointed rendezvous.  At eight P.M. we were abreast of the south-west end of the island called Cape Resolution, which is a low point but indicated at a distance by a lofty round-backed hill that rises above it.  We entered Hudson’s Straits soon afterwards.</w:t>
      </w:r>
    </w:p>
    <w:p>
      <w:pPr>
        <w:widowControl w:val="on"/>
        <w:pBdr/>
        <w:spacing w:before="240" w:after="240" w:line="240" w:lineRule="auto"/>
        <w:ind w:left="0" w:right="0"/>
        <w:jc w:val="left"/>
      </w:pPr>
      <w:r>
        <w:rPr>
          <w:color w:val="000000"/>
          <w:sz w:val="24"/>
          <w:szCs w:val="24"/>
        </w:rPr>
        <w:t xml:space="preserve">The coast of Resolution Island should be approached with caution as the tides appear to be strong and uncertain in their course.  Some dangerous rocks lie above and below the water’s edge at the distance of five or six miles from East Bluff bearing South 32 degrees East.</w:t>
      </w:r>
    </w:p>
    <w:p>
      <w:pPr>
        <w:widowControl w:val="on"/>
        <w:pBdr/>
        <w:spacing w:before="240" w:after="240" w:line="240" w:lineRule="auto"/>
        <w:ind w:left="0" w:right="0"/>
        <w:jc w:val="left"/>
      </w:pPr>
      <w:r>
        <w:rPr>
          <w:color w:val="000000"/>
          <w:sz w:val="24"/>
          <w:szCs w:val="24"/>
        </w:rPr>
        <w:t xml:space="preserve">August 12.</w:t>
      </w:r>
    </w:p>
    <w:p>
      <w:pPr>
        <w:widowControl w:val="on"/>
        <w:pBdr/>
        <w:spacing w:before="240" w:after="240" w:line="240" w:lineRule="auto"/>
        <w:ind w:left="0" w:right="0"/>
        <w:jc w:val="left"/>
      </w:pPr>
      <w:r>
        <w:rPr>
          <w:color w:val="000000"/>
          <w:sz w:val="24"/>
          <w:szCs w:val="24"/>
        </w:rPr>
        <w:t xml:space="preserve">Having had a fresh gale through the night we reached Saddleback Island by noon—­the place of rendezvous; and looked anxiously but in vain for the Wear.  Several guns were fired, supposing she might be hid from our view by the land; but as she did not appear Captain Davidson, having remained two hours, deemed further delay inexpedient and bore up to keep the advantage of the fair wind.  The outline of this island is rugged; the hummock on its northern extremity appeared to me to resemble a decayed martello tower more than a saddle.</w:t>
      </w:r>
    </w:p>
    <w:p>
      <w:pPr>
        <w:widowControl w:val="on"/>
        <w:pBdr/>
        <w:spacing w:before="240" w:after="240" w:line="240" w:lineRule="auto"/>
        <w:ind w:left="0" w:right="0"/>
        <w:jc w:val="left"/>
      </w:pPr>
      <w:r>
        <w:rPr>
          <w:color w:val="000000"/>
          <w:sz w:val="24"/>
          <w:szCs w:val="24"/>
        </w:rPr>
        <w:t xml:space="preserve">Azimuths were obtained this evening that gave the variation 58 degrees 45 minutes West, which is greater than is laid down in the charts, or than the officers of Hudson’s Bay ships have been accustomed to allow.</w:t>
      </w:r>
    </w:p>
    <w:p>
      <w:pPr>
        <w:widowControl w:val="on"/>
        <w:pBdr/>
        <w:spacing w:before="240" w:after="240" w:line="240" w:lineRule="auto"/>
        <w:ind w:left="0" w:right="0"/>
        <w:jc w:val="left"/>
      </w:pPr>
      <w:r>
        <w:rPr>
          <w:i/>
          <w:color w:val="000000"/>
          <w:sz w:val="24"/>
          <w:szCs w:val="24"/>
        </w:rPr>
        <w:t xml:space="preserve">Esquimaux</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savage</w:t>
      </w:r>
      <w:r>
        <w:rPr>
          <w:color w:val="000000"/>
          <w:sz w:val="24"/>
          <w:szCs w:val="24"/>
        </w:rPr>
        <w:t xml:space="preserve"> </w:t>
      </w:r>
      <w:r>
        <w:rPr>
          <w:i/>
          <w:color w:val="000000"/>
          <w:sz w:val="24"/>
          <w:szCs w:val="24"/>
        </w:rPr>
        <w:t xml:space="preserve">islands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arrived abreast of the Upper Savage Island early in the morning and, as the breeze was moderate, the ship was steered as near to the shore as the wind would permit to give the Esquimaux inhabitants an opportunity of coming off to barter, which they soon embraced.</w:t>
      </w:r>
    </w:p>
    <w:p>
      <w:pPr>
        <w:widowControl w:val="on"/>
        <w:pBdr/>
        <w:spacing w:before="240" w:after="240" w:line="240" w:lineRule="auto"/>
        <w:ind w:left="0" w:right="0"/>
        <w:jc w:val="left"/>
      </w:pPr>
      <w:r>
        <w:rPr>
          <w:color w:val="000000"/>
          <w:sz w:val="24"/>
          <w:szCs w:val="24"/>
        </w:rPr>
        <w:t xml:space="preserve">Their shouts at a distance intimated their approach some time before we descried the canoes paddling towards us; the headmost of them reached us at eleven; these were quickly followed by others, and before noon about forty canoes, each holding one man, were assembled around the two ships.  In the afternoon when we approached nearer to the shore five or six larger ones containing the women and children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Esquimaux immediately evinced their desire to barter and displayed no small cunning in making their bargains, taking care not to exhibit too many articles at first.  Their principal commodities were oil, sea-horse teeth, whalebone, seal-skin dresses, caps and boots, deerskins and horns, and models of their canoes; and they received in exchange small saws, knives, nails, tin-kettles, and needles.  It was pleasing to behold the exultation and to hear the shouts of the whole party when an acquisition was made by any one; and not a little ludicrous to behold the eagerness with which the fortunate person licked each article with his tongue on receiving it, as a finish to the bargain and an act of appropriation.  They in no instance omitted this strange practice, however small the article; the needles even passed individually through the ceremony.  The women brought imitations of men, women, animals, and birds, carved with labour and ingenuity out of sea-horse teeth.  The dresses and the figures of the animals were not badly executed, but there was no attempt at the delineation of the countenances; and most of the figures were without eyes, ears and fingers, the execution of which would perhaps have required more delicate instruments than they possess.  The men set most value on saws; kutteeswabak, the name by which they distinguish them, was a constant cry.  Knives were held next in estimation.  An old sword was bartered from the Eddystone and I shall long remember the universal burst of joy on the happy man’s receiving it.  It was delightful to witness the general interest excited by individual acquisitions.  There was no desire shown by anyone to over-reach his neighbour, or to press towards any part of the ship where a bargain was making until the person in possession of the place had completed his exchange and removed; and if any article happened to be demanded from the outer canoes the men nearest assisted willingly in passing the thing across.  Supposing the party to belong to one tribe the total number of the tribe must exceed two hundred persons, as there were probably one hundred and fifty around the ships, and few of these were elderly persons or male children.</w:t>
      </w:r>
    </w:p>
    <w:p>
      <w:pPr>
        <w:widowControl w:val="on"/>
        <w:pBdr/>
        <w:spacing w:before="240" w:after="240" w:line="240" w:lineRule="auto"/>
        <w:ind w:left="0" w:right="0"/>
        <w:jc w:val="left"/>
      </w:pPr>
      <w:r>
        <w:rPr>
          <w:color w:val="000000"/>
          <w:sz w:val="24"/>
          <w:szCs w:val="24"/>
        </w:rPr>
        <w:t xml:space="preserve">Their faces were broad and flat, the eyes small.  The men were in general stout.  Some of the younger women and the children had rather pleasing countenances, but the difference between these and the more aged of that sex bore strong testimony to the effects which a few years produce in this ungenial climate.  Most of the party had sore eyes, all of them appeared of a plethoric habit of body; several were observed bleeding at the nose during their stay near the ship.  The men’s dresses consisted of a jacket of seal-skin, the trousers of bear-skin, and several had caps of the white fox-skin.  The female dresses were made of the same materials but differently shaped, having a hood in which the infants were carried.  We thought their manner very lively and agreeable.  They were fond of mimicking our speech and gestures; but nothing afforded them greater amusement than when we attempted to retaliate by pronouncing any of their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canoes were of seal-skin and similar in every respect to those used by the Esquimaux in Greenland; they were generally new and very complete in their appointments.  Those appropriated to the women are of ruder construction and only calculated for fine weather; they are however useful vessels, being capable of containing twenty persons with their luggage.  An elderly man officiates as steersman and the women paddle, but they have also a mast which carries a sail made of dressed whale-gut.</w:t>
      </w:r>
    </w:p>
    <w:p>
      <w:pPr>
        <w:widowControl w:val="on"/>
        <w:pBdr/>
        <w:spacing w:before="240" w:after="240" w:line="240" w:lineRule="auto"/>
        <w:ind w:left="0" w:right="0"/>
        <w:jc w:val="left"/>
      </w:pPr>
      <w:r>
        <w:rPr>
          <w:color w:val="000000"/>
          <w:sz w:val="24"/>
          <w:szCs w:val="24"/>
        </w:rPr>
        <w:t xml:space="preserve">When the women had disposed of all their articles of trade they resorted to entreaty; and the putting in practice many enticing gestures was managed with so much address as to procure them presents of a variety of beads, needles, and other articles in great demand among females.</w:t>
      </w:r>
    </w:p>
    <w:p>
      <w:pPr>
        <w:widowControl w:val="on"/>
        <w:pBdr/>
        <w:spacing w:before="240" w:after="240" w:line="240" w:lineRule="auto"/>
        <w:ind w:left="0" w:right="0"/>
        <w:jc w:val="left"/>
      </w:pPr>
      <w:r>
        <w:rPr>
          <w:color w:val="000000"/>
          <w:sz w:val="24"/>
          <w:szCs w:val="24"/>
        </w:rPr>
        <w:t xml:space="preserve">It is probable these Esquimaux go from this shore to some part of Labrador to pass the winter, as parties of them have been frequently seen by the homeward-bound Hudson’s Bay ships in the act of crossing the Strait.</w:t>
      </w:r>
    </w:p>
    <w:p>
      <w:pPr>
        <w:widowControl w:val="on"/>
        <w:pBdr/>
        <w:spacing w:before="240" w:after="240" w:line="240" w:lineRule="auto"/>
        <w:ind w:left="0" w:right="0"/>
        <w:jc w:val="left"/>
      </w:pPr>
      <w:r>
        <w:rPr>
          <w:color w:val="000000"/>
          <w:sz w:val="24"/>
          <w:szCs w:val="24"/>
        </w:rPr>
        <w:t xml:space="preserve">They appear to speak the same language as the tribe of Esquimaux who reside near to the Moravian settlements in Labrador:  for we perceived they used several of the words which had been given to us by the Missionaries at Stromness.</w:t>
      </w:r>
    </w:p>
    <w:p>
      <w:pPr>
        <w:widowControl w:val="on"/>
        <w:pBdr/>
        <w:spacing w:before="240" w:after="240" w:line="240" w:lineRule="auto"/>
        <w:ind w:left="0" w:right="0"/>
        <w:jc w:val="left"/>
      </w:pPr>
      <w:r>
        <w:rPr>
          <w:color w:val="000000"/>
          <w:sz w:val="24"/>
          <w:szCs w:val="24"/>
        </w:rPr>
        <w:t xml:space="preserve">Towards evening the Captain, being desirous to get rid of his visitors, took an effectual method by tacking from the shore; our friends then departed apparently in high glee at the harvest they had reaped.  They paddled away very swiftly and would doubtless soon reach the shore though it was distant ten or twelve miles.</w:t>
      </w:r>
    </w:p>
    <w:p>
      <w:pPr>
        <w:widowControl w:val="on"/>
        <w:pBdr/>
        <w:spacing w:before="240" w:after="240" w:line="240" w:lineRule="auto"/>
        <w:ind w:left="0" w:right="0"/>
        <w:jc w:val="left"/>
      </w:pPr>
      <w:r>
        <w:rPr>
          <w:color w:val="000000"/>
          <w:sz w:val="24"/>
          <w:szCs w:val="24"/>
        </w:rPr>
        <w:t xml:space="preserve">Not having encountered any of the ice which usually arrests the progress of ships in their outward passage through the Straits, and being consequently deprived of the usual means of replenishing our stock of water which had become short, the Captain resolved on going to the coast of Labrador for a supply.  Dr. Richardson and I gladly embraced this opportunity to land and examine this part of the coast.  I was also desirous to observe the variation on shore as the azimuths which had been taken on board both ships since our entrance into the Straits had shown a greater amount than we had been led to expect; but unluckily the sun became obscured.  The beach consisted of large rolled stones of gneiss and sienite, amongst which many pieces of ice had grounded, and it was with difficulty that we effected a landing in a small cove under a steep cliff.  These stones were worn perfectly smooth; neither in the interstices nor at the bottom of the water, which was very clear, were there any vestiges of seaweed.</w:t>
      </w:r>
    </w:p>
    <w:p>
      <w:pPr>
        <w:widowControl w:val="on"/>
        <w:pBdr/>
        <w:spacing w:before="240" w:after="240" w:line="240" w:lineRule="auto"/>
        <w:ind w:left="0" w:right="0"/>
        <w:jc w:val="left"/>
      </w:pPr>
      <w:r>
        <w:rPr>
          <w:color w:val="000000"/>
          <w:sz w:val="24"/>
          <w:szCs w:val="24"/>
        </w:rPr>
        <w:t xml:space="preserve">The cliff was from forty to fifty feet high and quite perpendicular, and had at its base a small slip of soil formed of the debris of a bed of clay-slate.  From this narrow spot Dr. Richardson collected specimens of thirty different species of plants; and we were about to scramble up a shelving part of the rock and go into the interior when we perceived the signal of recall which the master had caused to be made in consequence of a sudden change in the appearance of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the evening of the 19th we passed Digge’s Islands, the termination of Hudson’s Strait.  Here the Eddystone parted company, being bound to Moose Factory at the bottom of the Bay.  A strong north wind came on, which prevented our getting round the north end of Mansfield; and as it continued to blow with equal strength for the next five days we were most vexatiously detained in beating along the Labrador coast and near the dangerous chain of islands, the Sleepers, which are said to extend from the latitude of 60 degrees 10 minutes to 57 degrees 00 minutes North.  The press of sail which of necessity we carried caused the leak to increase and the pumps were kept in constant use.</w:t>
      </w:r>
    </w:p>
    <w:p>
      <w:pPr>
        <w:widowControl w:val="on"/>
        <w:pBdr/>
        <w:spacing w:before="240" w:after="240" w:line="240" w:lineRule="auto"/>
        <w:ind w:left="0" w:right="0"/>
        <w:jc w:val="left"/>
      </w:pPr>
      <w:r>
        <w:rPr>
          <w:color w:val="000000"/>
          <w:sz w:val="24"/>
          <w:szCs w:val="24"/>
        </w:rPr>
        <w:t xml:space="preserve">A favouring wind at length enabled us on the 25th to shape our course across Hudson’s Bay.  Nothing worthy of remark occurred during this passage except the rapid decrease in the variation of the magnetic needle.  The few remarks respecting the appearance of the land which we were able to make in our quick passage through these Straits were transmitted to the Admiralty; but as they will not be interesting to the general reader, and may not be sufficiently accurate for the guidance of the Navigator, they are omitted in this narrative.</w:t>
      </w:r>
    </w:p>
    <w:p>
      <w:pPr>
        <w:widowControl w:val="on"/>
        <w:pBdr/>
        <w:spacing w:before="240" w:after="240" w:line="240" w:lineRule="auto"/>
        <w:ind w:left="0" w:right="0"/>
        <w:jc w:val="left"/>
      </w:pPr>
      <w:r>
        <w:rPr>
          <w:i/>
          <w:color w:val="000000"/>
          <w:sz w:val="24"/>
          <w:szCs w:val="24"/>
        </w:rPr>
        <w:t xml:space="preserve">York</w:t>
      </w:r>
      <w:r>
        <w:rPr>
          <w:color w:val="000000"/>
          <w:sz w:val="24"/>
          <w:szCs w:val="24"/>
        </w:rPr>
        <w:t xml:space="preserve"> </w:t>
      </w:r>
      <w:r>
        <w:rPr>
          <w:i/>
          <w:color w:val="000000"/>
          <w:sz w:val="24"/>
          <w:szCs w:val="24"/>
        </w:rPr>
        <w:t xml:space="preserve">factory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28th we discovered the land to the southward of Cape Tatnam, which is so extremely low that the tops of the trees were first discerned; the soundings at the time were seventeen fathoms, which gradually decreased to five as the shore was approached.  Cape Tatnam is not otherwise remarkable than as being the point from which the coast inclines rather more to the westward towards York Factory.</w:t>
      </w:r>
    </w:p>
    <w:p>
      <w:pPr>
        <w:widowControl w:val="on"/>
        <w:pBdr/>
        <w:spacing w:before="240" w:after="240" w:line="240" w:lineRule="auto"/>
        <w:ind w:left="0" w:right="0"/>
        <w:jc w:val="left"/>
      </w:pPr>
      <w:r>
        <w:rPr>
          <w:color w:val="000000"/>
          <w:sz w:val="24"/>
          <w:szCs w:val="24"/>
        </w:rPr>
        <w:t xml:space="preserve">The opening of the morning of the 30th presented to our view the anchorage at York Flats, and the gratifying sight of a vessel at anchor, which we recognised after an anxious examination to be the Wear.  A strong breeze blowing from the direction of the Flats caused the water to be more shallow than usual on the sandy bar which lies on the seaward side of the anchorage, and we could not get over it before two P.M. when the tide was nearly at its height.</w:t>
      </w:r>
    </w:p>
    <w:p>
      <w:pPr>
        <w:widowControl w:val="on"/>
        <w:pBdr/>
        <w:spacing w:before="240" w:after="240" w:line="240" w:lineRule="auto"/>
        <w:ind w:left="0" w:right="0"/>
        <w:jc w:val="left"/>
      </w:pPr>
      <w:r>
        <w:rPr>
          <w:color w:val="000000"/>
          <w:sz w:val="24"/>
          <w:szCs w:val="24"/>
        </w:rPr>
        <w:t xml:space="preserve">Immediately after our arrival Mr. Williams, the Governor of the Hudson’s Bay Company’s posts, came on board accompanied by the Commander of the Wear.  The pleasure we felt in welcoming the latter gentleman can easily be imagined when it is considered what reason we had to apprehend that he and his crew had been numbered with the dead.  We learned that one of the larger masses of ice had providentially drifted between the vessel’s side and the rocks just at the time he expected to strike, to which he secured it until a breeze sprang up and enabled him to pursue his voyage.</w:t>
      </w:r>
    </w:p>
    <w:p>
      <w:pPr>
        <w:widowControl w:val="on"/>
        <w:pBdr/>
        <w:spacing w:before="240" w:after="240" w:line="240" w:lineRule="auto"/>
        <w:ind w:left="0" w:right="0"/>
        <w:jc w:val="left"/>
      </w:pP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Governor acquainted me that he had received information from the Committee of the Hudson’s Bay Company of the equipment of the Expedition, and that the officers would come out in their first ship.  In the evening Dr. Richardson, Mr. Hood, and I accompanied him to York Factory which we reached after dark; it is distant from the Flats seven miles.  Early next morning the honour of a salute was conferred on the members of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Having communicated to the Governor the objects of the Expedition, and that I had been directed to consult with him and the senior servants of the Company as to the best mode of proceeding towards the execution of the service, I was gratified by his assurance that his instructions from the Committee directed that every possible assistance should be given to forward our progress, and that he should feel peculiar pleasure in performing this part of his duty.  He introduced me at once to Messrs. Charles, Swaine, and Snodie, masters of districts who, from long residence in the country, were perfectly acquainted with the different modes of travelling, and the obstructions which might be anticipated.  At the desire of these gentlemen I drew up a series of questions respecting the points on which we required information; to which two days afterwards they had the kindness to return very explicit and satisfactory answers; and on receiving them I requested the Governor to favour me with his sentiments on the same subject in writing, which he delivered to me on the following day.</w:t>
      </w:r>
    </w:p>
    <w:p>
      <w:pPr>
        <w:widowControl w:val="on"/>
        <w:pBdr/>
        <w:spacing w:before="240" w:after="240" w:line="240" w:lineRule="auto"/>
        <w:ind w:left="0" w:right="0"/>
        <w:jc w:val="left"/>
      </w:pPr>
      <w:r>
        <w:rPr>
          <w:color w:val="000000"/>
          <w:sz w:val="24"/>
          <w:szCs w:val="24"/>
        </w:rPr>
        <w:t xml:space="preserve">Having learned that Messrs. Shaw, McTavish, and several other partners of the North-West Company were under detention at this place we took the earliest opportunity of visiting them; when, having presented the general circular and other introductory letters with which I had been furnished by their agent Mr. Simon McGillivray, we received from them the most friendly and full assurance of the cordial endeavours of the wintering partners of their company to promote the interests of the Expedition.  The knowledge we had now gained of the state of the violent commercial opposition existing in the country rendered this assurance highly gratifying; and these gentlemen added to the obligation by freely communicating that information respecting the interior of the country which their intelligence and long residence so fully qualified them to give.</w:t>
      </w:r>
    </w:p>
    <w:p>
      <w:pPr>
        <w:widowControl w:val="on"/>
        <w:pBdr/>
        <w:spacing w:before="240" w:after="240" w:line="240" w:lineRule="auto"/>
        <w:ind w:left="0" w:right="0"/>
        <w:jc w:val="left"/>
      </w:pPr>
      <w:r>
        <w:rPr>
          <w:color w:val="000000"/>
          <w:sz w:val="24"/>
          <w:szCs w:val="24"/>
        </w:rPr>
        <w:t xml:space="preserve">I deemed it expedient to issue a memorandum to the officers of the Expedition strictly prohibiting any interference whatever in the existing quarrels, or any that might arise, between the two Companies; and on presenting it to the principals of both the parties they expressed their satisfaction at the step I had taken.</w:t>
      </w:r>
    </w:p>
    <w:p>
      <w:pPr>
        <w:widowControl w:val="on"/>
        <w:pBdr/>
        <w:spacing w:before="240" w:after="240" w:line="240" w:lineRule="auto"/>
        <w:ind w:left="0" w:right="0"/>
        <w:jc w:val="left"/>
      </w:pPr>
      <w:r>
        <w:rPr>
          <w:color w:val="000000"/>
          <w:sz w:val="24"/>
          <w:szCs w:val="24"/>
        </w:rPr>
        <w:t xml:space="preserve">The opinions of all the gentlemen were so decidedly in favour of the route by Cumberland House and through the chain of posts to the Great Slave Lake that I determined on pursuing it, and immediately communicated my intention to the Governor with a request that he would furnish me with the means of conveyance for the party as speedily as possible.</w:t>
      </w:r>
    </w:p>
    <w:p>
      <w:pPr>
        <w:widowControl w:val="on"/>
        <w:pBdr/>
        <w:spacing w:before="240" w:after="240" w:line="240" w:lineRule="auto"/>
        <w:ind w:left="0" w:right="0"/>
        <w:jc w:val="left"/>
      </w:pPr>
      <w:r>
        <w:rPr>
          <w:color w:val="000000"/>
          <w:sz w:val="24"/>
          <w:szCs w:val="24"/>
        </w:rPr>
        <w:t xml:space="preserve">It was suggested in my instructions that we might probably procure a schooner at this place to proceed north as far as Wager Bay; but the vessel alluded to was lying at Moose Factory, completely out of repair; independently of which the route directly to the northward was rendered impracticable by the impossibility of procuring hunters and guides on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found that, as the Esquimaux inhabitants had left Churchill a month previous to our arrival, no interpreter from that quarter could be procured before their return in the following spring.  The Governor however undertook to forward to us, next season, the only one amongst them who understood English, if he could be induced to go.</w:t>
      </w:r>
    </w:p>
    <w:p>
      <w:pPr>
        <w:widowControl w:val="on"/>
        <w:pBdr/>
        <w:spacing w:before="240" w:after="240" w:line="240" w:lineRule="auto"/>
        <w:ind w:left="0" w:right="0"/>
        <w:jc w:val="left"/>
      </w:pPr>
      <w:r>
        <w:rPr>
          <w:color w:val="000000"/>
          <w:sz w:val="24"/>
          <w:szCs w:val="24"/>
        </w:rPr>
        <w:t xml:space="preserve">The Governor selected one of the largest of the Company’s boats for our use on the journey, and directed the carpenters to commence refitting it immediately; but he was only able to furnish us with a steersman; and we were obliged to make up the rest of the crew with the boatmen brought from Stromness and our two attendants.</w:t>
      </w:r>
    </w:p>
    <w:p>
      <w:pPr>
        <w:widowControl w:val="on"/>
        <w:pBdr/>
        <w:spacing w:before="240" w:after="240" w:line="240" w:lineRule="auto"/>
        <w:ind w:left="0" w:right="0"/>
        <w:jc w:val="left"/>
      </w:pPr>
      <w:r>
        <w:rPr>
          <w:color w:val="000000"/>
          <w:sz w:val="24"/>
          <w:szCs w:val="24"/>
        </w:rPr>
        <w:t xml:space="preserve">York Factory, the principal depot of the Hudson’s Bay Company, stands on the west bank of Hayes River, about five miles above its mouth, on the marshy peninsula which separates the Hayes and Nelson Rivers.  The surrounding country is flat and swampy and covered with willows, poplars, larch, spruce, and birch-trees; but the requisition for fuel has expended all the wood in the vicinity of the fort and the residents have now to send for it to a considerable distance.  The soil is alluvial clay and contains imbedded rolled stones.  Though the bank of the river is elevated about twenty feet it is frequently overflown by the spring floods, and large portions are annually carried away by the disruption of the ice which, grounding in the stream, have formed several muddy islands.  These interruptions, together with the various collection of stones that are hid at high-water, render the navigation of the river difficult; but vessels of two hundred tons burden may be brought through the proper channels as high as the Factory.</w:t>
      </w:r>
    </w:p>
    <w:p>
      <w:pPr>
        <w:widowControl w:val="on"/>
        <w:pBdr/>
        <w:spacing w:before="240" w:after="240" w:line="240" w:lineRule="auto"/>
        <w:ind w:left="0" w:right="0"/>
        <w:jc w:val="left"/>
      </w:pPr>
      <w:r>
        <w:rPr>
          <w:color w:val="000000"/>
          <w:sz w:val="24"/>
          <w:szCs w:val="24"/>
        </w:rPr>
        <w:t xml:space="preserve">The principal buildings are placed in the form of a square having an octagonal court in the centre; they are two storeys in height and have flat roofs covered with lead.  The officers dwell in one portion of this square, and in the other parts the articles of merchandise are kept:  the workshops, storehouses for the furs, and the servants’ houses are ranged on the outside of the square, and the whole is surrounded by a stockade twenty feet high.  A platform is laid from the house to the pier on the bank for the convenience of transporting the stores and furs, which is the only promenade the residents have on this marshy spot during the summer season.  The few Indians who now frequent this establishment belong to the Swampy Crees.  There were several of them encamped on the outside of the stockade.  Their tents were rudely constructed by tying twenty or thirty poles together at the top, and spreading them out at the base so as to form a cone; these were covered with dressed moose-skins.  The fire is placed in the centre and a hole is left for the escape of the smoke.  The inmates had a squalid look and were suffering under the combined afflictions of the whooping-cough and measles; but even these miseries did not keep them from an excessive indulgence in spirits,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unhappily can procure from the traders with too much facility; and they nightly serenaded us with their monotonous drunken songs.  Their sickness at this time was particularly felt by the traders, this being the season of the year when the exertion of every hunter is required to procure their winter’s stock of geese, which resort in immense flocks to the extensive flats in this neighbourhood.  These birds during the summer retire far to the north and breed in security; but when the approach of winter compels them to seek a more southern climate they generally alight on the marshes of this bay and fatten there for three weeks or a month before they take their final departure from the country.  They also make a short halt at the same spots in their progress northwards in the spring.  Their arrival is welcomed with joy, and the goose hunt is one of the most plentiful seasons of the year.  The ducks frequent the swamps all the summer.
</w:t>
      </w:r>
    </w:p>
    <w:p>
      <w:pPr>
        <w:widowControl w:val="on"/>
        <w:pBdr/>
        <w:spacing w:before="240" w:after="240" w:line="240" w:lineRule="auto"/>
        <w:ind w:left="0" w:right="0"/>
        <w:jc w:val="left"/>
      </w:pPr>
      <w:r>
        <w:rPr>
          <w:color w:val="000000"/>
          <w:sz w:val="24"/>
          <w:szCs w:val="24"/>
        </w:rPr>
        <w:t xml:space="preserve">The weather was extremely unfavourable for celestial observations during our stay, and it was only by watching the momentary appearances of the sun that we were enabled to obtain fresh rates for the chronometers and allow for their errors from Greenwich time.  The dip of the needle was observed to be 79 degrees 29 minutes 07 seconds, and the difference produced by reversing the face of the instrument was 11 degrees 3 minutes 40 seconds.  A succession of fresh breezes prevented our ascertaining the intensity of the magnetic force.  The position of York Factory by our observations is in latitude 57 degrees 00 minutes 03 seconds North, longitude 92 degrees 26 minutes West.  The variation of the compass 6 degrees 00 minutes 21 seconds East.</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b/>
          <w:color w:val="000000"/>
          <w:sz w:val="24"/>
          <w:szCs w:val="24"/>
        </w:rPr>
        <w:t xml:space="preserve">PASSAGE UP HAYES, STEEL AND HILL RIVERS.  CROSS SWAMPY LAKE.  JACK RIVER.  KNEE LAKE AND MAGNETIC ISLET.  TROUT RIVER.  HOLY LAKE.  WEEPINAPANNIS RIVER.  WINDY LAKE.  WHITE FALL LAKE AND RIVER.  ECHEMAMIS AND SEA RIVERS.  PLAY GREEN LAKES.  LAKE WINNIPEG.  RIVER SASKATCHEWAN.  CROSS, CEDAR AND PINE ISLAND LAKES.  CUMBERLAND HOUSE.</w:t>
      </w:r>
    </w:p>
    <w:p>
      <w:pPr>
        <w:widowControl w:val="on"/>
        <w:pBdr/>
        <w:spacing w:before="240" w:after="240" w:line="240" w:lineRule="auto"/>
        <w:ind w:left="0" w:right="0"/>
        <w:jc w:val="left"/>
      </w:pPr>
      <w:r>
        <w:rPr>
          <w:i/>
          <w:color w:val="000000"/>
          <w:sz w:val="24"/>
          <w:szCs w:val="24"/>
        </w:rPr>
        <w:t xml:space="preserve">Passage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Hayes</w:t>
      </w:r>
      <w:r>
        <w:rPr>
          <w:color w:val="000000"/>
          <w:sz w:val="24"/>
          <w:szCs w:val="24"/>
        </w:rPr>
        <w:t xml:space="preserve">, </w:t>
      </w:r>
      <w:r>
        <w:rPr>
          <w:i/>
          <w:color w:val="000000"/>
          <w:sz w:val="24"/>
          <w:szCs w:val="24"/>
        </w:rPr>
        <w:t xml:space="preserve">steel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rivers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September 1819.</w:t>
      </w:r>
    </w:p>
    <w:p>
      <w:pPr>
        <w:widowControl w:val="on"/>
        <w:pBdr/>
        <w:spacing w:before="240" w:after="240" w:line="240" w:lineRule="auto"/>
        <w:ind w:left="0" w:right="0"/>
        <w:jc w:val="left"/>
      </w:pPr>
      <w:r>
        <w:rPr>
          <w:color w:val="000000"/>
          <w:sz w:val="24"/>
          <w:szCs w:val="24"/>
        </w:rPr>
        <w:t xml:space="preserve">On the 9th of September, our boat being completed, arrangements were made for our departure as soon as the tide should serve.  But when the stores were brought down to the beach it was found that the boat would not contain them all.  The whole therefore of the bacon and part of the flour, rice, tobacco, and ammunition were returned into the store.  The bacon was too bulky an article to be forwarded under any circumstances; but the Governor undertook to forward the rest next season.  In making the selection of articles to carry with us I was guided by the judgment of Governor Williams who assured me that tobacco, ammunition, and spirits could be procured in the interior, otherwise I should have been very unwilling to have left these essential articles behind.  We embarked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at noon and were honoured with a salute of eight guns and three cheers from the Governor and all the inmates of the fort who had assembled to witness our departure.  We gratefully returned their cheers and then made sail, much delighted at having now commenced our voyage into the interior of America.  The wind and tide failing us at the distance of six miles above the Factory, and the current being too rapid for using oars to advantage, the crew had to commence tracking, or dragging the boat by a line to which they were harnessed.  This operation is extremely laborious in these rivers.  Our men were obliged to walk along the steep declivity of a high bank, rendered at this season soft and slippery by frequent rains, and their progress was often further impeded by fallen trees which, having slipped from the verge of the thick wood above, hung on the face of the bank in a great variety of directions.  Notwithstanding these obstacles we advanced at the rate of two miles an hour, one-half of the crew relieving the other at intervals of an hour and a half.  The banks of the river and its islands, composed of alluvial soil, are well covered with pines, larches, poplars, and willows.  The breadth of the stream some distance above the Factory is about half a mile, and its depth during this day’s voyage varied from three to nine feet.
</w:t>
      </w:r>
    </w:p>
    <w:p>
      <w:pPr>
        <w:widowControl w:val="on"/>
        <w:pBdr/>
        <w:spacing w:before="240" w:after="240" w:line="240" w:lineRule="auto"/>
        <w:ind w:left="0" w:right="0"/>
        <w:jc w:val="left"/>
      </w:pPr>
      <w:r>
        <w:rPr>
          <w:color w:val="000000"/>
          <w:sz w:val="24"/>
          <w:szCs w:val="24"/>
        </w:rPr>
        <w:t xml:space="preserve">At sunset we landed and pitched the tent for the night, having made a progress of twelve miles.  A large fire was quickly kindled, supper speedily prepared and as readily despatched, when we retired with our buffalo robes on and enjoyed a night of sound repose.</w:t>
      </w:r>
    </w:p>
    <w:p>
      <w:pPr>
        <w:widowControl w:val="on"/>
        <w:pBdr/>
        <w:spacing w:before="240" w:after="240" w:line="240" w:lineRule="auto"/>
        <w:ind w:left="0" w:right="0"/>
        <w:jc w:val="left"/>
      </w:pPr>
      <w:r>
        <w:rPr>
          <w:color w:val="000000"/>
          <w:sz w:val="24"/>
          <w:szCs w:val="24"/>
        </w:rPr>
        <w:t xml:space="preserve">It may here be stated that the survey of the river was made by taking the bearings of every point with a pocket compass, estimating the distances, and making a connected eye-sketch of the whole.  This part of the survey was allotted to Messrs. Back and Hood conjointly:  Mr. Hood also protracted the route every evening on a ruled map, after the courses and distances had been corrected by observations for latitude and longitude taken by myself as often as the weather would allow.  The extraordinary talent of this young officer in this line of service proved of the greatest advantage to the Expedition, and he continued to perform that duty until his lamented death with a degree of zeal and accuracy that characterised all his pursuits.</w:t>
      </w:r>
    </w:p>
    <w:p>
      <w:pPr>
        <w:widowControl w:val="on"/>
        <w:pBdr/>
        <w:spacing w:before="240" w:after="240" w:line="240" w:lineRule="auto"/>
        <w:ind w:left="0" w:right="0"/>
        <w:jc w:val="left"/>
      </w:pPr>
      <w:r>
        <w:rPr>
          <w:color w:val="000000"/>
          <w:sz w:val="24"/>
          <w:szCs w:val="24"/>
        </w:rPr>
        <w:t xml:space="preserve">The next morning our camp was in motion at five A.M., and we soon afterwards embarked with the flattering accompaniment of a fair wind:  it proved however too light to enable us to stem the stream, and we were obliged to resume the fatiguing operation of tracking; sometimes under cliffs so steep that the men could scarcely find a footing, and not unfrequently over spots rendered so miry by the small streams that trickled from above as to be almost impassable.  In the course of the day we passed the scene of a very melancholy accident.  Some years ago two families of Indians, induced by the flatness of a small beach which lay betwixt the cliff and the river, chose it as the site of their encampment.  They retired quietly to rest, not aware that the precipice, detached from the bank and urged by an accumulation of water in the crevice behind, was tottering to its base.  It fell during the night and the whole party was buried under its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length of our voyage today was in a direct line sixteen miles and a quarter on a South-South-West course.  We encamped soon after sunset and the tent was scarcely pitched when a heavy rain began, which continued all night.</w:t>
      </w:r>
    </w:p>
    <w:p>
      <w:pPr>
        <w:widowControl w:val="on"/>
        <w:pBdr/>
        <w:spacing w:before="240" w:after="240" w:line="240" w:lineRule="auto"/>
        <w:ind w:left="0" w:right="0"/>
        <w:jc w:val="left"/>
      </w:pPr>
      <w:r>
        <w:rPr>
          <w:color w:val="000000"/>
          <w:sz w:val="24"/>
          <w:szCs w:val="24"/>
        </w:rPr>
        <w:t xml:space="preserve">Sixteen miles on the 11th and five on the following morning brought us to the commencement of Hayes River which is formed by the confluence of the Shamattawa and Steel Rivers.  Our observations place this spot in latitude 56 degrees 22 minutes 32 seconds North, longitude 93 degrees 1 minute 37 seconds West.  It is forty-eight miles and a half from York Factory including the windings of the river.  Steel River, through which our course lay, is about three hundred yards wide at its mouth; its banks have more elevation than those of Hayes River, but they shelve more gradually down to the stream and afford a tolerably good towing path, which compensates in some degree for the rapids and frequent shoals that impede its navigation.  We succeeded in getting about ten miles above the mouth of the river before the close of day compelled us to disembark.</w:t>
      </w:r>
    </w:p>
    <w:p>
      <w:pPr>
        <w:widowControl w:val="on"/>
        <w:pBdr/>
        <w:spacing w:before="240" w:after="240" w:line="240" w:lineRule="auto"/>
        <w:ind w:left="0" w:right="0"/>
        <w:jc w:val="left"/>
      </w:pPr>
      <w:r>
        <w:rPr>
          <w:color w:val="000000"/>
          <w:sz w:val="24"/>
          <w:szCs w:val="24"/>
        </w:rPr>
        <w:t xml:space="preserve">We made an effort on the morning of the 13th to stem the current under sail but, as the course of the river was very serpentine, we found that greater progress could be made by tracking.  Steel River presents much beautiful scenery; it winds through a narrow but well wooded valley which at every turn disclosed to us an agreeable variety of prospect, rendered more picturesque by the effect of the season on the foliage, now ready to drop from the trees.  The light yellow of the fading poplars formed a fine contrast to the dark evergreen of the spruce, whilst the willows of an intermediate hue served to shade the two principal masses of colour into each other.  The scene was occasionally enlivened by the bright purple tints of the dogwood, blended with the browner shades of the dwarf birch and frequently intermixed with the gay yellow flowers of the shrubby cinquefoil.  With all these charms the scene appeared desolate from the want of human species.  The stillness was so great that even the twittering of the whiskey-johneesh, or cinereous crow caused us to start.  Our voyage today was sixteen miles on a South-West course.</w:t>
      </w:r>
    </w:p>
    <w:p>
      <w:pPr>
        <w:widowControl w:val="on"/>
        <w:pBdr/>
        <w:spacing w:before="240" w:after="240" w:line="240" w:lineRule="auto"/>
        <w:ind w:left="0" w:right="0"/>
        <w:jc w:val="left"/>
      </w:pPr>
      <w:r>
        <w:rPr>
          <w:color w:val="000000"/>
          <w:sz w:val="24"/>
          <w:szCs w:val="24"/>
        </w:rPr>
        <w:t xml:space="preserve">September 14.</w:t>
      </w:r>
    </w:p>
    <w:p>
      <w:pPr>
        <w:widowControl w:val="on"/>
        <w:pBdr/>
        <w:spacing w:before="240" w:after="240" w:line="240" w:lineRule="auto"/>
        <w:ind w:left="0" w:right="0"/>
        <w:jc w:val="left"/>
      </w:pPr>
      <w:r>
        <w:rPr>
          <w:color w:val="000000"/>
          <w:sz w:val="24"/>
          <w:szCs w:val="24"/>
        </w:rPr>
        <w:t xml:space="preserve">We had much rain during the night and also in the morning, which detained us in our encampment later than usual.  We set out as soon as the weather cleared up and in a short time arrived at the head of Steel River where it is formed by the junction of Fox and Hill Rivers.  These two rivers are nearly of equal width but the latter is the most rapid.  Mr. McDonald, on his way to Red River in a small canoe manned by two Indians, overtook us at this place.  It may be mentioned as a proof of the dexterity of the Indians and the skill with which they steal upon their game that they had on the preceding day, with no other arms than a hatchet, killed two deer, a hawk, a curlew, and a sturgeon.  Three of the Company’s boats joined us in the course of the morning and we pursued our course up Hill River in company.  The water in this river was so low and the rapids so bad that we were obliged several times in the course of the day to jump into the water and assist in lifting the boat over the large stones which impeded the navigation.  The length of our voyage today was only six miles and three-quarters.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four boats commenced operations together at five o’clock the following morning but, our boat being overladen, we soon found that we were unable to keep pace with the others; and therefore proposed to the gentlemen in charge of the Company’s boats that they should relieve us of part of our cargo.  This they declined doing under the plea of not having received orders to that effect, notwithstanding that the circular with which I was furnished by Governor Williams strictly enjoined all the Company’s servants to afford us every assistance.  In consequence of this refusal we dropped behind, and our steersman, who was inexperienced, being thus deprived of the advantage of observing the route followed by the guide, who was in the foremost boat, frequently took a wrong channel.  The tow-line broke twice and the boat was only prevented from going broadside down the stream and breaking to pieces against the stones by the officers and men leaping into the water and holding her head to the current until the line could be carried again to the shore.  It is but justice to say that in these trying situations we received much assistance from Mr. Thomas Swaine who with great kindness waited for us with the boat under his charge at such places as he apprehended would be most difficult to pass.  We encamped at sunset, completely jaded with toil.  Our distance made good this day was twelve miles and a quarter.</w:t>
      </w:r>
    </w:p>
    <w:p>
      <w:pPr>
        <w:widowControl w:val="on"/>
        <w:pBdr/>
        <w:spacing w:before="240" w:after="240" w:line="240" w:lineRule="auto"/>
        <w:ind w:left="0" w:right="0"/>
        <w:jc w:val="left"/>
      </w:pPr>
      <w:r>
        <w:rPr>
          <w:color w:val="000000"/>
          <w:sz w:val="24"/>
          <w:szCs w:val="24"/>
        </w:rPr>
        <w:t xml:space="preserve">The labours of the 16th commenced at half-past five, and for some time the difficulty of getting the boats over the rapids was equal to what we experienced the day before.  Having passed a small brook however, termed Halfway Creek, the river became deeper and although rapid it was smooth enough to be named by our Orkney boatmen Stillwater.  We were further relieved by the Company’s clerks consenting to take a few boxes of our stores into their boats.  Still we made only eleven miles in the course of the day.</w:t>
      </w:r>
    </w:p>
    <w:p>
      <w:pPr>
        <w:widowControl w:val="on"/>
        <w:pBdr/>
        <w:spacing w:before="240" w:after="240" w:line="240" w:lineRule="auto"/>
        <w:ind w:left="0" w:right="0"/>
        <w:jc w:val="left"/>
      </w:pPr>
      <w:r>
        <w:rPr>
          <w:color w:val="000000"/>
          <w:sz w:val="24"/>
          <w:szCs w:val="24"/>
        </w:rPr>
        <w:t xml:space="preserve">The banks of Hill River are higher and have a more broken outline than those of Steel or Hayes Rivers.  The cliffs of alluvial clay rose in some places to the height of eighty or ninety feet above the stream and were surmounted by hills about two hundred feet high, but the thickness of the wood prevented us from seeing far beyond the mere banks of the river.</w:t>
      </w:r>
    </w:p>
    <w:p>
      <w:pPr>
        <w:widowControl w:val="on"/>
        <w:pBdr/>
        <w:spacing w:before="240" w:after="240" w:line="240" w:lineRule="auto"/>
        <w:ind w:left="0" w:right="0"/>
        <w:jc w:val="left"/>
      </w:pPr>
      <w:r>
        <w:rPr>
          <w:color w:val="000000"/>
          <w:sz w:val="24"/>
          <w:szCs w:val="24"/>
        </w:rPr>
        <w:t xml:space="preserve">September 17.</w:t>
      </w:r>
    </w:p>
    <w:p>
      <w:pPr>
        <w:widowControl w:val="on"/>
        <w:pBdr/>
        <w:spacing w:before="240" w:after="240" w:line="240" w:lineRule="auto"/>
        <w:ind w:left="0" w:right="0"/>
        <w:jc w:val="left"/>
      </w:pPr>
      <w:r>
        <w:rPr>
          <w:color w:val="000000"/>
          <w:sz w:val="24"/>
          <w:szCs w:val="24"/>
        </w:rPr>
        <w:t xml:space="preserve">About half-past five in the morning we commenced tracking and soon came to a ridge of rock which extended across the stream.  From this place the boat was dragged up several narrow rocky channels until we came to the Rock Portage where the stream, pent in by a range of small islands, forms several cascades.  In ascending the river the boats with their cargoes are carried over one of the islands, but in the descent they are shot down the most shelving of the cascades.  Having performed the operations of carrying, launching, and restowing the cargo we plied the oars for a short distance and landed at a depot called Rock House.  Here we were informed that the rapids in the 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parts of Hill River were much worse and more numerous than those we had passed, particularly in the present season owing to the unusual lowness of the water.  This intelligence was very mortifying, especially as the gentlemen in charge of the Company’s boats declared that they were unable to carry any part of our stores beyond this place; and the traders, guides, and most experienced of the boatmen were of opinion that, unless our boat was still further lightened, the winter would put a stop to our progress before we could reach Cumberland House or any eligible post.  Sixteen pieces we therefore necessarily left with Mr. Bunn, the gentleman in charge of the post, to be forwarded by the Athabasca canoes next season, this being their place of rendezvous.
</w:t>
      </w:r>
    </w:p>
    <w:p>
      <w:pPr>
        <w:widowControl w:val="on"/>
        <w:pBdr/>
        <w:spacing w:before="240" w:after="240" w:line="240" w:lineRule="auto"/>
        <w:ind w:left="0" w:right="0"/>
        <w:jc w:val="left"/>
      </w:pPr>
      <w:r>
        <w:rPr>
          <w:color w:val="000000"/>
          <w:sz w:val="24"/>
          <w:szCs w:val="24"/>
        </w:rPr>
        <w:t xml:space="preserve">After this we recommenced our voyage and, having pulled nearly a mile, arrived at Borrowick’s Fall, where the boat was dragged up with a line after part of the cargo had been carried over a small portage.  From this place to the Mud Portage, a distance of a mile and three-quarters, the boats were pushed on with poles against a very rapid stream.  Here we encamped, having come seven miles during the day on a South-West course.  We had several snow showers in the course of the day and the thermometer at bedtime stood at 30 degrees.</w:t>
      </w:r>
    </w:p>
    <w:p>
      <w:pPr>
        <w:widowControl w:val="on"/>
        <w:pBdr/>
        <w:spacing w:before="240" w:after="240" w:line="240" w:lineRule="auto"/>
        <w:ind w:left="0" w:right="0"/>
        <w:jc w:val="left"/>
      </w:pPr>
      <w:r>
        <w:rPr>
          <w:color w:val="000000"/>
          <w:sz w:val="24"/>
          <w:szCs w:val="24"/>
        </w:rPr>
        <w:t xml:space="preserve">On the morning of the 18th the country was clothed in the livery of winter, a heavy fall of snow having taken place during the night.  We embarked at the usual hour and in the course of the day crossed the Point of Rocks and Brassa Portages and dragged the boats through several minor rapids.  In this tedious way we only made good about nine miles.</w:t>
      </w:r>
    </w:p>
    <w:p>
      <w:pPr>
        <w:widowControl w:val="on"/>
        <w:pBdr/>
        <w:spacing w:before="240" w:after="240" w:line="240" w:lineRule="auto"/>
        <w:ind w:left="0" w:right="0"/>
        <w:jc w:val="left"/>
      </w:pPr>
      <w:r>
        <w:rPr>
          <w:color w:val="000000"/>
          <w:sz w:val="24"/>
          <w:szCs w:val="24"/>
        </w:rPr>
        <w:t xml:space="preserve">On Sunday the 19th we hauled the boats up several short rapids or, as the boatmen term them, expressively enough, spouts, and carried them over the Portages of Lower Burntwood and Morgan’s Rocks, on the latter of which we encamped, having proceeded during the whole day only one mile and three-quarters.</w:t>
      </w:r>
    </w:p>
    <w:p>
      <w:pPr>
        <w:widowControl w:val="on"/>
        <w:pBdr/>
        <w:spacing w:before="240" w:after="240" w:line="240" w:lineRule="auto"/>
        <w:ind w:left="0" w:right="0"/>
        <w:jc w:val="left"/>
      </w:pPr>
      <w:r>
        <w:rPr>
          <w:color w:val="000000"/>
          <w:sz w:val="24"/>
          <w:szCs w:val="24"/>
        </w:rPr>
        <w:t xml:space="preserve">The upper part of Hill River swells out considerably, and at Morgan’s Rocks where it is three-quarters of a mile wide we were gratified with a more extensive prospect of the country than any we had enjoyed since leaving York Factory.  The banks of the river here, consisting of low flat rocks with intermediate swamps, permitted us to obtain views of the interior, the surface of which is broken into a multitude of cone-shaped hills.  The highest of these hills, which gives a name to the river, has an elevation not exceeding six hundred feet.  From its summit thirty-six lakes are said to be visible.  The beauty of the scenery, dressed in the tints of autumn, called forth our admiration and was the subject of Mr. Hood’s accurate pencil.  On the 20th we passed Upper Burntwood and Rocky Ledge Portages besides several strong spouts; and in the evening arrived at Smooth Rock Portage where we encamped, having come three miles and a half.  It is not easy for any but an eye-witness to form an adequate idea of the exertions of the Orkney boatmen in the navigation of this river.  The necessity they are under of frequently jumping into the water to lift the boats over the rocks compels them to remain the whole day in wet clothes at a season when the temperature is far below the freezing-point.  The immense loads too which they carry over the portages is not more a matter of surprise than the alacrity with which they perform these laborious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swampy</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six on the morning of the 21st we left our encampment and soon after arrived at the Mossy Portage where the cargoes were carried through a deep bog for a quarter of a mile.  The river swells out above this portage to the breadth of several miles and as the islands are numerous there are a great variety of channels.  Night overtook us before we arrived at the Second Portage, so named from its being the second in the passage down the river.  Our whole distance this day was one mile and a quarter.</w:t>
      </w:r>
    </w:p>
    <w:p>
      <w:pPr>
        <w:widowControl w:val="on"/>
        <w:pBdr/>
        <w:spacing w:before="240" w:after="240" w:line="240" w:lineRule="auto"/>
        <w:ind w:left="0" w:right="0"/>
        <w:jc w:val="left"/>
      </w:pPr>
      <w:r>
        <w:rPr>
          <w:color w:val="000000"/>
          <w:sz w:val="24"/>
          <w:szCs w:val="24"/>
        </w:rPr>
        <w:t xml:space="preserve">On the 22nd our route led us amongst many wooded islands which, lying in long vistas, produced scenes of much beauty.  In the course of the day we crossed the Upper Portage, surmounted the Devil’s Landing Place, and urged the boat with poles through Groundwater Creek.  At the upper end of this creek, our bowman having given the boat too great a sheer to avoid a rock, it was caught on the broadside by the current and in defiance of our utmost exertions hurried down the rapid.  Fortunately however it grounded against a rock high enough to prevent the current from oversetting it, and the crews of the other boats having come to our assistance we succeeded after several trials in throwing a rope to them with which they dragged our almost sinking vessel stern foremost up the stream and rescued us from our perilous situation.  We encamped in the dusk of evening amidst a heavy thunderstorm, having advanced two miles and three-quarters.</w:t>
      </w:r>
    </w:p>
    <w:p>
      <w:pPr>
        <w:widowControl w:val="on"/>
        <w:pBdr/>
        <w:spacing w:before="240" w:after="240" w:line="240" w:lineRule="auto"/>
        <w:ind w:left="0" w:right="0"/>
        <w:jc w:val="left"/>
      </w:pPr>
      <w:r>
        <w:rPr>
          <w:color w:val="000000"/>
          <w:sz w:val="24"/>
          <w:szCs w:val="24"/>
        </w:rPr>
        <w:t xml:space="preserve">About ten in the morning of the 23rd we arrived at the Dramstone which is hailed with pleasure by the boats’ crews as marking the termination of the laborious ascent of Hill River.  We complied with the custom from whence it derives its name and soon after landing upon Sail Island prepared breakfast.  In the meantime our boatmen cut down and rigged a new mast, the old one having been thrown overboard at the mouth of Steel River, where it ceased to be useful.  We left Sail Island with a fair wind and soon afterwards arrived at a depot situated on Swampy Lake where we received a supply of mouldy pemmican.* Mr. Calder and his attendant were the only tenants of this cheerless abode, and their only food was the wretched stuff with which they supplied us, the lake not yielding fish at this season.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Buffalo meat, dried and pounded and mixed with melted fat.)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short delay at this post we sailed through the remainder of Swampy Lake and slept at the Lower Portage in Jack River; the distance sailed today being sixteen miles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Jack River is only eight miles long but, being full of bad rapids, it detained us considerably.  At seven in the morning of the 24th we crossed the Long Portage where the woods, having caught fire in the summer, were still smoking.  This is a common accident owing to the neglect of the Indians and voyagers in not putting out their fires, and in a dry season the woods may be seen blazing to the extent of many miles.  We afterwards crossed the Second, or Swampy, Portage and in the evening encamped on the Upper Portage, where we were overtaken by an Indian bringing an answer from Governor Williams to a letter I had written to him on the 15th in which he renewed his injunctions to the gentlemen of the boats accompanying us to afford us every assistance in their power.  The Aurora Borealis appeared this evening in form of a bright arch extending across the zenith in a North-West and South-East direction.  The extent of our voyage today was two miles.</w:t>
      </w:r>
    </w:p>
    <w:p>
      <w:pPr>
        <w:widowControl w:val="on"/>
        <w:pBdr/>
        <w:spacing w:before="240" w:after="240" w:line="240" w:lineRule="auto"/>
        <w:ind w:left="0" w:right="0"/>
        <w:jc w:val="left"/>
      </w:pPr>
      <w:r>
        <w:rPr>
          <w:i/>
          <w:color w:val="000000"/>
          <w:sz w:val="24"/>
          <w:szCs w:val="24"/>
        </w:rPr>
        <w:t xml:space="preserve">Knee</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magnetic</w:t>
      </w:r>
      <w:r>
        <w:rPr>
          <w:color w:val="000000"/>
          <w:sz w:val="24"/>
          <w:szCs w:val="24"/>
        </w:rPr>
        <w:t xml:space="preserve"> </w:t>
      </w:r>
      <w:r>
        <w:rPr>
          <w:i/>
          <w:color w:val="000000"/>
          <w:sz w:val="24"/>
          <w:szCs w:val="24"/>
        </w:rPr>
        <w:t xml:space="preserve">islet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noon on the 25th we entered Knee Lake which has a very irregular form and near its middle takes a sudden turn from whence it derives its names.  It is thickly studded with islands and its shores are low and well wooded.  The surrounding country as far as we could see is flat, being destitute even of the moderate elevations which occur near the upper part of Hill River.  The weather was remarkably fine and the setting sun threw the richest tints over the scene that I remember ever to have witnessed.</w:t>
      </w:r>
    </w:p>
    <w:p>
      <w:pPr>
        <w:widowControl w:val="on"/>
        <w:pBdr/>
        <w:spacing w:before="240" w:after="240" w:line="240" w:lineRule="auto"/>
        <w:ind w:left="0" w:right="0"/>
        <w:jc w:val="left"/>
      </w:pPr>
      <w:r>
        <w:rPr>
          <w:color w:val="000000"/>
          <w:sz w:val="24"/>
          <w:szCs w:val="24"/>
        </w:rPr>
        <w:t xml:space="preserve">About half a mile from the bend, or knee, of the lake there is a small rocky islet composed of magnetic iron ore which affects the magnetic needle at a considerable distance.  Having received previous information respecting this circumstance we watched our compasses carefully and perceived that they were affected at the distance of three hundred yards both on the approach to and departure from the rock:  on decreasing the distance they became gradually more and more unsteady and on landing they were rendered quite useless; and it was evident that the general magnetic influence was totally overpowered by the local attraction of the ore.  When Kater’s compass was held near to the ground on the North-West side of the island the needle dipped so much that the card could not be made to traverse by any adjustment of the hand; but on moving the same compass about thirty yards to the west part of the islet the needle became horizontal, traversed freely, and pointed to the magnetic north.  The dipping needle, being landed on the South-West point of the islet, was adjusted as nearly as possible on the magnetic meridian by the sun’s bearings, and found to vibrate freely when the face of the instrument was directed to the east or west.  The mean dip it gave was 80 degrees 37 minutes 50 seconds.  When the instrument was removed from the North-West to the South-East point about twenty yards distant and placed on the meridian the needle ceased to traverse but remained steady at an angle of 60 degrees.  On changing the face of the instrument so as to give a South-East and North-West direction to the needle it hung vertically.  The position of the slaty strata of the magnetic ore is also vertical.  Their direction is extremely irregular, being much contorted.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Knee Lake towards its upper end becomes narrower and its rocky shores are broken into conical and rounded eminences, destitute of soil, and of course devoid of trees.  We slept at the western extremity of the lake, having come during the day nineteen miles and a half on a South-West course.</w:t>
      </w:r>
    </w:p>
    <w:p>
      <w:pPr>
        <w:widowControl w:val="on"/>
        <w:pBdr/>
        <w:spacing w:before="240" w:after="240" w:line="240" w:lineRule="auto"/>
        <w:ind w:left="0" w:right="0"/>
        <w:jc w:val="left"/>
      </w:pPr>
      <w:r>
        <w:rPr>
          <w:i/>
          <w:color w:val="000000"/>
          <w:sz w:val="24"/>
          <w:szCs w:val="24"/>
        </w:rPr>
        <w:t xml:space="preserve">Trout</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began the ascent of Trout River early in the morning of the 27th and in the course of the day passed three portages and several rapids.  At the first of these portages the river falls between two rocks about sixteen feet and it is necessary to launch the boat over a precipitous rocky bank.  This cascade is named the Trout Fall, and the beauty of the scenery afforded a subject for Mr. Hood’s pencil.  The rocks which form the bed of this river are slaty and present sharp fragments by which the feet of the boatmen are much lacerated.  The Second Portage in particular obtains the expressive name of Knife Portage.  The length of our voyage today was three miles.</w:t>
      </w:r>
    </w:p>
    <w:p>
      <w:pPr>
        <w:widowControl w:val="on"/>
        <w:pBdr/>
        <w:spacing w:before="240" w:after="240" w:line="240" w:lineRule="auto"/>
        <w:ind w:left="0" w:right="0"/>
        <w:jc w:val="left"/>
      </w:pPr>
      <w:r>
        <w:rPr>
          <w:i/>
          <w:color w:val="000000"/>
          <w:sz w:val="24"/>
          <w:szCs w:val="24"/>
        </w:rPr>
        <w:t xml:space="preserve">Holy</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28th we passed through the remainder of Trout River; and at noon arrived at Oxford House on Holy Lake.  This was formerly a post of some consequence to the Hudson’s Bay Company but at present it exhibits unequivocal signs of decay.  The Indians have of late years been gradually deserting the low or swampy country and ascending the Saskatchewan where animals are more abundant.  A few Crees were at this time encamped in front of the fort.  They were suffering under whooping-cough and measles and looked miserably dejected.  We endeavoured in vain to prevail on one of them to accompany us for the purpose of killing ducks which were numerous but too shy for our sportsmen.  We had the satisfaction however of exchanging the mouldy pemmican obtained at Swampy Lake for a better kind, and received moreover a small but very acceptable supply of fish.  Holy Lake, viewed from an eminence behind Oxford House, exhibits a pleasing prospect; and its numerous islands, varying much in shape and elevation, contribute to break that uniformity of scenery which proves so palling to a traveller in this country.  Trout of a great size, frequently exceeding forty pounds’ weight, abound in this lake.  We left Oxford House in the afternoon and encamped on an island about eight miles distant, having come during the day nine miles and a quarter.</w:t>
      </w:r>
    </w:p>
    <w:p>
      <w:pPr>
        <w:widowControl w:val="on"/>
        <w:pBdr/>
        <w:spacing w:before="240" w:after="240" w:line="240" w:lineRule="auto"/>
        <w:ind w:left="0" w:right="0"/>
        <w:jc w:val="left"/>
      </w:pPr>
      <w:r>
        <w:rPr>
          <w:i/>
          <w:color w:val="000000"/>
          <w:sz w:val="24"/>
          <w:szCs w:val="24"/>
        </w:rPr>
        <w:t xml:space="preserve">Weepinapannis</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noon on the 29th, after passing through the remainder of Holy Lake, we entered the Weepinapannis, a narrow grassy river which runs parallel to the lake for a considerable distance and forms its south bank into a narrow peninsula.  In the morning we arrived at the Swampy Portage where two of the boats were broken against the rocks.  The length of the day’s voyage was nineteen miles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consequence of the accident yesterday evening we were detained a considerable time this morning until the boats were repaired, when we set out and, after ascending a strong rapid, arrived at the portage by John Moore’s Island.  Here the river rushes with irresistible force through the channels formed by two rocky islands; and we learned that last year a poor man, in hauling a boat up one of these channels, was, by the breaking of the line, precipitated into the stream and hurried down the cascade with such rapidity that all efforts to save him were ineffectual.  His body was afterwards found and interred near the spot.</w:t>
      </w:r>
    </w:p>
    <w:p>
      <w:pPr>
        <w:widowControl w:val="on"/>
        <w:pBdr/>
        <w:spacing w:before="240" w:after="240" w:line="240" w:lineRule="auto"/>
        <w:ind w:left="0" w:right="0"/>
        <w:jc w:val="left"/>
      </w:pPr>
      <w:r>
        <w:rPr>
          <w:color w:val="000000"/>
          <w:sz w:val="24"/>
          <w:szCs w:val="24"/>
        </w:rPr>
        <w:t xml:space="preserve">The Weepinapannis is composed of several branches which separate and unite again and again, intersecting the country in a great variety of directions.</w:t>
      </w:r>
    </w:p>
    <w:p>
      <w:pPr>
        <w:widowControl w:val="on"/>
        <w:pBdr/>
        <w:spacing w:before="240" w:after="240" w:line="240" w:lineRule="auto"/>
        <w:ind w:left="0" w:right="0"/>
        <w:jc w:val="left"/>
      </w:pPr>
      <w:r>
        <w:rPr>
          <w:i/>
          <w:color w:val="000000"/>
          <w:sz w:val="24"/>
          <w:szCs w:val="24"/>
        </w:rPr>
        <w:t xml:space="preserve">Windy</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pursued the principal channel and, having passed the Crooked Spout with several inferior rapids and crossed a small piece of water named Windy Lake, we entered a smooth deep stream about three hundred yards wide which has got the absurd appellation of the Rabbit Ground.  The marshy banks of this river are skirted by low barren rocks behind which there are some groups of stunted trees.  As we advanced the country, becoming flatter, gradually opened to our view and we at length arrived at a shallow, reedy lake, the direct course through which leads to the Hill Portage.  This route has however of late years been disused and we therefore turned towards the north and, crossing a small arm of the lake, arrived at Hill Gates by sunset; having come this day eleven miles.</w:t>
      </w:r>
    </w:p>
    <w:p>
      <w:pPr>
        <w:widowControl w:val="on"/>
        <w:pBdr/>
        <w:spacing w:before="240" w:after="240" w:line="240" w:lineRule="auto"/>
        <w:ind w:left="0" w:right="0"/>
        <w:jc w:val="left"/>
      </w:pPr>
      <w:r>
        <w:rPr>
          <w:color w:val="000000"/>
          <w:sz w:val="24"/>
          <w:szCs w:val="24"/>
        </w:rPr>
        <w:t xml:space="preserve">October 1.</w:t>
      </w:r>
    </w:p>
    <w:p>
      <w:pPr>
        <w:widowControl w:val="on"/>
        <w:pBdr/>
        <w:spacing w:before="240" w:after="240" w:line="240" w:lineRule="auto"/>
        <w:ind w:left="0" w:right="0"/>
        <w:jc w:val="left"/>
      </w:pPr>
      <w:r>
        <w:rPr>
          <w:color w:val="000000"/>
          <w:sz w:val="24"/>
          <w:szCs w:val="24"/>
        </w:rPr>
        <w:t xml:space="preserve">Hill Gates is the name imposed on a romantic defile whose rocky walls, rising perpendicularly to the height of sixty or eighty feet, hem in the stream for three-quarters of a mile, in many places so narrowly that there is a want of room to ply the oars.  In passing through this chasm we were naturally led to contemplate the mighty but probably slow and gradual effects of the water in wearing down such vast masses of rock; but in the midst of our speculations the attention was excited anew to a grand and picturesque rapid which, surrounded by the most wild and majestic scenery, terminated the defile.  The brown fishing-eagle had built its nest on one of the projecting cliffs.</w:t>
      </w:r>
    </w:p>
    <w:p>
      <w:pPr>
        <w:widowControl w:val="on"/>
        <w:pBdr/>
        <w:spacing w:before="240" w:after="240" w:line="240" w:lineRule="auto"/>
        <w:ind w:left="0" w:right="0"/>
        <w:jc w:val="left"/>
      </w:pPr>
      <w:r>
        <w:rPr>
          <w:i/>
          <w:color w:val="000000"/>
          <w:sz w:val="24"/>
          <w:szCs w:val="24"/>
        </w:rPr>
        <w:t xml:space="preserve">White</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course of the day we surmounted this and another dangerous portage called the Upper and Lower Hill Gate Portages, crossed a small sheet of water, termed the White Fall Lake and, entering the river of the same name, arrived at the White Fall about an hour after sunset, having come fourteen miles on a South-West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whole of the 2nd of October was spent in carrying the cargoes over a portage of thirteen hundred yards in length and in launching the empty boats over three several ridges of rock which obstruct the channel and produce as many cascades.  I shall long remember the rude and characteristic wildness of the scenery which surrounded these falls; rocks piled on rocks hung in rude and shapeless masses over the agitated torrents which swept their bases, whilst the bright and variegated tints of the mosses and lichens that covered the face of the cliffs, contrasting with the dark green of the pines which crowned their summits, added both beauty and grandeur to the scene.  Our two companions, Back and Hood, made accurate sketches of these falls.  At this place we observed a conspicuous lop-stick, a kind of landmark which I have not hitherto noticed, notwithstanding its great use in pointing out the frequented routes.  It is a pine-tree divested of its lower branches and having only a small tuft at the top remaining.  This operation is usually performed at the instance of some individual emulous of fame.  He treats his companions with rum and they in return strip the tree of its branches and ever after designate it by his name.</w:t>
      </w:r>
    </w:p>
    <w:p>
      <w:pPr>
        <w:widowControl w:val="on"/>
        <w:pBdr/>
        <w:spacing w:before="240" w:after="240" w:line="240" w:lineRule="auto"/>
        <w:ind w:left="0" w:right="0"/>
        <w:jc w:val="left"/>
      </w:pPr>
      <w:r>
        <w:rPr>
          <w:color w:val="000000"/>
          <w:sz w:val="24"/>
          <w:szCs w:val="24"/>
        </w:rPr>
        <w:t xml:space="preserve">In the afternoon, whilst on my way to superintend the operations of the men, a stratum of loose moss gave way under my feet and I had the misfortune to slip from the summit of a rock into the river betwixt two of the falls.  My attempts to regain the bank were for a time ineffectual owing to the rocks within my reach having been worn smooth by the action of the water; but after I had been carried a considerable distance down the stream I caught hold of a willow by which I held until two gentlemen of the Hudson’s Bay Company came in a boat to my assistance.  The only bad consequence of this accident was an injury sustained by a very valuable chronometer (Number 1733) belonging to Daniel Moore, Esquire, of Lincoln’s Inn.  One of the gentlemen to whom I delivered it immediately on landing in his agitation let it fall, whereby the minutehand was broken, but the works were not in the smallest degree injured and the loss of the hand was afterwards supplied.</w:t>
      </w:r>
    </w:p>
    <w:p>
      <w:pPr>
        <w:widowControl w:val="on"/>
        <w:pBdr/>
        <w:spacing w:before="240" w:after="240" w:line="240" w:lineRule="auto"/>
        <w:ind w:left="0" w:right="0"/>
        <w:jc w:val="left"/>
      </w:pPr>
      <w:r>
        <w:rPr>
          <w:color w:val="000000"/>
          <w:sz w:val="24"/>
          <w:szCs w:val="24"/>
        </w:rPr>
        <w:t xml:space="preserve">During the night the frost was severe; and at sunrise on the 3rd the thermometer stood at 25 degrees.  After leaving our encampment at the White Fall we passed through several small lakes connected with each other by narrow, deep, grassy streams, and at noon arrived at the Painted Stone.  Numbers of muskrats frequent these streams; and we observed in the course of the morning many of their mud-houses rising in a conical form to the height of two or three feet above the grass of the swamps in which they were built.</w:t>
      </w:r>
    </w:p>
    <w:p>
      <w:pPr>
        <w:widowControl w:val="on"/>
        <w:pBdr/>
        <w:spacing w:before="240" w:after="240" w:line="240" w:lineRule="auto"/>
        <w:ind w:left="0" w:right="0"/>
        <w:jc w:val="left"/>
      </w:pPr>
      <w:r>
        <w:rPr>
          <w:color w:val="000000"/>
          <w:sz w:val="24"/>
          <w:szCs w:val="24"/>
        </w:rPr>
        <w:t xml:space="preserve">The Painted Stone is a low rock, ten or twelve yards across, remarkable for the marshy streams which arise on each side of it, taking different courses.  On the one side the watercourse which we had navigated from York Factory commences.  This spot may therefore be considered as one of the smaller sources of Hayes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Echemamis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rivers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side of the stone the Echemamis rises and, taking a westerly direction, falls into Nelson River.  It is said that there was formerly a stone placed near the centre of this portage on which figures were annually traced and offerings deposited by the Indians; but the stone has been removed many years and the spot has ceased to be held in veneration.  Here we were overtaken by Governor Williams who left York Factory on the 20th of last month in an Indian canoe.  He expressed much regret at our having been obliged to leave part of our stores at the Rock depot, and would have brought them up with him had he been able to procure and man a boat, or a canoe, of sufficient size.</w:t>
      </w:r>
    </w:p>
    <w:p>
      <w:pPr>
        <w:widowControl w:val="on"/>
        <w:pBdr/>
        <w:spacing w:before="240" w:after="240" w:line="240" w:lineRule="auto"/>
        <w:ind w:left="0" w:right="0"/>
        <w:jc w:val="left"/>
      </w:pPr>
      <w:r>
        <w:rPr>
          <w:color w:val="000000"/>
          <w:sz w:val="24"/>
          <w:szCs w:val="24"/>
        </w:rPr>
        <w:t xml:space="preserve">Having launched the boats over the rock we commenced the descent of the Echemamis.  This small stream has its course through a morass and in dry seasons its channel contains, instead of water, merely a foot or two of thin mud.  On these occasions it is customary to build dams that it may be rendered navigable by the accumulation of its waters.  As the beavers perform this operation very effectually endeavours have been made to encourage them to breed in this place, but it has not hitherto been possible to restrain the Indians from killing that useful animal whenever they discover its retreats.  On the present occasion there was no want of water, the principal impediment we experienced being from the narrowness of the channel, which permitted the willows of each bank to meet over our heads and obstruct the men at the oars.  After proceeding down the stream for some time we came to a recently-constructed beaver dam through which an opening was made sufficient to admit the boat to pass.  We were assured that the breach would be closed by the industrious creature in a single night.  We encamped about eight miles from the source of the river, having come during the day seventeen miles and a half.</w:t>
      </w:r>
    </w:p>
    <w:p>
      <w:pPr>
        <w:widowControl w:val="on"/>
        <w:pBdr/>
        <w:spacing w:before="240" w:after="240" w:line="240" w:lineRule="auto"/>
        <w:ind w:left="0" w:right="0"/>
        <w:jc w:val="left"/>
      </w:pPr>
      <w:r>
        <w:rPr>
          <w:color w:val="000000"/>
          <w:sz w:val="24"/>
          <w:szCs w:val="24"/>
        </w:rPr>
        <w:t xml:space="preserve">On the 4th we embarked amidst a heavy rain and pursued our route down the Echemamis.  In many parts of the morass by which the river is nourished and through which it flows, is intersected by ridges of rock which cross the channel and require the boat to be lifted over them.  In the afternoon we passed through a shallow piece of water overgrown with bulrushes and hence named Hairy Lake; and in the evening encamped on the banks of Blackwater Creek, by which this lake empties itself into Sea River; having come during the day twenty miles and three-quarters.</w:t>
      </w:r>
    </w:p>
    <w:p>
      <w:pPr>
        <w:widowControl w:val="on"/>
        <w:pBdr/>
        <w:spacing w:before="240" w:after="240" w:line="240" w:lineRule="auto"/>
        <w:ind w:left="0" w:right="0"/>
        <w:jc w:val="left"/>
      </w:pPr>
      <w:r>
        <w:rPr>
          <w:color w:val="000000"/>
          <w:sz w:val="24"/>
          <w:szCs w:val="24"/>
        </w:rPr>
        <w:t xml:space="preserve">On the morning of the 5th we entered Sea River, one of the many branches of Nelson River.  It is about four hundred yards wide and its waters are of a muddy white colour.  After ascending the stream for an hour or two and passing through Carpenter’s Lake, which is merely an expansion of the river to about a mile in breadth, we came to the Sea River Portage where the boat was launched across a smooth rock to avoid a fall of four or five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Play</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lakes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Reembarking at the upper end of the portage we ran before a fresh gale through the remainder of Sea River, the lower part of Play Green Lake and, entering Little Jack River, landed and pitched our tents.  Here there is a small log hut, the residence of a fisherman who supplies Norway House with trout and sturgeon.  He gave us a few of these fish which afforded an acceptable supper.  Our voyage this day was thirty-four miles.</w:t>
      </w:r>
    </w:p>
    <w:p>
      <w:pPr>
        <w:widowControl w:val="on"/>
        <w:pBdr/>
        <w:spacing w:before="240" w:after="240" w:line="240" w:lineRule="auto"/>
        <w:ind w:left="0" w:right="0"/>
        <w:jc w:val="left"/>
      </w:pPr>
      <w:r>
        <w:rPr>
          <w:color w:val="000000"/>
          <w:sz w:val="24"/>
          <w:szCs w:val="24"/>
        </w:rPr>
        <w:t xml:space="preserve">October 6.</w:t>
      </w:r>
    </w:p>
    <w:p>
      <w:pPr>
        <w:widowControl w:val="on"/>
        <w:pBdr/>
        <w:spacing w:before="240" w:after="240" w:line="240" w:lineRule="auto"/>
        <w:ind w:left="0" w:right="0"/>
        <w:jc w:val="left"/>
      </w:pPr>
      <w:r>
        <w:rPr>
          <w:color w:val="000000"/>
          <w:sz w:val="24"/>
          <w:szCs w:val="24"/>
        </w:rPr>
        <w:t xml:space="preserve">Little Jack River is the name given to a channel that winds among several large islands which separate Upper and Lower Play Green Lakes.  At the lower end of this channel Big Jack River, a stream of considerable magnitude, falls into the lake.  Play Green is a translation of the appellation given to that lake by two bands of Indians who met and held a festival on an island situated near its centre.  After leaving our encampment we sailed through Upper Play Green Lake and arrived at Norway Point in the forenoon.</w:t>
      </w:r>
    </w:p>
    <w:p>
      <w:pPr>
        <w:widowControl w:val="on"/>
        <w:pBdr/>
        <w:spacing w:before="240" w:after="240" w:line="240" w:lineRule="auto"/>
        <w:ind w:left="0" w:right="0"/>
        <w:jc w:val="left"/>
      </w:pPr>
      <w:r>
        <w:rPr>
          <w:i/>
          <w:color w:val="000000"/>
          <w:sz w:val="24"/>
          <w:szCs w:val="24"/>
        </w:rPr>
        <w:t xml:space="preserve">Lake</w:t>
      </w:r>
      <w:r>
        <w:rPr>
          <w:color w:val="000000"/>
          <w:sz w:val="24"/>
          <w:szCs w:val="24"/>
        </w:rPr>
        <w:t xml:space="preserve"> </w:t>
      </w:r>
      <w:r>
        <w:rPr>
          <w:i/>
          <w:color w:val="000000"/>
          <w:sz w:val="24"/>
          <w:szCs w:val="24"/>
        </w:rPr>
        <w:t xml:space="preserve">Winnipeg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waters of Lake Winnipeg and of the rivers that run into it, the Saskatchewan in particular, are rendered turbid by the suspension of a large quantity of white clay.  Play Green Lake and Nelson River, being the discharges of the Winnipeg, are equally opaque, a circumstance that renders the sunken rocks, so frequent in these waters, very dangerous to boats in a fresh breeze.  Owing to this one of the boats that accompanied us, sailing at the rate of seven miles an hour, struck upon one of these rocks.  Its mast was carried away by the shock but fortunately no other damage sustained.  The Indians ascribe the muddiness of these lakes to an adventure of one of their deities, a mischievous fellow, a sort of Robin Puck, whom they hold in very little esteem.  This deity, who is named Weesakootchaht, possesses considerable power but makes a capricious use of it and delights in tormenting the poor Indians.  He is not however invincible and was foiled in one of his attempts by the artifice of an old woman who succeeded in taking him captive.  She called in all the women of the tribe to aid in his punishment, and he escaped from their hands in a condition so filthy that it required all the waters of the Great Lake to wash him clean; and ever since that period it has been entitled to the appellation of Winnipeg, or Muddy water.</w:t>
      </w:r>
    </w:p>
    <w:p>
      <w:pPr>
        <w:widowControl w:val="on"/>
        <w:pBdr/>
        <w:spacing w:before="240" w:after="240" w:line="240" w:lineRule="auto"/>
        <w:ind w:left="0" w:right="0"/>
        <w:jc w:val="left"/>
      </w:pPr>
      <w:r>
        <w:rPr>
          <w:color w:val="000000"/>
          <w:sz w:val="24"/>
          <w:szCs w:val="24"/>
        </w:rPr>
        <w:t xml:space="preserve">Norway Point forms the extremity of a narrow peninsula which separates Play Green and Winnipeg Lakes.  Buildings were first erected here by a party of Norwegians who were driven away from the colony at Red River by the commotions which took place some time ago.  It is now a trading post belonging to the Hudson’s Bay Company.  On landing at Norway House we met with Lord Selkirk’s colonists who had started from York Factory the day before us.  These poor people were exceedingly pleased at meeting with us again in this wild country; having accompanied them across the Atlantic they viewed us in the light of old acquaintances.  This post was under the charge of Mr. James Sutherland, to whom I am indebted for replacing a minutehand on the chronometer which was broken at the White Fall, and I had afterwards the satisfaction of finding that it went with extraordinary regularity.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morning of the 7th October was beautifully clear and the observations we obtained place Norway House in latitude 53 degrees 41 minutes 38 seconds North, and longitude 98 degrees 1 minute 24 seconds West; the variation of the magnetic needle 14 degrees 12 minutes 41 seconds East, and its dip 83 degrees 40 minutes 10 seconds.  Though our route from York Factory has rather inclined to the South-West the dip, it will be perceived, has gradually increased.  The difference produced by reversing the face of the instrument was 7 degrees 39 minutes.  There was too much wind to admit of our observing with any degree of accuracy the quantity of the magnetic force.</w:t>
      </w:r>
    </w:p>
    <w:p>
      <w:pPr>
        <w:widowControl w:val="on"/>
        <w:pBdr/>
        <w:spacing w:before="240" w:after="240" w:line="240" w:lineRule="auto"/>
        <w:ind w:left="0" w:right="0"/>
        <w:jc w:val="left"/>
      </w:pPr>
      <w:r>
        <w:rPr>
          <w:color w:val="000000"/>
          <w:sz w:val="24"/>
          <w:szCs w:val="24"/>
        </w:rPr>
        <w:t xml:space="preserve">We left Norway House soon after noon and, the wind being favourable, sailed along the northern shore of Lake Winnipeg the whole of the ensuing night; and on the morning of the 8th landed on a narrow ridge of sand which, running out twenty miles to the westward, separates Limestone Bay from the body of the Lake.  When the wind blows hard from the southward it is customary to carry boats across this isthmus and to pull up under its lee.  From Norwegian Point to Limestone Bay the shore consists of high clay cliffs against which the waves beat with violence during strong southerly winds.  When the wind blows from the land and the waters of the lake are low a narrow sandy beach is uncovered and affords a landing-place for boats.  The shores of Limestone Bay are covered with small fragments of calcareous stones.  During the night the Aurora Borealis was quick in its motions and various and vivid in its colours.  After breakfasting we reembarked and continued our voyage until three P.M., when a strong westerly wind arising we were obliged to shelter ourselves on a small island which lies near the extremity of the above-mentioned peninsula.  This island is formed of a collection of small rolled pieces of limestone and was remembered by some of our boatman to have been formerly covered with water.  For the last ten or twelve years the waters of the lake have been low, but our information did not enable us to judge whether the decrease was merely casual, or going on continually, or periodical.  The distance of this island from Norway House is thirty-eight miles and a half.</w:t>
      </w:r>
    </w:p>
    <w:p>
      <w:pPr>
        <w:widowControl w:val="on"/>
        <w:pBdr/>
        <w:spacing w:before="240" w:after="240" w:line="240" w:lineRule="auto"/>
        <w:ind w:left="0" w:right="0"/>
        <w:jc w:val="left"/>
      </w:pPr>
      <w:r>
        <w:rPr>
          <w:i/>
          <w:color w:val="000000"/>
          <w:sz w:val="24"/>
          <w:szCs w:val="24"/>
        </w:rPr>
        <w:t xml:space="preserve">River</w:t>
      </w:r>
      <w:r>
        <w:rPr>
          <w:color w:val="000000"/>
          <w:sz w:val="24"/>
          <w:szCs w:val="24"/>
        </w:rPr>
        <w:t xml:space="preserve"> </w:t>
      </w:r>
      <w:r>
        <w:rPr>
          <w:i/>
          <w:color w:val="000000"/>
          <w:sz w:val="24"/>
          <w:szCs w:val="24"/>
        </w:rPr>
        <w:t xml:space="preserve">Saskatchewan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westerly winds detained us all the morning of the 9th but at two P.M. the wind chopped round to the eastward; we immediately embarked and the breeze afterwards freshening we reached the mouth of the Saskatchewan at midnight having run thirty-two miles.</w:t>
      </w:r>
    </w:p>
    <w:p>
      <w:pPr>
        <w:widowControl w:val="on"/>
        <w:pBdr/>
        <w:spacing w:before="240" w:after="240" w:line="240" w:lineRule="auto"/>
        <w:ind w:left="0" w:right="0"/>
        <w:jc w:val="left"/>
      </w:pPr>
      <w:r>
        <w:rPr>
          <w:color w:val="000000"/>
          <w:sz w:val="24"/>
          <w:szCs w:val="24"/>
        </w:rPr>
        <w:t xml:space="preserve">Sunday, October 10.</w:t>
      </w:r>
    </w:p>
    <w:p>
      <w:pPr>
        <w:widowControl w:val="on"/>
        <w:pBdr/>
        <w:spacing w:before="240" w:after="240" w:line="240" w:lineRule="auto"/>
        <w:ind w:left="0" w:right="0"/>
        <w:jc w:val="left"/>
      </w:pPr>
      <w:r>
        <w:rPr>
          <w:color w:val="000000"/>
          <w:sz w:val="24"/>
          <w:szCs w:val="24"/>
        </w:rPr>
        <w:t xml:space="preserve">The whole of this day was occupied in getting the boats from the mouth of the river to the foot of the grand rapid, a distance of two miles.  There are several rapids in this short distance during which the river varies its breadth from five hundred yards to half a mile.  Its channel is stony.  At the grand rapid the Saskatchewan forms a sudden bend from south to east and works its way through a narrow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channel deeply worn into the limestone strata.  The stream, rushing with impetuous force over a rocky and uneven bottom, presents a sheet of foam and seems to bear with impatience the straightened confinement of its lofty banks.  A flock of pelicans and two or three brown fishing-eagles were fishing in its agitated waters, seemingly with great success.  There is a good sturgeon fishery at the foot of the rapid.  Several golden plovers, Canadian grosbeaks, crossbills, woodpeckers and pin-tailed grouse were shot today; and Mr. Back killed a small striped marmot.  This beautiful little animal was busily employed in carrying in its distended pouches the seeds of the American vetch to its winter hoards.
</w:t>
      </w:r>
    </w:p>
    <w:p>
      <w:pPr>
        <w:widowControl w:val="on"/>
        <w:pBdr/>
        <w:spacing w:before="240" w:after="240" w:line="240" w:lineRule="auto"/>
        <w:ind w:left="0" w:right="0"/>
        <w:jc w:val="left"/>
      </w:pPr>
      <w:r>
        <w:rPr>
          <w:color w:val="000000"/>
          <w:sz w:val="24"/>
          <w:szCs w:val="24"/>
        </w:rPr>
        <w:t xml:space="preserve">The portage is eighteen hundred yards long and its western extremity was found to be in 53 degrees 08 minutes 25 seconds North latitude and 99 degrees 28 minutes 02 seconds West longitude.  The route from Canada to the Athabasca joins that from York Factory at the mouth of the Saskatchewan, and we saw traces of a recent encampment of the Canadian voyagers.  Our companions in the Hudson’s Bay boats, dreading an attack from their rivals in trade, were on the alert at this place.  They examined minutely the spot of encampment to form a judgment of the number of canoes that had preceded them; and they advanced, armed, and with great caution, through the woods.  Their fears however on this occasion were fortunately groundless.</w:t>
      </w:r>
    </w:p>
    <w:p>
      <w:pPr>
        <w:widowControl w:val="on"/>
        <w:pBdr/>
        <w:spacing w:before="240" w:after="240" w:line="240" w:lineRule="auto"/>
        <w:ind w:left="0" w:right="0"/>
        <w:jc w:val="left"/>
      </w:pPr>
      <w:r>
        <w:rPr>
          <w:color w:val="000000"/>
          <w:sz w:val="24"/>
          <w:szCs w:val="24"/>
        </w:rPr>
        <w:t xml:space="preserve">By noon on the 12th, the boats and their cargoes having been conveyed across the portage, we embarked and pursued our course.  The Saskatchewan becomes wider above the Grand Rapid and the scenery improves.  The banks are high, composed of white clay and limestone, and their summits are richly clothed with a variety of firs, poplars, birches and willows.  The current runs with great rapidity and the channel is in many places intricate and dangerous from broken ridges of rock jutting into the stream.  We pitched our tents at the entrance of Cross Lake, having advanced only five miles and a half.</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cedar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pine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lakes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Cross Lake is extensive, running towards the north-east it is said for forty miles.  We crossed it at a narrow part and, pulling through several winding channels formed by a group of islands, entered Cedar Lake which, next to Lake Winnipeg, is the largest sheet of fresh water we had hitherto seen.  Ducks and geese resort hither in immense flocks in the spring and autumn.  These birds are now beginning to go off owing to its muddy shores having become quite hard through the nightly frosts.  At this place the Aurora Borealis was extremely brilliant in the night, its coruscations darting at times over the whole sky and assuming various prismatic tints of which the violet and yellow were predominant.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pulling, on the 14th, seven miles and a quarter on the lake, a violent wind drove us for shelter to a small island, or rather a ridge of rolled stones thrown up by the frequent storms which agitate this lake.  The weather did not moderate the whole day and we were obliged to pass the night on this exposed spot.  The delay however enabled us to obtain some lunar observations.  The wind having subsided we left our resting place the following morning, crossed the remainder of the lake, and in the afternoon arrived at Muddy Lake which is very appropriately named as it consists merely of a few channels winding amongst extensive mudbanks which are overflowed during the spring floods.  We landed at an Indian tent which contained two numerous families amounting to thirty souls.  These poor creatures were badly clothed and reduced to a miserable condition by the whooping-cough and measles.  At the time of our arrival they were busy in preparing a sweating-house for the sick.  This is a remedy which they consider, with the addition of singing and drumming, to be the grand specific for all diseases.  Our companions having obtained some geese in exchange for rum and tobacco, we proceeded a few more miles and encamped on Devil’s Drum Island, having come during the day twenty miles and a half.  A second party of Indians were encamped on an adjoining island, a situation chosen for the purpose of killing geese and ducks.</w:t>
      </w:r>
    </w:p>
    <w:p>
      <w:pPr>
        <w:widowControl w:val="on"/>
        <w:pBdr/>
        <w:spacing w:before="240" w:after="240" w:line="240" w:lineRule="auto"/>
        <w:ind w:left="0" w:right="0"/>
        <w:jc w:val="left"/>
      </w:pPr>
      <w:r>
        <w:rPr>
          <w:color w:val="000000"/>
          <w:sz w:val="24"/>
          <w:szCs w:val="24"/>
        </w:rPr>
        <w:t xml:space="preserve">On the 16th we proceeded eighteen miles up the Saskatchewan.  Its banks are low, covered with willows, and lined with drift timber.  The surrounding country is swampy and intersected by the numerous arms of the river.  After passing for twenty or thirty yards through the willow thicket on the banks of the stream we entered an extensive marsh, varied only by a distant line of willows which marks the course of a creek or branch of the river.  The branch we navigated today is almost five hundred yards wide.  The exhalations from the marshy soil produced a low fog although the sky above was perfectly clear.  In the course of the day we passed an Indian encampment of three tents whose inmates appeared to be in a still more miserable condition than those we saw yesterday.  They had just finished the ceremony of conjuration over some of their sick companions; and a dog which had been recently killed as a sacrifice to some deity was hanging to a tree where it would be left (I was told) when they moved their encampment.</w:t>
      </w:r>
    </w:p>
    <w:p>
      <w:pPr>
        <w:widowControl w:val="on"/>
        <w:pBdr/>
        <w:spacing w:before="240" w:after="240" w:line="240" w:lineRule="auto"/>
        <w:ind w:left="0" w:right="0"/>
        <w:jc w:val="left"/>
      </w:pPr>
      <w:r>
        <w:rPr>
          <w:color w:val="000000"/>
          <w:sz w:val="24"/>
          <w:szCs w:val="24"/>
        </w:rPr>
        <w:t xml:space="preserve">We continued our voyage up the river to the 20th with little variation of scenery or incident, travelling in that time about thirty miles.  The near approach of winter was marked by severe frosts which continued all day unless when the sun chanced to be unusually bright and the geese and ducks were observed to take a southerly course in large flocks.  On the morning of the 20th we came to a party of Indians encamped behind the bank of the river on the borders of a small marshy lake for the purpose of killing waterfowl.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Here we were gratified with the view of a very large tent.  Its length was about forty feet, its breadth eighteen, and its covering was moose-deer leather with apertures for the escape of the smoke from the fires which are placed at each end; a ledge of wood was placed on the ground on both sides the whole length of the tent, within which were the sleeping-places, arranged probably according to families; and the drums and other instruments of enchantment were piled up in the centre.  Amongst the Indians there were a great many half-breeds who led an Indian life.  Governor Williams gave a dram and a piece of tobacco to each of the males of the party.
</w:t>
      </w:r>
    </w:p>
    <w:p>
      <w:pPr>
        <w:widowControl w:val="on"/>
        <w:pBdr/>
        <w:spacing w:before="240" w:after="240" w:line="240" w:lineRule="auto"/>
        <w:ind w:left="0" w:right="0"/>
        <w:jc w:val="left"/>
      </w:pPr>
      <w:r>
        <w:rPr>
          <w:color w:val="000000"/>
          <w:sz w:val="24"/>
          <w:szCs w:val="24"/>
        </w:rPr>
        <w:t xml:space="preserve">On the morning of the 21st a heavy fall of snow took place which lasted until two in the afternoon.  In the evening we left the Saskatchewan and entered the Little River, one of the two streams by which Pine Island Lake discharges its waters.  We advanced today fourteen miles and a quarter.  On the 22nd the weather was extremely cold and stormy and we had to contend against a strong head wind.  The spray froze as it fell and the oars were so loaded with ice as to be almost unmanageable.  The length of our voyage this day was eleven miles.</w:t>
      </w:r>
    </w:p>
    <w:p>
      <w:pPr>
        <w:widowControl w:val="on"/>
        <w:pBdr/>
        <w:spacing w:before="240" w:after="240" w:line="240" w:lineRule="auto"/>
        <w:ind w:left="0" w:right="0"/>
        <w:jc w:val="left"/>
      </w:pPr>
      <w:r>
        <w:rPr>
          <w:i/>
          <w:color w:val="000000"/>
          <w:sz w:val="24"/>
          <w:szCs w:val="24"/>
        </w:rPr>
        <w:t xml:space="preserve">Cumberland</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morning was very cold; we embarked at daylight and pulled across a part of Pine Island Lake about three miles and a half to Cumberland House.  The margin of the lake was so encrusted with ice that we had to break through a considerable space of it to approach the landing-place.  When we considered that this was the effect of only a few days’ frost at the commencement of winter we were convinced of the impractibility of advancing further by water this season, and therefore resolved on accepting Governor Williams’ kind invitation to remain with him at this post.  We immediately visited Mr. Connolly, the resident partner of the North-West Company, and presented to him Mr. McGillivray’s circular letter.  He assured us that he should be most desirous to forward our progress by every means in his power, and we subsequently had ample proofs of his sincerity and kindness.  The unexpected addition of our party to the winter residents at this post rendered an increase of apartments necessary; and our men were immediately appointed to complete and arrange an unfinished building as speedily as possible.</w:t>
      </w:r>
    </w:p>
    <w:p>
      <w:pPr>
        <w:widowControl w:val="on"/>
        <w:pBdr/>
        <w:spacing w:before="240" w:after="240" w:line="240" w:lineRule="auto"/>
        <w:ind w:left="0" w:right="0"/>
        <w:jc w:val="left"/>
      </w:pPr>
      <w:r>
        <w:rPr>
          <w:color w:val="000000"/>
          <w:sz w:val="24"/>
          <w:szCs w:val="24"/>
        </w:rPr>
        <w:t xml:space="preserve">November 8.</w:t>
      </w:r>
    </w:p>
    <w:p>
      <w:pPr>
        <w:widowControl w:val="on"/>
        <w:pBdr/>
        <w:spacing w:before="240" w:after="240" w:line="240" w:lineRule="auto"/>
        <w:ind w:left="0" w:right="0"/>
        <w:jc w:val="left"/>
      </w:pPr>
      <w:r>
        <w:rPr>
          <w:color w:val="000000"/>
          <w:sz w:val="24"/>
          <w:szCs w:val="24"/>
        </w:rPr>
        <w:t xml:space="preserve">Some mild weather succeeded to the severe frosts we had at our arrival; and the lake had not been entirely frozen before the 6th; but this morning the ice was sufficiently firm to admit of sledges crossing it.  The dogs were harnessed at a very early hour and the winter operations commenced by sending for a supply of fish from Swampy River where men had been stationed to collect it just before the frost set in.  Both men and dogs appeared to enjoy the change; they started in full glee and drove rapidly along.  An Indian who had come to the house on the preceding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to request some provision for his family, whom he represented to be in a state of starvation, accompanied them.  His party had been suffering greatly under the epidemic diseases of whooping-cough and measles; and the hunters were still in too debilitated a state to go out and provide them with meat.  A supply was given to him and the men were directed to bring his father, an old and faithful hunter, to the house, that he might have the comforts of nourishment and warmth.  He was brought accordingly but these attentions were unavailing as he died a few days afterwards.  Two days before his death I was surprised to observe him sitting for nearly three hours, in a piercingly sharp day, in the saw-pit, employed in gathering the dust and throwing it by handfuls over his body, which was naked to the waist.  As the man was in possession of his mental faculties I conceived he was performing some devotional act preparatory to his departure, which he felt to be approaching and, induced by the novelty of the incident, I went twice to observe him more closely; but when he perceived that he was noticed he immediately ceased his operation, hung down his head and, by his demeanour, intimated that he considered my appearance an intrusion.  The residents at the fort could give me no information on the subject and I could not learn that the Indians in general observe any particular ceremony on the approach of death.
</w:t>
      </w:r>
    </w:p>
    <w:p>
      <w:pPr>
        <w:widowControl w:val="on"/>
        <w:pBdr/>
        <w:spacing w:before="240" w:after="240" w:line="240" w:lineRule="auto"/>
        <w:ind w:left="0" w:right="0"/>
        <w:jc w:val="left"/>
      </w:pPr>
      <w:r>
        <w:rPr>
          <w:color w:val="000000"/>
          <w:sz w:val="24"/>
          <w:szCs w:val="24"/>
        </w:rPr>
        <w:t xml:space="preserve">November 15.</w:t>
      </w:r>
    </w:p>
    <w:p>
      <w:pPr>
        <w:widowControl w:val="on"/>
        <w:pBdr/>
        <w:spacing w:before="240" w:after="240" w:line="240" w:lineRule="auto"/>
        <w:ind w:left="0" w:right="0"/>
        <w:jc w:val="left"/>
      </w:pPr>
      <w:r>
        <w:rPr>
          <w:color w:val="000000"/>
          <w:sz w:val="24"/>
          <w:szCs w:val="24"/>
        </w:rPr>
        <w:t xml:space="preserve">The sky had been overcast during the last week; the sun shone forth once only and then not sufficiently for the purpose of obtaining observations.  Faint coruscations of the Aurora Borealis appeared one evening but their presence did not in the least affect the electrometer or the compass.  The ice daily became thicker in the lake and the frost had now nearly overpowered the rapid current of the Saskatchewan River; indeed parties of men who were sent from both the forts to search for the Indians and procure whatever skins and provisions they might have collected crossed that stream this day on the ice.  The white partridges made their first appearance near the house, which birds are considered as the infallible harbingers of severe weather.</w:t>
      </w:r>
    </w:p>
    <w:p>
      <w:pPr>
        <w:widowControl w:val="on"/>
        <w:pBdr/>
        <w:spacing w:before="240" w:after="240" w:line="240" w:lineRule="auto"/>
        <w:ind w:left="0" w:right="0"/>
        <w:jc w:val="left"/>
      </w:pPr>
      <w:r>
        <w:rPr>
          <w:color w:val="000000"/>
          <w:sz w:val="24"/>
          <w:szCs w:val="24"/>
        </w:rPr>
        <w:t xml:space="preserve">Monday, November 22.</w:t>
      </w:r>
    </w:p>
    <w:p>
      <w:pPr>
        <w:widowControl w:val="on"/>
        <w:pBdr/>
        <w:spacing w:before="240" w:after="240" w:line="240" w:lineRule="auto"/>
        <w:ind w:left="0" w:right="0"/>
        <w:jc w:val="left"/>
      </w:pPr>
      <w:r>
        <w:rPr>
          <w:color w:val="000000"/>
          <w:sz w:val="24"/>
          <w:szCs w:val="24"/>
        </w:rPr>
        <w:t xml:space="preserve">The Saskatchewan and every other river were now completely covered with ice except a small stream not far from the fort through which the current ran very powerfully.  In the course of the week we removed into the house our men had prepared since our arrival.  We found it at first extremely cold notwithstanding that a good fire was kept in each apartment and we frequently experienced the extremes of heat and cold on opposite sides of the body.</w:t>
      </w:r>
    </w:p>
    <w:p>
      <w:pPr>
        <w:widowControl w:val="on"/>
        <w:pBdr/>
        <w:spacing w:before="240" w:after="240" w:line="240" w:lineRule="auto"/>
        <w:ind w:left="0" w:right="0"/>
        <w:jc w:val="left"/>
      </w:pPr>
      <w:r>
        <w:rPr>
          <w:color w:val="000000"/>
          <w:sz w:val="24"/>
          <w:szCs w:val="24"/>
        </w:rPr>
        <w:t xml:space="preserve">November 24.</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obtained observations for the dip of the needle and intensity of the magnetic force in a spare room.  The dip was 83 degrees 9 minutes 45 seconds and the difference produced by reversing the face of the instrument 13 degrees 3 minutes 6 seconds.  When the needle was faced to the west it hung nearly perpendicular.  The Aurora Borealis had been faintly visible for a short time the preceding evening.  Some Indians arrived in search of provision having been totally incapacitated from hunting by sickness; the poor creatures looked miserably ill and they represented their distress to have been extreme.  Few recitals are more affecting than those of their sufferings during unfavourable seasons and in bad situations for hunting and fishing.  Many assurances have been given me that men and women are yet living who have been reduced to feed upon the bodies of their own family to prevent actual starvation; and a shocking case was cited to us of a woman who had been principal agent in the destruction of several persons, and amongst the number her husband and nearest relatives, in order to support life.</w:t>
      </w:r>
    </w:p>
    <w:p>
      <w:pPr>
        <w:widowControl w:val="on"/>
        <w:pBdr/>
        <w:spacing w:before="240" w:after="240" w:line="240" w:lineRule="auto"/>
        <w:ind w:left="0" w:right="0"/>
        <w:jc w:val="left"/>
      </w:pPr>
      <w:r>
        <w:rPr>
          <w:color w:val="000000"/>
          <w:sz w:val="24"/>
          <w:szCs w:val="24"/>
        </w:rPr>
        <w:t xml:space="preserve">November 28.</w:t>
      </w:r>
    </w:p>
    <w:p>
      <w:pPr>
        <w:widowControl w:val="on"/>
        <w:pBdr/>
        <w:spacing w:before="240" w:after="240" w:line="240" w:lineRule="auto"/>
        <w:ind w:left="0" w:right="0"/>
        <w:jc w:val="left"/>
      </w:pPr>
      <w:r>
        <w:rPr>
          <w:color w:val="000000"/>
          <w:sz w:val="24"/>
          <w:szCs w:val="24"/>
        </w:rPr>
        <w:t xml:space="preserve">The atmosphere had been clear every day during the last week, about the end of which snow fell, when the thermometer rose from 20 degrees below to 16 degrees above zero.  The Aurora Borealis was twice visible but faint on both occasions.  Its appearance did not affect the electrometer nor could we perceive the compass to be disturbed.</w:t>
      </w:r>
    </w:p>
    <w:p>
      <w:pPr>
        <w:widowControl w:val="on"/>
        <w:pBdr/>
        <w:spacing w:before="240" w:after="240" w:line="240" w:lineRule="auto"/>
        <w:ind w:left="0" w:right="0"/>
        <w:jc w:val="left"/>
      </w:pPr>
      <w:r>
        <w:rPr>
          <w:color w:val="000000"/>
          <w:sz w:val="24"/>
          <w:szCs w:val="24"/>
        </w:rPr>
        <w:t xml:space="preserve">The men brought supplies of moose meat from the hunter’s tent which is pitched near the Basquiau Hill, forty or fifty miles from the house and whence the greatest part of the meat is procured.  The residents have to send nearly the same distance for their fish and on this service horse-sledges are used.  Nets are daily set in Pine Island Lake which occasionally procure some fine sturgeon, tittameg and trout, but not more than sufficient to supply the officers’ table.</w:t>
      </w:r>
    </w:p>
    <w:p>
      <w:pPr>
        <w:widowControl w:val="on"/>
        <w:pBdr/>
        <w:spacing w:before="240" w:after="240" w:line="240" w:lineRule="auto"/>
        <w:ind w:left="0" w:right="0"/>
        <w:jc w:val="left"/>
      </w:pPr>
      <w:r>
        <w:rPr>
          <w:color w:val="000000"/>
          <w:sz w:val="24"/>
          <w:szCs w:val="24"/>
        </w:rPr>
        <w:t xml:space="preserve">December 1.</w:t>
      </w:r>
    </w:p>
    <w:p>
      <w:pPr>
        <w:widowControl w:val="on"/>
        <w:pBdr/>
        <w:spacing w:before="240" w:after="240" w:line="240" w:lineRule="auto"/>
        <w:ind w:left="0" w:right="0"/>
        <w:jc w:val="left"/>
      </w:pPr>
      <w:r>
        <w:rPr>
          <w:color w:val="000000"/>
          <w:sz w:val="24"/>
          <w:szCs w:val="24"/>
        </w:rPr>
        <w:t xml:space="preserve">This day was so remarkably fine that we procured another set of observations for the dip of the needle in the open air; the instrument being placed firmly on a rock the results gave 83 degrees 14 minutes 22 seconds.  The change produced by reversing the face of the instrument was 12 degrees 50 minutes 55 seconds.</w:t>
      </w:r>
    </w:p>
    <w:p>
      <w:pPr>
        <w:widowControl w:val="on"/>
        <w:pBdr/>
        <w:spacing w:before="240" w:after="240" w:line="240" w:lineRule="auto"/>
        <w:ind w:left="0" w:right="0"/>
        <w:jc w:val="left"/>
      </w:pPr>
      <w:r>
        <w:rPr>
          <w:color w:val="000000"/>
          <w:sz w:val="24"/>
          <w:szCs w:val="24"/>
        </w:rPr>
        <w:t xml:space="preserve">There had been a determined thaw during the last three days.  The ice on the Saskatchewan River and some parts of the lake broke up and the travelling across either became dangerous.  On this account the absence of Wilks, one of our men, caused no small anxiety.  He had incautiously undertaken the conduct of a sledge and dogs in company with a person going to Swampy River for fish.  On their return, being unaccustomed to driving, he became fatigued and seated himself on his sledge where his companion left him, presuming that he would soon rise and hasten to follow his track.  He however returned safe in the morning and reported that, foreseeing night would set in before he could get across the lake, he prudently retired into the woods before dark where he remained until daylight, when the men who had been despatched to look for him met him returning to the house, shivering with cold, he having been unprovided with the materials for lighting a fire, which an experienced voyager never neglects to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had mild weather until the 20th of December.  On the 13th there had been a decided thaw that caused the Saskatchewan, which had again frozen, to reopen and the passage across it was interrupted for two days.  We now received more agreeable accounts from the Indians who were recovering strength and beginning to hunt a little; but it was generally feared that their spirits had been so much depressed by the loss of their children and relatives that the season would be far advanced before they could be roused to any exertion in searching for animals beyond what might be necessary for their own support.  It is much to be regretted that these poor men, during their long intercourse with Europeans, have not been taught how pernicious is the grief which produces total inactivity, and that they have not been furnished with any of the consolations which the Christian religion never fails to afford.  This however could hardly have been expected from persons who have permitted their own offspring the half-casts to remain in lamentable ignorance on a subject of such vital importance.  It is probable however that an improvement will soon take place among the latter class, as Governor Williams proposes to make the children attend a Sunday school and has already begun to have divine service performed at his post.</w:t>
      </w:r>
    </w:p>
    <w:p>
      <w:pPr>
        <w:widowControl w:val="on"/>
        <w:pBdr/>
        <w:spacing w:before="240" w:after="240" w:line="240" w:lineRule="auto"/>
        <w:ind w:left="0" w:right="0"/>
        <w:jc w:val="left"/>
      </w:pPr>
      <w:r>
        <w:rPr>
          <w:color w:val="000000"/>
          <w:sz w:val="24"/>
          <w:szCs w:val="24"/>
        </w:rPr>
        <w:t xml:space="preserve">The conversations which I had with the gentlemen in charge of these posts convinced me of the necessity of proceeding during the winter into the Athabasca department, the residents of which are best acquainted with the nature and resources of the country to the north of the Great Slave Lake; and whence only guides, hunters and interpreters can be procured.  I had previously written to the partners of the North-West Company in that quarter requesting their assistance in forwarding the Expedition and stating what we should require.  But, on reflecting upon the accidents that might delay these letters on the road, I determined on proceeding to the Athabasca as soon as I possibly could, and communicated my intention to Governor Williams and Mr. Connolly with a request that I might be furnished by the middle of January with the means of conveyance for three persons, intending that Mr. Back and Hepburn should accompany me whilst Dr. Richardson and Mr. Hood remained till the spring at Cumberland House.</w:t>
      </w:r>
    </w:p>
    <w:p>
      <w:pPr>
        <w:widowControl w:val="on"/>
        <w:pBdr/>
        <w:spacing w:before="240" w:after="240" w:line="240" w:lineRule="auto"/>
        <w:ind w:left="0" w:right="0"/>
        <w:jc w:val="left"/>
      </w:pPr>
      <w:r>
        <w:rPr>
          <w:color w:val="000000"/>
          <w:sz w:val="24"/>
          <w:szCs w:val="24"/>
        </w:rPr>
        <w:t xml:space="preserve">After the 20th of December the weather became cold, the thermometer constantly below zero.  Christmas Day was particularly stormy but the gale did not prevent the full enjoyment of the festivities which are annually given at Cumberland House on this day.  All the men who had been despatched to different parts in search of provision or furs returned to the fort on the occasion and were regaled with a substantial dinner and a dance in the evening.</w:t>
      </w:r>
    </w:p>
    <w:p>
      <w:pPr>
        <w:widowControl w:val="on"/>
        <w:pBdr/>
        <w:spacing w:before="240" w:after="240" w:line="240" w:lineRule="auto"/>
        <w:ind w:left="0" w:right="0"/>
        <w:jc w:val="left"/>
      </w:pPr>
      <w:r>
        <w:rPr>
          <w:color w:val="000000"/>
          <w:sz w:val="24"/>
          <w:szCs w:val="24"/>
        </w:rPr>
        <w:t xml:space="preserve">January 1, 1820.</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New Year was ushered in by repeated discharges of musketry; a ceremony which has been observed by the men of both the trading Companies for many years.  Our party dined with Mr. Connolly and were treated with a beaver which we found extremely delicate.  In the evening his voyagers were entertained with a dance in which the Canadians exhibited some grace and much agility; and they contrived to infuse some portion of their activity and spirits into the steps of their female companions.  The half-breed women are passionately fond of this amusement but a stranger would imagine the contrary on witnessing their apparent want of animation.  On such occasions they affect a sobriety of demeanour which I understand to be very opposite to their general character.</w:t>
      </w:r>
    </w:p>
    <w:p>
      <w:pPr>
        <w:widowControl w:val="on"/>
        <w:pBdr/>
        <w:spacing w:before="240" w:after="240" w:line="240" w:lineRule="auto"/>
        <w:ind w:left="0" w:right="0"/>
        <w:jc w:val="left"/>
      </w:pPr>
      <w:r>
        <w:rPr>
          <w:color w:val="000000"/>
          <w:sz w:val="24"/>
          <w:szCs w:val="24"/>
        </w:rPr>
        <w:t xml:space="preserve">January 10.</w:t>
      </w:r>
    </w:p>
    <w:p>
      <w:pPr>
        <w:widowControl w:val="on"/>
        <w:pBdr/>
        <w:spacing w:before="240" w:after="240" w:line="240" w:lineRule="auto"/>
        <w:ind w:left="0" w:right="0"/>
        <w:jc w:val="left"/>
      </w:pPr>
      <w:r>
        <w:rPr>
          <w:color w:val="000000"/>
          <w:sz w:val="24"/>
          <w:szCs w:val="24"/>
        </w:rPr>
        <w:t xml:space="preserve">This day I wrote to Governor Williams and Mr. Connolly requesting them to prepare two canoes with crews and appointments for the conveyance of Dr. Richardson and Mr. Hood, with our stores, to Chipewyan as soon as the navigation should open, and had the satisfaction of receiving from both these gentlemen renewed assurances of their desire to promote the objects of the Expedition.  I conceived it to be necessary, previous to my departure, to make some arrangement respecting the men who were engaged at Stromness.  Only one of them was disposed to extend his engagement and proceed beyond the Athabasca Lake and, as there was much uncertainty whether the remaining three could get from the Athabasca to York Factory sufficiently early to secure them a passage in the next Hudson’s Bay ship, I resolved not to take them forward unless Dr. Richardson and Mr. Hood should fail in procuring other men from these establishments next spring, but to despatch them down to York to bring up our stores to this place:  after which they might return to the coast in time to secure their passage in the first ship.</w:t>
      </w:r>
    </w:p>
    <w:p>
      <w:pPr>
        <w:widowControl w:val="on"/>
        <w:pBdr/>
        <w:spacing w:before="240" w:after="240" w:line="240" w:lineRule="auto"/>
        <w:ind w:left="0" w:right="0"/>
        <w:jc w:val="left"/>
      </w:pPr>
      <w:r>
        <w:rPr>
          <w:color w:val="000000"/>
          <w:sz w:val="24"/>
          <w:szCs w:val="24"/>
        </w:rPr>
        <w:t xml:space="preserve">I delivered to Dr. Richardson and Mr. Hood a memorandum containing the arrangements which had been made with the two Companies respecting their being forwarded in the spring, and some other points of instruction for their guidance in my absence together with directions to forward the map of our route which had been finished, since our arrival, by Mr. Hood, the drawing and the collections of natural history by the first opportunity to York Factory for conveyance to England.*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As Samuel Wilks, who had accompanied the Expedition from England, proved to be quite unequal to the fatigue of the journey I directed him to be discharged in the spring and sent to England by the next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houses of the two Companies at this post are situated close to each other at the upper extremity of a narrow island which separates Pine Island Lake from the Saskatchewan River, and are about two miles and three-quarters from the latter in a northern direction.  They are log-houses, built without much regard to comfort, surrounded by lofty stockades and flanked with wooden bastions.  The difficulty of conveying glass into the interior has precluded its use in the windows where its place is poorly supplied by parchment, imperfectly made by the native women from the skin of the reindeer.  Should this post however continue to be the residence of Governor Williams it will be much improved in a few years, as he is devoting his attention to that point.  The land around Cumberland House is low but the soil, from having a considerable intermixture of limestone, is good and capable of producing abundance of corn and vegetables of every description.  Many kinds of pot-herbs have already been brought to some perfection and the potatoes bid fair to equal those of England.  The spontaneous productions of nature would afford ample nourishment for all the European animals.  Horses feed extremely well even during the winter and so would oxen if provided with hay which might be easily done.* Pigs also improve but require to be kept warm in the winter.  Hence it appears that the residents might easily render themselves far less dependent on the Indians for support and be relieved from the great anxiety which they too often suffer when the hunters are unsuccessful.  The neighbourhood of the houses has been much cleared of wood from the great demand for fuel; there is therefore little to admire in the surrounding scenery, especially in its winter garb; few animated objects occur to enliven the scene; an occasional fox, marten, rabbit or wolf and a few birds contribute the only variety.  The birds which remained were ravens, magpies, partridges, crossbills and woodpeckers.  In this universal stillness the residents at a post feel little disposed to wander abroad except when called forth by their occupations; and as ours were of a kind best performed in a warm room we imperceptibly acquired a sedentary habit.  In going out however we never suffered the slightest inconvenience from the change of temperature though the thermometer in the open air stood occasionally thirty degrees below zero.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wild buffalo scrapes away the snow with its feet to get at the herbage beneath, and the horse, which was introduced by the Spanish invaders of Mexico and may be said to have become naturalised, does the same; but it is worthy of remark that the ox more lately brought from Europe has not yet acquired an art so necessary for procuring its food.  Extract from Dr. Richardson’s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tribe of Indians who reside in the vicinity and frequent these establishments is that of the Crees, or Knisteneaux.  They were formerly a powerful and numerous nation which ranged over a very extensive country and were very successful in their predatory excursions against their neighbours, particularly the northern Indians and some tribes on the Saskatchewan and Beaver Rivers; but they have long ceased to be held in any fear and are now perhaps the most harmless and inoffensive of the whole Indian race.  This change is entirely to be attributed to their intercourse with Europeans; and the vast reduction in their numbers occasioned, I fear, principally by the injudicious introduction of ardent spirits.  They are so passionately fond of this poison that they will make any sacrifice to obtain it.  They are good hunters and in general active.  Having laid the bow and arrow altogether aside and the use of snares, except for rabbits and partridges, they depend entirely on the Europeans for the means of gaining subsistence as they require guns and a constant supply of powder and shot; so that these Indians are probably more completely under the power of the trader than any of the other tribes.  As I only saw a few straggling parties of them during short intervals, and under unfavourable circumstances of sickness and famine, I am unable to give from personal observation any detail of their manners and customs; and must refer the reader to Dr. Richardson’s account of them in the following chapter.  That gentleman during his longer residence at the post had many opportunities of seeing them and acquiring their language.</w:t>
      </w:r>
    </w:p>
    <w:p>
      <w:pPr>
        <w:widowControl w:val="on"/>
        <w:pBdr/>
        <w:spacing w:before="240" w:after="240" w:line="240" w:lineRule="auto"/>
        <w:ind w:left="0" w:right="0"/>
        <w:jc w:val="left"/>
      </w:pPr>
      <w:r>
        <w:rPr>
          <w:color w:val="000000"/>
          <w:sz w:val="24"/>
          <w:szCs w:val="24"/>
        </w:rPr>
        <w:t xml:space="preserve">January 17.</w:t>
      </w:r>
    </w:p>
    <w:p>
      <w:pPr>
        <w:widowControl w:val="on"/>
        <w:pBdr/>
        <w:spacing w:before="240" w:after="240" w:line="240" w:lineRule="auto"/>
        <w:ind w:left="0" w:right="0"/>
        <w:jc w:val="left"/>
      </w:pPr>
      <w:r>
        <w:rPr>
          <w:color w:val="000000"/>
          <w:sz w:val="24"/>
          <w:szCs w:val="24"/>
        </w:rPr>
        <w:t xml:space="preserve">This morning the sporting part of our society had rather a novel diversion:  intelligence having been brought that a wolf had borne away a steel trap in which he had been caught, a party went in search of the marauder and took two English bulldogs and a terrier which had been brought into the country this season.  On the first sight of the animal the dogs became alarmed and stood barking at a distance, and probably would not have ventured to advance had they not seen the wolf fall by a shot from one of the gentlemen; they then however went up and behaved courageously, and were enraged by the bites they received.  The wolf soon died of its wounds and the body was brought to the house where a drawing of it was taken by Mr. Hood and the skin preserved by Dr. Richardson.  Its general features bore a strong resemblance to many of the dogs about the fort, but it was larger and had a more ferocious aspect.  Mr. Back and I were too much occupied in preparing for our departure on the following day to join this excursion.</w:t>
      </w:r>
    </w:p>
    <w:p>
      <w:pPr>
        <w:widowControl w:val="on"/>
        <w:pBdr/>
        <w:spacing w:before="240" w:after="240" w:line="240" w:lineRule="auto"/>
        <w:ind w:left="0" w:right="0"/>
        <w:jc w:val="left"/>
      </w:pPr>
      <w:r>
        <w:rPr>
          <w:color w:val="000000"/>
          <w:sz w:val="24"/>
          <w:szCs w:val="24"/>
        </w:rPr>
        <w:t xml:space="preserve">The position of Cumberland House by our observations is latitude 53 degrees 56 minutes 40 seconds North; longitude 102 degrees 16 minutes 41 seconds West by the chronometers; variations 17 degrees 17 minutes 29 seconds East; dip of the needle 83 degrees 12 minutes 50 seconds.  The whole of the travelling distance between York Factory and Cumberland House is about six hundred and ninety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b/>
          <w:color w:val="000000"/>
          <w:sz w:val="24"/>
          <w:szCs w:val="24"/>
        </w:rPr>
        <w:t xml:space="preserve">DR. RICHARDSON’S RESIDENCE AT CUMBERLAND HOUSE.  HIS ACCOUNT OF THE CREE INDIANS.</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Richardson’s</w:t>
      </w:r>
      <w:r>
        <w:rPr>
          <w:color w:val="000000"/>
          <w:sz w:val="24"/>
          <w:szCs w:val="24"/>
        </w:rPr>
        <w:t xml:space="preserve"> </w:t>
      </w:r>
      <w:r>
        <w:rPr>
          <w:i/>
          <w:color w:val="000000"/>
          <w:sz w:val="24"/>
          <w:szCs w:val="24"/>
        </w:rPr>
        <w:t xml:space="preserve">residence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Cumberland</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19, 1820.</w:t>
      </w:r>
    </w:p>
    <w:p>
      <w:pPr>
        <w:widowControl w:val="on"/>
        <w:pBdr/>
        <w:spacing w:before="240" w:after="240" w:line="240" w:lineRule="auto"/>
        <w:ind w:left="0" w:right="0"/>
        <w:jc w:val="left"/>
      </w:pPr>
      <w:r>
        <w:rPr>
          <w:color w:val="000000"/>
          <w:sz w:val="24"/>
          <w:szCs w:val="24"/>
        </w:rPr>
        <w:t xml:space="preserve">From the departure of Messrs. Franklin and Back on the 19th of January for Chipewyan until the opening of the navigation in the spring the occurrences connected with the Expedition were so much in the ordinary routine of a winter’s residence at Fort Cumberland that they may be perhaps appropriately blended with the following general but brief account of that district and its inhabitants.</w:t>
      </w:r>
    </w:p>
    <w:p>
      <w:pPr>
        <w:widowControl w:val="on"/>
        <w:pBdr/>
        <w:spacing w:before="240" w:after="240" w:line="240" w:lineRule="auto"/>
        <w:ind w:left="0" w:right="0"/>
        <w:jc w:val="left"/>
      </w:pPr>
      <w:r>
        <w:rPr>
          <w:color w:val="000000"/>
          <w:sz w:val="24"/>
          <w:szCs w:val="24"/>
        </w:rPr>
        <w:t xml:space="preserve">Cumberland House was originally built by Hearne, a year or two after his return from the Copper-Mine River, and has ever since been considered by the Hudson’s Bay Company as a post of considerable importance.  Previous to that time the natives carried their furs down to the shores of Hudson’s Bay or disposed of them nearer home to the French Canadian traders who visited this part of the country as early as the year 1697.</w:t>
      </w:r>
    </w:p>
    <w:p>
      <w:pPr>
        <w:widowControl w:val="on"/>
        <w:pBdr/>
        <w:spacing w:before="240" w:after="240" w:line="240" w:lineRule="auto"/>
        <w:ind w:left="0" w:right="0"/>
        <w:jc w:val="left"/>
      </w:pPr>
      <w:r>
        <w:rPr>
          <w:color w:val="000000"/>
          <w:sz w:val="24"/>
          <w:szCs w:val="24"/>
        </w:rPr>
        <w:t xml:space="preserve">The Cumberland House district, extending about one hundred and fifty miles from east to west along the banks of the Saskatchewan, and about as far from north to south, comprehends, on a rough calculation, upwards of twenty thousand square miles, and is frequented at present by about one hundred and twenty Indian hunters.  Of these a few have several wives but the majority only one; and as some are unmarried we shall not err greatly in considering the number of married women as only slightly exceeding that of the hunters.  The women marry very young, have a custom of suckling their children for several years, and are besides exposed constantly to fatigue and often to famine; hence they are not prolific, bearing upon an average not more than four children, of whom two may attain the age of puberty.  Upon these data the amount of each family may be stated at five, and the whole Indian population in the district at five hundred.</w:t>
      </w:r>
    </w:p>
    <w:p>
      <w:pPr>
        <w:widowControl w:val="on"/>
        <w:pBdr/>
        <w:spacing w:before="240" w:after="240" w:line="240" w:lineRule="auto"/>
        <w:ind w:left="0" w:right="0"/>
        <w:jc w:val="left"/>
      </w:pPr>
      <w:r>
        <w:rPr>
          <w:color w:val="000000"/>
          <w:sz w:val="24"/>
          <w:szCs w:val="24"/>
        </w:rPr>
        <w:t xml:space="preserve">This is but a small population for such an extent of country, yet their mode of life occasionally subjects them to great privations.  The winter of our residence at Cumberland House proved extremely severe to the Indians.  The whooping-cough made its appearance amongst them in the autumn, and was followed by the measles which, in the course of the winter, spread through the tribe.  Many died and most of the survivors were so enfeebled as to be unable to pursue the necessary avocations of hunting and fishing.  Even those who experienced only a slight attack, or escaped the sickness altogether, dispirited by the scenes of misery which environed them, were rendered incapable of affording relief to their distressed relations and spent their time in conjuring and drumming to avert the pestilence.  Those who were able came to the fort and received relief, but many who had retired with their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to distant corners to pursue their winter hunts experienced all the horrors of famine.  One evening early in the month of January a poor Indian entered the North-West Company’s House, carrying his only child in his arms and followed by his starving wife.  They had been hunting apart from the other bands, had been unsuccessful and, whilst in want, were seized with the epidemical disease.  An Indian is accustomed to starve and it is not easy to elicit from him an account of his sufferings.  This poor man’s story was very brief; as soon as the fever abated he set out with his wife for Cumberland House, having been previously reduced to feed on the bits of skin and offal which remained about their encampment.  Even this miserable fare was exhausted and they walked several days without eating, yet exerting themselves far beyond their strength that they might save the life of the infant.  It died almost within sight of the house.  Mr. Connolly, who was then in charge of the post, received them with the utmost humanity and instantly placed food before them; but no language can describe the manner in which the miserable father dashed the morsel from his lips and deplored the loss of his child.  Misery may harden a disposition naturally bad but it never fails to soften the heart of a good man.
</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Cree</w:t>
      </w:r>
      <w:r>
        <w:rPr>
          <w:color w:val="000000"/>
          <w:sz w:val="24"/>
          <w:szCs w:val="24"/>
        </w:rPr>
        <w:t xml:space="preserve"> </w:t>
      </w:r>
      <w:r>
        <w:rPr>
          <w:i/>
          <w:color w:val="000000"/>
          <w:sz w:val="24"/>
          <w:szCs w:val="24"/>
        </w:rPr>
        <w:t xml:space="preserve">Indians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origin of the Crees, to which nation the Cumberland House Indians belong, is, like that of the other aborigines of America, involved in obscurity; but the researches now making into the nature and affinities of the languages spoken by the different Indian tribes may eventually throw some light on the subject.  Indeed the American philologists seem to have succeeded already in classing the known dialects into three languages: </w:t>
      </w:r>
    </w:p>
    <w:p>
      <w:pPr>
        <w:widowControl w:val="on"/>
        <w:pBdr/>
        <w:spacing w:before="240" w:after="240" w:line="240" w:lineRule="auto"/>
        <w:ind w:left="0" w:right="0"/>
        <w:jc w:val="left"/>
      </w:pPr>
      <w:r>
        <w:rPr>
          <w:color w:val="000000"/>
          <w:sz w:val="24"/>
          <w:szCs w:val="24"/>
        </w:rPr>
        <w:t xml:space="preserve">1.  The Floridean, spoken by the Creeks, Chickesaws, Choctaws, Cherokees, Pascagoulas, and some other tribes who inhabit the southern parts of the United States.</w:t>
      </w:r>
    </w:p>
    <w:p>
      <w:pPr>
        <w:widowControl w:val="on"/>
        <w:pBdr/>
        <w:spacing w:before="240" w:after="240" w:line="240" w:lineRule="auto"/>
        <w:ind w:left="0" w:right="0"/>
        <w:jc w:val="left"/>
      </w:pPr>
      <w:r>
        <w:rPr>
          <w:color w:val="000000"/>
          <w:sz w:val="24"/>
          <w:szCs w:val="24"/>
        </w:rPr>
        <w:t xml:space="preserve">2.  The Iroquois, spoken by the Mengwe, or Six Nations, the Wyandots, the Nadowessies, and Asseeneepoytuck.</w:t>
      </w:r>
    </w:p>
    <w:p>
      <w:pPr>
        <w:widowControl w:val="on"/>
        <w:pBdr/>
        <w:spacing w:before="240" w:after="240" w:line="240" w:lineRule="auto"/>
        <w:ind w:left="0" w:right="0"/>
        <w:jc w:val="left"/>
      </w:pPr>
      <w:r>
        <w:rPr>
          <w:color w:val="000000"/>
          <w:sz w:val="24"/>
          <w:szCs w:val="24"/>
        </w:rPr>
        <w:t xml:space="preserve">3.  The Lenni-lenape, spoken by a great family more widely spread than the other two and from which, together with a vast number of other tribes, are sprung our Crees.  Mr. Heckewelder, a missionary who resided long amongst these people and from whose paper (published in the Transactions of the American Philosophical Society) the above classification is taken, states that the Lenape have a tradition amongst them of their ancestors having come from the westward and taken possession of the whole country from the Missouri to the Atlantic, after driving away or destroying the original inhabitants of the land whom they termed Alligewi.  In this migration and contest, which endured for a series of years, the Mengwe, or Iroquois, kept pace with them, moving in a parallel but more northerly line, and finally settling on the banks of the St. Lawrence and the great lakes from whence it flows.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Lenape, being more numerous, peopled not only the greater part of the country at present occupied by the United States, but also sent detachments to the northward as far as the banks of the River Mississippi and the shores of Hudson’s Bay.  The principal of their northern tribes are now known under the names of Saulteurs or Chippeways, and Crees; the former inhabiting the country betwixt Lakes Winnipeg and Superior, the latter frequenting the shores of Hudson’s Bay from Moose to Churchill, and the country from thence as far to the westward as the plains which lie betwixt the forks of the Saskatchewan.
</w:t>
      </w:r>
    </w:p>
    <w:p>
      <w:pPr>
        <w:widowControl w:val="on"/>
        <w:pBdr/>
        <w:spacing w:before="240" w:after="240" w:line="240" w:lineRule="auto"/>
        <w:ind w:left="0" w:right="0"/>
        <w:jc w:val="left"/>
      </w:pPr>
      <w:r>
        <w:rPr>
          <w:color w:val="000000"/>
          <w:sz w:val="24"/>
          <w:szCs w:val="24"/>
        </w:rPr>
        <w:t xml:space="preserve">The Crees, formerly known by the French Canadian traders under the appellation of Knisteneaux, generally designate themselves as Eithinyoowuc (men) or, when they wish to discriminate themselves from the other Indian nations, as Nathehwywithinyoowuc (Southern-men).*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Much confusion has arisen from the great variety of names applied without discrimination to the various tribes of Saulteurs and Crees.  Heckewelder considers the Crees of Moose Factory to be a branch of that tribe of the Lenape which is named Minsi, or Wolf Tribe.  He has been led to form this opinion from the similarity of the name given to these people by Monsieur Jeremie, namely, Monsonies; but the truth is that their real name is Mongsoaeythinyoowuc, or Moose-deer Indians; hence the name of the factory and river on which it is built.  The name Knisteneaux, Kristeneaux, or Killisteneaux, was anciently applied to a tribe of Crees, now termed Maskegons, who inhabit the river Winnipeg.  This small tribe still retains the peculiarities of customs and dress for which it was remarkable many years ago, as mentioned by Mr. Henry in the interesting account of his journeys in these countries.  They are said to be great rascals.  The great body of the Crees were at that time named Opimmitish Ininiwuc, or Men of the Woods.  It would however be an endless task to attempt to determine the precise people designated by the early French writers.  Every small band naming itself from its hunting grounds was described as a different nation.  The Chippeways who frequented the Lake of the Woods were named from a particular act of pillage Pilliers, or Robbers:  and the name Saulteurs, applied to a principal band that frequented the Sault St. Marie, has been by degrees extended to the whole tribe.  It is frequently pronounced and written Sotoos.)</w:t>
      </w:r>
    </w:p>
    <w:p>
      <w:pPr>
        <w:widowControl w:val="on"/>
        <w:pBdr/>
        <w:spacing w:before="240" w:after="240" w:line="240" w:lineRule="auto"/>
        <w:ind w:left="0" w:right="0"/>
        <w:jc w:val="left"/>
      </w:pPr>
      <w:r>
        <w:rPr>
          <w:color w:val="000000"/>
          <w:sz w:val="24"/>
          <w:szCs w:val="24"/>
        </w:rPr>
        <w:t xml:space="preserve">The original character of the Crees must have been much modified by their long intercourse with Europeans; hence it is to be understood that we confine ourselves in the following sketch to their present condition, and more particularly to the Crees of Cumberland House.  The moral character of a hunter is acted upon by the nature of the land he inhabits, the abundance or scarcity of food, and we may add, in the present case, his means of access to spiritous liquors.  In a country so various in these respects as that inhabited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Crees the causes alluded to must operate strongly in producing a considerable difference of character amongst the various hordes.  It may be proper to bear in mind also that we are about to draw the character of a people whose only rule of conduct is public opinion and to try them by a morality founded on divine revelation, the only standard that can be referred to by those who have been educated in a land to which the blessings of the Gospel have extended.
</w:t>
      </w:r>
    </w:p>
    <w:p>
      <w:pPr>
        <w:widowControl w:val="on"/>
        <w:pBdr/>
        <w:spacing w:before="240" w:after="240" w:line="240" w:lineRule="auto"/>
        <w:ind w:left="0" w:right="0"/>
        <w:jc w:val="left"/>
      </w:pPr>
      <w:r>
        <w:rPr>
          <w:color w:val="000000"/>
          <w:sz w:val="24"/>
          <w:szCs w:val="24"/>
        </w:rPr>
        <w:t xml:space="preserve">Bearing these considerations in mind then we may state the Crees to be a vain, fickle, improvident, and indolent race, and not very strict in their adherence to truth, being great boasters; but on the other hand they strictly regard the rights of property,* are susceptible of the kinder affections, capable of friendship, very hospitable, tolerably kind to their women, and withal inclined to peace.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This is perhaps true of the Cumberland House Crees alone:  many of the other tribes of Crees are stated by the traders to be thieves.)</w:t>
      </w:r>
    </w:p>
    <w:p>
      <w:pPr>
        <w:widowControl w:val="on"/>
        <w:pBdr/>
        <w:spacing w:before="240" w:after="240" w:line="240" w:lineRule="auto"/>
        <w:ind w:left="0" w:right="0"/>
        <w:jc w:val="left"/>
      </w:pPr>
      <w:r>
        <w:rPr>
          <w:color w:val="000000"/>
          <w:sz w:val="24"/>
          <w:szCs w:val="24"/>
        </w:rPr>
        <w:t xml:space="preserve">Much of the faulty part of their character no doubt originates in their mode of life; accustomed as a hunter to depend greatly on chance for his subsistence the Cree takes little thought of tomorrow; and the most offensive part of his behaviour—­the habit of boasting—­has been probably assumed as a necessary part of his armour which operates upon the fears of his enemies.  They are countenanced however in this failing by the practice of the ancient Greeks, and perhaps by that of every other nation in its ruder state.  Every Cree fears the medical or conjuring powers of his neighbour, but at the same time exalts his own attainments to the skies.  “I am God-like,” is a common expression amongst them, and they prove their divinity-ship by eating live coals and by various tricks of a similar nature.  A medicine bag is an indispensable part of a hunter’s equipment.  It is generally furnished with a little bit of indigo, blue vitriol, vermilion, or some other showy article, and is, when in the hands of a noted conjurer, such an object of terror to the rest of the tribe that its possessor is enabled to fatten at his ease upon the labours of his deluded countrymen.</w:t>
      </w:r>
    </w:p>
    <w:p>
      <w:pPr>
        <w:widowControl w:val="on"/>
        <w:pBdr/>
        <w:spacing w:before="240" w:after="240" w:line="240" w:lineRule="auto"/>
        <w:ind w:left="0" w:right="0"/>
        <w:jc w:val="left"/>
      </w:pPr>
      <w:r>
        <w:rPr>
          <w:color w:val="000000"/>
          <w:sz w:val="24"/>
          <w:szCs w:val="24"/>
        </w:rPr>
        <w:t xml:space="preserve">A fellow of this description came to Cumberland House in the winter of 1819.  Notwithstanding the then miserable state of the Indians the rapacity of this wretch had been preying upon their necessities, and a poor hunter was actually at the moment pining away under the influence of his threats.  The mighty conjurer, immediately on his arrival at the House, began to trumpet forth his powers, boasting among other things that, although his hands and feet were tied as securely as possible yet, when placed in a conjuring house, he would speedily disengage himself by the aid of two or three familiar spirits who were attendant on his call.  He was instantly taken at his word and, that his exertions might not be without an aim, a capot or great coat was promised as the reward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his success.  A conjuring-house having been erected in the usual form, that is by sticking four willows in the ground and tying their tops to a hoop at the height of six or eight feet, he was fettered completely by winding several fathoms of rope round his body and extremities and placed in its narrow apartment, not exceeding two feet in diameter.  A moose-skin being then thrown over the frame secluded him from our view.  He forthwith began to chant a kind of hymn in a very monotonous tone.  The rest of the Indians, who seemed in some doubt respecting the powers of a devil when put in competition with those of a white man, ranged themselves around and watched the result with anxiety.  Nothing remarkable occurred for a long time.  The conjurer continued his song at intervals and it was occasionally taken up by those without.  In this manner an hour and a half elapsed; but at length our attention, which had begun to flag, was roused by the violent shaking of the conjuring-house.  It was instantly whispered round the circle that at least one devil had crept under the moose-skin.  But it proved to be only the “God-like man” trembling with cold.  He had entered the lists stripped to the skin and the thermometer stood very low that evening.  His attempts were continued however with considerable resolution for half an hour longer, when he reluctantly gave in.  He had found no difficulty in slipping through the noose when it was formed by his countrymen; but in the present instance the knot was tied by Governor Williams who is an expert sailor.  After this unsuccessful exhibition his credit sunk amazingly, and he took the earliest opportunity of sneaking away from the fort.
</w:t>
      </w:r>
    </w:p>
    <w:p>
      <w:pPr>
        <w:widowControl w:val="on"/>
        <w:pBdr/>
        <w:spacing w:before="240" w:after="240" w:line="240" w:lineRule="auto"/>
        <w:ind w:left="0" w:right="0"/>
        <w:jc w:val="left"/>
      </w:pPr>
      <w:r>
        <w:rPr>
          <w:color w:val="000000"/>
          <w:sz w:val="24"/>
          <w:szCs w:val="24"/>
        </w:rPr>
        <w:t xml:space="preserve">About two years ago a conjurer paid more dearly for his temerity.  In a quarrel with an Indian he threw out some obscure threats of vengeance which passed unnoticed at the time but were afterwards remembered.  They met in the spring at Carlton House after passing the winter in different parts of the country, during which the Indian’s child died.  The conjurer had the folly to boast that he had caused its death and the enraged father shot him dead on the spot.  It may be remarked however that both these Indians were inhabitants of the plains and had been taught, by their intercourse with the turbulent Stone Indians, to set but comparatively little value on the life of a man.</w:t>
      </w:r>
    </w:p>
    <w:p>
      <w:pPr>
        <w:widowControl w:val="on"/>
        <w:pBdr/>
        <w:spacing w:before="240" w:after="240" w:line="240" w:lineRule="auto"/>
        <w:ind w:left="0" w:right="0"/>
        <w:jc w:val="left"/>
      </w:pPr>
      <w:r>
        <w:rPr>
          <w:color w:val="000000"/>
          <w:sz w:val="24"/>
          <w:szCs w:val="24"/>
        </w:rPr>
        <w:t xml:space="preserve">It might be thought that the Crees have benefited by their long intercourse with civilised nations.  That this is not so much the case as it ought to be is not entirely their own fault.  They are capable of being and, I believe, willing to be, taught; but no pains have hitherto been taken to inform their minds,* and their white acquaintances seem in general to find it easier to descend to the Indian customs and modes of thinking, particularly with respect to women, than to attempt to raise the Indians to theirs.  Indeed such a lamentable want of morality has been displayed by the white traders in their contests for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interests of their respective companies that it would require a long series of good conduct to efface from the minds of the native population the ideas they have formed of the white character.  Notwithstanding the frequent violations of the rights of property they have witnessed and but too often experienced in their own persons, these savages, as they are termed, remain strictly honest.  During their visits to a post they are suffered to enter every apartment in the house without the least restraint and, although articles of value to them are scattered about, nothing is ever missed.  They scrupulously avoid moving anything from its place although they are often prompted by curiosity to examine it.  In some cases indeed they carry this principle to a degree of self-denial which would hardly be expected.  It often happens that meat which has been paid for (if the poisonous draught it procures them can be considered as payment) is left at their lodges until a convenient opportunity occurs of carrying it away.  They will rather pass several days without eating than touch the meat thus entrusted to their charge, even when there exists a prospect of replacing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Since these remarks were written the union of the rival Companies has enabled the gentlemen who have now the management of the fur trade to take some decided steps for the religious instruction and improvement of the natives and half-breed Indians, which have been more particularly referred to in the introduction.)</w:t>
      </w:r>
    </w:p>
    <w:p>
      <w:pPr>
        <w:widowControl w:val="on"/>
        <w:pBdr/>
        <w:spacing w:before="240" w:after="240" w:line="240" w:lineRule="auto"/>
        <w:ind w:left="0" w:right="0"/>
        <w:jc w:val="left"/>
      </w:pPr>
      <w:r>
        <w:rPr>
          <w:color w:val="000000"/>
          <w:sz w:val="24"/>
          <w:szCs w:val="24"/>
        </w:rPr>
        <w:t xml:space="preserve">The hospitality of the Crees is unbounded.  They afford a certain asylum to the half-breed children when deserted by their unnatural white fathers; and the infirm, and indeed every individual in an encampment, share the provisions of a successful hunter as long as they last.  Fond too as a Cree is of spiritous liquors he is not happy unless all his neighbours partake with him.  It is not easy however to say what share ostentation may have in the apparent munificence in the latter article; for when an Indian, by a good hunt, is enabled to treat the others with a keg of rum he becomes the chief of the night, assumes no little stateliness of manner, and is treated with deference by those who regale at his expense.  Prompted also by the desire of gaining a </w:t>
      </w:r>
      <w:r>
        <w:rPr>
          <w:i/>
          <w:color w:val="000000"/>
          <w:sz w:val="24"/>
          <w:szCs w:val="24"/>
        </w:rPr>
        <w:t xml:space="preserve">name</w:t>
      </w:r>
      <w:r>
        <w:rPr>
          <w:color w:val="000000"/>
          <w:sz w:val="24"/>
          <w:szCs w:val="24"/>
        </w:rPr>
        <w:t xml:space="preserve"> they lavish away the articles they purchase at the trading posts and are well satisfied if repaid in praise.</w:t>
      </w:r>
    </w:p>
    <w:p>
      <w:pPr>
        <w:widowControl w:val="on"/>
        <w:pBdr/>
        <w:spacing w:before="240" w:after="240" w:line="240" w:lineRule="auto"/>
        <w:ind w:left="0" w:right="0"/>
        <w:jc w:val="left"/>
      </w:pPr>
      <w:r>
        <w:rPr>
          <w:color w:val="000000"/>
          <w:sz w:val="24"/>
          <w:szCs w:val="24"/>
        </w:rPr>
        <w:t xml:space="preserve">Gaming is not uncommon amongst the Crees of all the different districts, but it is pursued to greater lengths by those bands who frequent the plains and who, from the ease with which they obtain food, have abundant leisure.  The game most in use amongst them, termed puckesann, is played with the stones of a species of prunus which, from this circumstance, they term puckesann-meena.  The difficulty lies in guessing the number of stones which are tossed out of a small wooden dish and the hunters will spend whole nights at the destructive sport, staking their most valuable articles, powder and shot.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has been remarked by some writers that the aboriginal inhabitants of America are deficient in passion for the fair sex.  This is by no means the case with the Crees; on the contrary their practice of seducing each other’s wives proves the most fertile source of their quarrels.  When the guilty pair are detected the woman generally receives a severe beating, but the husband is for the most part afraid to reproach the male culprit until they get drunk together at the fort; then the remembrance of the offence is revived, a struggle ensues and the affair is terminated by the loss of a few handfuls of hair.  Some husbands however feel more deeply the injury done to their honour and seek revenge even in their sober moments.  In such cases it is not uncommon for the offended party to walk with great gravity up to the other and, deliberately seizing his gun or some other article of value, to break it before his face.  The adulterer looks on in silence, afraid to make any attempt to save his property.  In this respect indeed the Indian character seems to differ from the European that an Indian, instead of letting his anger increase with that of his antagonist, assumes the utmost coolness lest he should push him to extremities.</w:t>
      </w:r>
    </w:p>
    <w:p>
      <w:pPr>
        <w:widowControl w:val="on"/>
        <w:pBdr/>
        <w:spacing w:before="240" w:after="240" w:line="240" w:lineRule="auto"/>
        <w:ind w:left="0" w:right="0"/>
        <w:jc w:val="left"/>
      </w:pPr>
      <w:r>
        <w:rPr>
          <w:color w:val="000000"/>
          <w:sz w:val="24"/>
          <w:szCs w:val="24"/>
        </w:rPr>
        <w:t xml:space="preserve">Although adultery is sometimes punished amongst the Crees in the manner above described yet it is no crime provided the husband receives a valuable consideration for his wife’s prostitution.  Neither is chastity considered as a virtue in a female before marriage, that is before she becomes the exclusive property of one hunter.</w:t>
      </w:r>
    </w:p>
    <w:p>
      <w:pPr>
        <w:widowControl w:val="on"/>
        <w:pBdr/>
        <w:spacing w:before="240" w:after="240" w:line="240" w:lineRule="auto"/>
        <w:ind w:left="0" w:right="0"/>
        <w:jc w:val="left"/>
      </w:pPr>
      <w:r>
        <w:rPr>
          <w:color w:val="000000"/>
          <w:sz w:val="24"/>
          <w:szCs w:val="24"/>
        </w:rPr>
        <w:t xml:space="preserve">The Cree women are not in general treated harshly by their husbands and possess considerable influence over them.  They often eat and even get drunk in consort with the men; a considerable portion of the labour however falls to the lot of the wife.  She makes the hut, cooks, dresses the skins, and for the most part carries the heaviest load:  but when she is unable to perform her task the husband does not consider it beneath his dignity to assist her.  In illustration of this remark I may quote the case of an Indian who visited the fort in winter.  This poor man’s wife had lost her feet by the frost and he was compelled not only to hunt and do all the menial offices himself but in winter to drag his wife with their stock of furniture from one encampment to another.  In the performance of this duty as he could not keep pace with the rest of the tribe in their movements he more than once nearly perished of hunger.</w:t>
      </w:r>
    </w:p>
    <w:p>
      <w:pPr>
        <w:widowControl w:val="on"/>
        <w:pBdr/>
        <w:spacing w:before="240" w:after="240" w:line="240" w:lineRule="auto"/>
        <w:ind w:left="0" w:right="0"/>
        <w:jc w:val="left"/>
      </w:pPr>
      <w:r>
        <w:rPr>
          <w:color w:val="000000"/>
          <w:sz w:val="24"/>
          <w:szCs w:val="24"/>
        </w:rPr>
        <w:t xml:space="preserve">These Indians however, capable as they are of behaving thus kindly, affect in their discourse to despise the softer sex and on solemn occasions will not suffer them to eat before them or even come into their presence.  In this they are countenanced by the white residents, most of whom have Indian or half-breed wives but seem afraid of treating them with the tenderness or attention due to every female lest they should themselves be despised by the Indians.  At least this is the only reason they assign for their neglect of those whom they make partners of their beds and mothers of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Both sexes are fond of and excessively indulgent to their children.  The father never punishes them and if the mother, more hasty in her temper, sometimes bestows a blow or two on a troublesome child her heart is instantly softened by the roar which follows and she mingles her tears with those that streak the smoky face of her darling.  It may be fairly said then that restraint or punishment forms no part of the education of an Indian child, nor are they early trained to that command over their temper which they exhibit in after years.</w:t>
      </w:r>
    </w:p>
    <w:p>
      <w:pPr>
        <w:widowControl w:val="on"/>
        <w:pBdr/>
        <w:spacing w:before="240" w:after="240" w:line="240" w:lineRule="auto"/>
        <w:ind w:left="0" w:right="0"/>
        <w:jc w:val="left"/>
      </w:pPr>
      <w:r>
        <w:rPr>
          <w:color w:val="000000"/>
          <w:sz w:val="24"/>
          <w:szCs w:val="24"/>
        </w:rPr>
        <w:t xml:space="preserve">The discourse of the parents is never restrained by the presence of their children, every transaction between the sexes being openly talked of before them.</w:t>
      </w:r>
    </w:p>
    <w:p>
      <w:pPr>
        <w:widowControl w:val="on"/>
        <w:pBdr/>
        <w:spacing w:before="240" w:after="240" w:line="240" w:lineRule="auto"/>
        <w:ind w:left="0" w:right="0"/>
        <w:jc w:val="left"/>
      </w:pPr>
      <w:r>
        <w:rPr>
          <w:color w:val="000000"/>
          <w:sz w:val="24"/>
          <w:szCs w:val="24"/>
        </w:rPr>
        <w:t xml:space="preserve">The Crees, having early obtained arms from the European traders, were enabled to make harassing inroads on the lands of their neighbours and are known to have made war excursions as far to the westward as the Rocky Mountains, and to the northward as far as Mackenzie’s River; but their enemies being now as well armed as themselves the case is much altered.</w:t>
      </w:r>
    </w:p>
    <w:p>
      <w:pPr>
        <w:widowControl w:val="on"/>
        <w:pBdr/>
        <w:spacing w:before="240" w:after="240" w:line="240" w:lineRule="auto"/>
        <w:ind w:left="0" w:right="0"/>
        <w:jc w:val="left"/>
      </w:pPr>
      <w:r>
        <w:rPr>
          <w:color w:val="000000"/>
          <w:sz w:val="24"/>
          <w:szCs w:val="24"/>
        </w:rPr>
        <w:t xml:space="preserve">They show great fortitude in the endurance of hunger and the other evils incident to a hunter’s life; but any unusual accident dispirits them at once, and they seldom venture to meet their enemies in open warfare or to attack them even by surprise unless with the advantage of superiority of numbers.  Perhaps they are much deteriorated in this respect by their intercourse with Europeans.  Their existence at present hangs upon the supplies of ammunition and clothing they receive from the traders and they deeply feel their dependent situation.  But their character has been still more debased by the passion for spiritous liquors so assiduously fostered among them.  To obtain the noxious beverage they descend to the most humiliating entreaties and assume an abjectness of behaviour which does not seem natural to them and of which not a vestige is to be seen in their intercourse with each other.  Their character has sunk among the neighbouring nations.  They are no longer the warriors who drove before them the inhabitants of the Saskatchewan and Missinippi.  The Cumberland House Crees in particular have been long disused to war.  Betwixt them and their ancient enemies, the Slave nations, lie the extensive plains of Saskatchewan, inhabited by the powerful Asseeneepoytuck or Stone Indians who, having whilst yet a small tribe entered the country under the patronage of the Crees, now render back the protection they received.</w:t>
      </w:r>
    </w:p>
    <w:p>
      <w:pPr>
        <w:widowControl w:val="on"/>
        <w:pBdr/>
        <w:spacing w:before="240" w:after="240" w:line="240" w:lineRule="auto"/>
        <w:ind w:left="0" w:right="0"/>
        <w:jc w:val="left"/>
      </w:pPr>
      <w:r>
        <w:rPr>
          <w:color w:val="000000"/>
          <w:sz w:val="24"/>
          <w:szCs w:val="24"/>
        </w:rPr>
        <w:t xml:space="preserve">The manners and customs of the Crees have, probably since their acquaintance with Europeans, undergone a change at least equal to that which has taken place in their moral character; and although we heard of many practises peculiar to them yet they appeared to be nearly as much honoured in the breach as the observance.  We shall however briefly notice a few of the most remarkable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a hunter marries his first wife he usually takes up his abode in the tent of his father-in-law and of course hunts for the family; but when he becomes a father the families are at liberty to separate or remain together as their inclinations prompt them.  His second wife is for the most part the sister of the first but not necessarily so for an Indian of another family often presses his daughter upon a hunter whom he knows to be capable of maintaining her well.  The first wife always remains the mistress of the tent and assumes an authority over the others which is not in every case quietly submitted to.  It may be remarked that whilst an Indian resides with his wife’s family it is extremely improper for his mother-in-law to speak or even look at him; and when she has a communication to make it is the etiquette that she should turn her back upon him and address him only through the medium of a third person.  This singular custom is not very creditable to the Indians if it really had its origin in the cause which they at present assign for it namely that a woman’s speaking to her son-in-law is a sure indication of her having conceived a criminal affection for him.</w:t>
      </w:r>
    </w:p>
    <w:p>
      <w:pPr>
        <w:widowControl w:val="on"/>
        <w:pBdr/>
        <w:spacing w:before="240" w:after="240" w:line="240" w:lineRule="auto"/>
        <w:ind w:left="0" w:right="0"/>
        <w:jc w:val="left"/>
      </w:pPr>
      <w:r>
        <w:rPr>
          <w:color w:val="000000"/>
          <w:sz w:val="24"/>
          <w:szCs w:val="24"/>
        </w:rPr>
        <w:t xml:space="preserve">It appears also to have been an ancient practice for an Indian to avoid eating or sitting down in the presence of the father-in-law.  We received no account of the origin of this custom and it is now almost obsolete amongst the Cumberland House Crees, though still partially observed by those who frequent Carlton.</w:t>
      </w:r>
    </w:p>
    <w:p>
      <w:pPr>
        <w:widowControl w:val="on"/>
        <w:pBdr/>
        <w:spacing w:before="240" w:after="240" w:line="240" w:lineRule="auto"/>
        <w:ind w:left="0" w:right="0"/>
        <w:jc w:val="left"/>
      </w:pPr>
      <w:r>
        <w:rPr>
          <w:color w:val="000000"/>
          <w:sz w:val="24"/>
          <w:szCs w:val="24"/>
        </w:rPr>
        <w:t xml:space="preserve">Tattooing is almost universal with the Crees.  The women are in general content with having one or two lines drawn from the corners of the mouth towards the angles of the lower jaw; but some of the men have their bodies covered with a great variety of lines and figures.  It seems to be considered by most rather as a proof of courage than an ornament, the operation being very painful and, if the figures are numerous and intricate, lasting several days.  The lines on the face are formed by dextrously running an awl under the cuticle and then drawing a cord, dipped in charcoal and water, through the canal thus formed.  The punctures on the body are formed by needles of various sizes set in a frame.  A number of hawk bells attached to this frame serve by their noise to cover the suppressed groans of the sufferer and, probably for the same reason, the process is accompanied with singing.  An indelible stain is produced by rubbing a little finely-powdered willow-charcoal into the punctures.  A half-breed whose arm I amputated declared that tattooing was not only the most painful operation of the two but rendered infinitely more difficult to bear by its tediousness having lasted in his case three days.</w:t>
      </w:r>
    </w:p>
    <w:p>
      <w:pPr>
        <w:widowControl w:val="on"/>
        <w:pBdr/>
        <w:spacing w:before="240" w:after="240" w:line="240" w:lineRule="auto"/>
        <w:ind w:left="0" w:right="0"/>
        <w:jc w:val="left"/>
      </w:pPr>
      <w:r>
        <w:rPr>
          <w:color w:val="000000"/>
          <w:sz w:val="24"/>
          <w:szCs w:val="24"/>
        </w:rPr>
        <w:t xml:space="preserve">A Cree woman at certain periods is laid under considerable restraint.  They are far however from carrying matters to the extremities mentioned by Hearne in his description of the Chipewyans, or Northern Indians.  She lives apart from her husband also for two months if she has borne a boy and for three if she has given birth to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Many of the Cree hunters are careful to prevent a woman from partaking of the head of a moose-dear lest it should spoil their future hunts; and for the same reason they avoid bringing it to a fort, fearing lest the white people should give the bones to the dogs.</w:t>
      </w:r>
    </w:p>
    <w:p>
      <w:pPr>
        <w:widowControl w:val="on"/>
        <w:pBdr/>
        <w:spacing w:before="240" w:after="240" w:line="240" w:lineRule="auto"/>
        <w:ind w:left="0" w:right="0"/>
        <w:jc w:val="left"/>
      </w:pPr>
      <w:r>
        <w:rPr>
          <w:color w:val="000000"/>
          <w:sz w:val="24"/>
          <w:szCs w:val="24"/>
        </w:rPr>
        <w:t xml:space="preserve">The games or sports of the Crees are various.  One termed the game of the mitten is played with four balls, three of which are plain and one marked.  These being hid under as many mittens the opposite party is required to fix on that which is marked.  He gives or receives a feather according as he guesses right or wrong.  When the feathers, which are ten in number, have all passed into one hand a new division is made, but when one of the parties obtains possession of them thrice he seizes on the stakes.</w:t>
      </w:r>
    </w:p>
    <w:p>
      <w:pPr>
        <w:widowControl w:val="on"/>
        <w:pBdr/>
        <w:spacing w:before="240" w:after="240" w:line="240" w:lineRule="auto"/>
        <w:ind w:left="0" w:right="0"/>
        <w:jc w:val="left"/>
      </w:pPr>
      <w:r>
        <w:rPr>
          <w:color w:val="000000"/>
          <w:sz w:val="24"/>
          <w:szCs w:val="24"/>
        </w:rPr>
        <w:t xml:space="preserve">The game of Platter is more intricate and is played with the claws of a bear or some other animal marked with various lines and characters.  These dice which are eight in number and cut flat at their large end are shook together in a wooden dish, tossed into the air and caught again.  The lines traced on such claws as happen to alight on the platter in an erect position indicate what number of counters the caster is to receive from his opponent.</w:t>
      </w:r>
    </w:p>
    <w:p>
      <w:pPr>
        <w:widowControl w:val="on"/>
        <w:pBdr/>
        <w:spacing w:before="240" w:after="240" w:line="240" w:lineRule="auto"/>
        <w:ind w:left="0" w:right="0"/>
        <w:jc w:val="left"/>
      </w:pPr>
      <w:r>
        <w:rPr>
          <w:color w:val="000000"/>
          <w:sz w:val="24"/>
          <w:szCs w:val="24"/>
        </w:rPr>
        <w:t xml:space="preserve">They have however a much more manly amusement termed the Cross although they do not engage even in it without depositing considerable stakes.  An extensive meadow is chosen for this sport and the articles staked are tied to a post or deposited in the custody of two old men.  The combatants, being stripped and painted and each provided with a kind of battledore or racket, in shape resembling the letter P with a handle about two feet long and a head loosely wrought with network so as to form a shallow bag, range themselves on different sides.  A ball being now tossed up in the middle each party endeavours to drive it to their respective goals and much dexterity and agility is displayed in the contest.  When a nimble runner gets the ball in his cross he sets off towards the goal with the utmost speed and is followed by the rest who endeavour to jostle him and shake it out; but, if hard pressed, he discharges it with a jerk, to be forwarded by his own party or bandied back by their opponents until the victory is decided by its passing the goal.</w:t>
      </w:r>
    </w:p>
    <w:p>
      <w:pPr>
        <w:widowControl w:val="on"/>
        <w:pBdr/>
        <w:spacing w:before="240" w:after="240" w:line="240" w:lineRule="auto"/>
        <w:ind w:left="0" w:right="0"/>
        <w:jc w:val="left"/>
      </w:pPr>
      <w:r>
        <w:rPr>
          <w:color w:val="000000"/>
          <w:sz w:val="24"/>
          <w:szCs w:val="24"/>
        </w:rPr>
        <w:t xml:space="preserve">Of the religious opinions of the Crees it is difficult to give a correct account, not only because they show a disinclination to enter upon the subject but because their ancient traditions are mingled with the information they have more recently obtained by their intercourse with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None of them ventured to describe the original formation of the world but they all spoke of a universal deluge caused by an attempt of the fish to drown Woesackootchacht, a kind of demigod with whom they had quarrelled.  Having constructed a raft he embarked with his family and all kinds of birds and beasts.  After the flood had continued for some time he ordered several waterfowl to dive to the bottom; they were all drowned but a muskrat, having been despatched on the same errand, was more successful and returned with a mouthful of mud out of which Woesackootchacht, imitating the mode in which the rats construct their houses, formed a new earth.  First a small conical hill of mud appeared above the water; by and by, its base gradually spreading out, it became an extensive bank which the rays of the sun at length hardened into firm land.  Notwithstanding the power that Woesackootchacht here displayed his person is held in very little reverence by the Indians; and in return he seizes every opportunity of tormenting them.  His conduct is far from being moral and his amours and the disguises he assumes in the prosecution of them are more various and extraordinary than those of the Grecian Jupiter himself; but as his adventures are more remarkable for their eccentricity than their delicacy it is better to pass them over in silence.  Before we quit him however we may remark that he converses with all kinds of birds and beasts in their own languages, constantly addressing them by the title of brother but, through an inherent suspicion of his intentions, they are seldom willing to admit of his claims of relationship.  The Indians make no sacrifices to him, not even to avert his wrath.  They pay a kind of worship however and make offerings to a being whom they term Kepoochikawn.</w:t>
      </w:r>
    </w:p>
    <w:p>
      <w:pPr>
        <w:widowControl w:val="on"/>
        <w:pBdr/>
        <w:spacing w:before="240" w:after="240" w:line="240" w:lineRule="auto"/>
        <w:ind w:left="0" w:right="0"/>
        <w:jc w:val="left"/>
      </w:pPr>
      <w:r>
        <w:rPr>
          <w:color w:val="000000"/>
          <w:sz w:val="24"/>
          <w:szCs w:val="24"/>
        </w:rPr>
        <w:t xml:space="preserve">This deity is represented sometimes by rude images of the human figure but more commonly merely by tying the tops of a few willow bushes together; and the offerings to him consist of everything that is valuable to an Indian; yet they treat him with considerable familiarity, interlarding their most solemn speeches with expostulations and threats of neglect if he fails in complying with their requests.  As most of their petitions are for plenty of food they do not trust entirely to the favour of Kepoochikawn but endeavour at the same time to propitiate the animal, an imaginary representative of the whole race of larger quadrupeds that are objects of the chase.</w:t>
      </w:r>
    </w:p>
    <w:p>
      <w:pPr>
        <w:widowControl w:val="on"/>
        <w:pBdr/>
        <w:spacing w:before="240" w:after="240" w:line="240" w:lineRule="auto"/>
        <w:ind w:left="0" w:right="0"/>
        <w:jc w:val="left"/>
      </w:pPr>
      <w:r>
        <w:rPr>
          <w:color w:val="000000"/>
          <w:sz w:val="24"/>
          <w:szCs w:val="24"/>
        </w:rPr>
        <w:t xml:space="preserve">In the month of May whilst I was at Carlton House the Cree hunter engaged to attend that post resolved upon dedicating several articles to Kepoochikawn and, as I had made some inquiries of him respecting their modes of worship, he gave me an invitation to be present.  The ceremony took place in a sweating-house or, as it may be designated from its more important use, a temple which was erected for the occasion by the worshipper’s two wives.  It was framed of arched willows, interlaced so as to form a vault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containing ten or twelve men ranged closely side by side, and high enough to admit of their sitting erect.  It was very similar in shape to an oven or the kraal of a Hottentot and was closely covered with moose-skins except at the east end which was left open for a door.  Near the centre of the building there was a hole in the ground which contained ten or twelve red-hot stones having a few leaves of the taccohaymenan, a species of prunus, strewed around them.  When the women had completed the preparations the hunter made his appearance, perfectly naked, carrying in his hand an image of Kepoochikawn, rudely carved and about two feet long.  He placed his god at the upper end of the sweating-house with his face towards the door and proceeded to tie round its neck his offerings, consisting of a cotton handkerchief, a looking-glass, a tin pan, a piece of riband, and a bit of tobacco which he had procured the same day at the expense of fifteen or twenty skins.  Whilst he was thus occupied several other Crees who were encamped in the neighbourhood, having been informed of what was going on arrived and, stripping at the door of the temple, entered and ranged themselves on each side; the hunter himself squatted down at the right hand of Kepoochikawn.  The atmosphere of the temple having become so hot that none but zealous worshippers would venture in the interpreter and myself sat down on the threshold and the two women remained on the outside as attendants.
</w:t>
      </w:r>
    </w:p>
    <w:p>
      <w:pPr>
        <w:widowControl w:val="on"/>
        <w:pBdr/>
        <w:spacing w:before="240" w:after="240" w:line="240" w:lineRule="auto"/>
        <w:ind w:left="0" w:right="0"/>
        <w:jc w:val="left"/>
      </w:pPr>
      <w:r>
        <w:rPr>
          <w:color w:val="000000"/>
          <w:sz w:val="24"/>
          <w:szCs w:val="24"/>
        </w:rPr>
        <w:t xml:space="preserve">The hunter who throughout officiated as high priest commenced by making a speech to Kepoochikawn in which he requested him to be propitious, told him of the value of the things now presented, and cautioned him against ingratitude.  This oration was delivered in a monotonous tone and with great rapidity of utterance, and the speaker retained his squatting posture but turned his face to his god.  At its conclusion the priest began a hymn of which the burden was, “I will walk with God, I will go with the animal”; and at the end of each stanza the rest joined in an insignificant chorus.  He next took up a calumet filled with a mixture of tobacco and bear-berry leaves and, holding its stem by the middle in a horizontal position over the hot stones, turned it slowly in a circular manner, following the course of the sun.  Its mouth-piece being then with much formality held for a few seconds to the face of Kepoochikawn it was next presented to the earth, having been previously turned a second time over the hot stones; and afterwards with equal ceremony pointed in succession to the four quarters of the sky then, drawing a few whiffs from the calumet himself, he handed it to his left-hand neighbour by whom it was gravely passed round the circle; the interpreter and myself, who were seated at the door, were asked to partake in our turn but requested to keep the head of the calumet within the threshold of the sweating-house.  When the tobacco was exhausted by passing several times round the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made another speech, similar to the former but was if possible still more urgent in his requests.  A second hymn followed and, a quantity of water being sprinkled on the hot stones, the attendants were ordered to close the temple, which they did by very carefully covering it up with moose-skins.  We had no means of ascertaining the temperature of the sweating-house; but before it was closed not only those within but also the spectators without were perspiring freely.  They continued in the vapour bath for thirty-five minutes, during which time a third speech was made and a hymn was sung and water occasionally sprinkled on the stones which still retained much heat, as was evident from the hissing noise they made.  The coverings were then thrown off and the poor half-stewed worshippers exposed freely to the air; but they kept their squatting postures until a fourth speech was made in which the deity was strongly reminded of the value of the gifts and exhorted to take an early opportunity of showing his gratitude.  The ceremony concluded by the sweaters scampering down to the river and plunging into the stream.  It may be remarked that the door of the temple and of course the face of the god was turned to the rising sun; and the spectators were desired not to block up entirely the front of the building but to leave a lane for the entrance or exit of some influence of which they could not give me a correct description.  Several Indians, who lay on the outside of the sweating-house as spectators, seemed to regard the proceedings with very little awe and were extremely free in the remarks and jokes they passed upon the condition of the sweaters and even of Kepoochikawn himself.  One of them made a remark that the shawl would have been much better bestowed upon himself than upon Kepoochikawn, but the same fellow afterwards stripped and joined in the ceremony.
</w:t>
      </w:r>
    </w:p>
    <w:p>
      <w:pPr>
        <w:widowControl w:val="on"/>
        <w:pBdr/>
        <w:spacing w:before="240" w:after="240" w:line="240" w:lineRule="auto"/>
        <w:ind w:left="0" w:right="0"/>
        <w:jc w:val="left"/>
      </w:pPr>
      <w:r>
        <w:rPr>
          <w:color w:val="000000"/>
          <w:sz w:val="24"/>
          <w:szCs w:val="24"/>
        </w:rPr>
        <w:t xml:space="preserve">I did not learn that the Indians worship any other god by a specific name.  They often refer however to the Keetchee-Maneeto, or Great Master of Life, and to an evil spirit, or Maatche-Maneeto.  They also speak of Weettako, a kind of vampire or devil into which those who have fed on human flesh are transformed.</w:t>
      </w:r>
    </w:p>
    <w:p>
      <w:pPr>
        <w:widowControl w:val="on"/>
        <w:pBdr/>
        <w:spacing w:before="240" w:after="240" w:line="240" w:lineRule="auto"/>
        <w:ind w:left="0" w:right="0"/>
        <w:jc w:val="left"/>
      </w:pPr>
      <w:r>
        <w:rPr>
          <w:color w:val="000000"/>
          <w:sz w:val="24"/>
          <w:szCs w:val="24"/>
        </w:rPr>
        <w:t xml:space="preserve">Whilst at Carlton I took an opportunity of asking a communicative old Indian of the Blackfoot nation his opinion of a future state; he replied that they had heard from their fathers that the souls of the departed have to scramble with great labour up the sides of a steep mountain, upon attaining the summit of which they are rewarded with the prospect of an extensive plain, abounding in all sorts of game and interspersed here and there with new tents pitched in agreeable situations.  Whilst they are absorbed in the contemplation of this delightful scene they are descried by the inhabitants of the happy land who, clothed in new skin-dresses, approach and welcome with every demonstration of kindness those Indians who have led good lives, but the bad Indians, who have imbrued their hands in the blood of their countrymen, are told to return from whence they came and, without more ceremony, precipitated down the steep sides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Women who have been guilty of infanticide never reach the mountain at all but are compelled to hover round the seats of their crimes with branches of trees tied to their legs.  The melancholy sounds which are heard in the still summer evenings and which the ignorance of the white people considers as the screams of the goat-sucker are really, according to my informant, the moanings of these unhappy beings.</w:t>
      </w:r>
    </w:p>
    <w:p>
      <w:pPr>
        <w:widowControl w:val="on"/>
        <w:pBdr/>
        <w:spacing w:before="240" w:after="240" w:line="240" w:lineRule="auto"/>
        <w:ind w:left="0" w:right="0"/>
        <w:jc w:val="left"/>
      </w:pPr>
      <w:r>
        <w:rPr>
          <w:color w:val="000000"/>
          <w:sz w:val="24"/>
          <w:szCs w:val="24"/>
        </w:rPr>
        <w:t xml:space="preserve">The Crees have somewhat similar notions but, as they inhabit a country widely different from the mountainous lands of the Blackfoot Indians, the difficulty of their journey lies in walking along a slender and slippery tree laid as a bridge across a rapid stream of stinking and muddy water.  The night owl is regarded by the Crees with the same dread that it has been viewed by other nations.  One small species, which is known to them by its melancholy nocturnal hootings (for as it never appears in the day few even of the hunters have ever seen it) is particularly ominous.  They call it the cheepai-peethees, or death bird, and never fail to whistle when they hear its note.  If it does not reply to the whistle by its hootings the speedy death of the inquirer is augured.</w:t>
      </w:r>
    </w:p>
    <w:p>
      <w:pPr>
        <w:widowControl w:val="on"/>
        <w:pBdr/>
        <w:spacing w:before="240" w:after="240" w:line="240" w:lineRule="auto"/>
        <w:ind w:left="0" w:right="0"/>
        <w:jc w:val="left"/>
      </w:pPr>
      <w:r>
        <w:rPr>
          <w:color w:val="000000"/>
          <w:sz w:val="24"/>
          <w:szCs w:val="24"/>
        </w:rPr>
        <w:t xml:space="preserve">When a Cree dies that part of his property which he has not given away before his death is burned with him, and his relations take care to place near the grave little heaps of firewood, food, pieces of tobacco, and such things as he is likely to need in his journey.  Similar offerings are made when they revisit the grave, and as kettles and other articles of value are sometimes offered they are frequently carried off by passengers, yet the relations are not displeased provided sufficient respect has been shown to the dead by putting some other article, although of inferior value, in the place of that which has been taken away.</w:t>
      </w:r>
    </w:p>
    <w:p>
      <w:pPr>
        <w:widowControl w:val="on"/>
        <w:pBdr/>
        <w:spacing w:before="240" w:after="240" w:line="240" w:lineRule="auto"/>
        <w:ind w:left="0" w:right="0"/>
        <w:jc w:val="left"/>
      </w:pPr>
      <w:r>
        <w:rPr>
          <w:color w:val="000000"/>
          <w:sz w:val="24"/>
          <w:szCs w:val="24"/>
        </w:rPr>
        <w:t xml:space="preserve">The Crees are wont to celebrate the returns of the seasons by religious festivals but we are unable to describe the ceremonial in use on these joyous occasions from personal observation.  The following brief notice of a feast which was given by an old Cree chief according to his annual custom on the first croaking of the frogs is drawn up from the information of one of the guests.  A large oblong tent or lodge was prepared for the important occasion by the men of the party, none of the women being suffered to interfere.  It faced the setting sun and great care was taken that everything about it should be as neat and clean as possible.  Three fireplaces were raised within it at equal distances and little holes were dug in the corners to contain the ashes of their pipes.  In a recess at its upper end one large image of Kepoochikawn and many smaller ones were ranged with their faces towards the door.  The food was prepared by the chief’s wife and consisted of marrow pemmican, berries boiled with fat, and various other delicacies that had been preserved for the occasion.</w:t>
      </w:r>
    </w:p>
    <w:p>
      <w:pPr>
        <w:widowControl w:val="on"/>
        <w:pBdr/>
        <w:spacing w:before="240" w:after="240" w:line="240" w:lineRule="auto"/>
        <w:ind w:left="0" w:right="0"/>
        <w:jc w:val="left"/>
      </w:pPr>
      <w:r>
        <w:rPr>
          <w:color w:val="000000"/>
          <w:sz w:val="24"/>
          <w:szCs w:val="24"/>
        </w:rPr>
        <w:t xml:space="preserve">The preparations being completed and, a slave whom the chief had taken in war having warned the guests to the feast by the mysterious word peenasheway, they came, dressed out in their best garments, and ranged themselves according to their seniority, the elders seating themselves next the chief at the upper end and the young men near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chief commenced by addressing his deities in an appropriate speech in which he told them that he had hastened as soon as summer was indicated by the croaking of the frogs to solicit their favour for himself and his young men, and hoped that they would send him a pleasant and plentiful season.  His oration was concluded by an invocation to all the animals in the land and, a signal being given to the slave at the door, he invited them severally by their names to come and partake of the feast.</w:t>
      </w:r>
    </w:p>
    <w:p>
      <w:pPr>
        <w:widowControl w:val="on"/>
        <w:pBdr/>
        <w:spacing w:before="240" w:after="240" w:line="240" w:lineRule="auto"/>
        <w:ind w:left="0" w:right="0"/>
        <w:jc w:val="left"/>
      </w:pPr>
      <w:r>
        <w:rPr>
          <w:color w:val="000000"/>
          <w:sz w:val="24"/>
          <w:szCs w:val="24"/>
        </w:rPr>
        <w:t xml:space="preserve">The Cree chief having by this very general invitation displayed his unbounded hospitality next ordered one of the young men to distribute a mess to each of the guests.  This was done in new dishes of birch bark, and the utmost diligence was displayed in emptying them, it being considered extremely improper in a man to leave any part of that which is placed before him on such occasions.  It is not inconsistent with good manners however but rather considered as a piece of politeness that a guest who has been too liberally supplied should hand the surplus to his neighbour.  When the viands had disappeared each filled his calumet and began to smoke with great assiduity, and in the course of the evening several songs were sung to the responsive sounds of the drum and seeseequay, their usual accompaniments.</w:t>
      </w:r>
    </w:p>
    <w:p>
      <w:pPr>
        <w:widowControl w:val="on"/>
        <w:pBdr/>
        <w:spacing w:before="240" w:after="240" w:line="240" w:lineRule="auto"/>
        <w:ind w:left="0" w:right="0"/>
        <w:jc w:val="left"/>
      </w:pPr>
      <w:r>
        <w:rPr>
          <w:color w:val="000000"/>
          <w:sz w:val="24"/>
          <w:szCs w:val="24"/>
        </w:rPr>
        <w:t xml:space="preserve">The Cree drum is double-headed but, possessing very little depth, it strongly resembles a tambourine in shape.  Its want of depth is compensated however by its diameter which frequently exceeds three feet.  It is covered with moose-skin parchment, painted with rude figures of men and beasts having various fantastic additions, and is beat with a stick.  The seeseequay is merely a rattle formed by enclosing a few grains of shot in a piece of dried hide.  These two instruments are used in all their religious ceremonies except those which take place in a sweating-house.</w:t>
      </w:r>
    </w:p>
    <w:p>
      <w:pPr>
        <w:widowControl w:val="on"/>
        <w:pBdr/>
        <w:spacing w:before="240" w:after="240" w:line="240" w:lineRule="auto"/>
        <w:ind w:left="0" w:right="0"/>
        <w:jc w:val="left"/>
      </w:pPr>
      <w:r>
        <w:rPr>
          <w:color w:val="000000"/>
          <w:sz w:val="24"/>
          <w:szCs w:val="24"/>
        </w:rPr>
        <w:t xml:space="preserve">A Cree places great reliance on his drum and I cannot adduce a stronger instance than that of the poor man who is mentioned in a preceding page as having lost his only child by famine, almost within sight of the fort.  Notwithstanding his exhausted state he travelled with an enormous drum tied to his back.</w:t>
      </w:r>
    </w:p>
    <w:p>
      <w:pPr>
        <w:widowControl w:val="on"/>
        <w:pBdr/>
        <w:spacing w:before="240" w:after="240" w:line="240" w:lineRule="auto"/>
        <w:ind w:left="0" w:right="0"/>
        <w:jc w:val="left"/>
      </w:pPr>
      <w:r>
        <w:rPr>
          <w:color w:val="000000"/>
          <w:sz w:val="24"/>
          <w:szCs w:val="24"/>
        </w:rPr>
        <w:t xml:space="preserve">Many of the Crees make vows to abstain from particular kinds of food either for a specific time or for the remainder of their life, esteeming such abstinence to be a certain means of acquiring some supernatural powers, or at least of entailing upon themselves a succession of good fortune.</w:t>
      </w:r>
    </w:p>
    <w:p>
      <w:pPr>
        <w:widowControl w:val="on"/>
        <w:pBdr/>
        <w:spacing w:before="240" w:after="240" w:line="240" w:lineRule="auto"/>
        <w:ind w:left="0" w:right="0"/>
        <w:jc w:val="left"/>
      </w:pPr>
      <w:r>
        <w:rPr>
          <w:color w:val="000000"/>
          <w:sz w:val="24"/>
          <w:szCs w:val="24"/>
        </w:rPr>
        <w:t xml:space="preserve">One of the wives of the Carlton hunter, of whom we have already spoken as the worshipper of Kepoochikawn, made a determination not to eat of the flesh of the Wawaskeesh or American stag; but during our abode at that place she was induced to feed heartily upon it, through the intentional deceit of her husband who told her that it was buffalo meat.  When she had finished her meal her husband told her of the trick and seemed to enjoy the terror with which she contemplated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consequences of the involuntary breach of her vow.  Vows of this nature are often made by a Cree before he joins a war party, and they sometimes, like the eastern bonzes, walk for a certain number of days on all fours or impose upon themselves some other penance equally ridiculous.  By such means the Cree warrior becomes god-like; but unless he kills an enemy before his return his newly-acquired powers are estimated to be productive in future of some direful consequence to himself.
</w:t>
      </w:r>
    </w:p>
    <w:p>
      <w:pPr>
        <w:widowControl w:val="on"/>
        <w:pBdr/>
        <w:spacing w:before="240" w:after="240" w:line="240" w:lineRule="auto"/>
        <w:ind w:left="0" w:right="0"/>
        <w:jc w:val="left"/>
      </w:pPr>
      <w:r>
        <w:rPr>
          <w:color w:val="000000"/>
          <w:sz w:val="24"/>
          <w:szCs w:val="24"/>
        </w:rPr>
        <w:t xml:space="preserve">As we did not witness any of the Cree dances ourselves we shall merely mention that, like the other North American nations, they are accustomed to practice that amusement on meeting with strange tribes before going to war and on other solemn occasions.</w:t>
      </w:r>
    </w:p>
    <w:p>
      <w:pPr>
        <w:widowControl w:val="on"/>
        <w:pBdr/>
        <w:spacing w:before="240" w:after="240" w:line="240" w:lineRule="auto"/>
        <w:ind w:left="0" w:right="0"/>
        <w:jc w:val="left"/>
      </w:pPr>
      <w:r>
        <w:rPr>
          <w:color w:val="000000"/>
          <w:sz w:val="24"/>
          <w:szCs w:val="24"/>
        </w:rPr>
        <w:t xml:space="preserve">The habitual intoxication of the Cumberland House Crees has induced such a disregard of personal appearance that they are squalid and dirty in the extreme; hence a minute description of their clothing would be by no means interesting.  We shall therefore only remark in a general manner that the dress of the male consists of a blanket thrown over the shoulders, a leathern shirt or jacket, and a piece of cloth tied round the middle.  The women have in addition a long petticoat; and both sexes wear a kind of wide hose which, reaching from the ankle to the middle of the thigh, are suspended by strings to the girdle.  These hose or, as they are termed, Indian stockings, are commonly ornamented with beads or ribands, and from their convenience have been universally adopted by the white residents as an essential part of their winter clothing.  Their shoes, or rather short boots for they tie round the ankle, are made of soft dressed moose-skins, and during the winter they wrap several pieces of blanket round their feet.</w:t>
      </w:r>
    </w:p>
    <w:p>
      <w:pPr>
        <w:widowControl w:val="on"/>
        <w:pBdr/>
        <w:spacing w:before="240" w:after="240" w:line="240" w:lineRule="auto"/>
        <w:ind w:left="0" w:right="0"/>
        <w:jc w:val="left"/>
      </w:pPr>
      <w:r>
        <w:rPr>
          <w:color w:val="000000"/>
          <w:sz w:val="24"/>
          <w:szCs w:val="24"/>
        </w:rPr>
        <w:t xml:space="preserve">They are fond of European articles of dress, considering it as mean to be dressed entirely in leather, and the hunters are generally furnished annually with a capot or great coat, and the women with shawls, printed calicoes, and other things very unsuitable to their mode of life but which they wear in imitation of the wives of the traders; all these articles, however showy they may be at first, are soon reduced to a very filthy condition by the Indian custom of greasing the face and hair with soft fat or marrow instead of washing them with water.  This practice they say preserves the skin soft and protects it from cold in the winter and the mosquitoes in summer, but it renders their presence disagreeable to the olfactory organs of an European, particularly when they are seated in a close tent and near a hot fire.</w:t>
      </w:r>
    </w:p>
    <w:p>
      <w:pPr>
        <w:widowControl w:val="on"/>
        <w:pBdr/>
        <w:spacing w:before="240" w:after="240" w:line="240" w:lineRule="auto"/>
        <w:ind w:left="0" w:right="0"/>
        <w:jc w:val="left"/>
      </w:pPr>
      <w:r>
        <w:rPr>
          <w:color w:val="000000"/>
          <w:sz w:val="24"/>
          <w:szCs w:val="24"/>
        </w:rPr>
        <w:t xml:space="preserve">The only peculiarity which we observed in their mode of rearing children consists in the use of a sort of cradle extremely well adapted to their mode of life.  The infant is placed in the bag having its lower extremities wrapped up in soft sphagnum or bog-moss, and may be hung up in the tent or to the branch of a tree without the least danger of tumbling out; or in a journey suspended on the mother’s back by a band which crosses the forehead so as to leave her hands perfectly free.  It is one of the neatest articles of furniture they possess, being generally ornamented with beads and bits of scarlet cloth, but it bears a very strong resemblance in its form to a mummy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sphagnum in which the child is laid forms a soft elastic bed which absorbs moisture very readily and affords such a protection from the cold of a rigorous winter that its place would be ill supplied by cloth.</w:t>
      </w:r>
    </w:p>
    <w:p>
      <w:pPr>
        <w:widowControl w:val="on"/>
        <w:pBdr/>
        <w:spacing w:before="240" w:after="240" w:line="240" w:lineRule="auto"/>
        <w:ind w:left="0" w:right="0"/>
        <w:jc w:val="left"/>
      </w:pPr>
      <w:r>
        <w:rPr>
          <w:color w:val="000000"/>
          <w:sz w:val="24"/>
          <w:szCs w:val="24"/>
        </w:rPr>
        <w:t xml:space="preserve">The mothers are careful to collect a sufficient quantity in autumn for winter use; but when through accident their stock fails they have recourse to the soft down of the typha, or reed mace, the dust of rotten wood, or even feathers, although none of these articles are so cleanly or so easily changed as the sphagnum.</w:t>
      </w:r>
    </w:p>
    <w:p>
      <w:pPr>
        <w:widowControl w:val="on"/>
        <w:pBdr/>
        <w:spacing w:before="240" w:after="240" w:line="240" w:lineRule="auto"/>
        <w:ind w:left="0" w:right="0"/>
        <w:jc w:val="left"/>
      </w:pPr>
      <w:r>
        <w:rPr>
          <w:color w:val="000000"/>
          <w:sz w:val="24"/>
          <w:szCs w:val="24"/>
        </w:rPr>
        <w:t xml:space="preserve">The above is a brief sketch of such parts of the manners, character and customs of the Crees as we could collect from personal observation or from the information of the most intelligent half-breeds we met with; and we shall merely add a few remarks on the manner in which the trade is conducted at the different inland posts of the Fur Companies.</w:t>
      </w:r>
    </w:p>
    <w:p>
      <w:pPr>
        <w:widowControl w:val="on"/>
        <w:pBdr/>
        <w:spacing w:before="240" w:after="240" w:line="240" w:lineRule="auto"/>
        <w:ind w:left="0" w:right="0"/>
        <w:jc w:val="left"/>
      </w:pPr>
      <w:r>
        <w:rPr>
          <w:color w:val="000000"/>
          <w:sz w:val="24"/>
          <w:szCs w:val="24"/>
        </w:rPr>
        <w:t xml:space="preserve">The standard of Exchange in all mercantile transactions with the natives is a beaver skin, the relative value of which as originally established by the traders differs considerably from the present worth of the articles it represents; but the Indians are averse to change.  Three marten, eight muskrat, or a single lynx or wolverine skin, are equivalent to one beaver; a silver fox, white fox, or otter, are reckoned two beavers, and a black fox or large black bear are equal to four; a mode of reckoning which has very little connection with the real value of these different furs in the European market.  Neither has any attention been paid to the original cost of European articles in fixing the tariff by which they are sold to the Indians.  A coarse butcher’s knife is one skin, a woollen blanket or a fathom of coarse cloth eight, and a fowling-piece fifteen.  The Indians receive their principal outfit of clothing and ammunition on credit in the autumn to be repaid by their winter hunts; the amount entrusted to each of the hunters varying with their reputations for industry and skill from twenty to one hundred and fifty skins.  The Indians are generally anxious to pay off the debt thus incurred but their good intentions are often frustrated by the arts of the rival traders.  Each of the Companies keeps men constantly employed travelling over the country during the winter to collect the furs from the different bands of hunters as fast as they are procured.  The poor Indian endeavours to behave honestly and, when he has gathered a few skins, sends notice to the post from whence he procured his supplies but, if discovered in the meantime by the opposite party, he is seldom proof against the temptation to which he is exposed.  However firm he may be in his denials at first his resolutions are enfeebled by the sight of a little rum and, when he has tasted the intoxicating beverage, they vanish like smoke and he brings forth his store of furs which he has carefully concealed from the scrutinising eyes of his visitors.  This mode of carrying on the trade not only causes the amount of furs collected by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the two Companies to depend more upon the activity of their agents, the knowledge they possess of the motions of the Indians, and the quantity of rum they carry, than upon the liberality of the credits they give, but is also productive of an increasing deterioration of the character of the Indians and will probably ultimately prove destructive to the fur trade itself.  Indeed the evil has already in part recoiled upon the traders; for the Indians, long deceived, have become deceivers in their turn, and not unfrequently, after having incurred a heavy debt at one post, move off to another to play the same game.  In some cases the rival posts have entered into a mutual agreement to trade only with the Indians they have respectively fitted out, but such treaties, being seldom rigidly adhered to, prove a fertile subject for disputes and the differences have been more than once decided by force of arms.  To carry on the contest the two Companies are obliged to employ a great many servants whom they maintain often with much difficulty and always at a considerable expense.*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As the contending parties have united the evils mentioned in this and the two preceding pages are now in all probability at an end.)</w:t>
      </w:r>
    </w:p>
    <w:p>
      <w:pPr>
        <w:widowControl w:val="on"/>
        <w:pBdr/>
        <w:spacing w:before="240" w:after="240" w:line="240" w:lineRule="auto"/>
        <w:ind w:left="0" w:right="0"/>
        <w:jc w:val="left"/>
      </w:pPr>
      <w:r>
        <w:rPr>
          <w:color w:val="000000"/>
          <w:sz w:val="24"/>
          <w:szCs w:val="24"/>
        </w:rPr>
        <w:t xml:space="preserve">There are thirty men belonging to the Hudson’s Bay Fort at Cumberland and nearly as many women and children.</w:t>
      </w:r>
    </w:p>
    <w:p>
      <w:pPr>
        <w:widowControl w:val="on"/>
        <w:pBdr/>
        <w:spacing w:before="240" w:after="240" w:line="240" w:lineRule="auto"/>
        <w:ind w:left="0" w:right="0"/>
        <w:jc w:val="left"/>
      </w:pPr>
      <w:r>
        <w:rPr>
          <w:color w:val="000000"/>
          <w:sz w:val="24"/>
          <w:szCs w:val="24"/>
        </w:rPr>
        <w:t xml:space="preserve">The inhabitants of the North-West Company’s House are still more numerous.  These large families are fed during the greatest part of the year on fish which are principally procured at Beaver Lake, about fifty miles distant.  The fishery, commencing with the first frosts in autumn, continues abundant till January, and the produce is dragged over the snow on sledges, each drawn by three dogs and carrying about two hundred and fifty pounds.  The journey to and from the lake occupies five days and every sledge requires a driver.  About three thousand fish averaging three pounds apiece were caught by the Hudson’s Bay fishermen last season; in addition to which a few sturgeon were occasionally caught in Pine Island Lake; and towards the spring a considerable quantity of moose meat was procured from the Basquiau Hill, sixty or seventy miles distant.  The rest of our winter’s provision consisted of geese, salted in the autumn, and of dried meats and pemmican obtained from the provision posts on the plains of the Saskatchewan.  A good many potatoes are also raised at this post and a small supply of tea and sugar is brought from the depot at York Factory.  The provisions obtained from these various sources were amply sufficient in the winter of 1819-20; but through improvidence this post has in former seasons been reduced to great straits.</w:t>
      </w:r>
    </w:p>
    <w:p>
      <w:pPr>
        <w:widowControl w:val="on"/>
        <w:pBdr/>
        <w:spacing w:before="240" w:after="240" w:line="240" w:lineRule="auto"/>
        <w:ind w:left="0" w:right="0"/>
        <w:jc w:val="left"/>
      </w:pPr>
      <w:r>
        <w:rPr>
          <w:color w:val="000000"/>
          <w:sz w:val="24"/>
          <w:szCs w:val="24"/>
        </w:rPr>
        <w:t xml:space="preserve">Many of the labourers and a great majority of the agents and clerks employed by the two Companies have Indian or half-breed wives, and the mixed offspring thus produced has become extremely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These metifs, or, as the Canadians term them, bois brules, are upon the whole a good-looking people and, where the experiment has been made, have shown much aptness in learning and willingness to be taught; they have however been sadly neglected.  The example of their fathers has released them from the restraint imposed by the Indian opinions of good and bad behaviour; and generally speaking no pains have been taken to fill the void with better principles.  Hence it is not surprising that the males, trained up in a high opinion of the authority and rights of the Company to which their fathers belonged and, unacquainted with the laws of the civilised world, should be ready to engage in any measure whatever that they are prompted to believe will forward the interests of the cause they espouse.  Nor that the girls, taught a certain degree of refinement by the acquisition of an European language, should be inflamed by the unrestrained discourse of their Indian relations, and very early give up all pretensions to chastity.  It is however but justice to remark that there is a very decided difference in the conduct of the children of the Orkney men employed by the Hudson’s Bay Company and those of the Canadian voyagers.  Some trouble is occasionally bestowed in teaching the former and it is not thrown away, but all the good that can be said of the latter is that they are not quite so licentious as their fathers are.</w:t>
      </w:r>
    </w:p>
    <w:p>
      <w:pPr>
        <w:widowControl w:val="on"/>
        <w:pBdr/>
        <w:spacing w:before="240" w:after="240" w:line="240" w:lineRule="auto"/>
        <w:ind w:left="0" w:right="0"/>
        <w:jc w:val="left"/>
      </w:pPr>
      <w:r>
        <w:rPr>
          <w:color w:val="000000"/>
          <w:sz w:val="24"/>
          <w:szCs w:val="24"/>
        </w:rPr>
        <w:t xml:space="preserve">Many of the half-breeds both male and female are brought up amongst and intermarry with the Indians; and there are few tents wherein the paler children of such marriages are not to be seen.  It has been remarked, I do not know with what truth, that half-breeds show more personal courage than the pure Crees.*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 singular change takes place in the physical constitution of the Indian females who become inmates of a fort, namely they bear children more frequently and longer but at the same time are rendered liable to indurations of the mammae and prolapsus of the uterus, evils from which they are in a great measure exempt whilst they lead a wandering and laborious life.)</w:t>
      </w:r>
    </w:p>
    <w:p>
      <w:pPr>
        <w:widowControl w:val="on"/>
        <w:pBdr/>
        <w:spacing w:before="240" w:after="240" w:line="240" w:lineRule="auto"/>
        <w:ind w:left="0" w:right="0"/>
        <w:jc w:val="left"/>
      </w:pPr>
      <w:r>
        <w:rPr>
          <w:color w:val="000000"/>
          <w:sz w:val="24"/>
          <w:szCs w:val="24"/>
        </w:rPr>
        <w:t xml:space="preserve">The girls at the forts, particularly the daughters of Canadians, are given in marriage very young; they are very frequently wives at twelve years of age and mothers at fourteen.  Nay, more than once instance came under our observation of the master of a post having permitted a voyager to take to wife a poor child that had scarcely attained the age of ten years.  The masters of posts and wintering partners of the Companies deemed this criminal indulgence to the vices of their servants necessary to stimulate them to exertion for the interest of their respective concerns.  Another practice may also be noticed as showing the state of moral feeling on these subjects amongst the white residents of the fur countries.  It was not very uncommon amongst the Canadian voyagers for one woman to be common to and maintained at the joint expense of two men; nor for a voyager to sell his wife, either for a season or altogether, for a sum of money proportioned to her beauty and good qualities but always inferior to the price of a team of dogs.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country around Cumberland House is flat and swampy and is much intersected by small lakes.  Limestone is found everywhere under a thin stratum of soil and it not unfrequently shows itself above the surface.  It lies in strata generally horizontal but in one spot near the fort dipping to the northward at an angle of 40 degrees.  Some portions of this rock contain very perfect shells.  With respect to the vegetable productions of the district the Populus trepida, or aspen, which thrives in moist situations, is perhaps the most abundant tree on the banks of the Saskatchewan and is much prized as firewood, burning well when cut green.  The Populus balsamifera or taccamahac, called by the Crees matheh meteos, or ugly poplar, in allusion to its rough bark and naked stem, crowned in an aged state with a few distorted branches, is scarcely less plentiful.  It is an inferior firewood and does not been well unless when cut in the spring and dried during the summer; but it affords a great quantity of potash.  A decoction of its resinous buds has been sometimes used by the Indians with success in cases of snow-blindness, but its application to the inflamed eye produces much pain.  Of pines the white spruce is the most common here:  the red and black spruce, the balsam of Gilead fir, and Banksian pine also occur frequently.  The larch is found only in swampy spots and is stunted and unhealthy.  The canoe birch attains a considerable size in this latitude but from the great demand for its wood to make sledges it has become rare.  The alder abounds on the margin of the little grassy lakes so common in the neighbourhood.  A decoction of its inner bark is used as an emetic by the Indians who also extract from it a yellow dye.  A great variety of willows occur on the banks of the streams and the hazel is met with sparingly in the woods.  The sugar maple, elm, ash, and the arbor vitae,* termed by the Canadian voyagers cedar, grow on various parts of the Saskatchewan but that river seems to form their northern boundary.  Two kinds of prunus also grow here, one of which,** a handsome small tree, produces a black fruit having a very astringent taste whence the term choke-cherry applied to it.  The Crees call it tawquoymeena, and esteemed it to be when dried and bruised a good addition to pemmican.  The other species*** is a less elegant shrub but is said to bear a bright red cherry of a pleasant sweet taste.  Its Cree name is passeeaweymeenan, and it is known to occur as far north as Great Slave Lake.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Thuya occidentalis.)</w:t>
      </w:r>
    </w:p>
    <w:p>
      <w:pPr>
        <w:widowControl w:val="on"/>
        <w:pBdr/>
        <w:spacing w:before="240" w:after="240" w:line="240" w:lineRule="auto"/>
        <w:ind w:left="0" w:right="0"/>
        <w:jc w:val="left"/>
      </w:pPr>
      <w:r>
        <w:rPr>
          <w:color w:val="000000"/>
          <w:sz w:val="24"/>
          <w:szCs w:val="24"/>
        </w:rPr>
        <w:t xml:space="preserve">(**Footnote.  Prunus virginiana.)</w:t>
      </w:r>
    </w:p>
    <w:p>
      <w:pPr>
        <w:widowControl w:val="on"/>
        <w:pBdr/>
        <w:spacing w:before="240" w:after="240" w:line="240" w:lineRule="auto"/>
        <w:ind w:left="0" w:right="0"/>
        <w:jc w:val="left"/>
      </w:pPr>
      <w:r>
        <w:rPr>
          <w:color w:val="000000"/>
          <w:sz w:val="24"/>
          <w:szCs w:val="24"/>
        </w:rPr>
        <w:t xml:space="preserve">(***Footnote.  Prunus pensylvanica.)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most esteemed fruit of the country however is the produce of the Aronia ovalis.  Under the name of meesasscootoomena it is a favourite dish at most of the Indian feasts and, mixed with pemmican, it renders that greasy food actually palatable.  A great variety of currants and gooseberries are also mentioned by the natives under the name of sappoommeena but we only found three species in the neighbourhood of Cumberland House.  The strawberry, called by the Crees oteimeena, or heart-berry, is found in abundance and rasps are common on the sandy banks of the rivers.  The fruits hitherto mentioned fall in the autumn but the following berries remained hanging on the bushes in the spring and are considered as much mellowed by exposure to the colds in winter.  The red whortleberry (Vaccinium vitis idea) is found everywhere but is most abundant in rocky places.  It is aptly termed by the Crees weesawgummeena, sour-berry.  The common cranberry (Oxycoccos palustris) is distinguished from the preceding by its growing on moist sphagnous spots and is hence called maskoegomeena, swamp-berry.  The American guelder rose whose fruit so strongly resembles the cranberry is also common.  There are two kinds of it (Viburnum oxycoccos and edule) one termed by the natives peepoonmeena, winter-berry, and the other mongsoameena, moose-berry.  There is also a berry of a bluish white colour, the produce of the white cornel tree, which is named musquameena, bear-berry, because these animals are said to fatten on it.  The dwarf Canadian cornel bears a corymb of red berries which are highly ornamental to the woods throughout the country but are not otherwise worthy of notice for they have an insipid farinaceous taste and are seldom gathered.</w:t>
      </w:r>
    </w:p>
    <w:p>
      <w:pPr>
        <w:widowControl w:val="on"/>
        <w:pBdr/>
        <w:spacing w:before="240" w:after="240" w:line="240" w:lineRule="auto"/>
        <w:ind w:left="0" w:right="0"/>
        <w:jc w:val="left"/>
      </w:pPr>
      <w:r>
        <w:rPr>
          <w:color w:val="000000"/>
          <w:sz w:val="24"/>
          <w:szCs w:val="24"/>
        </w:rPr>
        <w:t xml:space="preserve">The Crees extract some beautiful colours from several of their native vegetables.  They dye their porcupine quills a beautiful scarlet with the roots of two species of bed-straw (Galium tinctorium and boreale) which they indiscriminately term sawoyan.  The roots, after being carefully washed, are boiled gently in a clean copper kettle, and a quantity of the juice of the moose-berry, strawberry, cranberry, or arctic raspberry, is added together with a few red tufts of pistils of the larch.  The porcupine quills are plunged into the liquor before it becomes quite cold and are soon tinged of a beautiful scarlet.  The process sometimes fails and produces only a dirty brown, a circumstance which ought probably to be ascribed to the use of an undue quantity of acid.  They dye black with an ink made of elder bark and a little bog-iron-ore, dried and pounded, and they have various modes of producing yellow.  The deepest colour is obtained from the dried root of a plant which from their description appears to be cowbane (Cicuta virosa).  An inferior colour is obtained from the bruised buds of the Dutch myrtle and they have discovered methods of dyeing with various lichens.</w:t>
      </w:r>
    </w:p>
    <w:p>
      <w:pPr>
        <w:widowControl w:val="on"/>
        <w:pBdr/>
        <w:spacing w:before="240" w:after="240" w:line="240" w:lineRule="auto"/>
        <w:ind w:left="0" w:right="0"/>
        <w:jc w:val="left"/>
      </w:pPr>
      <w:r>
        <w:rPr>
          <w:color w:val="000000"/>
          <w:sz w:val="24"/>
          <w:szCs w:val="24"/>
        </w:rPr>
        <w:t xml:space="preserve">The quadrupeds that are hunted for food in this part of the country are the moose and the reindeer, the former termed by the Crees mongsoa, or moosoa, the latter attekh.  The buffalo or bison (moostoosh) the red-deer or American stag (wawaskeeshoo) the apeesee-mongsoos, or jumping deer, the kinwaithoos, or long-tailed deer, and the apistat-chaekoos, a species of antelope; animals that frequent the plains above the forks of the Saskatchewan are not found in the neighbourhood of Cumberland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Of fur-bearing animals various kinds of foxes (makkeeshewuc) are found in the district, distinguished by the traders under the names of black, silver, cross, red, and blue foxes.  The two former are considered by the Indians to be the same kind, varying accidentally in the colour of the pelt.  The black foxes are very rare and fetch a high price.  The cross and red foxes differ from each other only in colour being of the same shape and size.  Their shades of colour are not disposed in any determinate manner, some individuals approaching in that respect very nearly to the silver fox, others exhibiting every link of the chain down to a nearly uniform deep or orange-yellow, the distinguishing colour of a pure red fox.  It is reported both by Indians and traders that all the varieties have been found in the same litter.  The blue fox is seldom seen here and is supposed to come from the southward.  The gray wolf (mahaygan) is common here.  In the month of March the females frequently entice the domestic dog from the forts although at other seasons a strong antipathy seemed to subsist between them.  Some black wolves are occasionally seen.  The black and red varieties of the American bear (musquah) are also found near Cumberland House though not frequently; a black bear often has red cubs, and vice versa.  The grizzly bear, so much dreaded by the Indians for its strength and ferocity, inhabits a track of country nearer the Rocky Mountains.  It is extraordinary that although I made inquiries extensively amongst the Indians I met with but one who said that he had killed a she-bear with young in the womb.</w:t>
      </w:r>
    </w:p>
    <w:p>
      <w:pPr>
        <w:widowControl w:val="on"/>
        <w:pBdr/>
        <w:spacing w:before="240" w:after="240" w:line="240" w:lineRule="auto"/>
        <w:ind w:left="0" w:right="0"/>
        <w:jc w:val="left"/>
      </w:pPr>
      <w:r>
        <w:rPr>
          <w:color w:val="000000"/>
          <w:sz w:val="24"/>
          <w:szCs w:val="24"/>
        </w:rPr>
        <w:t xml:space="preserve">The wolverine, in Cree okeekoohawgees, or ommeethatsees, is an animal of great strength and cunning and is much hated by the hunters on account of the mischief it does to their marten-traps.  The Canadian lynx (peeshew) is a timid but well-armed animal which preys upon the American hare.  Its fur is esteemed.  The marten (wapeestan) is one of the most common furred animals in the country.  The fisher, notwithstanding its name, is an inhabitant of the land, living like the common marten principally on mice.  It is the otchoek of the Crees, and the pekan of the Canadians.  The mink (atjackash) has been often confounded by writers with the fisher.  It is a much smaller animal, inhabits the banks of rivers, and swims well; its prey is fish.  The otter (neekeek) is larger than the English species and produces a much more valuable fur.</w:t>
      </w:r>
    </w:p>
    <w:p>
      <w:pPr>
        <w:widowControl w:val="on"/>
        <w:pBdr/>
        <w:spacing w:before="240" w:after="240" w:line="240" w:lineRule="auto"/>
        <w:ind w:left="0" w:right="0"/>
        <w:jc w:val="left"/>
      </w:pPr>
      <w:r>
        <w:rPr>
          <w:color w:val="000000"/>
          <w:sz w:val="24"/>
          <w:szCs w:val="24"/>
        </w:rPr>
        <w:t xml:space="preserve">The muskrat (watsuss, or musquash) is very abundant in all the small grassy lakes.  They build small conical houses with a mixture of hay and earth, those which build early raising their houses on the mud of the marshes, and those which build later in the season founding their habitations upon the surface of the ice itself.  The house covers a hole in the ice which permits them to go into the water in search of the roots on which they feed.  In severe winters when the small lakes are frozen to the bottom and these animals cannot procure their usual food they prey upon each other.  In this way great numbers are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beaver (ammisk) furnish the staple fur of the country.  Many surprising stories have been told of the sagacity with which this animal suits the form of its habitation, retreats, and dam, to local circumstances; and I compared the account of its manners given by Cuvier in his Regne Animal with the reports of the Indians and found them to agree exactly.  They have been often seen in the act of constructing their houses in the moonlight nights, and the observers agree that the stones, wood, or other materials are carried in their teeth and generally leaning against the shoulder.  When they have placed it to their mind they turn round and give it a smart blow with their flat tail.  In the act of diving they give a similar stroke to the surface of the water.  They keep their provision of wood under water in front of the house.  Their favourite food is the bark of the aspen, birch and willow; they also eat the alder, but seldom touch any of the pine tribe unless from necessity; they are fond of the large roots of the Nuphar lutea, and grow fat upon it but it gives their flesh a strong rancid taste.  In the season of love their call resembles a groan, that of the male being the hoarsest, but the voice of the young is exactly like the cry of a child.  They are very playful as the following anecdote will show:  One day a gentleman, long resident in this country, espied five young beavers sporting in the water, leaping upon the trunk of a tree, pushing one another off and playing a thousand interesting tricks.  He approached softly under cover of the bushes and prepared to fire on the unsuspecting creatures, but a nearer approach discovered to him such a similitude betwixt their gestures and the infantile caresses of his own children that he threw aside his gun.  This gentleman’s feelings are to be envied but few traders in fur would have acted so feelingly.  The muskrat frequently inhabits the same lodge with the beaver and the otter also thrusts himself in occasionally; the latter however is not always a civil guest as he sometimes devours his host.</w:t>
      </w:r>
    </w:p>
    <w:p>
      <w:pPr>
        <w:widowControl w:val="on"/>
        <w:pBdr/>
        <w:spacing w:before="240" w:after="240" w:line="240" w:lineRule="auto"/>
        <w:ind w:left="0" w:right="0"/>
        <w:jc w:val="left"/>
      </w:pPr>
      <w:r>
        <w:rPr>
          <w:color w:val="000000"/>
          <w:sz w:val="24"/>
          <w:szCs w:val="24"/>
        </w:rPr>
        <w:t xml:space="preserve">These are the animals most interesting in an economical point of view.  The American hare and several kinds of grouse and ptarmigan also contribute towards the support of the natives; and the geese, in their periodical flights in the spring and autumn, likewise prove a valuable resource both to the Indians and white residents; but the principal article of food after the moose-deer is fish; indeed it forms almost the sole support of the traders at some of the posts.  The most esteemed fish is the Coregonus albus, the attihhawmeg of the Crees and the white-fish of the Americans.  Its usual weight is between three and four pounds, but it has been known to reach sixteen or eighteen pounds.  Three fish of the ordinary size is the daily allowance to each man at the fort and is considered as equivalent to two geese or eight pounds of solid moose-meat.  The fishery for the attihhawmeg lasts the whole year but is most productive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 the spawning season from the middle of September to the middle of October.  The ottonneebees (Coregonus artedi) closely resembles the last.  Three species of carp (Catastomus hudsonius, C. forsterianus, and C. lesueurii) are also found abundantly in all the lakes, their Cree names are namaypeeth, meethquawmaypeeth, and wapawhawkeeshew.  The occuw, or river perch, termed also horn-fish, piccarel, or dore, is common, but is not so much esteemed as the attihhawmeg.  It attains the length of twenty inches in these lakes.  The methy is another common fish; it is the Gadus lota, or burbot, of Europe.  Its length is about two feet, its gullet is capacious and it preys upon fish large enough to distend its body to nearly twice its proper size.  It is never eaten, not even by the dogs, unless through necessity but its liver and roe are considered as delicacies.
</w:t>
      </w:r>
    </w:p>
    <w:p>
      <w:pPr>
        <w:widowControl w:val="on"/>
        <w:pBdr/>
        <w:spacing w:before="240" w:after="240" w:line="240" w:lineRule="auto"/>
        <w:ind w:left="0" w:right="0"/>
        <w:jc w:val="left"/>
      </w:pPr>
      <w:r>
        <w:rPr>
          <w:color w:val="000000"/>
          <w:sz w:val="24"/>
          <w:szCs w:val="24"/>
        </w:rPr>
        <w:t xml:space="preserve">The pike is also plentiful and, being readily caught in the wintertime with the hook, is so much prized on that account by the natives as to receive from them the name of eithinyoocannooshoeoo, or Indian fish.  The common trout, or nammoecous, grows here to an enormous size, being caught in particular lakes, weighing upwards of sixty pounds; thirty pounds is no uncommon size at Beaver Lake, from whence Cumberland House is supplied.  The Hioden clodalis, oweepeetcheesees, or gold-eye, is a beautiful small fish which resembles the trout in its habits.</w:t>
      </w:r>
    </w:p>
    <w:p>
      <w:pPr>
        <w:widowControl w:val="on"/>
        <w:pBdr/>
        <w:spacing w:before="240" w:after="240" w:line="240" w:lineRule="auto"/>
        <w:ind w:left="0" w:right="0"/>
        <w:jc w:val="left"/>
      </w:pPr>
      <w:r>
        <w:rPr>
          <w:color w:val="000000"/>
          <w:sz w:val="24"/>
          <w:szCs w:val="24"/>
        </w:rPr>
        <w:t xml:space="preserve">One of the largest fish is the mathemegh, cat-fish, or barbue.  It belongs to the genus silurus.  It is rare but is highly prized as food.</w:t>
      </w:r>
    </w:p>
    <w:p>
      <w:pPr>
        <w:widowControl w:val="on"/>
        <w:pBdr/>
        <w:spacing w:before="240" w:after="240" w:line="240" w:lineRule="auto"/>
        <w:ind w:left="0" w:right="0"/>
        <w:jc w:val="left"/>
      </w:pPr>
      <w:r>
        <w:rPr>
          <w:color w:val="000000"/>
          <w:sz w:val="24"/>
          <w:szCs w:val="24"/>
        </w:rPr>
        <w:t xml:space="preserve">The sturgeon (Accipenser ruthenus) is also taken in the Saskatchewan and lakes communicating with it and furnishes an excellent but rather rich article of food.</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b/>
          <w:color w:val="000000"/>
          <w:sz w:val="24"/>
          <w:szCs w:val="24"/>
        </w:rPr>
        <w:t xml:space="preserve">LEAVE CUMBERLAND HOUSE.  MODE OF TRAVELLING IN WINTER.  ARRIVAL AT CARLTON HOUSE.  STONE INDIANS.  VISIT TO A BUFFALO POUND.  GOITRES.  DEPARTURE FROM CARLTON HOUSE.  ISLE A LA CROSSE.  ARRIVAL AT FORT CHIPEWYAN.</w:t>
      </w:r>
    </w:p>
    <w:p>
      <w:pPr>
        <w:widowControl w:val="on"/>
        <w:pBdr/>
        <w:spacing w:before="240" w:after="240" w:line="240" w:lineRule="auto"/>
        <w:ind w:left="0" w:right="0"/>
        <w:jc w:val="left"/>
      </w:pPr>
      <w:r>
        <w:rPr>
          <w:i/>
          <w:color w:val="000000"/>
          <w:sz w:val="24"/>
          <w:szCs w:val="24"/>
        </w:rPr>
        <w:t xml:space="preserve">Leave</w:t>
      </w:r>
      <w:r>
        <w:rPr>
          <w:color w:val="000000"/>
          <w:sz w:val="24"/>
          <w:szCs w:val="24"/>
        </w:rPr>
        <w:t xml:space="preserve"> </w:t>
      </w:r>
      <w:r>
        <w:rPr>
          <w:i/>
          <w:color w:val="000000"/>
          <w:sz w:val="24"/>
          <w:szCs w:val="24"/>
        </w:rPr>
        <w:t xml:space="preserve">Cumberland</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18, 1820.</w:t>
      </w:r>
    </w:p>
    <w:p>
      <w:pPr>
        <w:widowControl w:val="on"/>
        <w:pBdr/>
        <w:spacing w:before="240" w:after="240" w:line="240" w:lineRule="auto"/>
        <w:ind w:left="0" w:right="0"/>
        <w:jc w:val="left"/>
      </w:pPr>
      <w:r>
        <w:rPr>
          <w:color w:val="000000"/>
          <w:sz w:val="24"/>
          <w:szCs w:val="24"/>
        </w:rPr>
        <w:t xml:space="preserve">This day we set out from Cumberland House for Carlton House but, previously to detailing the events of the journey, it may be proper to describe the necessary equipments of a winter traveller in this region which I cannot do better than by extracting the following brief but accurate account of it from Mr. Hood’s journal: </w:t>
      </w:r>
    </w:p>
    <w:p>
      <w:pPr>
        <w:widowControl w:val="on"/>
        <w:pBdr/>
        <w:spacing w:before="240" w:after="240" w:line="240" w:lineRule="auto"/>
        <w:ind w:left="0" w:right="0"/>
        <w:jc w:val="left"/>
      </w:pP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travelling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snowshoe is made of two light bars of wood fastened together at their extremities and projected into curves by transverse bars.  The side bars have been so shaped by a frame and dried before a fire that the front part of the shoe turns up like the prow of a boat and the part behind terminates in an acute angle; the spaces between the bars are filled up with a fine netting of leathern thongs except that part behind the main bar which is occupied by the feet; the netting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is there close and strong, and the foot is attached to the main bar by straps passing round the heel but only fixing the toes so that the heel rises after each step, and the tail of the shoe is dragged on the snow.  Between the main bar and another in front of it a small space is left, permitting the toes to descend a little in the act of raising the heel to make the step forward, which prevents their extremities from chafing.  The length of a snowshoe is from four to six feet and the breadth one foot and a half, or one and three-quarters, being adapted to the size of the wearer.  The motion of walking in them is perfectly natural for one shoe is level with the snow when the edge of the other is passing over it.  It is not easy to use them among bushes without frequent overthrows, nor to rise afterwards without help.  Each shoe weighs about two pounds when unclogged with snow.  The northern Indian snowshoes differ a little from those of the southern Indians, having a greater curvature on the outside of each shoe, one advantage of which is that when the foot rises the over-balanced side descends and throws off the snow.  All the superiority of European art has been unable to improve the native contrivance of this useful machine.
</w:t>
      </w:r>
    </w:p>
    <w:p>
      <w:pPr>
        <w:widowControl w:val="on"/>
        <w:pBdr/>
        <w:spacing w:before="240" w:after="240" w:line="240" w:lineRule="auto"/>
        <w:ind w:left="0" w:right="0"/>
        <w:jc w:val="left"/>
      </w:pPr>
      <w:r>
        <w:rPr>
          <w:color w:val="000000"/>
          <w:sz w:val="24"/>
          <w:szCs w:val="24"/>
        </w:rPr>
        <w:t xml:space="preserve">Sledges are made of two or three flat boards curving upwards in front and fastened together by transverse pieces of wood above.  They are so thin that, if heavily laden, they bend with the inequalities of the surface over which they pass.  The ordinary dog-sledges are eight or ten feet long and very narrow, but the lading is secured to a lacing round the edges.  The cariole used by the traders is merely a covering of leather for the lower part of the body, affixed to the common sledge which is painted and ornamented according to the taste of the proprietor.  Besides snowshoes each individual carries his blanket, hatchet, steel, flint, and tinder, and generally firearms.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dress of the winter traveller is a capot, having a hood to put up under the fur cap in windy weather or in the woods to keep the snow from his neck, leathern trousers and Indian stockings which are closed at the ankles round the upper part of his moccasins or Indian shoes to prevent the snow from getting into them.  Over these he wears a blanket or leathern coat which is secured by a belt round his waist to which his fire-bag, knife, and hatchet are suspended.</w:t>
      </w:r>
    </w:p>
    <w:p>
      <w:pPr>
        <w:widowControl w:val="on"/>
        <w:pBdr/>
        <w:spacing w:before="240" w:after="240" w:line="240" w:lineRule="auto"/>
        <w:ind w:left="0" w:right="0"/>
        <w:jc w:val="left"/>
      </w:pPr>
      <w:r>
        <w:rPr>
          <w:color w:val="000000"/>
          <w:sz w:val="24"/>
          <w:szCs w:val="24"/>
        </w:rPr>
        <w:t xml:space="preserve">Mr. Back and I were accompanied by the seaman John Hepburn; we were provided with two carioles and two sledges, their drivers and dogs being furnished in equal proportions by the two Companies.  Fifteen days’ provision so completely filled the sledges that it was with difficulty we found room for a small sextant, one suit of clothes, and three changes of linen, together with our bedding.  Notwithstanding we thus restricted ourselves and even loaded the carioles with part of the luggage instead of embarking in them ourselves we did not set out without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grumbling from the voyagers of both Companies respecting the overlading of their dogs.  However we left the matter to be settled by our friends at the fort who were more conversant with winter travelling than ourselves.  Indeed the loads appeared to us so great that we should have been inclined to listen to the complaints of the drivers.  The weight usually placed upon a sledge drawn by three dogs cannot at the commencement of a journey be estimated at less than three hundred pounds, which however suffers a daily diminution from the consumption of provisions.  The sledge itself weighs about thirty pounds.  When the snow is hard frozen or the track well trodden the rate of travelling is about two miles and a half an hour, including rests, or about fifteen miles a day.  If the snow be loose the speed is necessarily much less and the fatigue greater.
</w:t>
      </w:r>
    </w:p>
    <w:p>
      <w:pPr>
        <w:widowControl w:val="on"/>
        <w:pBdr/>
        <w:spacing w:before="240" w:after="240" w:line="240" w:lineRule="auto"/>
        <w:ind w:left="0" w:right="0"/>
        <w:jc w:val="left"/>
      </w:pPr>
      <w:r>
        <w:rPr>
          <w:color w:val="000000"/>
          <w:sz w:val="24"/>
          <w:szCs w:val="24"/>
        </w:rPr>
        <w:t xml:space="preserve">At eight in the morning of the 18th we quitted the fort and took leave of our hospitable friend Governor Williams whose kindness and attention I shall ever remember with gratitude.  Dr. Richardson, Mr. Hood, and Mr. Connolly accompanied us along the Saskatchewan until the snow became too deep for their walking without snowshoes.  We then parted from our associates with sincere regret at the prospect of a long separation.  Being accompanied by Mr. Mackenzie of the Hudson’s Bay Company who was going to Isle a la Crosse with four sledges under his charge we formed quite a procession, keeping in an Indian file on the track of the man who preceded the foremost dogs; but as the snow was deep we proceeded slowly on the surface of the river, which is about three hundred and fifty yards wide, for the distance of six miles which we went this day.  Its alluvial banks and islands are clothed with willows.  At the place of our encampment we could scarcely find sufficient pine branches to floor the hut, as the Orkney men term the place where travellers rest.  Its preparation however consists only in clearing away the snow to the ground and covering that space with pine branches, over which the party spread their blankets and coats and sleep in warmth and comfort by keeping a good fire at their feet without any other canopy than the heaven, even though the thermometer should be far below zero.</w:t>
      </w:r>
    </w:p>
    <w:p>
      <w:pPr>
        <w:widowControl w:val="on"/>
        <w:pBdr/>
        <w:spacing w:before="240" w:after="240" w:line="240" w:lineRule="auto"/>
        <w:ind w:left="0" w:right="0"/>
        <w:jc w:val="left"/>
      </w:pPr>
      <w:r>
        <w:rPr>
          <w:color w:val="000000"/>
          <w:sz w:val="24"/>
          <w:szCs w:val="24"/>
        </w:rPr>
        <w:t xml:space="preserve">The arrival at the place of encampment gives immediate occupation to every one of the party; and it is not until the sleeping-place has been arranged and a sufficiency of wood collected as fuel for the night that the fire is allowed to be kindled.  The dogs alone remain inactive during this busy scene, being kept harnessed to their burdens until the men have leisure to unstow the sledges and hang upon the trees every species of provision out of their reach.  We had ample experience before morning of the necessity of this precaution as they contrived to steal a considerable part of our stores almost from underneath Hepburn’s head, notwithstanding their having been well fed at supper.</w:t>
      </w:r>
    </w:p>
    <w:p>
      <w:pPr>
        <w:widowControl w:val="on"/>
        <w:pBdr/>
        <w:spacing w:before="240" w:after="240" w:line="240" w:lineRule="auto"/>
        <w:ind w:left="0" w:right="0"/>
        <w:jc w:val="left"/>
      </w:pPr>
      <w:r>
        <w:rPr>
          <w:color w:val="000000"/>
          <w:sz w:val="24"/>
          <w:szCs w:val="24"/>
        </w:rPr>
        <w:t xml:space="preserve">This evening we found the mercury of our thermometer had sunk into the bulb and was frozen.  It rose again into the tube on being held to the fire but quickly redescended into the bulb on being removed into the air; we could not therefore ascertain by it the temperature of the atmosphere either then or during our journey.  The weather was perfectly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January 19.</w:t>
      </w:r>
    </w:p>
    <w:p>
      <w:pPr>
        <w:widowControl w:val="on"/>
        <w:pBdr/>
        <w:spacing w:before="240" w:after="240" w:line="240" w:lineRule="auto"/>
        <w:ind w:left="0" w:right="0"/>
        <w:jc w:val="left"/>
      </w:pPr>
      <w:r>
        <w:rPr>
          <w:color w:val="000000"/>
          <w:sz w:val="24"/>
          <w:szCs w:val="24"/>
        </w:rPr>
        <w:t xml:space="preserve">We rose this morning after the enjoyment of a sound and comfortable repose and recommenced our journey at sunrise but made slow progress through the deep snow.  The task of beating the track for the dogs was so very fatiguing that each of the men took the lead in turn for an hour and a half.  The scenery of the banks of the river improved as we advanced today; some firs and poplars were intermixed with the willows.  We passed through two creeks formed by islands, and encamped on a pleasant spot on the north shore, having only made six miles and three-quarters actual distance.</w:t>
      </w:r>
    </w:p>
    <w:p>
      <w:pPr>
        <w:widowControl w:val="on"/>
        <w:pBdr/>
        <w:spacing w:before="240" w:after="240" w:line="240" w:lineRule="auto"/>
        <w:ind w:left="0" w:right="0"/>
        <w:jc w:val="left"/>
      </w:pPr>
      <w:r>
        <w:rPr>
          <w:color w:val="000000"/>
          <w:sz w:val="24"/>
          <w:szCs w:val="24"/>
        </w:rPr>
        <w:t xml:space="preserve">The next day we pursued our course along the river; the dogs had the greatest difficulty in dragging their heavy burdens through the snow.  We halted to refresh them at the foot of Sturgeon River and obtained the latitude 53 degrees 51 minutes 41 seconds North.  This is a small stream which issues from a neighbouring lake.  We encamped near to Mosquito Point having walked nine miles.  The termination of the day’s journey was a great relief to me who had been suffering during the greater part of it in consequence of my feet having been galled by the snowshoes; this however is an evil which few escape on their initiation to winter travelling.  It excites no pity from the more experienced companions of the journey who travel on as fast as they can regardless of your pain.</w:t>
      </w:r>
    </w:p>
    <w:p>
      <w:pPr>
        <w:widowControl w:val="on"/>
        <w:pBdr/>
        <w:spacing w:before="240" w:after="240" w:line="240" w:lineRule="auto"/>
        <w:ind w:left="0" w:right="0"/>
        <w:jc w:val="left"/>
      </w:pPr>
      <w:r>
        <w:rPr>
          <w:color w:val="000000"/>
          <w:sz w:val="24"/>
          <w:szCs w:val="24"/>
        </w:rPr>
        <w:t xml:space="preserve">Mr. Isbester and an Orkney man joined us from Cumberland House and brought some pemmican that we had left behind, a supply which was very seasonable after our recent loss.  The general occupation of Mr. Isbester during the winter is to follow or find out the Indians and collect their furs, and his present journey will appear adventurous to persons accustomed to the certainty of travelling on a well-known road.  He was going in search of a band of Indians of whom no information had been received since last October, and his only guide for finding them was their promise to hunt in a certain quarter; but he looked at the jaunt with indifference and calculated on meeting them in six or seven days, for which time only he had provision.  Few persons in this country suffer more from want of food than those occasionally do who are employed on this service.  They are furnished with a sufficiency of provision to serve until they reach the part where the Indians are expected to be; but it frequently occurs that on their arrival at the spot they have gone elsewhere, and that a recent fall of snow has hidden their track, in which case the voyagers have to wander about in search of them; and it often happens when they succeed in finding the Indians that they are unprovided with meat.  Mr. Isbester had been placed in this distressing situation only a few weeks ago and passed four days without either himself or his dogs tasting food.  At length when he had determined on killing one of the dogs to satisfy his hunger he happily met with a beaten track which led him to some Indian lodges where he obtained food.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morning of the 21st was cold but pleasant for travelling.  We left Mr. Isbester and his companion and crossed the peninsula of Mosquito Point to avoid a detour of several miles which the river makes.  Though we put up at an early hour we gained eleven miles this day.  Our encampment was at the lower extremity of Tobin’s Falls.  The snow being less deep on the rough ice which enclosed this rapid we proceeded on the 22nd at a quicker pace than usual but at the expense of great suffering to Mr. Back, myself and Hepburn, whose feet were much galled.  After passing Tobin’s Falls the river expands to the breadth of five hundred yards, and its banks are well wooded with pines, poplars, birch and willow.  Many tracks of moose-deer and wolves were observed near the encampment.</w:t>
      </w:r>
    </w:p>
    <w:p>
      <w:pPr>
        <w:widowControl w:val="on"/>
        <w:pBdr/>
        <w:spacing w:before="240" w:after="240" w:line="240" w:lineRule="auto"/>
        <w:ind w:left="0" w:right="0"/>
        <w:jc w:val="left"/>
      </w:pPr>
      <w:r>
        <w:rPr>
          <w:color w:val="000000"/>
          <w:sz w:val="24"/>
          <w:szCs w:val="24"/>
        </w:rPr>
        <w:t xml:space="preserve">On the 23rd the sky was generally overcast and there were several snow showers.  We saw two wolves and some foxes cross the river in the course of the day and passed many tracks of the moose and red-deer.  Soon after we had encamped the snow fell heavily which was an advantage to us after we had retired to rest by its affording an additional covering to our blankets.  The next morning at breakfast time two men arrived from Carlton on their way to Cumberland.  Having the benefit of their track we were enabled, to our great joy, to march at a quick pace without snowshoes.  My only regret was that the party proceeded too fast to allow of Mr. Back’s halting occasionally to note the bearings of the points and delineate the course of the river* without being left behind.  As the provisions were getting short I could not therefore with propriety check the progress of the party; and indeed it appeared to me less necessary as I understood the river had been carefully surveyed.  In the afternoon we had to resume the encumbrance of the snowshoes and to pass over a rugged part where the ice had been piled over a collection of stones.  The tracks of animals were very abundant on the river, particularly near the remains of an old establishment called the Lower Nippeween.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This was afterwards done by Dr. Richardson during a voyage to Carlton in the spring.)</w:t>
      </w:r>
    </w:p>
    <w:p>
      <w:pPr>
        <w:widowControl w:val="on"/>
        <w:pBdr/>
        <w:spacing w:before="240" w:after="240" w:line="240" w:lineRule="auto"/>
        <w:ind w:left="0" w:right="0"/>
        <w:jc w:val="left"/>
      </w:pPr>
      <w:r>
        <w:rPr>
          <w:color w:val="000000"/>
          <w:sz w:val="24"/>
          <w:szCs w:val="24"/>
        </w:rPr>
        <w:t xml:space="preserve">So much snow had fallen on the night of the 24th that the track we intended to follow was completely covered and our march today was very fatiguing.  We passed the remains of two red-deer lying at the bases of perpendicular cliffs from the summits of which they had probably been forced by the wolves.  These voracious animals, who are inferior in speed to the moose or red-deer, are said frequently to have recourse to this expedient in places where extensive plains are bounded by precipitous cliffs.  Whilst the deer are quietly grazing the wolves assemble in great numbers and, forming a crescent, creep slowly towards the herd so as not to alarm them much at first but, when they perceive that they have fairly hemmed in the unsuspecting creatures and cut off their retreat across the plain, they move more quickly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hideous yells terrify their prey and urge them to flight by the only open way, which is that towards the precipice, appearing to know that when the herd is once at full speed it is easily driven over the cliff, the rearmost urging on those that are before.  The wolves then descend at their leisure and feast on the mangled carcasses.  One of these animals passed close to the person who was beating the track but did not offer any violence.  We encamped at sunset after walking thirteen miles.
</w:t>
      </w:r>
    </w:p>
    <w:p>
      <w:pPr>
        <w:widowControl w:val="on"/>
        <w:pBdr/>
        <w:spacing w:before="240" w:after="240" w:line="240" w:lineRule="auto"/>
        <w:ind w:left="0" w:right="0"/>
        <w:jc w:val="left"/>
      </w:pPr>
      <w:r>
        <w:rPr>
          <w:color w:val="000000"/>
          <w:sz w:val="24"/>
          <w:szCs w:val="24"/>
        </w:rPr>
        <w:t xml:space="preserve">On the 26th we were rejoiced at passing the halfway point between Cumberland and Carlton.  The scenery of the river is less pleasing beyond this point as there is a scarcity of wood.  One of our men was despatched after a red-deer that appeared on the bank.  He contrived to approach near enough to fire twice, though without success, before the animal moved away.  After a fatiguing march of seventeen miles we put up at the Upper Nippeween, a deserted establishment, and performed the comfortable operations of shaving and washing for the first time since our departure from Cumberland, the weather having been hitherto too severe.  We passed an uncomfortable and sleepless night and agreed next morning to encamp in future in the open air as preferable to the imperfect shelter of a deserted house without doors or windows.</w:t>
      </w:r>
    </w:p>
    <w:p>
      <w:pPr>
        <w:widowControl w:val="on"/>
        <w:pBdr/>
        <w:spacing w:before="240" w:after="240" w:line="240" w:lineRule="auto"/>
        <w:ind w:left="0" w:right="0"/>
        <w:jc w:val="left"/>
      </w:pPr>
      <w:r>
        <w:rPr>
          <w:color w:val="000000"/>
          <w:sz w:val="24"/>
          <w:szCs w:val="24"/>
        </w:rPr>
        <w:t xml:space="preserve">The morning was extremely cold but fortunately the wind was light which prevented our feeling it severely; experience indeed had taught us that the sensation of cold depends less upon the state of temperature than the force of the wind.  An attempt was made to obtain the latitude which failed in consequence of the screw that adjusts the telescope of the sextant being immovably fixed from the moisture upon it having frozen.  The instrument could not be replaced in its case before the ice was thawed by the fire in the evening.</w:t>
      </w:r>
    </w:p>
    <w:p>
      <w:pPr>
        <w:widowControl w:val="on"/>
        <w:pBdr/>
        <w:spacing w:before="240" w:after="240" w:line="240" w:lineRule="auto"/>
        <w:ind w:left="0" w:right="0"/>
        <w:jc w:val="left"/>
      </w:pPr>
      <w:r>
        <w:rPr>
          <w:color w:val="000000"/>
          <w:sz w:val="24"/>
          <w:szCs w:val="24"/>
        </w:rPr>
        <w:t xml:space="preserve">In the course of the day we passed the confluence of the south branch of the Saskatchewan, which rises from the Rocky Mountains near the sources of the northern branch of the Missouri.  At Coles Falls, which commence a distance from the branch, we found the surface of the ice very uneven and many spots of open water.</w:t>
      </w:r>
    </w:p>
    <w:p>
      <w:pPr>
        <w:widowControl w:val="on"/>
        <w:pBdr/>
        <w:spacing w:before="240" w:after="240" w:line="240" w:lineRule="auto"/>
        <w:ind w:left="0" w:right="0"/>
        <w:jc w:val="left"/>
      </w:pPr>
      <w:r>
        <w:rPr>
          <w:color w:val="000000"/>
          <w:sz w:val="24"/>
          <w:szCs w:val="24"/>
        </w:rPr>
        <w:t xml:space="preserve">We passed the ruins of an establishment which the traders had been compelled to abandon in consequence of the intractable conduct and pilfering habits of the Assineboine or Stone Indians; and we learned that all the residents at a post on the south branch had been cut off by the same tribe some years ago.  We travelled twelve miles today.  The wolves serenaded us through the night with a chorus of their agreeable howling but none of them ventured near the encampment.  But Mr. Back’s repose was disturbed by a more serious evil:  his buffalo robe caught fire and the shoes on his feet being contracted by the heat gave him such pain that he jumped up in the cold and ran into the snow as the only means of obtaining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the 28th we had a strong and piercing wind from North-West in our faces and much snow-drift; we were compelled to walk as quick as we could and to keep constantly rubbing the exposed parts of the skin to prevent their being frozen, but some of the party suffered in spite of every precaution.  We descried three red-deer on the banks of the river and were about to send the best marksmen after them when they espied the party and ran away.  A supply of meat would have been very seasonable as the men’s provision had become scanty and the dogs were without food except a little burnt leather.  Owing to the scarcity of wood we had to walk until a late hour before a good spot for an encampment could be found and had then attained only eleven miles.  The night was miserably cold; our tea froze in the tin pots before we could drink it and even a mixture of spirits and water became quite thick by congelation; yet after we lay down to rest we felt no inconvenience and heeded not the wolves though they were howling within view.</w:t>
      </w:r>
    </w:p>
    <w:p>
      <w:pPr>
        <w:widowControl w:val="on"/>
        <w:pBdr/>
        <w:spacing w:before="240" w:after="240" w:line="240" w:lineRule="auto"/>
        <w:ind w:left="0" w:right="0"/>
        <w:jc w:val="left"/>
      </w:pPr>
      <w:r>
        <w:rPr>
          <w:color w:val="000000"/>
          <w:sz w:val="24"/>
          <w:szCs w:val="24"/>
        </w:rPr>
        <w:t xml:space="preserve">The 29th was also very cold until the sun burst forth when the travelling became pleasant.  The banks of the river are very scantily supplied with wood through the part we passed today.  A long track on the south shore called Holms Plains is destitute of anything like a tree and the opposite bank has only stunted willows; but after walking sixteen miles we came to a spot better wooded and encamped opposite to a remarkable place called by the voyagers The Neck of Land.</w:t>
      </w:r>
    </w:p>
    <w:p>
      <w:pPr>
        <w:widowControl w:val="on"/>
        <w:pBdr/>
        <w:spacing w:before="240" w:after="240" w:line="240" w:lineRule="auto"/>
        <w:ind w:left="0" w:right="0"/>
        <w:jc w:val="left"/>
      </w:pPr>
      <w:r>
        <w:rPr>
          <w:color w:val="000000"/>
          <w:sz w:val="24"/>
          <w:szCs w:val="24"/>
        </w:rPr>
        <w:t xml:space="preserve">A short distance below our encampment, on the peninsula formed by the confluence of the Net-setting river with the Saskatchewan, there stands a representation of Kepoochikawn which was formerly held in high veneration by the Indians and is still looked upon with some respect.  It is merely a large willow bush having its tops bound into a bunch.  Many offerings of value such as handsome dresses, hatchets, and kettles, used to be made to it, but of late its votaries have been less liberal.  It was mentioned to us as a signal instance of its power that a sacrilegious moose-deer, having ventured to crop a few of its tender twigs, was found dead at the distance of a few yards.  The bush having now grown old and stunted is exempted from similar violations.</w:t>
      </w:r>
    </w:p>
    <w:p>
      <w:pPr>
        <w:widowControl w:val="on"/>
        <w:pBdr/>
        <w:spacing w:before="240" w:after="240" w:line="240" w:lineRule="auto"/>
        <w:ind w:left="0" w:right="0"/>
        <w:jc w:val="left"/>
      </w:pPr>
      <w:r>
        <w:rPr>
          <w:color w:val="000000"/>
          <w:sz w:val="24"/>
          <w:szCs w:val="24"/>
        </w:rPr>
        <w:t xml:space="preserve">On the 30th we directed our course round The Neck of Land which is well clothed with pines and firs; though the opposite or western bank is nearly destitute of wood.  This contrast between the two banks continued until we reached the commencement of what our companions called the Barren Grounds when both the banks were alike bare.  Vast plains extend behind the southern bank which afford excellent pasturage for the buffalo and other grazing animals.  In the evening we saw a herd of the former but could not get near to them.  After walking fifteen miles we encamped.  The men’s provision having been entirely expended last night we shared our small stock with them.  The poor dogs had been toiling some days on the most scanty fare; their rapacity in consequence was unbounded; they forced open a deal box containing tea, </w:t>
      </w:r>
      <w:r>
        <w:rPr>
          <w:i/>
          <w:color w:val="000000"/>
          <w:sz w:val="24"/>
          <w:szCs w:val="24"/>
        </w:rPr>
        <w:t xml:space="preserve">etc</w:t>
      </w:r>
      <w:r>
        <w:rPr>
          <w:color w:val="000000"/>
          <w:sz w:val="24"/>
          <w:szCs w:val="24"/>
        </w:rPr>
        <w:t xml:space="preserve">. to get at a small piece of meat which had been incautiously placed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ARRIVAL AT CARLTON HOUSE.</w:t>
      </w:r>
    </w:p>
    <w:p>
      <w:pPr>
        <w:widowControl w:val="on"/>
        <w:pBdr/>
        <w:spacing w:before="240" w:after="240" w:line="240" w:lineRule="auto"/>
        <w:ind w:left="0" w:right="0"/>
        <w:jc w:val="left"/>
      </w:pPr>
      <w:r>
        <w:rPr>
          <w:color w:val="000000"/>
          <w:sz w:val="24"/>
          <w:szCs w:val="24"/>
        </w:rPr>
        <w:t xml:space="preserve">As soon as daylight permitted the party commenced their march in expectation of reaching Carlton House to breakfast, but we did not arrive before noon although the track was good.  We were received by Mr. Prudens, the gentleman in charge of the post, with that friendly attention which Governor Williams’ circular was calculated to ensure at every station; and were soon afterwards regaled with a substantial dish of buffalo steaks which would have been excellent under any circumstances but were particularly relished by us after our travelling fare of dried meat and pemmican, though eaten without either bread or vegetables.  After this repast we had the comfort of changing our travelling dresses which had been worn for fourteen days; a gratification which can only be truly estimated by those who have been placed under similar circumstances.  I was still in too great pain from swellings in the ankles to proceed to La Montee, the North-West Company’s establishment distant about three miles; but Mr. Hallet, the gentleman in charge, came the following morning and I presented to him the circular from Mr. S. McGillivray.  He had already been furnished however with a copy of it from Mr. Connolly, and was quite prepared to assist us in our advance to the Athabasca.</w:t>
      </w:r>
    </w:p>
    <w:p>
      <w:pPr>
        <w:widowControl w:val="on"/>
        <w:pBdr/>
        <w:spacing w:before="240" w:after="240" w:line="240" w:lineRule="auto"/>
        <w:ind w:left="0" w:right="0"/>
        <w:jc w:val="left"/>
      </w:pPr>
      <w:r>
        <w:rPr>
          <w:color w:val="000000"/>
          <w:sz w:val="24"/>
          <w:szCs w:val="24"/>
        </w:rPr>
        <w:t xml:space="preserve">Mr. Back and I, having been very desirous to see some of the Stone Indians who reside on the plains in this vicinity, learned with regret that a large band of them had left the house on the preceding day, but our curiosity was amply gratified by the appearance of some individuals on the following and every subsequent day during our stay.</w:t>
      </w:r>
    </w:p>
    <w:p>
      <w:pPr>
        <w:widowControl w:val="on"/>
        <w:pBdr/>
        <w:spacing w:before="240" w:after="240" w:line="240" w:lineRule="auto"/>
        <w:ind w:left="0" w:right="0"/>
        <w:jc w:val="left"/>
      </w:pPr>
      <w:r>
        <w:rPr>
          <w:color w:val="000000"/>
          <w:sz w:val="24"/>
          <w:szCs w:val="24"/>
        </w:rPr>
        <w:t xml:space="preserve">The looks of these people would have prepossessed me in their favour but for the assurances I had received from the gentlemen of the posts of their gross and habitual treachery.  Their countenances are affable and pleasing; their eyes large and expressive, nose aquiline, teeth white and regular, the forehead bold, the cheek-bones rather high.  Their figure is usually good, above the middle size with slender but well proportioned limbs.  Their colour is a light copper and they have a profusion of very black hair which hangs over the ears and shades the face.  Their dress, which I think extremely neat and convenient, consists of a vest and trousers of leather fitted to the body; over these a buffalo robe is thrown gracefully.  These dresses are in general cleaned with white-mud, a sort of marl, though some use red-earth, a kind of bog-iron-ore; but this colour neither looks so light nor forms such an agreeable contrast as the white with the black hair of the robe.  Their quiver hangs behind them and in the hand is carried the bow with an arrow always ready for attack or defence, and sometimes they have a gun; they also carry a bag containing materials for making a fire, some tobacco, the calumet or pipe, and whatever valuables they possess.  This bag is neatly ornamented with porcupine quills.  Thus equipped the Stone Indian bears himself with an air of perfect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only articles of European commerce they require in exchange for the meat they furnish to the trading post are tobacco, knives, ammunition, and spirits, and occasionally some beads, but more frequently buttons which they string in their hair as ornaments.  A successful hunter will probably have two or three dozen of them hanging at equal distances on locks of hair from each side of the forehead.  At the end of these locks small coral bells are sometimes attached which tinkle at every motion of the head, a noise which seems greatly to delight the wearer; sometimes strings of buttons are bound round the head like a tiara; and a bunch of feathers gracefully crowns the head.</w:t>
      </w:r>
    </w:p>
    <w:p>
      <w:pPr>
        <w:widowControl w:val="on"/>
        <w:pBdr/>
        <w:spacing w:before="240" w:after="240" w:line="240" w:lineRule="auto"/>
        <w:ind w:left="0" w:right="0"/>
        <w:jc w:val="left"/>
      </w:pPr>
      <w:r>
        <w:rPr>
          <w:color w:val="000000"/>
          <w:sz w:val="24"/>
          <w:szCs w:val="24"/>
        </w:rPr>
        <w:t xml:space="preserve">The Stone Indians steal whatever they can, particularly horses; these animals they maintain are common property sent by the Almighty for the general use of man and therefore may be taken wherever met with; still they admit the right of the owners to watch them and to prevent theft if possible.  This avowed disposition on their part calls forth the strictest vigilance at the different posts; notwithstanding which the most daring attacks are often made with success, sometimes on parties of three or four but oftener on individuals.  About two years ago a band of them had the audacity to attempt to take away some horses which were grazing before the gate of the North-West Company’s fort and, after braving the fire from the few people then at the establishment through the whole day and returning their shots occasionally, they actually succeeded in their enterprise.  One man was killed on each side.  They usually strip defenceless persons whom they meet of all their garments, but particularly of those which have buttons, and leave them to travel alone in that state, however severe the weather.  If resistance be expected they not unfrequently murder before they attempt to rob.  The traders when they travel invariably keep some men on guard to prevent surprise whilst the others sleep; and often practise the stratagem of lighting a fire at sunset, which they leave burning, and move on after dark to a more distant encampment—­yet these precautions do not always baffle the depredators.  Such is the description of men whom the traders of this river have constantly to guard against.  It must require a long residence among them and much experience of their manners to overcome the apprehensions their hostility and threats are calculated to excite.  Through fear of having their provisions and supplies entirely cut off the traders are often obliged to overlook the grossest offences, even murder, though the delinquents present themselves with unblushing effrontery almost immediately after the fact and perhaps boast of it.  They do not on detection consider themselves under any obligation to deliver up what they have stolen without receiving an equivalent.</w:t>
      </w:r>
    </w:p>
    <w:p>
      <w:pPr>
        <w:widowControl w:val="on"/>
        <w:pBdr/>
        <w:spacing w:before="240" w:after="240" w:line="240" w:lineRule="auto"/>
        <w:ind w:left="0" w:right="0"/>
        <w:jc w:val="left"/>
      </w:pPr>
      <w:r>
        <w:rPr>
          <w:color w:val="000000"/>
          <w:sz w:val="24"/>
          <w:szCs w:val="24"/>
        </w:rPr>
        <w:t xml:space="preserve">STONE INDIANS.</w:t>
      </w:r>
    </w:p>
    <w:p>
      <w:pPr>
        <w:widowControl w:val="on"/>
        <w:pBdr/>
        <w:spacing w:before="240" w:after="240" w:line="240" w:lineRule="auto"/>
        <w:ind w:left="0" w:right="0"/>
        <w:jc w:val="left"/>
      </w:pPr>
      <w:r>
        <w:rPr>
          <w:color w:val="000000"/>
          <w:sz w:val="24"/>
          <w:szCs w:val="24"/>
        </w:rPr>
        <w:t xml:space="preserve">The Stone Indians keep in amity with their neighbours the Crees from motives of interest; and the two tribes unite in determined hostility against the nations dwelling to the westward which are generally called Slave Indians—­a term of reproach applied by the Crees to those tribes against whom they have waged successful wars.  The Slave Indians are said greatly to resemble the Stone Indians, being equally desperate and daring in their acts of aggression and dishonesty towards the traders.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These parties go to war almost every summer and sometimes muster three or four hundred horsemen on each side.  Their leaders, in approaching the foe, exercise all the caution of the most skilful generals; and whenever either party considers that it has gained the best ground, or finds it can surprise the other, the attack is made.  They advance at once to close quarters and the slaughter is consequently great though the battle may be short.  The prisoners of either sex are seldom spared but slain on the spot with wanton cruelty.  The dead are scalped and he is considered the bravest person who bears the greatest number of scalps from the field.  These are afterwards attached to his war dress and worn as proofs of his prowess.  The victorious party during a certain time blacken their faces and every part of their dress in token of joy, and in that state they often come to the establishment, if near, to testify their delight by dancing and singing, bearing all the horrid insignia of war, to display their individual feats.  When in mourning they completely cover their dress and hair with white mud.</w:t>
      </w:r>
    </w:p>
    <w:p>
      <w:pPr>
        <w:widowControl w:val="on"/>
        <w:pBdr/>
        <w:spacing w:before="240" w:after="240" w:line="240" w:lineRule="auto"/>
        <w:ind w:left="0" w:right="0"/>
        <w:jc w:val="left"/>
      </w:pPr>
      <w:r>
        <w:rPr>
          <w:color w:val="000000"/>
          <w:sz w:val="24"/>
          <w:szCs w:val="24"/>
        </w:rPr>
        <w:t xml:space="preserve">The Crees in the vicinity of Carlton House have the same cast of countenance as those about Cumberland but are much superior to them in appearance, living in a more abundant country.  These men are more docile, tractable, and industrious than the Stone Indians and bring greater supplies of provision and furs to the posts.  Their general mode of dress resembles that of the Stone Indians; but sometimes they wear cloth leggings, blankets, and other useful articles when they can afford to purchase them.  They also decorate their hair with buttons.</w:t>
      </w:r>
    </w:p>
    <w:p>
      <w:pPr>
        <w:widowControl w:val="on"/>
        <w:pBdr/>
        <w:spacing w:before="240" w:after="240" w:line="240" w:lineRule="auto"/>
        <w:ind w:left="0" w:right="0"/>
        <w:jc w:val="left"/>
      </w:pPr>
      <w:r>
        <w:rPr>
          <w:color w:val="000000"/>
          <w:sz w:val="24"/>
          <w:szCs w:val="24"/>
        </w:rPr>
        <w:t xml:space="preserve">The Crees procure guns from the traders and use them in preference to the bow and arrow; and from them the Stone Indians often get supplied either by stealth, gaming, or traffic.  Like the rest of their nation these Crees are remarkably fond of spirits and would make any sacrifice to obtain them.  I regretted to find the demand for this pernicious article had greatly increased within the last few years.  The following notice of these Indians is extracted from Dr. Richardson’s Journal: </w:t>
      </w:r>
    </w:p>
    <w:p>
      <w:pPr>
        <w:widowControl w:val="on"/>
        <w:pBdr/>
        <w:spacing w:before="240" w:after="240" w:line="240" w:lineRule="auto"/>
        <w:ind w:left="0" w:right="0"/>
        <w:jc w:val="left"/>
      </w:pPr>
      <w:r>
        <w:rPr>
          <w:color w:val="000000"/>
          <w:sz w:val="24"/>
          <w:szCs w:val="24"/>
        </w:rPr>
        <w:t xml:space="preserve">The Asseenaboine, termed by the Crees Asseeneepoytuck or Stone Indians, are a tribe of Sioux who speak a dialect of the Iroquois, one of the great divisions under which the American philologists have classed the known dialects of the aborigines of North America.  The Stone Indians or, as they name themselves, Eascab, originally entered this part of the country under the protection of the Crees and, in concert with them, attacked and drove to the westward the former inhabitants of the banks of the Saskatchewan.  They are still the allies of the Crees but have now become more numerous than their former protectors.  They exhibit all the bad qualities ascribed to the Mengwe or Iroquois, the stock whence they are sprung.  Of their actual number I could obtain no precise information but it is very great.  The Crees who inhabit the plains, being fur hunters, are better known to the traders.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They are divided into two distinct bands, the Ammiskwatchhethinyoowuc or Beaver Hill Crees, who have about forty tents and the Sackaweethinyoowuc or Thick Wood Crees who have thirty-five.  The tents average nearly ten inmates each, which gives a population of seven hundred and fifty to the whole.</w:t>
      </w:r>
    </w:p>
    <w:p>
      <w:pPr>
        <w:widowControl w:val="on"/>
        <w:pBdr/>
        <w:spacing w:before="240" w:after="240" w:line="240" w:lineRule="auto"/>
        <w:ind w:left="0" w:right="0"/>
        <w:jc w:val="left"/>
      </w:pPr>
      <w:r>
        <w:rPr>
          <w:color w:val="000000"/>
          <w:sz w:val="24"/>
          <w:szCs w:val="24"/>
        </w:rPr>
        <w:t xml:space="preserve">The nations who were driven to the westward by the Eascab and Crees are termed, in general, by the latter, Yatcheethinyoowuc, which has been translated Slave Indians but more properly signifies Strangers.</w:t>
      </w:r>
    </w:p>
    <w:p>
      <w:pPr>
        <w:widowControl w:val="on"/>
        <w:pBdr/>
        <w:spacing w:before="240" w:after="240" w:line="240" w:lineRule="auto"/>
        <w:ind w:left="0" w:right="0"/>
        <w:jc w:val="left"/>
      </w:pPr>
      <w:r>
        <w:rPr>
          <w:color w:val="000000"/>
          <w:sz w:val="24"/>
          <w:szCs w:val="24"/>
        </w:rPr>
        <w:t xml:space="preserve">They now inhabit the country around Fort Augustus, and towards the foot of the Rocky Mountains, and have increased in strength until they have become an object of terror to the Eascab themselves.  They rear a great number of horses, make use of firearms, and are fond of European articles, in order to purchase which they hunt the beaver and other furred animals, but they depend principally on the buffalo for subsistence.</w:t>
      </w:r>
    </w:p>
    <w:p>
      <w:pPr>
        <w:widowControl w:val="on"/>
        <w:pBdr/>
        <w:spacing w:before="240" w:after="240" w:line="240" w:lineRule="auto"/>
        <w:ind w:left="0" w:right="0"/>
        <w:jc w:val="left"/>
      </w:pPr>
      <w:r>
        <w:rPr>
          <w:color w:val="000000"/>
          <w:sz w:val="24"/>
          <w:szCs w:val="24"/>
        </w:rPr>
        <w:t xml:space="preserve">They are divided into five nations: </w:t>
      </w:r>
    </w:p>
    <w:p>
      <w:pPr>
        <w:widowControl w:val="on"/>
        <w:pBdr/>
        <w:spacing w:before="240" w:after="240" w:line="240" w:lineRule="auto"/>
        <w:ind w:left="0" w:right="0"/>
        <w:jc w:val="left"/>
      </w:pPr>
      <w:r>
        <w:rPr>
          <w:color w:val="000000"/>
          <w:sz w:val="24"/>
          <w:szCs w:val="24"/>
        </w:rPr>
        <w:t xml:space="preserve">First, the Pawausticeythinyoowuc, or Fall Indians, so named from their former residence on the falls of the Saskatchewan.  They are the Minetarres with whom Captain Lewis’s party had a conflict on their return from the Missouri.  They have about four hundred and fifty or five hundred tents; their language is very guttural and difficult.</w:t>
      </w:r>
    </w:p>
    <w:p>
      <w:pPr>
        <w:widowControl w:val="on"/>
        <w:pBdr/>
        <w:spacing w:before="240" w:after="240" w:line="240" w:lineRule="auto"/>
        <w:ind w:left="0" w:right="0"/>
        <w:jc w:val="left"/>
      </w:pPr>
      <w:r>
        <w:rPr>
          <w:color w:val="000000"/>
          <w:sz w:val="24"/>
          <w:szCs w:val="24"/>
        </w:rPr>
        <w:t xml:space="preserve">Second, the Peganooeythinyoowuc Pegans, or Muddy River Indians named in their own language Peganoekoon, have four hundred tents.</w:t>
      </w:r>
    </w:p>
    <w:p>
      <w:pPr>
        <w:widowControl w:val="on"/>
        <w:pBdr/>
        <w:spacing w:before="240" w:after="240" w:line="240" w:lineRule="auto"/>
        <w:ind w:left="0" w:right="0"/>
        <w:jc w:val="left"/>
      </w:pPr>
      <w:r>
        <w:rPr>
          <w:color w:val="000000"/>
          <w:sz w:val="24"/>
          <w:szCs w:val="24"/>
        </w:rPr>
        <w:t xml:space="preserve">Third, the Meethcothinyoowuc, or Blood Indians, named by themselves Kainoekoon, have three hundred tents.</w:t>
      </w:r>
    </w:p>
    <w:p>
      <w:pPr>
        <w:widowControl w:val="on"/>
        <w:pBdr/>
        <w:spacing w:before="240" w:after="240" w:line="240" w:lineRule="auto"/>
        <w:ind w:left="0" w:right="0"/>
        <w:jc w:val="left"/>
      </w:pPr>
      <w:r>
        <w:rPr>
          <w:color w:val="000000"/>
          <w:sz w:val="24"/>
          <w:szCs w:val="24"/>
        </w:rPr>
        <w:t xml:space="preserve">Fourth, the Cuskoetehwawthesseetuck, or Blackfoot Indians, in their own language Saxoekoekoon, have three hundred and fifty tents.</w:t>
      </w:r>
    </w:p>
    <w:p>
      <w:pPr>
        <w:widowControl w:val="on"/>
        <w:pBdr/>
        <w:spacing w:before="240" w:after="240" w:line="240" w:lineRule="auto"/>
        <w:ind w:left="0" w:right="0"/>
        <w:jc w:val="left"/>
      </w:pPr>
      <w:r>
        <w:rPr>
          <w:color w:val="000000"/>
          <w:sz w:val="24"/>
          <w:szCs w:val="24"/>
        </w:rPr>
        <w:t xml:space="preserve">The last three nations or tribes, the Pegans, Blood Indians, and Blackfeet, speak the same language.  It is pronounced in a slow and distinct tone, has much softness, and is easily acquired by their neighbours.  I am assured by the best interpreters in the country that it bears no affinity to the Cree, Sioux, or Chipewyan languages.</w:t>
      </w:r>
    </w:p>
    <w:p>
      <w:pPr>
        <w:widowControl w:val="on"/>
        <w:pBdr/>
        <w:spacing w:before="240" w:after="240" w:line="240" w:lineRule="auto"/>
        <w:ind w:left="0" w:right="0"/>
        <w:jc w:val="left"/>
      </w:pPr>
      <w:r>
        <w:rPr>
          <w:color w:val="000000"/>
          <w:sz w:val="24"/>
          <w:szCs w:val="24"/>
        </w:rPr>
        <w:t xml:space="preserve">Lastly the Sassees, or Circees, have one hundred and fifty tents; they speak the same language with their neighbours, the Snare Indians, who are a tribe of the extensive family of the Chipewyans.*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As the subjects may be interesting to philologists I subjoin a few words of the Blackfoot language: </w:t>
      </w:r>
    </w:p>
    <w:p>
      <w:pPr>
        <w:widowControl w:val="on"/>
        <w:pBdr/>
        <w:spacing w:before="240" w:after="240" w:line="240" w:lineRule="auto"/>
        <w:ind w:left="0" w:right="0"/>
        <w:jc w:val="left"/>
      </w:pPr>
      <w:r>
        <w:rPr>
          <w:color w:val="000000"/>
          <w:sz w:val="24"/>
          <w:szCs w:val="24"/>
        </w:rPr>
        <w:t xml:space="preserve">Peestah kan:  tobacco. </w:t>
      </w:r>
      <w:r>
        <w:rPr>
          <w:color w:val="000000"/>
          <w:sz w:val="24"/>
          <w:szCs w:val="24"/>
        </w:rPr>
        <w:br/>
        <w:t xml:space="preserve">Moohksee:  an awl. </w:t>
      </w:r>
      <w:r>
        <w:rPr>
          <w:color w:val="000000"/>
          <w:sz w:val="24"/>
          <w:szCs w:val="24"/>
        </w:rPr>
        <w:br/>
        <w:t xml:space="preserve">Nappoeoohkee:  rum. </w:t>
      </w:r>
      <w:r>
        <w:rPr>
          <w:color w:val="000000"/>
          <w:sz w:val="24"/>
          <w:szCs w:val="24"/>
        </w:rPr>
        <w:br/>
        <w:t xml:space="preserve">Cook keet:  give me. </w:t>
      </w:r>
      <w:r>
        <w:rPr>
          <w:color w:val="000000"/>
          <w:sz w:val="24"/>
          <w:szCs w:val="24"/>
        </w:rPr>
        <w:br/>
        <w:t xml:space="preserve">Eeninee:  buffalo. </w:t>
      </w:r>
      <w:r>
        <w:rPr>
          <w:color w:val="000000"/>
          <w:sz w:val="24"/>
          <w:szCs w:val="24"/>
        </w:rPr>
        <w:br/>
        <w:t xml:space="preserve">Pooxapoot:  come here. </w:t>
      </w:r>
      <w:r>
        <w:rPr>
          <w:color w:val="000000"/>
          <w:sz w:val="24"/>
          <w:szCs w:val="24"/>
        </w:rPr>
        <w:br/>
        <w:t xml:space="preserve">Kat oetsits:  none, I have none. </w:t>
      </w:r>
      <w:r>
        <w:rPr>
          <w:color w:val="000000"/>
          <w:sz w:val="24"/>
          <w:szCs w:val="24"/>
        </w:rPr>
        <w:br/>
        <w:t xml:space="preserve">Keet sta kee:  a beaver. </w:t>
      </w:r>
      <w:r>
        <w:rPr>
          <w:color w:val="000000"/>
          <w:sz w:val="24"/>
          <w:szCs w:val="24"/>
        </w:rPr>
        <w:br/>
        <w:t xml:space="preserve">Naum:  a bow. </w:t>
      </w:r>
      <w:r>
        <w:rPr>
          <w:color w:val="000000"/>
          <w:sz w:val="24"/>
          <w:szCs w:val="24"/>
        </w:rPr>
        <w:br/>
        <w:t xml:space="preserve">Stooan:  a knife. </w:t>
      </w:r>
      <w:r>
        <w:rPr>
          <w:color w:val="000000"/>
          <w:sz w:val="24"/>
          <w:szCs w:val="24"/>
        </w:rPr>
        <w:br/>
        <w:t xml:space="preserve">Sassoopats:  ammunition. </w:t>
      </w:r>
      <w:r>
        <w:rPr>
          <w:color w:val="000000"/>
          <w:sz w:val="24"/>
          <w:szCs w:val="24"/>
        </w:rPr>
        <w:br/>
        <w:t xml:space="preserve">Meenee:  beads. </w:t>
      </w:r>
      <w:r>
        <w:rPr>
          <w:color w:val="000000"/>
          <w:sz w:val="24"/>
          <w:szCs w:val="24"/>
        </w:rPr>
        <w:br/>
        <w:t xml:space="preserve">Poommees:  fat. </w:t>
      </w:r>
      <w:r>
        <w:rPr>
          <w:color w:val="000000"/>
          <w:sz w:val="24"/>
          <w:szCs w:val="24"/>
        </w:rPr>
        <w:br/>
        <w:t xml:space="preserve">Miss ta poot:  keep off. </w:t>
      </w:r>
      <w:r>
        <w:rPr>
          <w:color w:val="000000"/>
          <w:sz w:val="24"/>
          <w:szCs w:val="24"/>
        </w:rPr>
        <w:br/>
        <w:t xml:space="preserve">Saw:  no. </w:t>
      </w:r>
      <w:r>
        <w:rPr>
          <w:color w:val="000000"/>
          <w:sz w:val="24"/>
          <w:szCs w:val="24"/>
        </w:rPr>
        <w:br/>
        <w:t xml:space="preserve">Stwee:  cold; it is cold. </w:t>
      </w:r>
      <w:r>
        <w:rPr>
          <w:color w:val="000000"/>
          <w:sz w:val="24"/>
          <w:szCs w:val="24"/>
        </w:rPr>
        <w:br/>
        <w:t xml:space="preserve">Pennakomit:  a horse. </w:t>
      </w:r>
      <w:r>
        <w:rPr>
          <w:color w:val="000000"/>
          <w:sz w:val="24"/>
          <w:szCs w:val="24"/>
        </w:rPr>
        <w:br/>
        <w:t xml:space="preserve">Ahseeu:  good.)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VISIT TO A BUFFALO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the 6th of February we accompanied Mr. Prudens on a visit to a Cree encampment and a buffalo pound about six miles from the house; we found seven tents pitched within a small cluster of pines which adjoined the pound.  The largest, which we entered, belonged to the chief who was absent but came in on learning our arrival.  The old man (about sixty) welcomed us with a hearty shake of the hand and the customary salutation of “What cheer!” an expression which they have gained from the traders.  As we had been expected they had caused the tent to be neatly arranged, fresh grass was spread on the ground, buffalo robes were placed on the side opposite the door for us to sit on, and a kettle was on the fire to boil meat for us.</w:t>
      </w:r>
    </w:p>
    <w:p>
      <w:pPr>
        <w:widowControl w:val="on"/>
        <w:pBdr/>
        <w:spacing w:before="240" w:after="240" w:line="240" w:lineRule="auto"/>
        <w:ind w:left="0" w:right="0"/>
        <w:jc w:val="left"/>
      </w:pPr>
      <w:r>
        <w:rPr>
          <w:color w:val="000000"/>
          <w:sz w:val="24"/>
          <w:szCs w:val="24"/>
        </w:rPr>
        <w:t xml:space="preserve">After a few minutes’ conversation an invitation was given to the chief and his hunters to smoke the calumet with us as a token of our friendship:  this was loudly announced through the camp and ten men from the other tents immediately joined our party.  On their entrance the women and children withdrew, their presence on such occasions being contrary to etiquette.  The calumet having been prepared and lighted by Mr. Prudens’ clerk was presented to the chief who performed the following ceremony before he commenced smoking:  He first pointed the stem to the south, then to the west, north, and east, and afterwards to the heavens, the earth and the fire, as an offering to the presiding spirits; he took three whiffs only and then passed the pipe to his next companion who took the same number of whiffs and so did each person as it went round.  After the calumet had been replenished the person who then commenced repeated only the latter part of the ceremony, pointing the stem to the heavens, the earth and the fire.  Some spirits mixed with water were presented to the old man who before he drank demanded a feather which he dipped into the cup several times and sprinkled the moisture on the ground, pronouncing each time a prayer.  His first address to the Keetchee Manitou, or Great Spirit, was that buffalo might be abundant everywhere and that plenty might come into their pound.  He next prayed that the other animals might be numerous and particularly those which were valuable for their furs, and then implored that the party present might escape the sickness which was at that time prevalent and be blessed with constant health.  Some other supplications followed which we could not get interpreted without interrupting the whole proceeding; but at every close the whole Indian party assented by exclaiming Aha; and when he had finished the old man drank a little and passed the cup round.  After these ceremonies each person smoked at his leisure and they engaged in a general conversation which I regretted not understanding as it seemed to be very humorous, exciting frequent bursts of laughter.  The younger men in particular appeared to ridicule the abstinence of one of the party who neither drank nor smoked.  He bore their jeering with perfect composure and assured them, as I was told, they would be better if they would follow his example.  I was happy to learn from Mr. Prudens that this man was not only one of the best hunters but the most cheerful and contented of the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Four Stone Indians arrived at this time and were invited into the tent but one only accepted the invitation and partook of the fare.  When Mr. Prudens heard the others refuse he gave immediate directions that our horses should be narrowly watched as he suspected these fellows wished to carry them off.  Having learned that these Crees considered Mr. Back and myself to be war chiefs possessing great power and that they expected we should make some address to them I desired them to be kind to the traders, to be industrious in procuring them provision and furs, and to refrain from stealing their stores and horses; and I assured them that if I heard of their continuing to behave kindly I would mention their good conduct in the strongest terms to their Great Father across the sea (by which appellation they designate the King) whose favourable consideration they had been taught by the traders to value most highly.</w:t>
      </w:r>
    </w:p>
    <w:p>
      <w:pPr>
        <w:widowControl w:val="on"/>
        <w:pBdr/>
        <w:spacing w:before="240" w:after="240" w:line="240" w:lineRule="auto"/>
        <w:ind w:left="0" w:right="0"/>
        <w:jc w:val="left"/>
      </w:pPr>
      <w:r>
        <w:rPr>
          <w:color w:val="000000"/>
          <w:sz w:val="24"/>
          <w:szCs w:val="24"/>
        </w:rPr>
        <w:t xml:space="preserve">They all promised to follow my advice and assured me it was not they but the Stone Indians who robbed and annoyed the traders.  The Stone Indian who was present heard this accusation against his tribe quite unmoved, but he probably did not understand the whole of the communication.  We left them to finish their rum and went to look round the lodges and examine the pound.</w:t>
      </w:r>
    </w:p>
    <w:p>
      <w:pPr>
        <w:widowControl w:val="on"/>
        <w:pBdr/>
        <w:spacing w:before="240" w:after="240" w:line="240" w:lineRule="auto"/>
        <w:ind w:left="0" w:right="0"/>
        <w:jc w:val="left"/>
      </w:pPr>
      <w:r>
        <w:rPr>
          <w:color w:val="000000"/>
          <w:sz w:val="24"/>
          <w:szCs w:val="24"/>
        </w:rPr>
        <w:t xml:space="preserve">The greatest proportion of labour in savage life falls to the women; we now saw them employed in dressing skins, and conveying wood, water, and provision.  As they have often to fetch the meat from some distance they are assisted in this duty by their dogs which are not harnessed in sledges but carry their burdens in a manner peculiarly adapted to this level country.  Two long poles are fastened by a collar to the dog’s neck; their ends trail on the ground and are kept at a proper distance by a hoop which is lashed between them immediately behind the dog’s tail; the hoop is covered with network upon which the load is placed.</w:t>
      </w:r>
    </w:p>
    <w:p>
      <w:pPr>
        <w:widowControl w:val="on"/>
        <w:pBdr/>
        <w:spacing w:before="240" w:after="240" w:line="240" w:lineRule="auto"/>
        <w:ind w:left="0" w:right="0"/>
        <w:jc w:val="left"/>
      </w:pPr>
      <w:r>
        <w:rPr>
          <w:color w:val="000000"/>
          <w:sz w:val="24"/>
          <w:szCs w:val="24"/>
        </w:rPr>
        <w:t xml:space="preserve">The boys were amusing themselves by shooting arrows at a mark and thus training to become hunters.  The Stone Indians are so expert with the bow and arrow that they can strike a very small object at a considerable distance and will shoot with sufficient force to pierce through the body of a buffalo when near.</w:t>
      </w:r>
    </w:p>
    <w:p>
      <w:pPr>
        <w:widowControl w:val="on"/>
        <w:pBdr/>
        <w:spacing w:before="240" w:after="240" w:line="240" w:lineRule="auto"/>
        <w:ind w:left="0" w:right="0"/>
        <w:jc w:val="left"/>
      </w:pPr>
      <w:r>
        <w:rPr>
          <w:color w:val="000000"/>
          <w:sz w:val="24"/>
          <w:szCs w:val="24"/>
        </w:rPr>
        <w:t xml:space="preserve">The buffalo pound was a fenced circular space of about a hundred yards in diameter; the entrance was banked up with snow to a sufficient height to prevent the retreat of the animals that once have entered.  For about a mile on each side of the road leading to the pound stakes were driven into the ground at nearly equal distances of about twenty yards; these were intended to represent men and to deter the animals from attempting to break out on either side.  Within fifty or sixty yards from the pound branches of trees were placed between these stakes to screen the Indians who lie down behind them to await the approach of the buffalo.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principal dexterity in this species of chase is shown by the horsemen who have to manoeuvre round the herd in the plains so as to urge them to enter the roadway which is about a quarter of a mile broad.  When this has been accomplished they raise loud shouts and, pressing close upon the animals, so terrify them that they rush heedlessly forward towards the snare.  When they have advanced as far as the men who are lying in ambush they also rise and increase the consternation by violent shouting and firing guns.  The affrighted beasts having no alternative run directly to the pound where they are quickly despatched either with an arrow or gun.</w:t>
      </w:r>
    </w:p>
    <w:p>
      <w:pPr>
        <w:widowControl w:val="on"/>
        <w:pBdr/>
        <w:spacing w:before="240" w:after="240" w:line="240" w:lineRule="auto"/>
        <w:ind w:left="0" w:right="0"/>
        <w:jc w:val="left"/>
      </w:pPr>
      <w:r>
        <w:rPr>
          <w:color w:val="000000"/>
          <w:sz w:val="24"/>
          <w:szCs w:val="24"/>
        </w:rPr>
        <w:t xml:space="preserve">There was a tree in the centre of the pound on which the Indians had hung strips of buffalo flesh and pieces of cloth as tributary or grateful offerings to the Great Master of Life; and we were told that they occasionally place a man in the tree to sing to the presiding spirit as the buffaloes are advancing who must keep his station until the whole that have entered are killed.  This species of hunting is very similar to that of taking elephants on the island of Ceylon but upon a smaller scale.</w:t>
      </w:r>
    </w:p>
    <w:p>
      <w:pPr>
        <w:widowControl w:val="on"/>
        <w:pBdr/>
        <w:spacing w:before="240" w:after="240" w:line="240" w:lineRule="auto"/>
        <w:ind w:left="0" w:right="0"/>
        <w:jc w:val="left"/>
      </w:pPr>
      <w:r>
        <w:rPr>
          <w:color w:val="000000"/>
          <w:sz w:val="24"/>
          <w:szCs w:val="24"/>
        </w:rPr>
        <w:t xml:space="preserve">The Crees complained to us of the audacity of a party of Stone Indians who two nights before had stripped their revered tree of many of its offerings and had injured their pound by setting their stakes out of the proper places.</w:t>
      </w:r>
    </w:p>
    <w:p>
      <w:pPr>
        <w:widowControl w:val="on"/>
        <w:pBdr/>
        <w:spacing w:before="240" w:after="240" w:line="240" w:lineRule="auto"/>
        <w:ind w:left="0" w:right="0"/>
        <w:jc w:val="left"/>
      </w:pPr>
      <w:r>
        <w:rPr>
          <w:color w:val="000000"/>
          <w:sz w:val="24"/>
          <w:szCs w:val="24"/>
        </w:rPr>
        <w:t xml:space="preserve">Other modes of killing the buffalo are practised by the Indians with success; of these the hunting them on horseback requires most dexterity.  An expert hunter, when well mounted, dashes at the herd and chooses an individual which he endeavours to separate from the rest.  If he succeeds he contrives to keep him apart by the proper management of his horse though going at full speed.  Whenever he can get sufficiently near for a ball to penetrate the beast’s hide he fires and seldom fails of bringing the animal down; though of course he cannot rest the piece against the shoulder nor take a deliberate aim.  On this service the hunter is often exposed to considerable danger from the fall of his horse in the numerous holes which the badgers make in these plains, and also from the rage of the buffalo which when closely pressed often turns suddenly and, rushing furiously on the horse, frequently succeeds in wounding it or dismounting the rider.  Whenever the animal shows this disposition which the experienced hunter will readily perceive he immediately pulls up his horse and goes off in another direction.</w:t>
      </w:r>
    </w:p>
    <w:p>
      <w:pPr>
        <w:widowControl w:val="on"/>
        <w:pBdr/>
        <w:spacing w:before="240" w:after="240" w:line="240" w:lineRule="auto"/>
        <w:ind w:left="0" w:right="0"/>
        <w:jc w:val="left"/>
      </w:pPr>
      <w:r>
        <w:rPr>
          <w:color w:val="000000"/>
          <w:sz w:val="24"/>
          <w:szCs w:val="24"/>
        </w:rPr>
        <w:t xml:space="preserve">When the buffaloes are on their guard horses cannot be used in approaching them; but the hunter dismounts at some distance and crawls in the snow towards the herd, pushing his gun before him.  If the buffaloes happen to look towards him he stops and keeps quite motionless until their eyes are turned in another direction; by this cautious proceeding a skilful person will get so near as to be able to kill two or three out of the herd.  It will easily be imagined this service cannot be very agreeable when the thermometer stands 30 or 40 degrees below zero as sometimes happens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we were returning from the tents the dogs that were harnessed to three sledges, in one of which Mr. Back was seated, set off in pursuit of a buffalo-calf.  Mr. Back was speedily thrown from his vehicle and had to join me in my horse-cariole.  Mr. Heriot, having gone to recover the dogs, found them lying exhausted beside the calf which they had baited until it was as exhausted as themselves.  Mr. Heriot, to show us the mode of hunting on horseback or as the traders term it, running of the buffalo, went in chase of a cow and killed it after firing three shots.</w:t>
      </w:r>
    </w:p>
    <w:p>
      <w:pPr>
        <w:widowControl w:val="on"/>
        <w:pBdr/>
        <w:spacing w:before="240" w:after="240" w:line="240" w:lineRule="auto"/>
        <w:ind w:left="0" w:right="0"/>
        <w:jc w:val="left"/>
      </w:pPr>
      <w:r>
        <w:rPr>
          <w:color w:val="000000"/>
          <w:sz w:val="24"/>
          <w:szCs w:val="24"/>
        </w:rPr>
        <w:t xml:space="preserve">The buffalo is a huge and shapeless animal quite devoid of grace or beauty; particularly awkward in running but by no means slow; when put to his speed he plunges through the deep snow very expeditiously; the hair is dark brown, very shaggy, curling about the head, neck, and hump, and almost covering the eye, particularly in the bull which is larger and more unsightly than the cow.  The most esteemed part of the animal is the hump, called by the Canadians bos, by the Hudson’s Bay people the wig; it is merely a strong muscle on which nature at certain seasons forms a considerable quantity of fat.  It is attached to the long spinous processes of the first dorsal vertebrae and seems to be destined to support the enormous head of the animal.  The meat which covers the spinal processes themselves after the wig is removed is next in esteem for its flavour and juiciness and is more exclusively termed the hump by the hunters.</w:t>
      </w:r>
    </w:p>
    <w:p>
      <w:pPr>
        <w:widowControl w:val="on"/>
        <w:pBdr/>
        <w:spacing w:before="240" w:after="240" w:line="240" w:lineRule="auto"/>
        <w:ind w:left="0" w:right="0"/>
        <w:jc w:val="left"/>
      </w:pPr>
      <w:r>
        <w:rPr>
          <w:color w:val="000000"/>
          <w:sz w:val="24"/>
          <w:szCs w:val="24"/>
        </w:rPr>
        <w:t xml:space="preserve">The party was prevented from visiting a Stone Indian encampment by a heavy fall of snow, which made it impracticable to go and return the same day.  We were dissuaded from sleeping at their tents by the interpreter at the North-West post who told us they considered the whooping-cough and measles, under which they were now suffering, to have been introduced by some white people recently arrived in the country, and that he feared those who had lost relatives, imagining we were the persons, might vent their revenge on us.  We regretted to learn that these diseases had been so very destructive among the tribes along the Saskatchewan as to have carried off about three hundred persons, Crees and Asseenaboines, within the trading circle of these establishments.  The interpreter also informed us of another bad trait peculiar to the Stone Indians.  Though they receive a visitor kindly at their tents and treat him very hospitably during his stay yet it is very probable they will despatch some young men to waylay and rob him in going towards the post:  indeed all the traders assured us it was more necessary to be vigilantly on our guard on the occasion of a visit to them than at any 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Carlton House (which our observations place in latitude 52 degrees 50 minutes 47 seconds North, longitude 106 degrees 12 minutes 42 seconds West, variation 20 degrees 44 minutes 47 seconds East) is pleasantly situated about a quarter of a mile from the river’s side on the flat ground under the shelter of the high banks that bound the plains.  The land is fertile and produces with little trouble ample returns of wheat, barley, oats, and potatoes.  The ground is prepared for the reception of these vegetables about the middle of April and when Dr. Richardson visited this place on May 10th the blade of wheat looked strong and healthy.  There were only five acres in cultivation at the period of my visit.  The prospect from the fort must be pretty in summer owing to the luxuriant verdure of this fertile soil; but in the uniform and cheerless garb of winter it has little to gratify the eye.</w:t>
      </w:r>
    </w:p>
    <w:p>
      <w:pPr>
        <w:widowControl w:val="on"/>
        <w:pBdr/>
        <w:spacing w:before="240" w:after="240" w:line="240" w:lineRule="auto"/>
        <w:ind w:left="0" w:right="0"/>
        <w:jc w:val="left"/>
      </w:pPr>
      <w:r>
        <w:rPr>
          <w:color w:val="000000"/>
          <w:sz w:val="24"/>
          <w:szCs w:val="24"/>
        </w:rPr>
        <w:t xml:space="preserve">Beyond the steep bank behind the house commences the vast plain whose boundaries are but imperfectly known; it extends along the south branch of the Saskatchewan and towards the sources of the Missouri and Asseenaboine Rivers, being scarcely interrupted through the whole of this great space by hills or even rising grounds.  The excellent pasturage furnishes food in abundance to a variety of grazing animals of which the buffalo, red-deer, and a species of antelope are the most important.  Their presence naturally attracts great hordes of wolves which are of two kinds, the large, and the small.  Many bears prowl about the banks of this river in summer; of these the grizzly bear is the most ferocious and is held in dread both by Indians and Europeans.  The traveller in crossing these plains not only suffers from the want of food and water but is also exposed to hazard from his horse stumbling in the numerous badger-holes.  In many large districts the only fuel is the dried dung of the buffalo; and when a thirsty traveller reaches a spring he has not unfrequently the mortification to find the water salt.</w:t>
      </w:r>
    </w:p>
    <w:p>
      <w:pPr>
        <w:widowControl w:val="on"/>
        <w:pBdr/>
        <w:spacing w:before="240" w:after="240" w:line="240" w:lineRule="auto"/>
        <w:ind w:left="0" w:right="0"/>
        <w:jc w:val="left"/>
      </w:pPr>
      <w:r>
        <w:rPr>
          <w:color w:val="000000"/>
          <w:sz w:val="24"/>
          <w:szCs w:val="24"/>
        </w:rPr>
        <w:t xml:space="preserve">Carlton House and La Montee are provision-posts, only an inconsiderable quantity of furs being obtained at either of them.  The provisions are procured in the winter season from the Indians in the form of dried meat and fat and, when converted by mixture into pemmican, furnish the principal support of the voyagers in their passages to and from the depots in summer.  A considerable quantity of it is also kept for winter use at most of the fur-posts as the least bulky article that can be taken on a winter journey.  The mode of making pemmican is very simple, the meat is dried by the Indians in the sun or over a fire, and pounded by beating it with stones when spread on a skin.  In this state it is brought to the forts where the admixture of hair is partially sifted out and a third part of melted fat incorporated with it, partly by turning the two over with a wooden shovel, partly by kneading them together with the hands.  The pemmican is then firmly pressed into leathern bags, each capable of containing eighty-five pounds and, being placed in an airy place to cool, is fit for use.  It keeps in this state if not allowed to get wet very well for one year and with great care it may be preserved good for two.  Between three and four hundred bags were made here by each of the Companies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were eight men besides Mr. Prudens and his clerk belonging to Carlton House.  At La Montee there were seventy Canadians and half-breeds and sixty women and children who consumed upwards of seven hundred pounds of buffalo meat daily, the allowance per diem for each man being eight pounds:  a portion not so extravagant as may at first appear when allowance is made for bone and the entire want of farinaceous food or vegetables.</w:t>
      </w:r>
    </w:p>
    <w:p>
      <w:pPr>
        <w:widowControl w:val="on"/>
        <w:pBdr/>
        <w:spacing w:before="240" w:after="240" w:line="240" w:lineRule="auto"/>
        <w:ind w:left="0" w:right="0"/>
        <w:jc w:val="left"/>
      </w:pPr>
      <w:r>
        <w:rPr>
          <w:color w:val="000000"/>
          <w:sz w:val="24"/>
          <w:szCs w:val="24"/>
        </w:rPr>
        <w:t xml:space="preserve">There are other provision posts, Fort Augustus and Edmonton farther up the river, from whence some furs are also procured.  The Stone Indians have threatened to cut off the supplies in going up to these establishments to prevent their enemies from obtaining ammunition and other European articles; but as these menaces have been frequently made without being put in execution the traders now hear them without any great alarm though they take every precaution to prevent being surprised.  Mr. Back and I were present when an old Cree communicated to Mr. Prudens that the Indians spoke of killing all the white people in that vicinity this year which information he received with perfect composure and was amused as well as ourselves with the man’s judicious remark which immediately followed, “A pretty state we shall then be in without the goods you bring us.”</w:t>
      </w:r>
    </w:p>
    <w:p>
      <w:pPr>
        <w:widowControl w:val="on"/>
        <w:pBdr/>
        <w:spacing w:before="240" w:after="240" w:line="240" w:lineRule="auto"/>
        <w:ind w:left="0" w:right="0"/>
        <w:jc w:val="left"/>
      </w:pPr>
      <w:r>
        <w:rPr>
          <w:color w:val="000000"/>
          <w:sz w:val="24"/>
          <w:szCs w:val="24"/>
        </w:rPr>
        <w:t xml:space="preserve">GOITRES.</w:t>
      </w:r>
    </w:p>
    <w:p>
      <w:pPr>
        <w:widowControl w:val="on"/>
        <w:pBdr/>
        <w:spacing w:before="240" w:after="240" w:line="240" w:lineRule="auto"/>
        <w:ind w:left="0" w:right="0"/>
        <w:jc w:val="left"/>
      </w:pPr>
      <w:r>
        <w:rPr>
          <w:color w:val="000000"/>
          <w:sz w:val="24"/>
          <w:szCs w:val="24"/>
        </w:rPr>
        <w:t xml:space="preserve">The following remarks on a well-known disease are extracted from Dr.</w:t>
      </w:r>
      <w:r>
        <w:rPr>
          <w:color w:val="000000"/>
          <w:sz w:val="24"/>
          <w:szCs w:val="24"/>
        </w:rPr>
        <w:br/>
        <w:t xml:space="preserve">Richardson’s Journal: </w:t>
      </w:r>
    </w:p>
    <w:p>
      <w:pPr>
        <w:widowControl w:val="on"/>
        <w:pBdr/>
        <w:spacing w:before="240" w:after="240" w:line="240" w:lineRule="auto"/>
        <w:ind w:left="0" w:right="0"/>
        <w:jc w:val="left"/>
      </w:pPr>
      <w:r>
        <w:rPr>
          <w:color w:val="000000"/>
          <w:sz w:val="24"/>
          <w:szCs w:val="24"/>
        </w:rPr>
        <w:t xml:space="preserve">Bronchocele or Goitre is a common disorder at Edmonton.  I examined several of the individuals afflicted with it and endeavoured to obtain every information on the subject from the most authentic sources.  The following facts may be depended upon.  The disorder attacks those only who drink the water of the river.  It is indeed in its worst state confined almost entirely to the half-breed women and children who reside constantly at the fort and make use of river water drawn in the winter through a hole cut in the ice.  The men, being often from home on journeys through the plain, when their drink is melted snow, are less affected; and if any of them exhibit during the winter some incipient symptoms of the complaint the annual summer voyage to the sea-coast generally effects a cure.  The natives who confine themselves to snow-water in the winter and drink of the small rivulets which flow through the plains in the summer are exempt from the attacks of this disease.</w:t>
      </w:r>
    </w:p>
    <w:p>
      <w:pPr>
        <w:widowControl w:val="on"/>
        <w:pBdr/>
        <w:spacing w:before="240" w:after="240" w:line="240" w:lineRule="auto"/>
        <w:ind w:left="0" w:right="0"/>
        <w:jc w:val="left"/>
      </w:pPr>
      <w:r>
        <w:rPr>
          <w:color w:val="000000"/>
          <w:sz w:val="24"/>
          <w:szCs w:val="24"/>
        </w:rPr>
        <w:t xml:space="preserve">These facts are curious inasmuch as they militate against the generally received opinion that the disease is caused by drinking snow-water; an opinion which seems to have originated from bronchocele being endemial to subalpine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Saskatchewan at Edmonton is clear in the winter and also in the summer except during the May and July floods.  This distance from the Rocky Mountains (which I suppose to be of primitive formation) is upwards of one hundred and thirty miles.  The neighbouring plains are alluvial, the soil is calcareous and contains numerous travelled fragments of limestone.  At a considerable distance below Edmonton the river, continuing its course through the plains, becomes turbid and acquires a white colour.  In this state it is drunk by the inmates of Carlton House where the disease is known only by name.  It is said that the inhabitants of Rocky Mountain House, sixty miles nearer the source of the river are more severely affected than those at Edmonton.  The same disease occurs near the sources of the Elk and Peace Rivers; but in those parts of the country which are distant from the Rocky Mountain Chain it is unknown although melted snow forms the only drink of the natives for nine months of the year.</w:t>
      </w:r>
    </w:p>
    <w:p>
      <w:pPr>
        <w:widowControl w:val="on"/>
        <w:pBdr/>
        <w:spacing w:before="240" w:after="240" w:line="240" w:lineRule="auto"/>
        <w:ind w:left="0" w:right="0"/>
        <w:jc w:val="left"/>
      </w:pPr>
      <w:r>
        <w:rPr>
          <w:color w:val="000000"/>
          <w:sz w:val="24"/>
          <w:szCs w:val="24"/>
        </w:rPr>
        <w:t xml:space="preserve">A residence of a single year at Edmonton is sufficient to render a family bronchocelous.  Many of the goitres acquire great size.  Burnt sponge has been tried and found to remove the disease but an exposure to the same cause immediately reproduces it.</w:t>
      </w:r>
    </w:p>
    <w:p>
      <w:pPr>
        <w:widowControl w:val="on"/>
        <w:pBdr/>
        <w:spacing w:before="240" w:after="240" w:line="240" w:lineRule="auto"/>
        <w:ind w:left="0" w:right="0"/>
        <w:jc w:val="left"/>
      </w:pPr>
      <w:r>
        <w:rPr>
          <w:color w:val="000000"/>
          <w:sz w:val="24"/>
          <w:szCs w:val="24"/>
        </w:rPr>
        <w:t xml:space="preserve">A great proportion of the children of women who have goitres are born idiots with large heads and the other distinguishing marks of cretins.  I could not learn whether it was necessary that both parents should have goitres to produce cretin children:  indeed the want of chastity in the half-breed women would be a bar to the deduction of any inference on this head.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DEPARTURE FROM CARLTON HOUSE.</w:t>
      </w:r>
    </w:p>
    <w:p>
      <w:pPr>
        <w:widowControl w:val="on"/>
        <w:pBdr/>
        <w:spacing w:before="240" w:after="240" w:line="240" w:lineRule="auto"/>
        <w:ind w:left="0" w:right="0"/>
        <w:jc w:val="left"/>
      </w:pPr>
      <w:r>
        <w:rPr>
          <w:color w:val="000000"/>
          <w:sz w:val="24"/>
          <w:szCs w:val="24"/>
        </w:rPr>
        <w:t xml:space="preserve">February 8.</w:t>
      </w:r>
    </w:p>
    <w:p>
      <w:pPr>
        <w:widowControl w:val="on"/>
        <w:pBdr/>
        <w:spacing w:before="240" w:after="240" w:line="240" w:lineRule="auto"/>
        <w:ind w:left="0" w:right="0"/>
        <w:jc w:val="left"/>
      </w:pPr>
      <w:r>
        <w:rPr>
          <w:color w:val="000000"/>
          <w:sz w:val="24"/>
          <w:szCs w:val="24"/>
        </w:rPr>
        <w:t xml:space="preserve">Having recovered from the swellings and pains which our late march from Cumberland had occasioned we prepared for the commencement of our journey to Isle a la Crosse, and requisitions were made on both the establishments for the means of conveyance and the necessary supply of provisions for the party which were readily furnished.  On the 9th the carioles and sledges were loaded and sent off after breakfast; but Mr. Back and I remained till the afternoon as Mr. Prudens had offered that his horses should convey us to the encampment.  At three P.M. we parted from our kind host and, in passing through the gate, were honoured with a salute of musketry.  After riding six miles we joined the men at their encampment which was made under the shelter of a few poplars.  The dogs had been so much fatigued in wading through the very deep snow with their heavy burdens, having to drag upwards of ninety pounds’ weight each, that they could get no farther.  Soon after our arrival the snow began to fall heavily and it continued through the greater part of the night.</w:t>
      </w:r>
    </w:p>
    <w:p>
      <w:pPr>
        <w:widowControl w:val="on"/>
        <w:pBdr/>
        <w:spacing w:before="240" w:after="240" w:line="240" w:lineRule="auto"/>
        <w:ind w:left="0" w:right="0"/>
        <w:jc w:val="left"/>
      </w:pPr>
      <w:r>
        <w:rPr>
          <w:color w:val="000000"/>
          <w:sz w:val="24"/>
          <w:szCs w:val="24"/>
        </w:rPr>
        <w:t xml:space="preserve">Our next day’s march was therefore particularly tedious, the snow being deep and the route lying across an unvarying level, destitute of wood except one small cluster of willows.  In the afternoon we reached the end of the plain and came to an elevation on which poplars, willows, and some pines grew, where we encamped, having travelled ten miles.  We crossed three small lakes, two of fresh water and one of salt, near the latter of which we encamped and were in consequence obliged to use for our tea water made from snow which has always a disagreeable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had scarcely ascended the hill on the following morning when a large herd of red-deer was perceived grazing at a little distance; and though we were amply supplied with provision our Canadian companions could not resist the temptation of endeavouring to add to our stock.  A half-breed hunter was therefore sent after them.  He succeeded in wounding one but not so as to prevent its running off with the herd in a direction wide of our course.  A couple of rabbits and a brace of wood partridges were shot in the afternoon.  There was an agreeable variety of hill and dale in the scenery we passed through today, and sufficient wood for ornament but not enough to crowd the picture.  The valleys were intersected by several small lakes and pools whose snowy covering was happily contrasted with the dark green of the pine-trees which surrounded them.  After ascending a moderately high hill by a winding path through a close wood we opened suddenly upon Lake Iroquois and had a full view of its picturesque shores.  We crossed it and encamped.</w:t>
      </w:r>
    </w:p>
    <w:p>
      <w:pPr>
        <w:widowControl w:val="on"/>
        <w:pBdr/>
        <w:spacing w:before="240" w:after="240" w:line="240" w:lineRule="auto"/>
        <w:ind w:left="0" w:right="0"/>
        <w:jc w:val="left"/>
      </w:pPr>
      <w:r>
        <w:rPr>
          <w:color w:val="000000"/>
          <w:sz w:val="24"/>
          <w:szCs w:val="24"/>
        </w:rPr>
        <w:t xml:space="preserve">Though the sky was cloudless yet the weather was warm.  We had the gratification of finding a beaten track soon after we started on the morning of the 12th and were thus enabled to walk briskly.  We crossed at least twenty hills and found a small lake or pool at the foot of each.  The destructive ravages of fire were visible during the greater part of the day.  The only wood we saw for miles together consisted of pine-trees stripped of their branches and bark by this element:  in other parts poplars alone were growing which we have remarked invariably to succeed the pine after a conflagration.  We walked twenty miles today but the direct distance was only sixteen.</w:t>
      </w:r>
    </w:p>
    <w:p>
      <w:pPr>
        <w:widowControl w:val="on"/>
        <w:pBdr/>
        <w:spacing w:before="240" w:after="240" w:line="240" w:lineRule="auto"/>
        <w:ind w:left="0" w:right="0"/>
        <w:jc w:val="left"/>
      </w:pPr>
      <w:r>
        <w:rPr>
          <w:color w:val="000000"/>
          <w:sz w:val="24"/>
          <w:szCs w:val="24"/>
        </w:rPr>
        <w:t xml:space="preserve">The remains of an Indian hut were found in a deep glen and close to it was placed a pile of wood which our companions supposed to cover a deposit of provision.  Our Canadian voyagers, induced by their insatiable desire of procuring food, proceeded to remove the upper pieces and examine its contents when, to their surprise, they found the body of a female, clothed in leather, which appeared to have been recently placed there.  Her former garments, the materials for making a fire, a fishing-line, a hatchet, and a bark dish were laid beside the corpse.  The wood was carefully replaced.  A small owl, perched on a tree near to the spot, called forth many singular remarks from our companions as to its being a good or bad omen.</w:t>
      </w:r>
    </w:p>
    <w:p>
      <w:pPr>
        <w:widowControl w:val="on"/>
        <w:pBdr/>
        <w:spacing w:before="240" w:after="240" w:line="240" w:lineRule="auto"/>
        <w:ind w:left="0" w:right="0"/>
        <w:jc w:val="left"/>
      </w:pPr>
      <w:r>
        <w:rPr>
          <w:color w:val="000000"/>
          <w:sz w:val="24"/>
          <w:szCs w:val="24"/>
        </w:rPr>
        <w:t xml:space="preserve">We walked the whole of the 13th over flat meadow-land which is much resorted to by the buffalo at all seasons.  Some herds of them were seen which our hunters were too unskilful to approach.  In the afternoon we reached the Stinking Lake which is nearly of an oval form.  Its shores are very low and swampy to which circumstances and not to the bad quality of the waters it owes its Indian name.  Our observations place its western part in latitude 53 degrees 25 minutes 24 seconds North, longitude 107 degrees 18 minutes 58 seconds West, variation 20 degrees 32 minutes 10 seconds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After a march of fifteen miles and a half we encamped among a few pines at the only spot where we saw sufficient wood for making our fire during the day.  The next morning about an hour after we had commenced our march we came upon a beaten track and perceived recent marks of snowshoes.  In a short time an Iroquois joined us, who was residing with a party of Cree Indians, to secure the meat and furs they should collect for the North-West Company.  He accompanied us as far as the stage on which his meat was placed and then gave us a very pressing invitation to halt for the day and partake of his fare which, as the hour was too early, we declined, much to the annoyance of our Canadian companions who had been cherishing the prospect of indulging their amazing appetites at this well-furnished store ever since the man had been with us.  He gave them however a small supply previous to our parting.  The route now crossed some ranges of hills on which fir, birch and poplar grew so thickly that we had much difficulty in getting the sledges through the narrow pathway between them.  In the evening we descended from the elevated ground, crossed three swampy meadows, and encamped at their northern extremity within a cluster of large pine-trees, the branches of which were elegantly decorated with abundance of a greenish yellow lichen.  Our march was ten miles.  The weather was very mild, almost too warm for the exercise we were taking.</w:t>
      </w:r>
    </w:p>
    <w:p>
      <w:pPr>
        <w:widowControl w:val="on"/>
        <w:pBdr/>
        <w:spacing w:before="240" w:after="240" w:line="240" w:lineRule="auto"/>
        <w:ind w:left="0" w:right="0"/>
        <w:jc w:val="left"/>
      </w:pPr>
      <w:r>
        <w:rPr>
          <w:color w:val="000000"/>
          <w:sz w:val="24"/>
          <w:szCs w:val="24"/>
        </w:rPr>
        <w:t xml:space="preserve">We had a strong gale from the North-West during the night which subsided as the morning opened.  One of the sledges had been so much broken the day before in the woods that we had to divide its cargo among the others.  We started after this had been arranged and, finding almost immediately a firm track, soon arrived at some Indian lodges to which it led.  The inhabitants were Crees belonging to the posts on the Saskatchewan from whence they had come to hunt beaver.  We made but a short stay and proceeded through a swamp to Pelican Lake.  Our view to the right was bounded by a range of lofty hills which extended for several miles in a north and south direction which, it may be remarked, was that of all the hilly land we had passed since quitting the plain.</w:t>
      </w:r>
    </w:p>
    <w:p>
      <w:pPr>
        <w:widowControl w:val="on"/>
        <w:pBdr/>
        <w:spacing w:before="240" w:after="240" w:line="240" w:lineRule="auto"/>
        <w:ind w:left="0" w:right="0"/>
        <w:jc w:val="left"/>
      </w:pPr>
      <w:r>
        <w:rPr>
          <w:color w:val="000000"/>
          <w:sz w:val="24"/>
          <w:szCs w:val="24"/>
        </w:rPr>
        <w:t xml:space="preserve">Pelican Lake is of an irregular form, about six miles from east to west and eight from north to south; it decreases to the breadth of a mile towards the northern extremity and is there terminated by a creek.  We went up this creek for a short distance and then struck into the woods and encamped among a cluster of the firs which the Canadians term cypres (Pinus banksiana) having come fourteen miles and a half.</w:t>
      </w:r>
    </w:p>
    <w:p>
      <w:pPr>
        <w:widowControl w:val="on"/>
        <w:pBdr/>
        <w:spacing w:before="240" w:after="240" w:line="240" w:lineRule="auto"/>
        <w:ind w:left="0" w:right="0"/>
        <w:jc w:val="left"/>
      </w:pPr>
      <w:r>
        <w:rPr>
          <w:color w:val="000000"/>
          <w:sz w:val="24"/>
          <w:szCs w:val="24"/>
        </w:rPr>
        <w:t xml:space="preserve">February 16.</w:t>
      </w:r>
    </w:p>
    <w:p>
      <w:pPr>
        <w:widowControl w:val="on"/>
        <w:pBdr/>
        <w:spacing w:before="240" w:after="240" w:line="240" w:lineRule="auto"/>
        <w:ind w:left="0" w:right="0"/>
        <w:jc w:val="left"/>
      </w:pPr>
      <w:r>
        <w:rPr>
          <w:color w:val="000000"/>
          <w:sz w:val="24"/>
          <w:szCs w:val="24"/>
        </w:rPr>
        <w:t xml:space="preserve">Shortly after commencing the journey today we met an Indian and his family who had come from the houses at Green Lake; they informed us the track was well beaten the whole way.  We therefore put forth our utmost speed in the hope of reaching them by night but were disappointed, and had to halt at dark about twelve miles from them in a fisherman’s hut which was unoccupied.  Frequent showers of snow fell during the day and the atmosphere was thick and gloomy.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started at an early hour the following morning and reached the Hudson’s Bay Company’s post to breakfast, and were received very kindly by Mr. MacFarlane, the gentleman in charge.  The other establishment, situated on the opposite side of the river, was under the direction of Mr. Dugald Cameron, one of the partners of the North-West Company on whom Mr. Back and I called soon after our arrival and were honoured with a salute of musketry.</w:t>
      </w:r>
    </w:p>
    <w:p>
      <w:pPr>
        <w:widowControl w:val="on"/>
        <w:pBdr/>
        <w:spacing w:before="240" w:after="240" w:line="240" w:lineRule="auto"/>
        <w:ind w:left="0" w:right="0"/>
        <w:jc w:val="left"/>
      </w:pPr>
      <w:r>
        <w:rPr>
          <w:color w:val="000000"/>
          <w:sz w:val="24"/>
          <w:szCs w:val="24"/>
        </w:rPr>
        <w:t xml:space="preserve">These establishments are small but said to be well situated for procuring furs; as the numerous creeks in their vicinity are much resorted to by the beaver, otter and musquash.  The residents usually obtain a superabundant supply of provision.  This season however they barely had sufficient for their own support, owing to the epidemic which has incapacitated the Indians for hunting.  The Green Lake lies nearly north and south, is eighteen miles in length and does not exceed one mile and a half of breadth in any part.  The water is deep and it is in consequence one of the last lakes in the country that is frozen.  Excellent tittameg and trout are caught in it from March to December but after that time most of the fish remove to some larger lake.</w:t>
      </w:r>
    </w:p>
    <w:p>
      <w:pPr>
        <w:widowControl w:val="on"/>
        <w:pBdr/>
        <w:spacing w:before="240" w:after="240" w:line="240" w:lineRule="auto"/>
        <w:ind w:left="0" w:right="0"/>
        <w:jc w:val="left"/>
      </w:pPr>
      <w:r>
        <w:rPr>
          <w:color w:val="000000"/>
          <w:sz w:val="24"/>
          <w:szCs w:val="24"/>
        </w:rPr>
        <w:t xml:space="preserve">We remained two days awaiting the return of some men who had been sent to the Indian lodges for meat and who were to go on with us.  Mr. Back and I did not need this rest, having completely surmounted the pain occasioned by the snowshoes.  We dined twice with Mr. Cameron and received from him many useful suggestions respecting our future operations.  This gentleman, having informed us that provisions would probably be very scarce next spring in the Athabasca department in consequence of the sickness of the Indians during the hunting season, undertook at my request to cause a supply of pemmican to be conveyed from the Saskatchewan to Isle a la Crosse for our use during the winter, and I wrote to apprise Dr. Richardson and Mr. Hood that they would find it at the latter post when they passed, and also to desire them to bring as much as the canoes would stow from Cumberland.</w:t>
      </w:r>
    </w:p>
    <w:p>
      <w:pPr>
        <w:widowControl w:val="on"/>
        <w:pBdr/>
        <w:spacing w:before="240" w:after="240" w:line="240" w:lineRule="auto"/>
        <w:ind w:left="0" w:right="0"/>
        <w:jc w:val="left"/>
      </w:pPr>
      <w:r>
        <w:rPr>
          <w:color w:val="000000"/>
          <w:sz w:val="24"/>
          <w:szCs w:val="24"/>
        </w:rPr>
        <w:t xml:space="preserve">The atmosphere was clear and cold during our stay; observations were obtained at the Hudson’s Bay Fort, latitude 54 degrees 16 minutes 10 seconds North, longitude 107 degrees 29 minutes 52 seconds West, variation 22 degrees 6 minutes 35 seconds East.</w:t>
      </w:r>
    </w:p>
    <w:p>
      <w:pPr>
        <w:widowControl w:val="on"/>
        <w:pBdr/>
        <w:spacing w:before="240" w:after="240" w:line="240" w:lineRule="auto"/>
        <w:ind w:left="0" w:right="0"/>
        <w:jc w:val="left"/>
      </w:pPr>
      <w:r>
        <w:rPr>
          <w:color w:val="000000"/>
          <w:sz w:val="24"/>
          <w:szCs w:val="24"/>
        </w:rPr>
        <w:t xml:space="preserve">February 20.</w:t>
      </w:r>
    </w:p>
    <w:p>
      <w:pPr>
        <w:widowControl w:val="on"/>
        <w:pBdr/>
        <w:spacing w:before="240" w:after="240" w:line="240" w:lineRule="auto"/>
        <w:ind w:left="0" w:right="0"/>
        <w:jc w:val="left"/>
      </w:pPr>
      <w:r>
        <w:rPr>
          <w:color w:val="000000"/>
          <w:sz w:val="24"/>
          <w:szCs w:val="24"/>
        </w:rPr>
        <w:t xml:space="preserve">Having been equipped with carioles, sledges and provisions from the two posts, we this day recommenced our journey and were much amused by the novelty of the salute given at our departure, the guns being principally fired by the women in the absence of the men.  Our course was directed to the end of the lake and for a short distance along a small river; we then crossed the woods to the Beaver River which we found to be narrow and very serpentine, having moderately high banks.  We encamped about one mile and a half farther up among poplars.  The next day we proceeded along the river; it was winding and about two hundred yards broad.  We passed the mouths of two rivers whose waters it receives; the latter one we were informed is a channel by which the Indians go to the Lesser Slave Lake.  The banks of the river became higher as we advanced and were adorned with pines, poplars and willows.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Though the weather was very cold we travelled more comfortably than at any preceding time since our departure from Cumberland as we had light carioles which enabled us to ride nearly the whole day warmly covered up with a buffalo robe.  We were joined by Mr. McLeod of the North-West Company who had kindly brought some things from Green Lake which our sledges could not carry.  Pursuing our route along the river we reached at an early hour the upper extremity of the Grand Rapid where the ice was so rough that the carioles and sledges had to be conveyed across a point of land.  Soon after noon we left the river, inclining North-East, and directed our course North-West until we reached Long Lake and encamped at its northern extremity, having come twenty-three miles.  This lake is about fourteen miles long and from three-quarters to one mile and a half broad, its shores and islands low but well wooded.  There were frequent snow-showers during the day.</w:t>
      </w:r>
    </w:p>
    <w:p>
      <w:pPr>
        <w:widowControl w:val="on"/>
        <w:pBdr/>
        <w:spacing w:before="240" w:after="240" w:line="240" w:lineRule="auto"/>
        <w:ind w:left="0" w:right="0"/>
        <w:jc w:val="left"/>
      </w:pPr>
      <w:r>
        <w:rPr>
          <w:color w:val="000000"/>
          <w:sz w:val="24"/>
          <w:szCs w:val="24"/>
        </w:rPr>
        <w:t xml:space="preserve">ISLE A LA CROSSE.</w:t>
      </w:r>
    </w:p>
    <w:p>
      <w:pPr>
        <w:widowControl w:val="on"/>
        <w:pBdr/>
        <w:spacing w:before="240" w:after="240" w:line="240" w:lineRule="auto"/>
        <w:ind w:left="0" w:right="0"/>
        <w:jc w:val="left"/>
      </w:pPr>
      <w:r>
        <w:rPr>
          <w:color w:val="000000"/>
          <w:sz w:val="24"/>
          <w:szCs w:val="24"/>
        </w:rPr>
        <w:t xml:space="preserve">February 23.</w:t>
      </w:r>
    </w:p>
    <w:p>
      <w:pPr>
        <w:widowControl w:val="on"/>
        <w:pBdr/>
        <w:spacing w:before="240" w:after="240" w:line="240" w:lineRule="auto"/>
        <w:ind w:left="0" w:right="0"/>
        <w:jc w:val="left"/>
      </w:pPr>
      <w:r>
        <w:rPr>
          <w:color w:val="000000"/>
          <w:sz w:val="24"/>
          <w:szCs w:val="24"/>
        </w:rPr>
        <w:t xml:space="preserve">The night was very stormy but the wind became more moderate in the morning.  We passed today through several nameless lakes and swamps before we came to Train Lake which received its name from being the place where the traders procured the birch to make their sledges or traineaux; but this wood has been all used and there only remain pines and a few poplars.  We met some sledges laden with fish, kindly sent to meet us by Mr. Clark of the Hudson’s Bay Company on hearing of our approach.  Towards the evening the weather became much more unpleasant and we were exposed to a piercingly cold wind and much snowdrift in traversing the Isle a la Crosse Lake; we were therefore highly pleased at reaching the Hudson’s Bay House by six P.M.  We were received in the most friendly manner by Mr. Clark and honoured by volleys of musketry.  Similar marks of attention were shown to us on the following day by Mr. Bethune, the partner in charge of the North-West Company’s fort.  I found here the letters which I had addressed from Cumberland in November last to the partners of the North-West Company in the Athabasca, which circumstance convinced me of the necessity of our present journey.</w:t>
      </w:r>
    </w:p>
    <w:p>
      <w:pPr>
        <w:widowControl w:val="on"/>
        <w:pBdr/>
        <w:spacing w:before="240" w:after="240" w:line="240" w:lineRule="auto"/>
        <w:ind w:left="0" w:right="0"/>
        <w:jc w:val="left"/>
      </w:pPr>
      <w:r>
        <w:rPr>
          <w:color w:val="000000"/>
          <w:sz w:val="24"/>
          <w:szCs w:val="24"/>
        </w:rPr>
        <w:t xml:space="preserve">These establishments are situated on the southern side of the lake and close to each other.  They are forts of considerable importance being placed at a point of communication with the English River, the Athabasca and Columbia Districts.  The country around them is low and intersected with water, and was formerly much frequented by beavers and otters which however have been so much hunted by the Indians that their number is greatly decreased.  The Indians frequenting these forts are the Crees and some Chipewyans; they scarcely ever come except in the spring and autumn, in the former season to bring their winter’s collection of furs and in the latter to get the stores they require.</w:t>
      </w:r>
    </w:p>
    <w:p>
      <w:pPr>
        <w:widowControl w:val="on"/>
        <w:pBdr/>
        <w:spacing w:before="240" w:after="240" w:line="240" w:lineRule="auto"/>
        <w:ind w:left="0" w:right="0"/>
        <w:jc w:val="left"/>
      </w:pPr>
      <w:r>
        <w:rPr>
          <w:color w:val="000000"/>
          <w:sz w:val="24"/>
          <w:szCs w:val="24"/>
        </w:rPr>
        <w:t xml:space="preserve">Three Chipewyan lads came in during our stay to report what furs the band to which they belonged had collected and to desire they might be sent for, the Indians having declined bringing either furs or meat themselves since the opposition between the Companies commenced.  Mr. Back drew a portrait of one of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Isle a la Crosse Lake receives its name from an island situated near the forts on which the Indians formerly assembled annually to amuse themselves at the game of the Cross.  It is justly celebrated for abundance of the finest tittameg, which weigh from five to fifteen pounds.  The residents live principally upon this most delicious fish which fortunately can be eaten a long time without disrelish.  It is plentifully caught with nets throughout the year except for two or three months.</w:t>
      </w:r>
    </w:p>
    <w:p>
      <w:pPr>
        <w:widowControl w:val="on"/>
        <w:pBdr/>
        <w:spacing w:before="240" w:after="240" w:line="240" w:lineRule="auto"/>
        <w:ind w:left="0" w:right="0"/>
        <w:jc w:val="left"/>
      </w:pPr>
      <w:r>
        <w:rPr>
          <w:color w:val="000000"/>
          <w:sz w:val="24"/>
          <w:szCs w:val="24"/>
        </w:rPr>
        <w:t xml:space="preserve">March 4.</w:t>
      </w:r>
    </w:p>
    <w:p>
      <w:pPr>
        <w:widowControl w:val="on"/>
        <w:pBdr/>
        <w:spacing w:before="240" w:after="240" w:line="240" w:lineRule="auto"/>
        <w:ind w:left="0" w:right="0"/>
        <w:jc w:val="left"/>
      </w:pPr>
      <w:r>
        <w:rPr>
          <w:color w:val="000000"/>
          <w:sz w:val="24"/>
          <w:szCs w:val="24"/>
        </w:rPr>
        <w:t xml:space="preserve">We witnessed the Aurora Borealis very brilliant for the second time since our departure from Cumberland.  A winter encampment is not a favourable situation for viewing this phenomenon as the trees in general hide the sky.  Arrangements had been made for recommencing our journey today but the wind was stormy and the snow had drifted too much for travelling with comfort; we therefore stayed and dined with Mr. Bethune who promised to render every assistance in getting pemmican conveyed to us from the Saskatchewan to be in readiness for our canoes when they might arrive in the spring; Mr. Clark also engaged to procure six bags for us and to furnish our canoes with any other supplies which might be wanted and could be spared from his post, and to contribute his aid in forwarding the pemmican to the Athabasca if our canoes could not carry it all.</w:t>
      </w:r>
    </w:p>
    <w:p>
      <w:pPr>
        <w:widowControl w:val="on"/>
        <w:pBdr/>
        <w:spacing w:before="240" w:after="240" w:line="240" w:lineRule="auto"/>
        <w:ind w:left="0" w:right="0"/>
        <w:jc w:val="left"/>
      </w:pPr>
      <w:r>
        <w:rPr>
          <w:color w:val="000000"/>
          <w:sz w:val="24"/>
          <w:szCs w:val="24"/>
        </w:rPr>
        <w:t xml:space="preserve">I feel greatly indebted to this gentleman for much valuable information respecting the country and the Indians residing to the north of Slave Lake and for furnishing me with a list of stores he supposed we should require.  He had resided some years on Mackenzie’s River and had been once so far towards its mouth as to meet the Esquimaux in great numbers.  But they assumed such a hostile attitude that he deemed it unadvisable to attempt opening any communication with them and retreated as speedily as he could.</w:t>
      </w:r>
    </w:p>
    <w:p>
      <w:pPr>
        <w:widowControl w:val="on"/>
        <w:pBdr/>
        <w:spacing w:before="240" w:after="240" w:line="240" w:lineRule="auto"/>
        <w:ind w:left="0" w:right="0"/>
        <w:jc w:val="left"/>
      </w:pPr>
      <w:r>
        <w:rPr>
          <w:color w:val="000000"/>
          <w:sz w:val="24"/>
          <w:szCs w:val="24"/>
        </w:rPr>
        <w:t xml:space="preserve">The observations we obtained here showed that the chronometers had varied their rates a little in consequence of the jolting of the carioles, but their errors and rates were ascertained previous to our departure.  We observed the position of this fort to be latitude 55 degrees 25 minutes 35 seconds North, longitude 107 degrees 51 minutes 00 seconds West, by lunars reduced back from Fort Chipewyan, variation 22 degrees 15 minutes 48 seconds West, dip 84 degrees 13 minutes 35 seconds.</w:t>
      </w:r>
    </w:p>
    <w:p>
      <w:pPr>
        <w:widowControl w:val="on"/>
        <w:pBdr/>
        <w:spacing w:before="240" w:after="240" w:line="240" w:lineRule="auto"/>
        <w:ind w:left="0" w:right="0"/>
        <w:jc w:val="left"/>
      </w:pPr>
      <w:r>
        <w:rPr>
          <w:color w:val="000000"/>
          <w:sz w:val="24"/>
          <w:szCs w:val="24"/>
        </w:rPr>
        <w:t xml:space="preserve">March 5.</w:t>
      </w:r>
    </w:p>
    <w:p>
      <w:pPr>
        <w:widowControl w:val="on"/>
        <w:pBdr/>
        <w:spacing w:before="240" w:after="240" w:line="240" w:lineRule="auto"/>
        <w:ind w:left="0" w:right="0"/>
        <w:jc w:val="left"/>
      </w:pPr>
      <w:r>
        <w:rPr>
          <w:color w:val="000000"/>
          <w:sz w:val="24"/>
          <w:szCs w:val="24"/>
        </w:rPr>
        <w:t xml:space="preserve">We recommenced our journey this morning, having been supplied with the means of conveyance by both the Companies in equal proportions.  Mr. Clark accompanied us with the intention of going as far as the boundary of his district.  This gentleman was an experienced winter traveller and we derived much benefit from his suggestions; he caused the men to arrange the encampment with more attention to comfort and shelter than our former companions had done.  After marching eighteen miles we put up on Gravel Point in the Deep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nine the next morning we came to the commencement of Clear Lake.  We crossed its southern extremes and then went over a point of land to Buffalo Lake and encamped after travelling twenty-six miles.  After supper we were entertained till midnight with paddling songs by our Canadians who required very little stimulus beyond their natural vivacity to afford us this diversion.  The next morning we arrived at the establishments which are situated on the western side of the lake near a small stream called the Beaver River.  They were small log buildings hastily erected last October for the convenience of the Indians who hunt in the vicinity.  Mr. MacMurray, a partner in the North-West Company, having sent to Isle a la Crosse an invitation to Mr. Back and I, our carioles were driven to his post and we experienced the kindest reception.  These posts are frequented by only a few Indians, Crees, and Chipewyans.  The country round is not sufficiently stocked with animals to afford support to many families and the traders subsist almost entirely on fish caught in the autumn prior to the lake being frozen but, the water being shallow, they remove to a deeper part as soon as the lake is covered with ice.  The Aurora Borealis was brilliantly displayed on both the nights we remained here, but particularly on the 7th when its appearances were most diversified and the motion extremely rapid.  Its coruscations occasionally concealed from sight stars of the first magnitude in passing over them, at other times these were faintly discerned through them; once I perceived a stream of light to illumine the under surface of some clouds as it passed along.  There was no perceptible noise.</w:t>
      </w:r>
    </w:p>
    <w:p>
      <w:pPr>
        <w:widowControl w:val="on"/>
        <w:pBdr/>
        <w:spacing w:before="240" w:after="240" w:line="240" w:lineRule="auto"/>
        <w:ind w:left="0" w:right="0"/>
        <w:jc w:val="left"/>
      </w:pPr>
      <w:r>
        <w:rPr>
          <w:color w:val="000000"/>
          <w:sz w:val="24"/>
          <w:szCs w:val="24"/>
        </w:rPr>
        <w:t xml:space="preserve">Mr. MacMurray gave a dance to his voyagers and the women; this is a treat which they expect on the arrival of any stranger at the post.</w:t>
      </w:r>
    </w:p>
    <w:p>
      <w:pPr>
        <w:widowControl w:val="on"/>
        <w:pBdr/>
        <w:spacing w:before="240" w:after="240" w:line="240" w:lineRule="auto"/>
        <w:ind w:left="0" w:right="0"/>
        <w:jc w:val="left"/>
      </w:pPr>
      <w:r>
        <w:rPr>
          <w:color w:val="000000"/>
          <w:sz w:val="24"/>
          <w:szCs w:val="24"/>
        </w:rPr>
        <w:t xml:space="preserve">We were presented by this gentleman with the valuable skin of a black fox which he had entrapped some days before our arrival; it was forwarded to England with other specimens.</w:t>
      </w:r>
    </w:p>
    <w:p>
      <w:pPr>
        <w:widowControl w:val="on"/>
        <w:pBdr/>
        <w:spacing w:before="240" w:after="240" w:line="240" w:lineRule="auto"/>
        <w:ind w:left="0" w:right="0"/>
        <w:jc w:val="left"/>
      </w:pPr>
      <w:r>
        <w:rPr>
          <w:color w:val="000000"/>
          <w:sz w:val="24"/>
          <w:szCs w:val="24"/>
        </w:rPr>
        <w:t xml:space="preserve">Our observations place the North-West Company’s House in latitude 55 degrees 53 minutes 00 seconds North, longitude 108 degrees 51 minutes 10 seconds West, variation 22 degrees 33 minutes 22 seconds East.</w:t>
      </w:r>
    </w:p>
    <w:p>
      <w:pPr>
        <w:widowControl w:val="on"/>
        <w:pBdr/>
        <w:spacing w:before="240" w:after="240" w:line="240" w:lineRule="auto"/>
        <w:ind w:left="0" w:right="0"/>
        <w:jc w:val="left"/>
      </w:pPr>
      <w:r>
        <w:rPr>
          <w:color w:val="000000"/>
          <w:sz w:val="24"/>
          <w:szCs w:val="24"/>
        </w:rPr>
        <w:t xml:space="preserve">The shores of Buffalo Lake are of moderate height and well wooded but immediately beyond the bank the country is very swampy and intersected with water in every direction.  At some distance from the western side there is a conspicuous hill which we hailed with much pleasure as being the first interruption to the tediously uniform scene we had for some time passed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the 10th we recommenced our journey after breakfast and travelled quickly as we had the advantage of a well-beaten track.  At the end of eighteen miles we entered upon the river Loche which has a serpentine course and is confined between alluvial banks that support stunted willows and a few pines; we encamped about three miles farther on and in the course of the next day’s march perceived several holes on the ice and many unsafe places for the sledges.  Our companions said the ice of this river is always in the same insecure state, even during the most severe winter, which they attributed to warm springs.  Quitting the river we crossed a portage and came upon the Methye Lake and soon afterwards arrived at the trading posts on its western side.  These were perfect huts which had been hastily built after the commencement of the last winter.  We here saw two hunters who were Chipewyan half-breeds and made many inquiries of them respecting the countries we expected to visit, but we found them quite ignorant of every part beyond the Athabasca Lake.  They spoke of Mr. Hearne and of his companion Matonnabee, but did not add to our stock of information respecting that journey.  It had happened before their birth but they remembered the expedition of Sir Alexander Mackenzie towards the sea.</w:t>
      </w:r>
    </w:p>
    <w:p>
      <w:pPr>
        <w:widowControl w:val="on"/>
        <w:pBdr/>
        <w:spacing w:before="240" w:after="240" w:line="240" w:lineRule="auto"/>
        <w:ind w:left="0" w:right="0"/>
        <w:jc w:val="left"/>
      </w:pPr>
      <w:r>
        <w:rPr>
          <w:color w:val="000000"/>
          <w:sz w:val="24"/>
          <w:szCs w:val="24"/>
        </w:rPr>
        <w:t xml:space="preserve">This is a picturesque lake about ten miles long and six broad and receives its name from a species of fish caught in it but not much esteemed; the residents never eat any part but the liver except through necessity, the dogs dislike even that.  The tittameg and trout are also caught in the fall of the year.  The position of the houses by our observations is latitude 56 degrees 24 minutes 20 seconds North, longitude 109 degrees 23 minutes 06 seconds West, variation 22 degrees 50 minutes 28 seconds East.</w:t>
      </w:r>
    </w:p>
    <w:p>
      <w:pPr>
        <w:widowControl w:val="on"/>
        <w:pBdr/>
        <w:spacing w:before="240" w:after="240" w:line="240" w:lineRule="auto"/>
        <w:ind w:left="0" w:right="0"/>
        <w:jc w:val="left"/>
      </w:pPr>
      <w:r>
        <w:rPr>
          <w:color w:val="000000"/>
          <w:sz w:val="24"/>
          <w:szCs w:val="24"/>
        </w:rPr>
        <w:t xml:space="preserve">On the 13th we renewed our journey and parted from Mr. Clark to whom we were much obliged for his hospitality and kindness.  We soon reached the Methye Portage and had a very pleasant ride across it in our carioles.  The track was good and led through groups of pines, so happily placed that it would not have required a great stretch of imagination to fancy ourselves in a well-arranged park.  We had now to cross a small lake and then gradually ascended hills beyond it until we arrived at the summit of a lofty chain of mountains commanding the most picturesque and romantic prospect we had yet seen in this country.  Two ranges of high hills run parallel to each other for several miles until the faint blue haze hides their particular characters, when they slightly change their course and are lost to the view.  The space between them is occupied by nearly a level plain through which a river pursues a meandering course and receives supplies from the creeks and rills issuing from the mountains on each side.  The prospect was delightful even amid the snow and though marked with all the cheerless characters of winter; how much more charming must it be when the trees are in leaf and the ground 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arrayed in summer verdure!  Some faint idea of the difference was conveyed to my mind by witnessing the effect of the departing rays of a brilliant sun.  The distant prospect however is surpassed in grandeur by the wild scenery which appeared immediately below our feet.  There the eye penetrates into vast ravines two or three hundred feet in depth that are clothed with trees and lie on either side of the narrow pathway descending to the river over eight successive ridges of hills.  At one spot termed the Cockscomb the traveller stands insulated as it were on a small slip where a false step might precipitate him into the glen.  From this place Mr. Back took an interesting and accurate sketch to allow time for which we encamped early, having come twenty-one miles.
</w:t>
      </w:r>
    </w:p>
    <w:p>
      <w:pPr>
        <w:widowControl w:val="on"/>
        <w:pBdr/>
        <w:spacing w:before="240" w:after="240" w:line="240" w:lineRule="auto"/>
        <w:ind w:left="0" w:right="0"/>
        <w:jc w:val="left"/>
      </w:pPr>
      <w:r>
        <w:rPr>
          <w:color w:val="000000"/>
          <w:sz w:val="24"/>
          <w:szCs w:val="24"/>
        </w:rPr>
        <w:t xml:space="preserve">The Methye Portage is about twelve miles in extent and over this space the canoes and all their cargoes are carried, both in going to and from the Athabasca department.  It is part of the range of mountains which separates the waters flowing south from those flowing north.  According to Sir Alexander Mackenzie “this range of hills continues in a South-West direction until its local height is lost between the Saskatchewan and Elk Rivers, close on the banks of the former in latitude 53 degrees 36 minutes North, longitude 113 degrees 45 minutes West, when it appears to take its course due north.”  Observations taken in the spring by Mr. Hood place the north side of the portage in latitude 56 degrees 41 minutes 40 seconds North, longitude 109 degrees 52 minutes 15 seconds West, variation 25 degrees 2 minutes 30 seconds East, dip 85 degrees 7 minutes 27 seconds.</w:t>
      </w:r>
    </w:p>
    <w:p>
      <w:pPr>
        <w:widowControl w:val="on"/>
        <w:pBdr/>
        <w:spacing w:before="240" w:after="240" w:line="240" w:lineRule="auto"/>
        <w:ind w:left="0" w:right="0"/>
        <w:jc w:val="left"/>
      </w:pPr>
      <w:r>
        <w:rPr>
          <w:color w:val="000000"/>
          <w:sz w:val="24"/>
          <w:szCs w:val="24"/>
        </w:rPr>
        <w:t xml:space="preserve">At daylight on the 14th we began to descend the range of hills leading towards the river, and no small care was required to prevent the sledges from being broken in going down these almost perpendicular heights, or being precipitated into the glens on each side.  As a precautionary measure the dogs were taken off and the sledges guided by the men, notwithstanding which they descended with amazing rapidity and the men were thrown into the most ridiculous attitudes in endeavouring to stop them.  When we had arrived at the bottom I could not but feel astonished at the laborious task which the voyagers have twice in the year to encounter at this place in conveying their stores backwards and forwards.  We went across the Clear Water River which runs at the bases of these hills, and followed an Indian track along its northern bank, by which we avoided the White Mud and Good Portages.  We afterwards followed the river as far as the Pine Portage, when we passed through a very romantic defile of rocks which presented the appearance of Gothic ruins, and their rude characters were happily contrasted with the softness of the snow and the darker foliage of the pines which crowned their summits.  We next crossed the Cascade Portage which is the last on the way to the Athabasca Lake, and soon afterwards came to some Indian tents containing five families belonging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to the Chipewyan tribe.  We smoked the calumet in the chief’s tent, whose name was the Thumb, and distributed some tobacco and a weak mixture of spirits and water among the men.  They received this civility with much less grace than the Crees, and seemed to consider it a matter of course.  There was an utter neglect of cleanliness and a total want of comfort in their tents; and the poor creatures were miserably clothed.  Mr. Frazer, who accompanied us from the Methye Lake, accounted for their being in this forlorn condition by explaining that this band of Indians had recently destroyed everything they possessed as a token of their great grief for the loss of their relatives in the prevailing sickness.  It appears that no article is spared by these unhappy men when a near relative dies; their clothes and tents are cut to pieces, their guns broken, and every other weapon rendered useless if some person do not remove these articles from their sight, which is seldom done.  Mr. Back sketched one of the children which delighted the father very much, who charged the boy to be very good since his picture had been drawn by a great chief.  We learned that they prize pictures very highly and esteem any they can get, however badly executed, as efficient charms.  They were unable to give us any information respecting the country beyond the Athabasca Lake which is the boundary of their peregrinations to the northward.  Having been apprised of our coming they had prepared an encampment for us; but we had witnessed too many proofs of their importunity to expect that we could pass the night near them in any comfort whilst either spirits, tobacco or sugar remained in our possession; and therefore preferred to go about two miles farther along the river and to encamp among a cluster of fine pine-trees after a journey of sixteen miles.
</w:t>
      </w:r>
    </w:p>
    <w:p>
      <w:pPr>
        <w:widowControl w:val="on"/>
        <w:pBdr/>
        <w:spacing w:before="240" w:after="240" w:line="240" w:lineRule="auto"/>
        <w:ind w:left="0" w:right="0"/>
        <w:jc w:val="left"/>
      </w:pPr>
      <w:r>
        <w:rPr>
          <w:color w:val="000000"/>
          <w:sz w:val="24"/>
          <w:szCs w:val="24"/>
        </w:rPr>
        <w:t xml:space="preserve">On the morning of the 15th, in proceeding along the river, we perceived a strong smell of sulphur, and on the north shore found a quantity of it scattered, which seemed to have been deposited by some spring in the neighbourhood:  it appeared very pure and good.  We continued our course the whole day along the river, which is about four hundred yards wide, has some islands, and is confined between low land extending from the bases of the mountains on each side.  We put up at the end of thirteen miles and were then joined by a Chipewyan who came, as we supposed, to serve as our guide to Pierre au Calumet but, as none of the party could communicate with our new friend otherwise than by signs, we waited patiently until the morning to see what he intended to do.  The wind blew a gale during the night and the snow fell heavily.  The next day our guide led us to the Pembina River which comes from the southward where we found traces of Indians who appeared to have quitted this station the day before; we had therefore the benefit of a good track which our dogs much required as they were greatly fatigued, having dragged their loads through very deep snow for the last two days.  A moose-deer crossed the river just before the party:  this animal is plentiful in the vicinity.  We encamped in a pleasant well-sheltered place, having travelled fourteen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short distance on the following morning brought us to some Indian lodges which belonged to an old Chipewyan chief named the Sun and his family consisting of five hunters, their wives and children.  They were delighted to see us and, when the object of our expedition had been explained to them, expressed themselves much interested in our progress; but they could not give a particle of information respecting the countries beyond the Athabasca Lake.  We smoked with them and gave each person a glass of mixed spirits and some tobacco.  A Canadian servant of the North-West Company who was residing with them informed us that this family had lost numerous relatives, and that the destruction of property which had been made after their deaths was the only cause for the pitiable condition in which we saw them as the whole family were industrious hunters and therefore were usually better provided with clothes and other useful articles than most of the Indians.  We purchased from them a pair of snowshoes in exchange for some ammunition.  The Chipewyans are celebrated for making them good and easy to walk in; we saw some here upwards of six feet long and three broad.  With these unwieldy clogs an active hunter, in the spring when there is a crust on the surface of the snow, will run down a moose or red-deer.</w:t>
      </w:r>
    </w:p>
    <w:p>
      <w:pPr>
        <w:widowControl w:val="on"/>
        <w:pBdr/>
        <w:spacing w:before="240" w:after="240" w:line="240" w:lineRule="auto"/>
        <w:ind w:left="0" w:right="0"/>
        <w:jc w:val="left"/>
      </w:pPr>
      <w:r>
        <w:rPr>
          <w:color w:val="000000"/>
          <w:sz w:val="24"/>
          <w:szCs w:val="24"/>
        </w:rPr>
        <w:t xml:space="preserve">We made very slow progress after leaving this party on account of the deep snow, but continued along the river until we reached its junction with the Athabasca or Elk River.  We obtained observations on an island a little below the Forks which gave longitude 111 degrees 8 minutes 42 seconds West, variation 24 degrees 18 minutes 20 seconds East.  Very little wood was seen during this day’s march.  The western shore near the Forks is destitute of trees; it is composed of lofty perpendicular cliffs which were now covered with snow.  The eastern shore supports a few pines.</w:t>
      </w:r>
    </w:p>
    <w:p>
      <w:pPr>
        <w:widowControl w:val="on"/>
        <w:pBdr/>
        <w:spacing w:before="240" w:after="240" w:line="240" w:lineRule="auto"/>
        <w:ind w:left="0" w:right="0"/>
        <w:jc w:val="left"/>
      </w:pPr>
      <w:r>
        <w:rPr>
          <w:color w:val="000000"/>
          <w:sz w:val="24"/>
          <w:szCs w:val="24"/>
        </w:rPr>
        <w:t xml:space="preserve">March 18.</w:t>
      </w:r>
    </w:p>
    <w:p>
      <w:pPr>
        <w:widowControl w:val="on"/>
        <w:pBdr/>
        <w:spacing w:before="240" w:after="240" w:line="240" w:lineRule="auto"/>
        <w:ind w:left="0" w:right="0"/>
        <w:jc w:val="left"/>
      </w:pPr>
      <w:r>
        <w:rPr>
          <w:color w:val="000000"/>
          <w:sz w:val="24"/>
          <w:szCs w:val="24"/>
        </w:rPr>
        <w:t xml:space="preserve">Soon after our departure from the encampment we met two men from the establishment at Pierre au Calumet, who gave us correct information of its situation and distance.  Having the benefit of their track we marched at a tolerably quick pace and made twenty-two miles in the course of the day though the weather was very disagreeable for travelling, being stormy with constant snow.  We kept along the river the whole time:  its breadth is about two miles.  The islands appear better furnished with wood than its banks, the summits of which are almost bare.  Soon after we had encamped our Indian guide rejoined us; he had remained behind the day before without consulting us to accompany a friend on a hunting excursion.  On his return he made no endeavour to explain the reason of his absence but sat down coolly and began to prepare his supper.  This behaviour made us sensible that little dependence is to be placed on the continuance of an Indian guide when his inclination leads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Early the next morning we sent forward the Indian and a Canadian to apprise the gentleman in charge of Pierre au Calumet of our approach; and after breakfast the rest of the party proceeded along the river for that station which we reached in the afternoon.  The senior partner of the North-West Company in the Athabasca department, Mr. John Stuart, was in charge of the post.  Though he was quite ignorant until this morning of our being in the country we found him prepared to receive us with great kindness and ready to afford every information and assistance agreeably to the desire conveyed in Mr. Simon McGillivray’s circular letter.  This gentleman had twice traversed this continent and reached the Pacific by the Columbia River; he was therefore fully conversant with the different modes of travelling and with the obstacles that may be expected in passing through unfrequented countries.  His suggestions and advice were consequently very valuable to us but, not having been to the northward of the Great Slave Lake, he had no knowledge of that line of country except what he had gained from the reports of Indians.  He was of opinion however that positive information on which our course of proceedings might safely be determined could be procured from the Indians that frequent the north side of the lake when they came to the forts in the spring.  He recommended my writing to the partner in charge of that department, requesting him to collect all the intelligence he could and to provide guides and hunters from the tribe best acquainted with the country through which we proposed to travel.</w:t>
      </w:r>
    </w:p>
    <w:p>
      <w:pPr>
        <w:widowControl w:val="on"/>
        <w:pBdr/>
        <w:spacing w:before="240" w:after="240" w:line="240" w:lineRule="auto"/>
        <w:ind w:left="0" w:right="0"/>
        <w:jc w:val="left"/>
      </w:pPr>
      <w:r>
        <w:rPr>
          <w:color w:val="000000"/>
          <w:sz w:val="24"/>
          <w:szCs w:val="24"/>
        </w:rPr>
        <w:t xml:space="preserve">To our great regret Mr. Stuart expressed much doubt as to our prevailing upon any experienced Canadian voyagers to accompany us to the sea in consequence of their dread of the Esquimaux who, he informed us, had already destroyed the crew of one canoe which had been sent under Mr. Livingstone to open a trading communication with those who reside near the mouth of the Mackenzie River; and he also mentioned that the same tribe had driven away the canoes under Mr. Clark’s direction, going to them on a similar object, to which circumstance I have alluded in my remarks at Isle a la Crosse.</w:t>
      </w:r>
    </w:p>
    <w:p>
      <w:pPr>
        <w:widowControl w:val="on"/>
        <w:pBdr/>
        <w:spacing w:before="240" w:after="240" w:line="240" w:lineRule="auto"/>
        <w:ind w:left="0" w:right="0"/>
        <w:jc w:val="left"/>
      </w:pPr>
      <w:r>
        <w:rPr>
          <w:color w:val="000000"/>
          <w:sz w:val="24"/>
          <w:szCs w:val="24"/>
        </w:rPr>
        <w:t xml:space="preserve">This was unpleasant information but we were comforted by Mr. Stuart’s assurance that himself and his partners would use every endeavour to remove their fears as well as to promote our views in every other way; and he undertook as a necessary part of our equipment in the spring to prepare the bark and other materials for constructing two canoes at this post.</w:t>
      </w:r>
    </w:p>
    <w:p>
      <w:pPr>
        <w:widowControl w:val="on"/>
        <w:pBdr/>
        <w:spacing w:before="240" w:after="240" w:line="240" w:lineRule="auto"/>
        <w:ind w:left="0" w:right="0"/>
        <w:jc w:val="left"/>
      </w:pPr>
      <w:r>
        <w:rPr>
          <w:color w:val="000000"/>
          <w:sz w:val="24"/>
          <w:szCs w:val="24"/>
        </w:rPr>
        <w:t xml:space="preserve">Mr. Stuart informed us that the residents at Fort Chipewyan, from the recent sickness of their Indian hunters, had been reduced to subsist entirely on the produce of their fishing-nets, which did not yield more than a bare sufficiency for their support; and he kindly proposed to us to remain with him until the spring but, as we were most desirous to gain all the information we could as early as possible and Mr. Stuart assured us that the addition of three persons would not be materially felt in their large family at Chipewyan, we determined on proceeding thither and fixed on the 22nd for our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Pierre au Calumet receives its name from the place where the stone is procured, of which many of the pipes used by the Canadians and Indians are made.  It is a clayey limestone, impregnated with various shells.  The house, which is built on the summit of a steep bank rising almost perpendicular to the height of one hundred and eighty feet, commands an extensive prospect along this fine river and over the plains which stretch out several miles at the back of it, bounded by hills of considerable height and apparently better furnished with wood than the neighbourhood of the fort where the trees grow very scantily.  There had been an establishment belonging to the Hudson’s Bay Company on the opposite bank of the river but it was abandoned in December last, the residents not being able to procure provision from their hunters having been disabled by the epidemic sickness which has carried off one-third of the Indians in these parts.  They belong to the Northern Crees, a name given them from their residing in the Athabasca department.  There are now but few families of these men who formerly by their numbers and predatory habits spread terror among the natives of this part of the country.</w:t>
      </w:r>
    </w:p>
    <w:p>
      <w:pPr>
        <w:widowControl w:val="on"/>
        <w:pBdr/>
        <w:spacing w:before="240" w:after="240" w:line="240" w:lineRule="auto"/>
        <w:ind w:left="0" w:right="0"/>
        <w:jc w:val="left"/>
      </w:pPr>
      <w:r>
        <w:rPr>
          <w:color w:val="000000"/>
          <w:sz w:val="24"/>
          <w:szCs w:val="24"/>
        </w:rPr>
        <w:t xml:space="preserve">There are springs of bituminous matter on several of the islands near these houses; and the stones on the riverbank are much impregnated with this useful substance.  There is also another place remarkable for the production of a sulphureous salt which is deposited on the surface of a round-backed hill about half a mile from the beach and on the marshy ground underneath it.  We visited these places at a subsequent period of the journey and descriptions of them will appear in Dr. Richardson’s Mineralogical Notices.</w:t>
      </w:r>
    </w:p>
    <w:p>
      <w:pPr>
        <w:widowControl w:val="on"/>
        <w:pBdr/>
        <w:spacing w:before="240" w:after="240" w:line="240" w:lineRule="auto"/>
        <w:ind w:left="0" w:right="0"/>
        <w:jc w:val="left"/>
      </w:pPr>
      <w:r>
        <w:rPr>
          <w:color w:val="000000"/>
          <w:sz w:val="24"/>
          <w:szCs w:val="24"/>
        </w:rPr>
        <w:t xml:space="preserve">The latitude of the North-West Company’s House is 57 degrees 24 minutes 06 seconds North, but this was the only observation we could obtain, the atmosphere being cloudy.  Mr. Stuart had an excellent thermometer which indicated the lowest state of temperature to be 43 degrees below zero.  He told me 45 degrees was the lowest temperature he had ever witnessed at the Athabasca or Great Slave Lake after many years’ residence.  On the 21st it rose above zero and at noon attained the height of 43 degrees; the atmosphere was sultry, snow fell constantly, and there was quite an appearance of a change in the season.  On the 22nd we parted from our hospitable friend and recommenced our journey, but under the expectation of seeing him again in May, at which time the partners of the Company usually assemble at Fort Chipewyan where we hoped the necessary arrangements for our future proceedings would be completed.  We encamped at sunset at the end of fourteen miles, having walked the whole way along the river which preserves nearly a true north course and is from four hundred to six hundred yards broad.  The banks are high and well clothed with the liard, spruce, fir, alder, birch-tree and willows.  Having come nineteen miles and a half on the 23rd we encamped among pines of a great height and girth.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Showers of snow fell until noon on the following day but we continued our journey along the river whose banks and islands became gradually lower as we advanced and less abundantly supplied with wood except willows.  We passed an old Canadian who was resting his wearied dogs during the heat of the sun.  He was carrying meat from some Indian lodges to Fort Chipewyan, having a burden exceeding two hundred and fifty pounds on his sledge which was dragged by two miserable dogs.  He came up to our encampment after dark.  We were much amused by the altercation that took place between him and our Canadian companions as to the qualifications of their respective dogs.  This however is such a general topic of conversation among the voyagers in the encampment that we should not probably have remarked it had not the old man frequently offered to bet the whole of his wages that his two dogs, poor and lean as they were, would drag their load to the Athabasca Lake in less time than any three of theirs.  Having expressed our surprise at his apparent temerity he coolly said the men from the lower countries did not understand the management of their dogs and that he depended on his superior skill in driving, and we soon gathered from his remarks that the voyagers of the Athabasca department consider themselves very superior to any other.  The only reasons which he could assign were that they had borne their burdens across the terrible Methye Portage and that they were accustomed to live harder and more precariously.</w:t>
      </w:r>
    </w:p>
    <w:p>
      <w:pPr>
        <w:widowControl w:val="on"/>
        <w:pBdr/>
        <w:spacing w:before="240" w:after="240" w:line="240" w:lineRule="auto"/>
        <w:ind w:left="0" w:right="0"/>
        <w:jc w:val="left"/>
      </w:pPr>
      <w:r>
        <w:rPr>
          <w:color w:val="000000"/>
          <w:sz w:val="24"/>
          <w:szCs w:val="24"/>
        </w:rPr>
        <w:t xml:space="preserve">March 25.</w:t>
      </w:r>
    </w:p>
    <w:p>
      <w:pPr>
        <w:widowControl w:val="on"/>
        <w:pBdr/>
        <w:spacing w:before="240" w:after="240" w:line="240" w:lineRule="auto"/>
        <w:ind w:left="0" w:right="0"/>
        <w:jc w:val="left"/>
      </w:pPr>
      <w:r>
        <w:rPr>
          <w:color w:val="000000"/>
          <w:sz w:val="24"/>
          <w:szCs w:val="24"/>
        </w:rPr>
        <w:t xml:space="preserve">Having now the guidance of the old Canadian we sent forward the Indian and one of our men with letters to the gentleman at the Athabasca Lake.  The rest of the party set off afterwards and kept along the river until ten when we branched off by portages into the Embarras River, the usual channel of communication in canoes with the lake.  It is a narrow and serpentine stream confined between alluvial banks which support pines, poplars and willows.  We had not advanced far before we overtook the two men despatched by us this morning.  The stormy weather had compelled them to encamp as there was too much drifting of the snow for any attempt to cross the lake.  We were obliged, though most reluctantly, to follow their example but comforted ourselves with the reflection that this was the first time we had been stopped by the weather during our long journey which was so near at an end.  The gale afterwards increased, the squalls at night became very violent, disburdened the trees of the snow and gave us the benefit of a continual fall of patches from them, in addition to the constant shower.  We therefore quickly finished our suppers and retired under the shelter of our blankets.</w:t>
      </w:r>
    </w:p>
    <w:p>
      <w:pPr>
        <w:widowControl w:val="on"/>
        <w:pBdr/>
        <w:spacing w:before="240" w:after="240" w:line="240" w:lineRule="auto"/>
        <w:ind w:left="0" w:right="0"/>
        <w:jc w:val="left"/>
      </w:pPr>
      <w:r>
        <w:rPr>
          <w:color w:val="000000"/>
          <w:sz w:val="24"/>
          <w:szCs w:val="24"/>
        </w:rPr>
        <w:t xml:space="preserve">ARRIVAL AT FORT CHIPEWYAN.</w:t>
      </w:r>
    </w:p>
    <w:p>
      <w:pPr>
        <w:widowControl w:val="on"/>
        <w:pBdr/>
        <w:spacing w:before="240" w:after="240" w:line="240" w:lineRule="auto"/>
        <w:ind w:left="0" w:right="0"/>
        <w:jc w:val="left"/>
      </w:pPr>
      <w:r>
        <w:rPr>
          <w:color w:val="000000"/>
          <w:sz w:val="24"/>
          <w:szCs w:val="24"/>
        </w:rPr>
        <w:t xml:space="preserve">March 26.</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boisterous weather continued through the night and it was not before six this morning that the wind became apparently moderate and the snow ceased.  Two of the Canadians were immediately sent off with letters to the gentlemen at Fort Chipewyan.  After breakfast we also started but our Indian friend, having a great indisposition to move in such weather, remained by the fire.  We soon quitted the river and, after crossing a portage, a small lake and a point of land, came to the borders of the Mammawee Lake.  We then found our error as to the strength of the wind, and that the gale still blew violently and there was so much drifting of the snow as to cover the distant objects by which our course could be directed.  We fortunately got a glimpse through this cloud of a cluster of islands in the direction of the houses, and decided on walking towards them; but in doing this we suffered very much from the cold and were obliged to halt under the shelter of them and await the arrival of our Indian guide.  He conducted us between these islands, over a small lake, and by a swampy river into the Athabasca Lake, from whence the establishments were visible.  At four P.M. we had the pleasure of arriving at Fort Chipewyan and of being received by Messrs. Keith and Black, the partners of the North-West Company in charge, in the most kind and hospitable manner.  Thus terminated a winter’s journey of eight hundred and fifty-seven miles, in the progress of which there was a great intermixture of agreeable and disagreeable circumstances.  Could the amount of each be balanced I suspect the latter would much preponderate; and amongst these the initiation into walking in snowshoes must be considered as prominent.  The suffering it occasions can be but faintly imagined by a person who thinks upon the inconvenience of marching with a weight of between two and three pounds constantly attached to galled feet and swelled ankles.  Perseverance and practice only will enable the novice to surmount this pain.</w:t>
      </w:r>
    </w:p>
    <w:p>
      <w:pPr>
        <w:widowControl w:val="on"/>
        <w:pBdr/>
        <w:spacing w:before="240" w:after="240" w:line="240" w:lineRule="auto"/>
        <w:ind w:left="0" w:right="0"/>
        <w:jc w:val="left"/>
      </w:pPr>
      <w:r>
        <w:rPr>
          <w:color w:val="000000"/>
          <w:sz w:val="24"/>
          <w:szCs w:val="24"/>
        </w:rPr>
        <w:t xml:space="preserve">The next evil is the being constantly exposed to witness the wanton and unnecessary cruelty of the men to their dogs, especially those of the Canadians who beat them unmercifully and habitually vent on them the most dreadful and disgusting imprecations.  There are other inconveniences which, though keenly felt during the day’s journey, are speedily forgotten when stretched out in the encampment before a large fire, you enjoy the social mirth of your companions who usually pass the evening in recounting their former feats in travelling.  At this time the Canadians are always cheerful and merry and the only bar to their comfort arises from the frequent interruption occasioned by the dogs who are constantly prowling about the circle and snatching at every kind of food that happens to be within their reach.  These useful animals are a comfort to them afterwards by the warmth they impart when lying down by their side or feet as they usually do.  But the greatest gratifications a traveller in these regions enjoys are derived from the hospitable welcome he receives at every trading post, however poor the means of the host may be; and from being disrobed even for a short time of the trappings of a voyager and experiencing the pleasures of cleanness.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following are the estimated distances in statute miles which Mr. Back and I had travelled since our departure from Cumberland: </w:t>
      </w:r>
    </w:p>
    <w:p>
      <w:pPr>
        <w:widowControl w:val="on"/>
        <w:pBdr/>
        <w:spacing w:before="240" w:after="240" w:line="240" w:lineRule="auto"/>
        <w:ind w:left="0" w:right="0"/>
        <w:jc w:val="left"/>
      </w:pPr>
      <w:r>
        <w:rPr>
          <w:color w:val="000000"/>
          <w:sz w:val="24"/>
          <w:szCs w:val="24"/>
        </w:rPr>
        <w:t xml:space="preserve">From Cumberland House to Carlton House:  263. </w:t>
      </w:r>
      <w:r>
        <w:rPr>
          <w:color w:val="000000"/>
          <w:sz w:val="24"/>
          <w:szCs w:val="24"/>
        </w:rPr>
        <w:br/>
        <w:t xml:space="preserve">From Carlton House to Isle a la Crosse:  230. </w:t>
      </w:r>
      <w:r>
        <w:rPr>
          <w:color w:val="000000"/>
          <w:sz w:val="24"/>
          <w:szCs w:val="24"/>
        </w:rPr>
        <w:br/>
        <w:t xml:space="preserve">From Isle a la Crosse to north side of the Methye Portage:  124. </w:t>
      </w:r>
      <w:r>
        <w:rPr>
          <w:color w:val="000000"/>
          <w:sz w:val="24"/>
          <w:szCs w:val="24"/>
        </w:rPr>
        <w:br/>
        <w:t xml:space="preserve">From the Methye Portage to Fort Chipewyan:  240.</w:t>
      </w:r>
    </w:p>
    <w:p>
      <w:pPr>
        <w:widowControl w:val="on"/>
        <w:pBdr/>
        <w:spacing w:before="240" w:after="240" w:line="240" w:lineRule="auto"/>
        <w:ind w:left="0" w:right="0"/>
        <w:jc w:val="left"/>
      </w:pPr>
      <w:r>
        <w:rPr>
          <w:color w:val="000000"/>
          <w:sz w:val="24"/>
          <w:szCs w:val="24"/>
        </w:rPr>
        <w:t xml:space="preserve">Total:  857 miles.</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b/>
          <w:color w:val="000000"/>
          <w:sz w:val="24"/>
          <w:szCs w:val="24"/>
        </w:rPr>
        <w:t xml:space="preserve">TRANSACTIONS AT FORT CHIPEWYAN.  ARRIVAL OF DR. RICHARDSON AND MR. HOOD.  PREPARATIONS FOR OUR JOURNEY TO THE NORTHWARD.</w:t>
      </w:r>
    </w:p>
    <w:p>
      <w:pPr>
        <w:widowControl w:val="on"/>
        <w:pBdr/>
        <w:spacing w:before="240" w:after="240" w:line="240" w:lineRule="auto"/>
        <w:ind w:left="0" w:right="0"/>
        <w:jc w:val="left"/>
      </w:pPr>
      <w:r>
        <w:rPr>
          <w:color w:val="000000"/>
          <w:sz w:val="24"/>
          <w:szCs w:val="24"/>
        </w:rPr>
        <w:t xml:space="preserve">TRANSACTIONS AT FORT CHIPEWYAN.</w:t>
      </w:r>
    </w:p>
    <w:p>
      <w:pPr>
        <w:widowControl w:val="on"/>
        <w:pBdr/>
        <w:spacing w:before="240" w:after="240" w:line="240" w:lineRule="auto"/>
        <w:ind w:left="0" w:right="0"/>
        <w:jc w:val="left"/>
      </w:pPr>
      <w:r>
        <w:rPr>
          <w:color w:val="000000"/>
          <w:sz w:val="24"/>
          <w:szCs w:val="24"/>
        </w:rPr>
        <w:t xml:space="preserve">March 26, 1820.</w:t>
      </w:r>
    </w:p>
    <w:p>
      <w:pPr>
        <w:widowControl w:val="on"/>
        <w:pBdr/>
        <w:spacing w:before="240" w:after="240" w:line="240" w:lineRule="auto"/>
        <w:ind w:left="0" w:right="0"/>
        <w:jc w:val="left"/>
      </w:pPr>
      <w:r>
        <w:rPr>
          <w:color w:val="000000"/>
          <w:sz w:val="24"/>
          <w:szCs w:val="24"/>
        </w:rPr>
        <w:t xml:space="preserve">On the day after our arrival at Fort Chipewyan we called upon Mr. MacDonald, the gentleman in charge of the Hudson’s Bay Establishment called Fort Wedderburne, and delivered to him Governor Williams’ circular letter which desired that every assistance should be given to further our progress, and a statement of the requisitions which we should have to make on his post.</w:t>
      </w:r>
    </w:p>
    <w:p>
      <w:pPr>
        <w:widowControl w:val="on"/>
        <w:pBdr/>
        <w:spacing w:before="240" w:after="240" w:line="240" w:lineRule="auto"/>
        <w:ind w:left="0" w:right="0"/>
        <w:jc w:val="left"/>
      </w:pPr>
      <w:r>
        <w:rPr>
          <w:color w:val="000000"/>
          <w:sz w:val="24"/>
          <w:szCs w:val="24"/>
        </w:rPr>
        <w:t xml:space="preserve">Our first object was to obtain some certain information respecting our future route and accordingly we received from one of the North-West Company’s interpreters, named Beaulieu, a half-breed who had been brought up amongst the Dog-ribbed and Copper Indians, some satisfactory information which we afterwards found tolerably correct respecting the mode of reaching the Copper-Mine River which he had descended a considerable way, as well as of the course of that river to its mouth.  The Copper Indians however he said would be able to give us more accurate information as to the latter part of its course as they occasionally pursue it to the sea.  He sketched on the floor a representation of the river and a line of coast according to his idea of it.  Just as he had finished an old Chipewyan Indian named Black Meat unexpectedly came in and instantly recognised the plan.  He then took the charcoal from Beaulieu and inserted a track along the sea-coast which he had followed in returning from a war excursion made by his tribe against the Esquimaux.  He detailed several particulars of the coast and the sea which he represented as studded with well-wooded islands and free from ice close to the shore in the month of July, but not to a great distance.  He described two other rivers to the eastward of the Copper-Mine River which also fall into the Northern Ocean, the Anatessy, which issues from the Contwayto or Rum Lake, and the Thloueeatessy or Fish River, which rises near the eastern boundary of the Great Slave Lake; but he represented both of them as being shallow and too much interrupted by barriers for being navigated in any other than small Indian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Having received this satisfactory intelligence I wrote immediately to Mr. Smith of the North-West Company and Mr. McVicar of the Hudson’s Bay Company, the gentlemen in charge of the posts at the Great Slave Lake, to communicate the object of the Expedition and our proposed route, and to solicit any information they possessed or could collect from the Indians relative to the countries we had to pass through and the best manner of proceeding.  As the Copper Indians frequent the establishment on the north side of the lake I particularly requested them to explain to that tribe the object of our visit and to endeavour to procure from them some guides and hunters to accompany our party.  Two Canadians were sent by Mr. Keith with these letters.</w:t>
      </w:r>
    </w:p>
    <w:p>
      <w:pPr>
        <w:widowControl w:val="on"/>
        <w:pBdr/>
        <w:spacing w:before="240" w:after="240" w:line="240" w:lineRule="auto"/>
        <w:ind w:left="0" w:right="0"/>
        <w:jc w:val="left"/>
      </w:pPr>
      <w:r>
        <w:rPr>
          <w:color w:val="000000"/>
          <w:sz w:val="24"/>
          <w:szCs w:val="24"/>
        </w:rPr>
        <w:t xml:space="preserve">The month of April commenced with fine and clear but extremely cold weather; unfortunately we were still without a thermometer and could not ascertain the degrees of temperature.  The coruscations of the Aurora Borealis were very brilliant almost every evening of the first week and were generally of the most variable kind.  On the 3rd they were particularly changeable.  The first appearance exhibited three illuminated beams issuing from the horizon in the north, east, and west points, and directed towards the zenith; in a few seconds these disappeared and a complete circle was displayed, bounding the horizon at an elevation of fifteen degrees.  There was a quick lateral motion in the attenuated beams of which this zone was composed.  Its colour was a pale yellow with an occasional tinge of red.</w:t>
      </w:r>
    </w:p>
    <w:p>
      <w:pPr>
        <w:widowControl w:val="on"/>
        <w:pBdr/>
        <w:spacing w:before="240" w:after="240" w:line="240" w:lineRule="auto"/>
        <w:ind w:left="0" w:right="0"/>
        <w:jc w:val="left"/>
      </w:pPr>
      <w:r>
        <w:rPr>
          <w:color w:val="000000"/>
          <w:sz w:val="24"/>
          <w:szCs w:val="24"/>
        </w:rPr>
        <w:t xml:space="preserve">On the 8th of April the Indians saw some geese in the vicinity of this lake but none of the migratory birds appeared near the houses before the 15th when some swans flew over.  These are generally the first that arrive; the weather had been very stormy for the four preceding days and this in all probability kept the birds from venturing farther north than where the Indians had first seen them.</w:t>
      </w:r>
    </w:p>
    <w:p>
      <w:pPr>
        <w:widowControl w:val="on"/>
        <w:pBdr/>
        <w:spacing w:before="240" w:after="240" w:line="240" w:lineRule="auto"/>
        <w:ind w:left="0" w:right="0"/>
        <w:jc w:val="left"/>
      </w:pPr>
      <w:r>
        <w:rPr>
          <w:color w:val="000000"/>
          <w:sz w:val="24"/>
          <w:szCs w:val="24"/>
        </w:rPr>
        <w:t xml:space="preserve">In the middle of the month the snow began to waste daily and by degrees it disappeared from the hills and the surface of the lake.  On the 17th and 19th the Aurora Borealis appeared very brilliant in patches of light bearing North-West.  An old Cree Indian having found a beaver-lodge near to the fort, Mr. Keith, Back, and I accompanied him to see the method of breaking into it and their mode of taking those interesting animals.  The lodge was constructed on the side of a rock in a small lake having the entrance into it beneath the ice.  The frames were formed of layers of sticks, the interstices being filled with mud, and the outside was plastered with earth and stones which the frost had so completely consolidated that to break through required great labour with the aid of the ice chisel and the other iron instruments which the beaver hunters use.  The chase however was unsuccessful as the beaver had previously vacated the lodge.</w:t>
      </w:r>
    </w:p>
    <w:p>
      <w:pPr>
        <w:widowControl w:val="on"/>
        <w:pBdr/>
        <w:spacing w:before="240" w:after="240" w:line="240" w:lineRule="auto"/>
        <w:ind w:left="0" w:right="0"/>
        <w:jc w:val="left"/>
      </w:pPr>
      <w:r>
        <w:rPr>
          <w:color w:val="000000"/>
          <w:sz w:val="24"/>
          <w:szCs w:val="24"/>
        </w:rPr>
        <w:t xml:space="preserve">On the 21st we observed the first geese that flew near the fort and some were brought to the house on the 30th but they were very lean.  On the 25th flies were seen sporting in the sun and on the 26th the Athabasca River, having broken up, overflowed the lake along its channel; but except where this water spread there was no appearance of decay in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May.</w:t>
      </w:r>
    </w:p>
    <w:p>
      <w:pPr>
        <w:widowControl w:val="on"/>
        <w:pBdr/>
        <w:spacing w:before="240" w:after="240" w:line="240" w:lineRule="auto"/>
        <w:ind w:left="0" w:right="0"/>
        <w:jc w:val="left"/>
      </w:pPr>
      <w:r>
        <w:rPr>
          <w:color w:val="000000"/>
          <w:sz w:val="24"/>
          <w:szCs w:val="24"/>
        </w:rPr>
        <w:t xml:space="preserve">During the first part of this month the wind blew from the North-West and the sky was cloudy.  It generally thawed during the day but froze at night.  On the 2nd the Aurora Borealis faintly gleamed through very dense clouds.</w:t>
      </w:r>
    </w:p>
    <w:p>
      <w:pPr>
        <w:widowControl w:val="on"/>
        <w:pBdr/>
        <w:spacing w:before="240" w:after="240" w:line="240" w:lineRule="auto"/>
        <w:ind w:left="0" w:right="0"/>
        <w:jc w:val="left"/>
      </w:pPr>
      <w:r>
        <w:rPr>
          <w:color w:val="000000"/>
          <w:sz w:val="24"/>
          <w:szCs w:val="24"/>
        </w:rPr>
        <w:t xml:space="preserve">We had a long conversation with Mr. Dease of the North-West Company who had recently arrived from his station at the bottom of the Athabasca Lake.  This gentleman, having passed several winters on the Mackenzie’s River and at the posts to the northward of Slave Lake, possessed considerable information respecting the Indians and those parts of the country to which our inquiries were directed, which he very promptly and kindly communicated.  During our conversation an old Chipewyan Indian named the Rabbit’s Head entered the room, to whom Mr. Dease referred for information on some point.  We found from his answer that he was a stepson of the late chief Matonnabee who had accompanied Mr. Hearne on his journey to the sea, and that he had himself been of the party but, being then a mere boy, he had forgotten many of the circumstances.  He confirmed however the leading incidents related by Hearne and was positive he reached the sea, though he admitted that none of the party had tasted the water.  He represented himself to be the only survivor of that party.  As he was esteemed a good Indian I presented him with a medal which he received gratefully and concluded a long speech upon the occasion by assuring me he should preserve it carefully all his life.  The old man afterwards became more communicative and unsolicited began to relate the tradition of his tribe respecting the discovery of the Copper-Mine, which we thought amusing:  and as the subject is somewhat connected with our future researches I will insert the translation of it which was given at the time by Mr. Dease, though a slight mention of it has been made by Hearne.</w:t>
      </w:r>
    </w:p>
    <w:p>
      <w:pPr>
        <w:widowControl w:val="on"/>
        <w:pBdr/>
        <w:spacing w:before="240" w:after="240" w:line="240" w:lineRule="auto"/>
        <w:ind w:left="0" w:right="0"/>
        <w:jc w:val="left"/>
      </w:pPr>
      <w:r>
        <w:rPr>
          <w:color w:val="000000"/>
          <w:sz w:val="24"/>
          <w:szCs w:val="24"/>
        </w:rPr>
        <w:t xml:space="preserve">The Chipewyans suppose the Esquimaux originally inhabited some land to the northward which is separated by the sea from this country; and that in the earliest ages of the world a party of these men came over and stole a woman from their tribe whom they carried to this distant country and kept in a state of slavery.  She was very unhappy in her situation and effected her escape after many years residence among them.  The forlorn creature wandered about for some days in a state of uncertainty what direction to take, when she chanced to fall upon a beaten path which she followed and was led to the sea.  At the sight of the ocean her hope of being able to return to her native country vanished and she sat herself down in despair and wept.  A wolf now advanced to caress her and, having licked the tears from her eyes, walked into the water, and she perceived with joy that it did not reach up to the body of the animal; emboldened by this appearance she instantly arose, provided two sticks to support herself, and determined on following the wolf.  The first and second nights she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on without finding any increase in the depth of the water and, when fatigued, rested herself on the sticks whose upper ends she fastened together for the purpose.  She was alarmed on the third morning by arriving at a deeper part, but resolved on going forward at any risk rather than return; and her daring perseverance was crowned with success by her attaining her native shore on the fifth day.  She fortunately came to a part where there was a beaten path which she knew to be the track made by the reindeer in their migrations.  Here she halted and prepared some sort of weapon for killing them; as soon as this was completed she had the gratification to behold several herds advancing along the road, and had the happiness of killing a sufficient number for her winter’s subsistence, which she determined to pass at that place, and therefore formed a house for herself after the manner she had learned from the Esquimaux.  When spring came and she emerged from her subterraneous dwelling (for such the Chipewyans suppose it to have been) she was astonished by observing a glittering appearance on a distant hill which she knew was not produced by the reflection of the sun and, being at a loss to assign any other cause for it, she resolved on going up to the shining object and then found the hill was entirely composed of copper.  She broke off several pieces and, finding it yielded so readily to her beating, it occurred to her that this metal would be very serviceable to her countrymen if she should find them again.  While she was meditating on what was to be done the thought struck her that it would be advisable to attach as many pieces of copper to her dress as she could and then proceed into the interior in search of some inhabitants who, she supposed, would give her a favourable reception on account of the treasure she had brought.
</w:t>
      </w:r>
    </w:p>
    <w:p>
      <w:pPr>
        <w:widowControl w:val="on"/>
        <w:pBdr/>
        <w:spacing w:before="240" w:after="240" w:line="240" w:lineRule="auto"/>
        <w:ind w:left="0" w:right="0"/>
        <w:jc w:val="left"/>
      </w:pPr>
      <w:r>
        <w:rPr>
          <w:color w:val="000000"/>
          <w:sz w:val="24"/>
          <w:szCs w:val="24"/>
        </w:rPr>
        <w:t xml:space="preserve">It happened that she met her own relations and the young men, elated with the account she had given of the hill, made her instantly return with them, which she was enabled to do, having taken the precaution of putting up marks to indicate the path.  The party reached the spot in safety but the story had a melancholy catastrophe.  These youths, overcome by excess of joy, gave loose to their passions and offered the grossest insults to their benefactress.  She powerfully resisted them for some time and, when her strength was failing, fled to the point of the mountain as the only place of security.  The moment she had gained the summit the earth opened and ingulphed both herself and the mountain to the utter dismay of the men who were not more astonished at its sudden disappearance than sorrowful for this just punishment of their wickedness.  Ever since this event the copper has only been found in small detached pieces on the surface of the earth.</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the 10th of May we were gratified by the appearance of spring though the ice remained firm on the lake.  The anemone (pulsatilla, pasque flower) appeared this day in flower, the trees began to put forth their leaves, and the mosquitoes visited the warm rooms.  On the 17th and 18th there were frequent showers of rain and much thunder and lightning.  This moist weather caused the ice to waste so rapidly that by the 24th it had entirely disappeared from the lake.  The gentlemen belonging to both the Companies quickly arrived from the different posts in this department, bringing their winter’s collection of furs which are forwarded from these establishments to the depots.</w:t>
      </w:r>
    </w:p>
    <w:p>
      <w:pPr>
        <w:widowControl w:val="on"/>
        <w:pBdr/>
        <w:spacing w:before="240" w:after="240" w:line="240" w:lineRule="auto"/>
        <w:ind w:left="0" w:right="0"/>
        <w:jc w:val="left"/>
      </w:pPr>
      <w:r>
        <w:rPr>
          <w:color w:val="000000"/>
          <w:sz w:val="24"/>
          <w:szCs w:val="24"/>
        </w:rPr>
        <w:t xml:space="preserve">I immediately waited on Mr. Colin Robertson, the agent of the Hudson’s Bay Company, and communicated to him, as I had done before to the several partners of the North-West Company, our plan and the requisitions we should have to make on each Company, and I requested of all the gentlemen the favour of their advice and suggestions.  As I perceived that the arrangement of their winter accounts and other business fully occupied them I forbore further pressing the subject of our concerns for some days until there was an appearance of despatching the first brigade of canoes.  It then became necessary to urge their attention to them; but it was evident from the determined commercial opposition and the total want of intercourse between the two Companies that we could not expect to receive any cordial advice or the assurance of the aid of both without devising some expedient to bring the parties together.  I therefore caused a tent to be pitched at a distance from both establishments and solicited the gentlemen of both Companies to meet Mr. Back and myself there for the purpose of affording us their combined assistance.</w:t>
      </w:r>
    </w:p>
    <w:p>
      <w:pPr>
        <w:widowControl w:val="on"/>
        <w:pBdr/>
        <w:spacing w:before="240" w:after="240" w:line="240" w:lineRule="auto"/>
        <w:ind w:left="0" w:right="0"/>
        <w:jc w:val="left"/>
      </w:pPr>
      <w:r>
        <w:rPr>
          <w:color w:val="000000"/>
          <w:sz w:val="24"/>
          <w:szCs w:val="24"/>
        </w:rPr>
        <w:t xml:space="preserve">With this request they immediately complied and on May 25th we were joined at the tent by Mr. Stuart and Mr. Grant of the North-West Company and Mr. Colin Robertson of the Hudson’s Bay Company, all of whom kindly gave very satisfactory answers to a series of questions which we had drawn up for the occasion and promised all the aid in their power.</w:t>
      </w:r>
    </w:p>
    <w:p>
      <w:pPr>
        <w:widowControl w:val="on"/>
        <w:pBdr/>
        <w:spacing w:before="240" w:after="240" w:line="240" w:lineRule="auto"/>
        <w:ind w:left="0" w:right="0"/>
        <w:jc w:val="left"/>
      </w:pPr>
      <w:r>
        <w:rPr>
          <w:color w:val="000000"/>
          <w:sz w:val="24"/>
          <w:szCs w:val="24"/>
        </w:rPr>
        <w:t xml:space="preserve">PREPARATIONS FOR OUR JOURNEY TO THE NORTHWARD.</w:t>
      </w:r>
    </w:p>
    <w:p>
      <w:pPr>
        <w:widowControl w:val="on"/>
        <w:pBdr/>
        <w:spacing w:before="240" w:after="240" w:line="240" w:lineRule="auto"/>
        <w:ind w:left="0" w:right="0"/>
        <w:jc w:val="left"/>
      </w:pPr>
      <w:r>
        <w:rPr>
          <w:color w:val="000000"/>
          <w:sz w:val="24"/>
          <w:szCs w:val="24"/>
        </w:rPr>
        <w:t xml:space="preserve">Furnished with the information thus obtained we proceeded to make some arrangements respecting the obtaining of men and the stores we should require for their equipment as well as for presents to the Indians; and on the following day a requisition was made on the Companies for eight men each and whatever useful stores they could supply.  We learned with regret that, in consequence of the recent lavish expenditure of their goods in support of the opposition, their supply to us would of necessity be very limited.  The men too were backward in offering their services, especially those of the Hudson’s Bay Company who demanded a much higher rate of wages than I considered it proper to grant.</w:t>
      </w:r>
    </w:p>
    <w:p>
      <w:pPr>
        <w:widowControl w:val="on"/>
        <w:pBdr/>
        <w:spacing w:before="240" w:after="240" w:line="240" w:lineRule="auto"/>
        <w:ind w:left="0" w:right="0"/>
        <w:jc w:val="left"/>
      </w:pPr>
      <w:r>
        <w:rPr>
          <w:color w:val="000000"/>
          <w:sz w:val="24"/>
          <w:szCs w:val="24"/>
        </w:rPr>
        <w:t xml:space="preserve">June 3.</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Smith, a partner of the North-West Company, arrived from the Great Slave Lake bearing the welcome news that the principal chief of the Copper Indians had received the communication of our arrival with joy and given all the intelligence he possessed respecting the route to the sea-coast by the Copper-Mine River; and that he and a party of his men, at the instance of Mr. Wentzel, a clerk of the North-West Company whom they wished might go along with them, had engaged to accompany the Expedition as guides and hunters.  They were to wait our arrival at Fort Providence on the north side of the Slave Lake.  Their information coincided with that given by Beaulieu.  They had no doubt of our being able to obtain the means of subsistence in travelling to the coast.  This agreeable intelligence had a happy effect upon the Canadian voyagers, many of their fears being removed:  several of them seemed now disposed to volunteer; and indeed on the same evening two men from the North-West Company offered themselves and were accepted.</w:t>
      </w:r>
    </w:p>
    <w:p>
      <w:pPr>
        <w:widowControl w:val="on"/>
        <w:pBdr/>
        <w:spacing w:before="240" w:after="240" w:line="240" w:lineRule="auto"/>
        <w:ind w:left="0" w:right="0"/>
        <w:jc w:val="left"/>
      </w:pPr>
      <w:r>
        <w:rPr>
          <w:color w:val="000000"/>
          <w:sz w:val="24"/>
          <w:szCs w:val="24"/>
        </w:rPr>
        <w:t xml:space="preserve">June 5.</w:t>
      </w:r>
    </w:p>
    <w:p>
      <w:pPr>
        <w:widowControl w:val="on"/>
        <w:pBdr/>
        <w:spacing w:before="240" w:after="240" w:line="240" w:lineRule="auto"/>
        <w:ind w:left="0" w:right="0"/>
        <w:jc w:val="left"/>
      </w:pPr>
      <w:r>
        <w:rPr>
          <w:color w:val="000000"/>
          <w:sz w:val="24"/>
          <w:szCs w:val="24"/>
        </w:rPr>
        <w:t xml:space="preserve">This day Mr. Back and I went over to Fort Wedderburne to see Mr. Robertson respecting his quota of men.  We learned from him that, notwithstanding his endeavours to persuade them, his most experienced voyagers still declined engaging without very exorbitant wages.  After some hesitation however six men engaged with us who were represented to be active and steady; and I also got Mr. Robertson’s permission for St. Germain, an interpreter belonging to this Company, to accompany us from Slave Lake if he should choose.  The bowmen and steersmen were to receive one thousand six hundred livres Halifax per annum, and the middle men one thousand two hundred, exclusive of their necessary equipments; and they stipulated that their wages should be continued until their arrival in Montreal or their rejoining the service of their present employers.</w:t>
      </w:r>
    </w:p>
    <w:p>
      <w:pPr>
        <w:widowControl w:val="on"/>
        <w:pBdr/>
        <w:spacing w:before="240" w:after="240" w:line="240" w:lineRule="auto"/>
        <w:ind w:left="0" w:right="0"/>
        <w:jc w:val="left"/>
      </w:pPr>
      <w:r>
        <w:rPr>
          <w:color w:val="000000"/>
          <w:sz w:val="24"/>
          <w:szCs w:val="24"/>
        </w:rPr>
        <w:t xml:space="preserve">I delivered to Mr. Robertson an official request that the stores we had left at York Factory and the Rock Depot with some other supplies might be forwarded to Slave Lake by the first brigade of canoes which should come in.  He also took charge of my letters addressed to the Admiralty.  Five men were afterwards engaged from the North-West Company for the same wages and under the same stipulations as the others, besides an interpreter for the Copper Indians; but this man required three thousand livres Halifax currency which we were obliged to give him as his services were indispensable.</w:t>
      </w:r>
    </w:p>
    <w:p>
      <w:pPr>
        <w:widowControl w:val="on"/>
        <w:pBdr/>
        <w:spacing w:before="240" w:after="240" w:line="240" w:lineRule="auto"/>
        <w:ind w:left="0" w:right="0"/>
        <w:jc w:val="left"/>
      </w:pPr>
      <w:r>
        <w:rPr>
          <w:color w:val="000000"/>
          <w:sz w:val="24"/>
          <w:szCs w:val="24"/>
        </w:rPr>
        <w:t xml:space="preserve">The extreme scarcity of provision at the posts rendered it necessary to despatch all our men to the Mammawee Lake where they might procure their own subsistence by fishing.  The women and children resident at the fort were also sent away for the same purpose; and no other families were permitted to remain at the houses after the departure of the canoes than those belonging to the men who were required to carry on the daily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large party of officers and men which had assembled here from the different posts in the department was again quickly dispersed.  The first brigade of canoes laden with furs was despatched to the depot on May 30th and the others followed in two or three days afterwards.  Mr. Stuart, the senior partner of the North-West Company, quitted us for the same destination on June 4th; Mr. Robertson for his depot on the next day; and on the 9th we parted with our friend Mr. Keith, to whose unremitting kindness we felt much indebted.  I entrusted to his care a box containing some drawings by Mr. Back, the map of our route from Cumberland House, and the skin of a black beaver (presented to the Expedition by Mr. Smith) with my official letters addressed to the Under-Secretary of State.  I wrote by each of these gentlemen to inform Dr. Richardson and Mr. Hood of the scarcity of stores at these posts and to request them to procure all they possibly could on their route.  Mr. Smith was left in charge of this post during the summer; this gentleman soon evinced his desire to further our progress by directing a new canoe to be built for our use which was commenced immediately.</w:t>
      </w:r>
    </w:p>
    <w:p>
      <w:pPr>
        <w:widowControl w:val="on"/>
        <w:pBdr/>
        <w:spacing w:before="240" w:after="240" w:line="240" w:lineRule="auto"/>
        <w:ind w:left="0" w:right="0"/>
        <w:jc w:val="left"/>
      </w:pPr>
      <w:r>
        <w:rPr>
          <w:color w:val="000000"/>
          <w:sz w:val="24"/>
          <w:szCs w:val="24"/>
        </w:rPr>
        <w:t xml:space="preserve">June 21.</w:t>
      </w:r>
    </w:p>
    <w:p>
      <w:pPr>
        <w:widowControl w:val="on"/>
        <w:pBdr/>
        <w:spacing w:before="240" w:after="240" w:line="240" w:lineRule="auto"/>
        <w:ind w:left="0" w:right="0"/>
        <w:jc w:val="left"/>
      </w:pPr>
      <w:r>
        <w:rPr>
          <w:color w:val="000000"/>
          <w:sz w:val="24"/>
          <w:szCs w:val="24"/>
        </w:rPr>
        <w:t xml:space="preserve">This day an opportunity offered of sending letters to the Great Slave Lake and I profited by it to request Mr. Wentzel would accompany the Expedition agreeably to the desire of the Copper Indians, communicating to him that I had received permission for him to do so from the partners of the North-West Company.  Should he be disposed to comply with my invitation I desired that he would go over to Fort Providence and remain near the Indians whom he had engaged for our service.  I feared lest they should become impatient at our unexpected delay and, with the usual fickleness of the Indian character, remove from the establishment before we could arrive.  It had been my intention to go to them myself, could the articles with which they expected to be presented on my arrival have been provided at these establishments; but as they could not be procured I was compelled to defer my visit until our canoes should arrive.  Mr. Smith supposed that my appearance amongst them without the means of satisfying any of their desires would give them an unfavourable impression respecting the Expedition which would make them indifferent to exertion if it did not even cause them to withdraw from their engagements.</w:t>
      </w:r>
    </w:p>
    <w:p>
      <w:pPr>
        <w:widowControl w:val="on"/>
        <w:pBdr/>
        <w:spacing w:before="240" w:after="240" w:line="240" w:lineRule="auto"/>
        <w:ind w:left="0" w:right="0"/>
        <w:jc w:val="left"/>
      </w:pPr>
      <w:r>
        <w:rPr>
          <w:color w:val="000000"/>
          <w:sz w:val="24"/>
          <w:szCs w:val="24"/>
        </w:rPr>
        <w:t xml:space="preserve">The establishments at this place, Forts Chipewyan and Wedderburne, the chief posts of the Companies in this department, are conveniently situated for communicating with the Slave and Peace Rivers from whence the canoes assemble in the spring and autumn; on the first occasion they bring the collection of furs which has been made at the different outposts during the winter; and at the latter season they receive a supply of stores for the equipment of the Indians in their vicinity.  Fort Wedderburne is a small house which was constructed on Coal Island about five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years ago when the Hudson’s Bay Company recommenced trading in this part of the country.  Fort Chipewyan has been built many years and is an establishment of very considerable extent, conspicuously situated on a rocky point of the northern shore; it has a tower which can be seen at a considerable distance.  This addition was made about eight years ago to watch the motions of the Indians who intended, as it was then reported, to destroy the house and all its inhabitants.  They had been instigated to this rash design by the delusive stories of one among them who had acquired great influence over his companions by his supposed skill in necromancy.  This fellow had prophesied that there would soon be a complete change in the face of their country, that fertility and plenty would succeed to the present sterility, and that the present race of white inhabitants, unless they became subservient to the Indians, would be removed and their place be filled by other traders who would supply their wants in every possible manner.  The poor deluded wretches, imagining they would hasten this happy change by destroying their present traders, of whose submission there was no prospect, threatened to extirpate them.  None of these menaces however were put in execution.  They were probably deterred from the attempt by perceiving that a most vigilant guard was kept against them.
</w:t>
      </w:r>
    </w:p>
    <w:p>
      <w:pPr>
        <w:widowControl w:val="on"/>
        <w:pBdr/>
        <w:spacing w:before="240" w:after="240" w:line="240" w:lineRule="auto"/>
        <w:ind w:left="0" w:right="0"/>
        <w:jc w:val="left"/>
      </w:pPr>
      <w:r>
        <w:rPr>
          <w:color w:val="000000"/>
          <w:sz w:val="24"/>
          <w:szCs w:val="24"/>
        </w:rPr>
        <w:t xml:space="preserve">The portion of this extensive lake which is near the establishments is called The Lake of the Hills, not improperly as the northern shore and the islands are high and rocky.  The south side however is quite level, consisting of alluvial land, subject to be flooded, lying betwixt the different mouths of the Elk River and much intersected by water.  The rocks of the northern shore are composed of syenite over which the soil is thinly spread; it is however sufficient to support a variety of firs and poplars and many shrubs, lichens and mosses.  The trees were now in full foliage, the plants generally in flower, and the whole scene quite enlivening.  There can scarcely be a higher gratification than that which is enjoyed in this country in witnessing the rapid change which takes place in the course of a few days in the spring; scarcely does the snow disappear from the ground before the trees are clothed with thick foliage, the shrubs open their leaves and put forth their variegated flowers, and the whole prospect becomes animating.  The spaces between the rocky hills, being for the most part swampy, support willows and a few poplars.  These spots are the favourite resort of the mosquitoes, which incessantly torment the unfortunate persons who have to pass through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Some of the hills attain an elevation of five or six hundred feet at the distance of a mile from the house; and from their summits a very picturesque view is commanded of the lake and of the surrounding country.  The land above the Great Point at the confluence of the main stream of the Elk River is six or seven hundred feet high and stretches in a southern direction behind Pierre au Calumet.  Opposite to that establishment, on the west side of the river, at some distance in the interior, the Bark Mountain rises and ranges to the North-West until it reaches Clear Lake, about thirty miles to the southward of these forts, and then goes to the south-westward.  The Cree Indians generally procure from this range their provision as well as the bark for making their canoes.  There is another range of hills on the south shore which runs towards the Peace River.</w:t>
      </w:r>
    </w:p>
    <w:p>
      <w:pPr>
        <w:widowControl w:val="on"/>
        <w:pBdr/>
        <w:spacing w:before="240" w:after="240" w:line="240" w:lineRule="auto"/>
        <w:ind w:left="0" w:right="0"/>
        <w:jc w:val="left"/>
      </w:pPr>
      <w:r>
        <w:rPr>
          <w:color w:val="000000"/>
          <w:sz w:val="24"/>
          <w:szCs w:val="24"/>
        </w:rPr>
        <w:t xml:space="preserve">The residents of these establishments depend for subsistence almost entirely on the fish which this lake affords; they are usually caught in sufficient abundance throughout the winter though at the distance of eighteen miles from the houses; on the thawing of the ice the fish remove into some smaller lakes and the rivers to the south shore.  Though they are nearer to the forts than in winter it frequently happens that high winds prevent the canoes from transporting them thither and the residents are kept in consequence without a supply of food for two or three days together.  The fish caught in the net are the attihhawmegh, trout, carp, methye, and pike.*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See above.)</w:t>
      </w:r>
    </w:p>
    <w:p>
      <w:pPr>
        <w:widowControl w:val="on"/>
        <w:pBdr/>
        <w:spacing w:before="240" w:after="240" w:line="240" w:lineRule="auto"/>
        <w:ind w:left="0" w:right="0"/>
        <w:jc w:val="left"/>
      </w:pPr>
      <w:r>
        <w:rPr>
          <w:color w:val="000000"/>
          <w:sz w:val="24"/>
          <w:szCs w:val="24"/>
        </w:rPr>
        <w:t xml:space="preserve">The traders also get supplied by the hunters with buffalo and moose-deer meat (which animals are found at some distance from the forts) but the greater part of it is either in a dried state or pounded ready for making pemmican and is required for the men whom they keep travelling during the winter to collect the furs from the Indians, and for the crews of the canoes on their outward passage to the depots in spring.  There was a great want of provision this season, and both the Companies had much difficulty to provide a bare sufficiency for their different brigades of canoes.  Mr. Smith assured me that after the canoes had been despatched he had only five hundred pounds of meat remaining for the use of the men who might travel from the post during the summer and that, five years preceding, there had been thirty thousand pounds in store under similar circumstances.  He ascribed this amazing difference more to the indolent habits which the Indians had acquired since the commercial struggle commenced than to their recent sickness, mentioning in confirmation of his opinion that they could now, by the produce of little exertion, obtain whatever they demanded from either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the opening of the water in spring the Indians resort to the establishments to settle their accounts with the traders and to procure the necessaries they require for the summer.  This meeting is generally a scene of much riot and confusion as the hunters receive such quantities of spirits as to keep them in a state of intoxication for several days.  This spring however, owing to the great deficiency of spirits, we had the gratification of seeing them generally sober.  They belong to the great family of the Chipewyan or Northern Indians, dialects of their language being spoken in the Peace and Mackenzie’s Rivers and by the populous tribes in New Caledonia, as ascertained by Sir Alexander Mackenzie in his journey to the Pacific.  They style themselves generally Dinneh men or Indians, but each tribe or horde adds some distinctive epithet taken from the name of the river or lake on which they hunt, or the district from which they last migrated.  Those who come to Fort Chipewyan term themselves Saweessawdinneh (Indians from the rising sun or Eastern Indians) their original hunting grounds being between the Athabasca and Great Slave Lakes and Churchill River.  This district, more particularly termed the Chipewyan lands or barren country, is frequented by numerous herds of reindeer which furnish easy subsistence and clothing to the Indians, but the traders endeavour to keep them in the parts to the westward where the beavers resort.  There are about one hundred and sixty hunters who carry their furs to the Great Slave Lake, forty to Hay River, and two hundred and forty to Fort Chipewyan.  A few Northern Indians also resort to the posts at the bottom of the Lake of the Hills, on Red Deer Lake, and to Churchill.  The distance however of the latter post from their hunting grounds and the sufferings to which they are exposed in going thither from want of food have induced those who were formerly accustomed to visit it to convey their furs to some nearer station.</w:t>
      </w:r>
    </w:p>
    <w:p>
      <w:pPr>
        <w:widowControl w:val="on"/>
        <w:pBdr/>
        <w:spacing w:before="240" w:after="240" w:line="240" w:lineRule="auto"/>
        <w:ind w:left="0" w:right="0"/>
        <w:jc w:val="left"/>
      </w:pPr>
      <w:r>
        <w:rPr>
          <w:color w:val="000000"/>
          <w:sz w:val="24"/>
          <w:szCs w:val="24"/>
        </w:rPr>
        <w:t xml:space="preserve">These people are so minutely described by Hearne and Mackenzie that little can be added by a passing stranger whose observations were made during short interviews and when they were at the forts, where they lay aside many of their distinguishing characteristics and strive to imitate the manners of the voyagers and traders.</w:t>
      </w:r>
    </w:p>
    <w:p>
      <w:pPr>
        <w:widowControl w:val="on"/>
        <w:pBdr/>
        <w:spacing w:before="240" w:after="240" w:line="240" w:lineRule="auto"/>
        <w:ind w:left="0" w:right="0"/>
        <w:jc w:val="left"/>
      </w:pPr>
      <w:r>
        <w:rPr>
          <w:color w:val="000000"/>
          <w:sz w:val="24"/>
          <w:szCs w:val="24"/>
        </w:rPr>
        <w:t xml:space="preserve">The Chipewyans are by no means prepossessing in appearance:  they have broad faces, projecting cheek-bones and wide nostrils; but they have generally good teeth and fine eyes.  When at the fort they imitate the dress of the Canadians except that instead of trousers they prefer the Indian stockings, which only reach from the thigh to the ankle, and in place of the waistband they have a piece of cloth round the middle which hangs down loosely before and behind.  Their hunting dress consists of a leathern shirt and stockings over which a blanket is thrown, the head being covered with a fur cap or band.  Their manner is reserved and their habits are selfish; they beg with unceasing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importunity for everything they see.  I never saw men who either received or bestowed a gift with such bad grace; they almost snatch the thing from you in the one instance and throw it at you in the other.  It could not be expected that such men should display in their tents the amiable hospitality which prevails generally amongst the Indians of this country.  A stranger may go away hungry from their lodges unless he possess sufficient impudence to thrust uninvited his knife into the kettle and help himself.  The owner indeed never deigns to take any notice of such an act of rudeness except by a frown, it being beneath the dignity of a hunter to make disturbance about a piece of meat.
</w:t>
      </w:r>
    </w:p>
    <w:p>
      <w:pPr>
        <w:widowControl w:val="on"/>
        <w:pBdr/>
        <w:spacing w:before="240" w:after="240" w:line="240" w:lineRule="auto"/>
        <w:ind w:left="0" w:right="0"/>
        <w:jc w:val="left"/>
      </w:pPr>
      <w:r>
        <w:rPr>
          <w:color w:val="000000"/>
          <w:sz w:val="24"/>
          <w:szCs w:val="24"/>
        </w:rPr>
        <w:t xml:space="preserve">As some relief to the darker shades of their character it should be stated that instances of theft are extremely rare amongst them.  They profess strong affection for their children and some regard for their relations who are often numerous, as they trace very far the ties of consanguinity.  A curious instance of the former was mentioned to us and so well authenticated that I shall venture to give it in the words of Dr. Richardson’s Journal: </w:t>
      </w:r>
    </w:p>
    <w:p>
      <w:pPr>
        <w:widowControl w:val="on"/>
        <w:pBdr/>
        <w:spacing w:before="240" w:after="240" w:line="240" w:lineRule="auto"/>
        <w:ind w:left="0" w:right="0"/>
        <w:jc w:val="left"/>
      </w:pPr>
      <w:r>
        <w:rPr>
          <w:color w:val="000000"/>
          <w:sz w:val="24"/>
          <w:szCs w:val="24"/>
        </w:rPr>
        <w:t xml:space="preserve">A young Chipewyan had separated from the rest of his band for the purpose of trenching beaver when his wife, who was his sole companion and in her first pregnancy, was seized with the pains of labour.  She died on the third day after she had given birth to a boy.  The husband was inconsolable and vowed in his anguish never to take another woman to wife, but his grief was soon in some degree absorbed in anxiety for the fate of his infant son.  To preserve its life he descended to the office of nurse, so degrading in the eyes of a Chipewyan as partaking of the duties of a woman.  He swaddled it in soft moss, fed it with broth made from the flesh of the deer and, to still its cries, applied it to his breast, praying earnestly to the great Master of Life to assist his endeavours.  The force of the powerful passion by which he was actuated produced the same effect in his case as it has done in some others which are recorded:  a flow of milk actually took place from his breast.  He succeeded in rearing his child, taught him to be a hunter and, when he attained the age of manhood, chose him a wife from the tribe.  The old man kept his vow in never taking a second wife himself but he delighted in tending his son’s children and, when his daughter-in-law used to interfere, saying that it was not the occupation of a man, he was wont to reply that he had promised to the Great Master of Life, if his child were spared, never to be proud like the other Indians.  He used to mention too, as a certain proof of the approbation of Providence that, although he was always obliged to carry his child on his back while hunting, yet that it never roused a moose by its cries, being always particularly still at those times.  Our informant* added that he had often seen this Indian in his old age and that his left breast even then retained the unusual size it had acquired in his occupation of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Mr. Wentzel.)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proof of their sensibility towards their relations in their declining to pitch their tents where they had been accustomed for many years, alleging a fear of being reminded of the happy hours they had formerly spent there in the society of the affectionate relatives whom the sickness had recently carried off.  The change of situation however had not the effect of relieving them from sorrowful impressions, and they occasionally indulged in very loud lamentations as they sat in groups within and without their tents.  Unfortunately the spreading of a severe dysentery amongst them at this time gave occasion for the renewal of their grief.  The medicinal charms of drumming and singing were plentifully applied and once they had recourse to conjuring over a sick person.  I was informed however that the Northern Indians do not make this expedient for the cure of a patient so often as the Crees; but when they do the conjurer is most assiduous and suffers great personal fatigue.  Particular persons only are trained in the mysteries of the art of conjuring to procure the recovery of the sick or to disclose future events.</w:t>
      </w:r>
    </w:p>
    <w:p>
      <w:pPr>
        <w:widowControl w:val="on"/>
        <w:pBdr/>
        <w:spacing w:before="240" w:after="240" w:line="240" w:lineRule="auto"/>
        <w:ind w:left="0" w:right="0"/>
        <w:jc w:val="left"/>
      </w:pPr>
      <w:r>
        <w:rPr>
          <w:color w:val="000000"/>
          <w:sz w:val="24"/>
          <w:szCs w:val="24"/>
        </w:rPr>
        <w:t xml:space="preserve">On extraordinary occasions the man remains in his narrow conjuring tents for days without eating before he can determine the matter to his satisfaction.  When he is consulted about the sick the patient is shut up with him; but on other occasions he is alone and the poor creature often works his mind up to a pitch of illusion that can scarcely be imagined by one who has not witnessed it.  His deluded companions seat themselves round his tent and await his communication with earnest anxiety, yet during the progress of his manoeuvres they often venture to question him as to the disposition of the Great Spirit.</w:t>
      </w:r>
    </w:p>
    <w:p>
      <w:pPr>
        <w:widowControl w:val="on"/>
        <w:pBdr/>
        <w:spacing w:before="240" w:after="240" w:line="240" w:lineRule="auto"/>
        <w:ind w:left="0" w:right="0"/>
        <w:jc w:val="left"/>
      </w:pPr>
      <w:r>
        <w:rPr>
          <w:color w:val="000000"/>
          <w:sz w:val="24"/>
          <w:szCs w:val="24"/>
        </w:rPr>
        <w:t xml:space="preserve">These artful fellows usually gain complete ascendancy over the minds of their companions.  They are supported by voluntary contributions of provision that their minds may not be diverted by the labour of hunting from the peculiar duties of their profession.</w:t>
      </w:r>
    </w:p>
    <w:p>
      <w:pPr>
        <w:widowControl w:val="on"/>
        <w:pBdr/>
        <w:spacing w:before="240" w:after="240" w:line="240" w:lineRule="auto"/>
        <w:ind w:left="0" w:right="0"/>
        <w:jc w:val="left"/>
      </w:pPr>
      <w:r>
        <w:rPr>
          <w:color w:val="000000"/>
          <w:sz w:val="24"/>
          <w:szCs w:val="24"/>
        </w:rPr>
        <w:t xml:space="preserve">The chiefs among the Chipewyans are now totally without power.  The presents of a flag and a gaudy dress still bestowed upon them by the traders do not procure for them any respect or obedience except from the youths of their own families.  This is to be attributed mainly to their living at peace with their neighbours and to the facility which the young men find in getting their wants supplied independent of the recommendation of the chiefs which was formerly required.  In war excursions boldness and intrepidity would still command respect and procure authority; but the influence thus acquired would probably cease with the occasion that called it forth.  The traders however endeavour to support their authority by continuing towards them the accustomed marks of respect hoisting the flag and firing a salute of musketry on their entering the fort.</w:t>
      </w:r>
    </w:p>
    <w:p>
      <w:pPr>
        <w:widowControl w:val="on"/>
        <w:pBdr/>
        <w:spacing w:before="240" w:after="240" w:line="240" w:lineRule="auto"/>
        <w:ind w:left="0" w:right="0"/>
        <w:jc w:val="left"/>
      </w:pPr>
      <w:r>
        <w:rPr>
          <w:color w:val="000000"/>
          <w:sz w:val="24"/>
          <w:szCs w:val="24"/>
        </w:rPr>
        <w:t xml:space="preserve">The chief halts at a distance from the house and despatches one of his young men to announce his approach and to bring his flag, which is carried before him when he arrives.  The messenger carries back to him some vermilion to ornament the faces of his party, together with a looking-glass and comb, some tobacco, and a few rounds of ammunition that they may return the salute.  These men paint round the eyes, the forehead, and the cheekbones.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Northern Indians evince no little vanity by assuming to themselves the comprehensive title of The People, whilst they designate all other nations by the name of their particular country.  If men were seen at a distance and a Chipewyan was asked who those persons were he would answer The People if he recognised them to belong to his tribe and never Chipewyans; but he would give them their respective names if they were Europeans, Canadians, or Cree Indians.</w:t>
      </w:r>
    </w:p>
    <w:p>
      <w:pPr>
        <w:widowControl w:val="on"/>
        <w:pBdr/>
        <w:spacing w:before="240" w:after="240" w:line="240" w:lineRule="auto"/>
        <w:ind w:left="0" w:right="0"/>
        <w:jc w:val="left"/>
      </w:pPr>
      <w:r>
        <w:rPr>
          <w:color w:val="000000"/>
          <w:sz w:val="24"/>
          <w:szCs w:val="24"/>
        </w:rPr>
        <w:t xml:space="preserve">As they suppose their ancestors to come originally from the east those who happen to be born in the eastern part of their territory are considered to be of the purest race.  I have been informed that all the Indians who trade at the different posts in the north-west parts of America imagine that their forefathers came from the east, except the Dog-Ribs who reside between the Copper Indian Islands and the Mackenzie’s River and who deduce their origin from the west, which is the more remarkable as they speak a dialect of the Chipewyan language.  I could gather no information respecting their religious opinions except that they have a tradition of the deluge.</w:t>
      </w:r>
    </w:p>
    <w:p>
      <w:pPr>
        <w:widowControl w:val="on"/>
        <w:pBdr/>
        <w:spacing w:before="240" w:after="240" w:line="240" w:lineRule="auto"/>
        <w:ind w:left="0" w:right="0"/>
        <w:jc w:val="left"/>
      </w:pPr>
      <w:r>
        <w:rPr>
          <w:color w:val="000000"/>
          <w:sz w:val="24"/>
          <w:szCs w:val="24"/>
        </w:rPr>
        <w:t xml:space="preserve">The Chipewyans are considered to be less expert hunters than the Crees, which probably arises from their residing much on the barren lands where the reindeer are so numerous that little skill is requisite.  A good hunter however is highly esteemed among them.  The facility of procuring goods since the commercial opposition commenced has given great encouragement to their native indolence of disposition, as is manifested by the difference in the amount of their collections of furs and provision between the late and former years.  From six to eight hundred packs of furs used formerly to be sent from this department, now the return seldom exceeds half that amount.  The decrease in the provision has been already mentioned.</w:t>
      </w:r>
    </w:p>
    <w:p>
      <w:pPr>
        <w:widowControl w:val="on"/>
        <w:pBdr/>
        <w:spacing w:before="240" w:after="240" w:line="240" w:lineRule="auto"/>
        <w:ind w:left="0" w:right="0"/>
        <w:jc w:val="left"/>
      </w:pPr>
      <w:r>
        <w:rPr>
          <w:color w:val="000000"/>
          <w:sz w:val="24"/>
          <w:szCs w:val="24"/>
        </w:rPr>
        <w:t xml:space="preserve">The Northern Indians suppose that they originally sprang from a dog; and about five years ago a superstitious fanatic so strongly impressed upon their minds the impropriety of employing these animals, to which they were related, for purposes of labour that they universally resolved against using them any more and, strange as it may seem, destroyed them.  They now have to drag everything themselves on sledges.  This laborious task falls most heavily on the women; nothing can more shock the feelings of a person accustomed to civilised life than to witness the state of their degradation.  When a party is on a march the women have to drag the tent, the meat, and whatever the hunter possesses, whilst he only carries his gun and medicine case.  In the evening they form the encampment, cut wood, fetch water, and prepare the supper; and then, perhaps, are not permitted to partake of the fare until the men have finished.  A successful hunter sometimes has two or three wives; whoever happens to be the favourite assumes authority over the others and has the management of the tent.  These men usually treat their wives unkindly and even with harshness; except indeed when they are about to increase the family and then they show them much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Hearne charges the Chipewyans with the dreadful practice of abandoning, in extremity, their aged and sick people.  The only instance that came under our personal notice was attended with some palliating circumstances:  An old woman arrived at Fort Chipewyan during our residence with her son, a little boy about ten years old, both of whom had been deserted by their relations and left in an encampment when much reduced by sickness:  two or three days after their departure the woman gained a little strength and, with the assistance of the boy, was enabled to paddle a canoe to the fishing station of this post where they were supported for some days until they were enabled to proceed in search of some other relations who they expected would treat them with more kindness.  I learned that the woman bore an extremely bad character, having even been guilty of infanticide and that her companions considered her offences merited the desertion.</w:t>
      </w:r>
    </w:p>
    <w:p>
      <w:pPr>
        <w:widowControl w:val="on"/>
        <w:pBdr/>
        <w:spacing w:before="240" w:after="240" w:line="240" w:lineRule="auto"/>
        <w:ind w:left="0" w:right="0"/>
        <w:jc w:val="left"/>
      </w:pPr>
      <w:r>
        <w:rPr>
          <w:color w:val="000000"/>
          <w:sz w:val="24"/>
          <w:szCs w:val="24"/>
        </w:rPr>
        <w:t xml:space="preserve">This tribe since its present intimate connection with the traders has discontinued its war excursions against the Esquimaux, but they still speak of that nation in terms of the most inveterate hatred.  We have only conversed with four men who have been engaged in any of those expeditions; all these confirm the statements of Black Meat respecting the sea-coast.  Our observations concerning the half-breed population in this vicinity coincided so exactly with those which have been given of similar persons in Dr. Richardson’s account of the Crees that any statement respecting them at this place is unnecessary.  Both the Companies have wisely prohibited their servants from intermarrying with pure Indian women, which was formerly the cause of many quarrels with the tribes.</w:t>
      </w:r>
    </w:p>
    <w:p>
      <w:pPr>
        <w:widowControl w:val="on"/>
        <w:pBdr/>
        <w:spacing w:before="240" w:after="240" w:line="240" w:lineRule="auto"/>
        <w:ind w:left="0" w:right="0"/>
        <w:jc w:val="left"/>
      </w:pPr>
      <w:r>
        <w:rPr>
          <w:color w:val="000000"/>
          <w:sz w:val="24"/>
          <w:szCs w:val="24"/>
        </w:rPr>
        <w:t xml:space="preserve">The weather was extremely variable during the month of June; we scarcely had two clear days in succession, and the showers of rain were frequent; the winds were often strong and generally blowing from the north-east quarter.  On the evening of the 16th the Aurora Borealis was visible but after that date the nights were too light for our discerning it.</w:t>
      </w:r>
    </w:p>
    <w:p>
      <w:pPr>
        <w:widowControl w:val="on"/>
        <w:pBdr/>
        <w:spacing w:before="240" w:after="240" w:line="240" w:lineRule="auto"/>
        <w:ind w:left="0" w:right="0"/>
        <w:jc w:val="left"/>
      </w:pPr>
      <w:r>
        <w:rPr>
          <w:color w:val="000000"/>
          <w:sz w:val="24"/>
          <w:szCs w:val="24"/>
        </w:rPr>
        <w:t xml:space="preserve">The mosquitoes swarmed in great numbers about the house and tormented us so incessantly by their irritating stings that we were compelled to keep our rooms constantly filled with smoke which is the only means of driving them away:  the weather indeed was now warm.  Having received one of Dollond’s eighteen-inch spirit thermometers from Mr. Stuart, which he had the kindness to send us from his post at Pierre au Calumet after he had learned that ours had been rendered useless, I observed the temperature at noon on the 25th of June to be 63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the following morning we made an excursion accompanied by Mr. Smith round the fishing stations on the south side of the lake for the purpose of visiting our men; we passed several groups of women and children belonging to both the forts, posted wherever they could find a sufficiently dry spot for an encampment.  At length we came to our men, pitched upon a narrow strip of land situated between two rivers.  Though the portion of dry ground did not exceed fifty yards yet they appeared to be living very comfortably, having formed huts with the canoe’s sail and covering, and were amply supported by the fish their nets daily furnished.  They sometimes had a change in their fare by procuring a few ducks and other waterfowl which resort in great abundance to the marshes by which they were surrounded.</w:t>
      </w:r>
    </w:p>
    <w:p>
      <w:pPr>
        <w:widowControl w:val="on"/>
        <w:pBdr/>
        <w:spacing w:before="240" w:after="240" w:line="240" w:lineRule="auto"/>
        <w:ind w:left="0" w:right="0"/>
        <w:jc w:val="left"/>
      </w:pPr>
      <w:r>
        <w:rPr>
          <w:color w:val="000000"/>
          <w:sz w:val="24"/>
          <w:szCs w:val="24"/>
        </w:rPr>
        <w:t xml:space="preserve">July 2.</w:t>
      </w:r>
    </w:p>
    <w:p>
      <w:pPr>
        <w:widowControl w:val="on"/>
        <w:pBdr/>
        <w:spacing w:before="240" w:after="240" w:line="240" w:lineRule="auto"/>
        <w:ind w:left="0" w:right="0"/>
        <w:jc w:val="left"/>
      </w:pPr>
      <w:r>
        <w:rPr>
          <w:color w:val="000000"/>
          <w:sz w:val="24"/>
          <w:szCs w:val="24"/>
        </w:rPr>
        <w:t xml:space="preserve">The canoe which was ordered to be built for our use was finished.  As it was constructed after the manner described by Hearne and several of the American travellers a detail of the process will be unnecessary.  Its extreme length was thirty-two feet six inches, including the bow and stern pieces, its greatest breadth was four feet ten inches, but it was only two feet nine inches forward where the bowman sat, and two feet four inches behind where the steersman was placed, and its depth was one foot eleven and a quarter inches.  There were seventy-three hoops of thin cedar and a layer of slender laths of the same wood within the frame.  These feeble vessels of bark will carry twenty-five pieces of goods, each weighing ninety pounds exclusive of the necessary provision and baggage for the crew of five or six men, amounting in the whole to about three thousand three hundred pounds’ weight.  This great lading they annually carry between the depots and the posts in the interior; and it rarely happens that any accidents occur if they be managed by experienced bowmen and steersmen, on whose skill the safety of the canoe entirely depends in the rapids and difficult places.  When a total portage is made these two men carry the canoe, and they often run with it though its weight is estimated at about three hundred pounds exclusive of the poles and oars which are occasionally left in where the distance is short.</w:t>
      </w:r>
    </w:p>
    <w:p>
      <w:pPr>
        <w:widowControl w:val="on"/>
        <w:pBdr/>
        <w:spacing w:before="240" w:after="240" w:line="240" w:lineRule="auto"/>
        <w:ind w:left="0" w:right="0"/>
        <w:jc w:val="left"/>
      </w:pPr>
      <w:r>
        <w:rPr>
          <w:color w:val="000000"/>
          <w:sz w:val="24"/>
          <w:szCs w:val="24"/>
        </w:rPr>
        <w:t xml:space="preserve">On the 5th we made an excursion for the purpose of trying our canoe.  A heavy gale came on in the evening which caused a great swell in the lake and in crossing the waves we had the satisfaction to find that our birchen vessel proved an excellent sea-boat.</w:t>
      </w:r>
    </w:p>
    <w:p>
      <w:pPr>
        <w:widowControl w:val="on"/>
        <w:pBdr/>
        <w:spacing w:before="240" w:after="240" w:line="240" w:lineRule="auto"/>
        <w:ind w:left="0" w:right="0"/>
        <w:jc w:val="left"/>
      </w:pPr>
      <w:r>
        <w:rPr>
          <w:color w:val="000000"/>
          <w:sz w:val="24"/>
          <w:szCs w:val="24"/>
        </w:rPr>
        <w:t xml:space="preserve">July 7.</w:t>
      </w:r>
    </w:p>
    <w:p>
      <w:pPr>
        <w:widowControl w:val="on"/>
        <w:pBdr/>
        <w:spacing w:before="240" w:after="240" w:line="240" w:lineRule="auto"/>
        <w:ind w:left="0" w:right="0"/>
        <w:jc w:val="left"/>
      </w:pPr>
      <w:r>
        <w:rPr>
          <w:color w:val="000000"/>
          <w:sz w:val="24"/>
          <w:szCs w:val="24"/>
        </w:rPr>
        <w:t xml:space="preserve">This morning some men and their families, who had been sent off to search for Indians with whom they intended to pass the summer, returned to the fort in consequence of a serious accident having befallen their canoe in the Red Deer River; when they were in the act of hauling up a strong rapid the line broke, the canoe was overturned, and two of the party narrowly escaped drowning; fortunately the women and children happened to be on shore or in all probability they would have perished in the confusion of the scene.  Nearly all their stores, their guns and fishing nets were lost, and they could not procure any other food for the last four days than some unripe 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Some gentlemen arrived in the evening with a party of Chipewyan Indians from Hay River, a post between the Peace River and the Great Slave Lake.  These men gave distressing accounts of sickness among their relatives and the Indians in general along the Peace River, and they said many of them have died.  The disease was described as dysentery.  On the 10th and 11th we had very sultry weather and were dreadfully tormented by mosquitoes.  The highest temperature was 73 degrees.</w:t>
      </w:r>
    </w:p>
    <w:p>
      <w:pPr>
        <w:widowControl w:val="on"/>
        <w:pBdr/>
        <w:spacing w:before="240" w:after="240" w:line="240" w:lineRule="auto"/>
        <w:ind w:left="0" w:right="0"/>
        <w:jc w:val="left"/>
      </w:pPr>
      <w:r>
        <w:rPr>
          <w:color w:val="000000"/>
          <w:sz w:val="24"/>
          <w:szCs w:val="24"/>
        </w:rPr>
        <w:t xml:space="preserve">ARRIVAL OF DR. RICHARDSON AND MR. HOOD.</w:t>
      </w:r>
    </w:p>
    <w:p>
      <w:pPr>
        <w:widowControl w:val="on"/>
        <w:pBdr/>
        <w:spacing w:before="240" w:after="240" w:line="240" w:lineRule="auto"/>
        <w:ind w:left="0" w:right="0"/>
        <w:jc w:val="left"/>
      </w:pPr>
      <w:r>
        <w:rPr>
          <w:color w:val="000000"/>
          <w:sz w:val="24"/>
          <w:szCs w:val="24"/>
        </w:rPr>
        <w:t xml:space="preserve">July 13.</w:t>
      </w:r>
    </w:p>
    <w:p>
      <w:pPr>
        <w:widowControl w:val="on"/>
        <w:pBdr/>
        <w:spacing w:before="240" w:after="240" w:line="240" w:lineRule="auto"/>
        <w:ind w:left="0" w:right="0"/>
        <w:jc w:val="left"/>
      </w:pPr>
      <w:r>
        <w:rPr>
          <w:color w:val="000000"/>
          <w:sz w:val="24"/>
          <w:szCs w:val="24"/>
        </w:rPr>
        <w:t xml:space="preserve">This morning Mr. Back and I had the sincere gratification of welcoming our long-separated friends, Dr. Richardson and Mr. Hood, who arrived in perfect health with two canoes, having made a very expeditious journey from Cumberland notwithstanding they were detained near three days in consequence of the melancholy loss of one of their bowmen by the upsetting of a canoe in a strong rapid but, as the occurrences of this journey together with the mention of some other circumstances that happened previous to their departure from Cumberland, which have been extracted from Mr. Hood’s narrative, will appear in the following chapter, it will be unnecessary to enter further into these points now.</w:t>
      </w:r>
    </w:p>
    <w:p>
      <w:pPr>
        <w:widowControl w:val="on"/>
        <w:pBdr/>
        <w:spacing w:before="240" w:after="240" w:line="240" w:lineRule="auto"/>
        <w:ind w:left="0" w:right="0"/>
        <w:jc w:val="left"/>
      </w:pPr>
      <w:r>
        <w:rPr>
          <w:color w:val="000000"/>
          <w:sz w:val="24"/>
          <w:szCs w:val="24"/>
        </w:rPr>
        <w:t xml:space="preserve">The zeal and talent displayed by Dr. Richardson and Mr. Hood in the discharge of their several duties since my separation from them drew forth my highest approbation.  These gentlemen had brought all the stores they could procure from the establishments at Cumberland and Isle a la Crosse; and at the latter place they had received ten bags of pemmican from the North-West Company, which proved to be mouldy and so totally unfit for use that it was left at the Methye Portage.  They got none from the Hudson’s Bay post.  The voyagers belonging to that Company, being destitute of provision, had eaten what was intended for us.  In consequence of these untoward circumstances the canoes arrived with only one day’s supply of this most essential article.  The prospect of having to commence our journey from hence almost destitute of provision and scantily supplied with stores was distressing to us and very discouraging to the men.  It was evident however that any unnecessary delay here would have been very imprudent as Fort Chipewyan did not at the present time furnish the means of subsistence for so large a party, much less was there a prospect of our receiving a supply to carry us forward.  We therefore hastened to make the necessary arrangements for our speedy departure.  All the stores were demanded that could possibly be spared from both the establishments; and we rejoiced to find that, when this collection was added to the articles that had been brought up by the canoes, we had a sufficient quantity of clothing for the equipment of the men who had been engaged here, as well as to furnish a present to the Indians, besides some few goods for the winter’s consumption; but we could not procure any ammunition which was the most essential article, or spirits, and but little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then made a final arrangement respecting the voyagers who were to accompany the party; and fortunately there was no difficulty in doing this as Dr. Richardson and Mr. Hood had taken the very judicious precaution of bringing up ten men from Cumberland who were engaged to proceed forward if their services were required.  The Canadians whom they brought were most desirous of being continued, and we felt sincere pleasure in being able to keep men who were so zealous in the cause and who had given proofs of their activity on their recent passage to this place by discharging those men who were less willing to undertake the journey; of these three were Englishmen, one American, and three Canadians.  When the numbers were completed which we had been recommended by the traders to take as a protection against the Esquimaux we had sixteen Canadian voyagers and our worthy and only English attendant John Hepburn, besides the two interpreters whom we were to receive at the Great Slave Lake; we were also accompanied by a Chipewyan woman.  An equipment of goods was given to each of the men who had been engaged at this place similar to what had been furnished to the others at Cumberland; and when this distribution had been made the remainder were made up into bales preparatory to our departure on the following day.  We were cheerfully assisted in these and all our occupations by Mr. Smith who evinced an anxious desire to supply our wants as far as his means permitted.</w:t>
      </w:r>
    </w:p>
    <w:p>
      <w:pPr>
        <w:widowControl w:val="on"/>
        <w:pBdr/>
        <w:spacing w:before="240" w:after="240" w:line="240" w:lineRule="auto"/>
        <w:ind w:left="0" w:right="0"/>
        <w:jc w:val="left"/>
      </w:pPr>
      <w:r>
        <w:rPr>
          <w:color w:val="000000"/>
          <w:sz w:val="24"/>
          <w:szCs w:val="24"/>
        </w:rPr>
        <w:t xml:space="preserve">Mr. Hood having brought up the dipping needle from Cumberland House, we ascertained the dip to be 85 degrees 23 minutes 42 seconds, and the difference produced by reversing the face of the instrument was 6 degrees 2 minutes 10 seconds.  The intensity of the magnetic force was also observed.  Several observations had been procured on both sides of the moon during our residence at Fort Chipewyan, the result of which gave for its longitude 111 degrees 18 minutes 20 seconds West, its latitude was observed to be 58 degrees 42 minutes 38 seconds North, and the variation of the compass 22 degrees 49 minutes 32 seconds East.  Fresh rates were procured for the chronometers and their errors determined for Greenwich time by which the survey to the northward was carried on.</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b/>
          <w:color w:val="000000"/>
          <w:sz w:val="24"/>
          <w:szCs w:val="24"/>
        </w:rPr>
        <w:t xml:space="preserve">MR. HOOD’S JOURNEY TO THE BASQUIAU HILL.  SOJOURNS WITH AN INDIAN PARTY.  HIS JOURNEY TO CHIPEWYAN.</w:t>
      </w:r>
    </w:p>
    <w:p>
      <w:pPr>
        <w:widowControl w:val="on"/>
        <w:pBdr/>
        <w:spacing w:before="240" w:after="240" w:line="240" w:lineRule="auto"/>
        <w:ind w:left="0" w:right="0"/>
        <w:jc w:val="left"/>
      </w:pPr>
      <w:r>
        <w:rPr>
          <w:color w:val="000000"/>
          <w:sz w:val="24"/>
          <w:szCs w:val="24"/>
        </w:rPr>
        <w:t xml:space="preserve">MR. HOOD’S JOURNEY TO THE BASQUIAU HILL.</w:t>
      </w:r>
    </w:p>
    <w:p>
      <w:pPr>
        <w:widowControl w:val="on"/>
        <w:pBdr/>
        <w:spacing w:before="240" w:after="240" w:line="240" w:lineRule="auto"/>
        <w:ind w:left="0" w:right="0"/>
        <w:jc w:val="left"/>
      </w:pPr>
      <w:r>
        <w:rPr>
          <w:color w:val="000000"/>
          <w:sz w:val="24"/>
          <w:szCs w:val="24"/>
        </w:rPr>
        <w:t xml:space="preserve">March, 1820.</w:t>
      </w:r>
    </w:p>
    <w:p>
      <w:pPr>
        <w:widowControl w:val="on"/>
        <w:pBdr/>
        <w:spacing w:before="240" w:after="240" w:line="240" w:lineRule="auto"/>
        <w:ind w:left="0" w:right="0"/>
        <w:jc w:val="left"/>
      </w:pPr>
      <w:r>
        <w:rPr>
          <w:color w:val="000000"/>
          <w:sz w:val="24"/>
          <w:szCs w:val="24"/>
        </w:rPr>
        <w:t xml:space="preserve">Being desirous of obtaining a drawing of a moose-deer, and also of making some observation on the height of the Aurora Borealis, I set out on the 23rd to pass a few days at the Basquiau Hill.  Two men accompanied me with dogs and sledges who were going to the hill for meat.  We found the Saskatchewan open and were obliged to follow it several miles to the eastward.  We did not then cross it without wading in water which had overflowed the ice, and our snowshoes were encumbered with a heavy weight for the remainder of the day.  On the south bank of the Saskatchewan were some poplars ten or twelve feet in circumference at the root.  Beyond the river we traversed an extensive swamp bounded by woods.  In the evening we crossed the Swan Lake, about six miles in breadth and eight in length, and halted on its south side for the night, twenty-four miles South-South-West of Cumberland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four in the morning of the 24th we continued the journey and crossed some creeks in the woods and another large swamp.  These swamps are covered with water in summer to the depth of several feet which arises from the melted snow from the higher grounds.  The tracks of foxes, wolves, wolverines and martens were very numerous.  The people employed in carrying meat set traps on their way out and take possession of their captures at their return, for which they receive a sum from the Company proportioned to the value of the fur.</w:t>
      </w:r>
    </w:p>
    <w:p>
      <w:pPr>
        <w:widowControl w:val="on"/>
        <w:pBdr/>
        <w:spacing w:before="240" w:after="240" w:line="240" w:lineRule="auto"/>
        <w:ind w:left="0" w:right="0"/>
        <w:jc w:val="left"/>
      </w:pPr>
      <w:r>
        <w:rPr>
          <w:color w:val="000000"/>
          <w:sz w:val="24"/>
          <w:szCs w:val="24"/>
        </w:rPr>
        <w:t xml:space="preserve">In the evening we crossed the Goose Lake which is a little longer than Swan Lake and afterwards the river Sepanach, a branch of the Saskatchewan forming an island extending thirty miles above and forty below Cumberland House.  We turned to the westward on the Root River which enters the Sepanach and halted on its banks, having made in direct distance not more than twenty miles since the 23rd.</w:t>
      </w:r>
    </w:p>
    <w:p>
      <w:pPr>
        <w:widowControl w:val="on"/>
        <w:pBdr/>
        <w:spacing w:before="240" w:after="240" w:line="240" w:lineRule="auto"/>
        <w:ind w:left="0" w:right="0"/>
        <w:jc w:val="left"/>
      </w:pPr>
      <w:r>
        <w:rPr>
          <w:color w:val="000000"/>
          <w:sz w:val="24"/>
          <w:szCs w:val="24"/>
        </w:rPr>
        <w:t xml:space="preserve">We passed the Shoal Lake on the 25th and then marched twelve miles through woods and swamps to a hunting tent of the Indians.  It was situated in a grove of large poplars and would have been no unpleasant residence if we could have avoided the smoke.  A heavy gale from the westward with snow confined us for several days to this tent.  On the 30th two Indians arrived, one of whom, named the Warrior, was well known at the House.  We endeavoured to prevail upon them to set out in quest of moose which they agreed to do on receiving some rum.  Promises were of no avail; the smallest present gratification is preferred to the certainty of ample reward at another period; an unfailing indication of strong animal passions and a weak understanding.  On our compliance with their demand they departed.</w:t>
      </w:r>
    </w:p>
    <w:p>
      <w:pPr>
        <w:widowControl w:val="on"/>
        <w:pBdr/>
        <w:spacing w:before="240" w:after="240" w:line="240" w:lineRule="auto"/>
        <w:ind w:left="0" w:right="0"/>
        <w:jc w:val="left"/>
      </w:pPr>
      <w:r>
        <w:rPr>
          <w:color w:val="000000"/>
          <w:sz w:val="24"/>
          <w:szCs w:val="24"/>
        </w:rPr>
        <w:t xml:space="preserve">The next day I went to the Warrior’s tent distant about eleven miles.  The country was materially changed:  the pine had disappeared and gentle slopes with clumps of large poplars formed some pleasing groups:  willows were scattered over the swamps.  When I entered the tent the Indians spread a buffalo robe before the fire and desired me to sit down.  Some were eating, others sleeping, many of them without any covering except the breechcloth and a blanket over the shoulders, a state in which they love to indulge themselves till hunger drives them forth to the chase.  Besides the Warrior’s family there was that of another hunter named Long-legs whose bad success in hunting had reduced him to the necessity of feeding on moose leather for three weeks when he was compassionately relieved by the Warrior.  I was an unwilling witness of the preparation of my dinner by the Indian women.  They cut into pieces a portion of fat meat, using for that purpose a knife and their teeth.  It was boiled in a kettle and served in a platter made of birch bark from which, being dirty, they had peeled the surface.  However the flavour of good moose meat will survive any process that it undergoes in their hands except smoking.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Having provided myself with some drawing materials I amused the Indians with a sketch of the interior of the tent and its inhabitants.  An old woman who was relating with great volubility an account of some quarrel with the traders at Cumberland House broke off from her narration when she perceived my design, supposing perhaps that I was employing some charm against her; for the Indians have been taught a supernatural dread of particular pictures.  One of the young men drew with a piece of charcoal a figure resembling a frog on the side of the tent and, by significantly pointing at me, excited peals of merriment from his companions.  The caricature was comic, but I soon fixed their attention by producing my pocket compass and affecting it with a knife.  They have great curiosity which might easily be directed to the attainment of useful knowledge.  As the dirt accumulated about these people was visibly of a communicative nature I removed at night into the open air where the thermometer fell to 15 degrees below zero although it was the next day 60 degrees above it.</w:t>
      </w:r>
    </w:p>
    <w:p>
      <w:pPr>
        <w:widowControl w:val="on"/>
        <w:pBdr/>
        <w:spacing w:before="240" w:after="240" w:line="240" w:lineRule="auto"/>
        <w:ind w:left="0" w:right="0"/>
        <w:jc w:val="left"/>
      </w:pPr>
      <w:r>
        <w:rPr>
          <w:color w:val="000000"/>
          <w:sz w:val="24"/>
          <w:szCs w:val="24"/>
        </w:rPr>
        <w:t xml:space="preserve">In the morning the Warrior and his companion arrived; I found that, instead of hunting, they had passed the whole time in a drunken fit at a short distance from the tent.  In reply to our angry questions the Warrior held out an empty vessel as if to demand the payment of a debt before he entered into any new negotiation.  Not being inclined to starve his family we set out for another Indian tent ten miles to the southward, but we found only the frame or tent poles standing when we reached the spot.  The men, by digging where the fireplace had been, ascertained that the Indians had quitted it the day before and, as their marches are short when encumbered with the women and baggage, we sought out their track and followed it.  At an abrupt angle of it which was obscured by trees the men suddenly disappeared and, hastening forward to discover the cause, I perceived them both still rolling at the foot of a steep cliff over which they had been dragged while endeavouring to stop the descent of their sledges.  The dogs were gazing silently with the wreck of their harness about them and the sledges deeply buried in the snow.  The effects of this accident did not detain us long and we proceeded afterwards with greater caution.</w:t>
      </w:r>
    </w:p>
    <w:p>
      <w:pPr>
        <w:widowControl w:val="on"/>
        <w:pBdr/>
        <w:spacing w:before="240" w:after="240" w:line="240" w:lineRule="auto"/>
        <w:ind w:left="0" w:right="0"/>
        <w:jc w:val="left"/>
      </w:pPr>
      <w:r>
        <w:rPr>
          <w:color w:val="000000"/>
          <w:sz w:val="24"/>
          <w:szCs w:val="24"/>
        </w:rPr>
        <w:t xml:space="preserve">SOJOURNS WITH AN INDIAN PARTY.</w:t>
      </w:r>
    </w:p>
    <w:p>
      <w:pPr>
        <w:widowControl w:val="on"/>
        <w:pBdr/>
        <w:spacing w:before="240" w:after="240" w:line="240" w:lineRule="auto"/>
        <w:ind w:left="0" w:right="0"/>
        <w:jc w:val="left"/>
      </w:pPr>
      <w:r>
        <w:rPr>
          <w:color w:val="000000"/>
          <w:sz w:val="24"/>
          <w:szCs w:val="24"/>
        </w:rPr>
        <w:t xml:space="preserve">The air was warm at noon and the solitary but sweet notes of the jay, the earliest spring bird, were in every wood.  Late in the evening we descried the ravens wheeling in circles round a small grove of poplars and, according to our expectations, found the Indians encamped there.</w:t>
      </w:r>
    </w:p>
    <w:p>
      <w:pPr>
        <w:widowControl w:val="on"/>
        <w:pBdr/>
        <w:spacing w:before="240" w:after="240" w:line="240" w:lineRule="auto"/>
        <w:ind w:left="0" w:right="0"/>
        <w:jc w:val="left"/>
      </w:pPr>
      <w:r>
        <w:rPr>
          <w:color w:val="000000"/>
          <w:sz w:val="24"/>
          <w:szCs w:val="24"/>
        </w:rPr>
        <w:t xml:space="preserve">The men were absent hunting and returned unsuccessful.  They had been several days without provisions and, thinking that I could depend upon the continuance of their exertions, I gave them a little rum; the next day their set out and at midnight they swept by us with their dogs in close pursuit.</w:t>
      </w:r>
    </w:p>
    <w:p>
      <w:pPr>
        <w:widowControl w:val="on"/>
        <w:pBdr/>
        <w:spacing w:before="240" w:after="240" w:line="240" w:lineRule="auto"/>
        <w:ind w:left="0" w:right="0"/>
        <w:jc w:val="left"/>
      </w:pPr>
      <w:r>
        <w:rPr>
          <w:color w:val="000000"/>
          <w:sz w:val="24"/>
          <w:szCs w:val="24"/>
        </w:rPr>
        <w:t xml:space="preserve">In the morning we found that a moose had eaten the bark of a tree near our fire.  The hunters however again failed; and they attributed the extreme difficulty of approaching the chase to the calmness of the weather, which enabled it to hear them at a great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They concluded, as usual when labouring under any affliction, that they were tormented by the evil spirit, and assembled to beat a large tambourine and sing an address to the Manito or deity, praying for relief according to the explanation which I received; but their prayer consisted of only three words constantly repeated.  One of the hunters yet remained abroad and, as the wind rose at noon, we had hopes that he was successful.  In the evening he made his appearance and, announcing that he had killed a large moose, immediately secured the reward which had been promised.</w:t>
      </w:r>
    </w:p>
    <w:p>
      <w:pPr>
        <w:widowControl w:val="on"/>
        <w:pBdr/>
        <w:spacing w:before="240" w:after="240" w:line="240" w:lineRule="auto"/>
        <w:ind w:left="0" w:right="0"/>
        <w:jc w:val="left"/>
      </w:pPr>
      <w:r>
        <w:rPr>
          <w:color w:val="000000"/>
          <w:sz w:val="24"/>
          <w:szCs w:val="24"/>
        </w:rPr>
        <w:t xml:space="preserve">The tidings were received with apparent indifference by people whose lives are alternate changes from the extremity of want to abundance.  But as their countenances seldom betray their emotions it cannot be determined whether their apathy is real or affected.  However the women prepared their sledges and dogs with the design of dismembering and bringing home the carcass, a proceeding to which, in their necessitous condition, I could have had neither reasonable nor available objections without giving them a substitute.  By much solicitation I obtained an audience and offered them our own provisions on condition of their suspending the work of destruction till the next day.  They agreed to the proposition and we set out with some Indians for the place where the animal was lying.  The night advancing we were separated by a snowstorm and, not being skilful enough to follow tracks which were so speedily filled up, I was bewildered for several hours in the woods, when I met with an Indian who led me back at such a pace that I was always in the rear, to his infinite diversion.  The Indians are vain of their local knowledge which is certainly very wonderful.  Our companions had taken out the entrails and young of the moose, which they buried in the snow.</w:t>
      </w:r>
    </w:p>
    <w:p>
      <w:pPr>
        <w:widowControl w:val="on"/>
        <w:pBdr/>
        <w:spacing w:before="240" w:after="240" w:line="240" w:lineRule="auto"/>
        <w:ind w:left="0" w:right="0"/>
        <w:jc w:val="left"/>
      </w:pPr>
      <w:r>
        <w:rPr>
          <w:color w:val="000000"/>
          <w:sz w:val="24"/>
          <w:szCs w:val="24"/>
        </w:rPr>
        <w:t xml:space="preserve">The Indians then returned to the tents and one of my men accompanied them; he was the person charged with the management of the trade at the hunting tent; and he observed that the opportunity of making a bargain with the Indians while they were drinking was too advantageous to be lost.</w:t>
      </w:r>
    </w:p>
    <w:p>
      <w:pPr>
        <w:widowControl w:val="on"/>
        <w:pBdr/>
        <w:spacing w:before="240" w:after="240" w:line="240" w:lineRule="auto"/>
        <w:ind w:left="0" w:right="0"/>
        <w:jc w:val="left"/>
      </w:pPr>
      <w:r>
        <w:rPr>
          <w:color w:val="000000"/>
          <w:sz w:val="24"/>
          <w:szCs w:val="24"/>
        </w:rPr>
        <w:t xml:space="preserve">It remained for us to prevent the wolves from mangling the moose; for which purpose we wrapped ourselves in blankets between its feet and placed the hatchets within our reach.  The night was stormy and apprehension kept me long awake but, finding my companion in so deep a sleep that nothing could have roused him except the actual gripe of a wolf, I thought it advisable to imitate his example as much as was in my power rather than bear the burden of anxiety alone.  At daylight we shook off the snow which was heaped upon us and endeavoured to kindle a fire, but the violence of the storm defeated all our attempts.  At length two Indians arrived with whose assistance we succeeded, and they took possession of it to show their sense of our obligations to them.  We were ashamed of the scene before us; the entrails of the moose and its young, which had been buried at our feet, bore testimony to the nocturnal revel of the wolves during the time we had slept.  This was a fresh subject of derision for the Indians whose appetites however would not suffer them to waste long upon us a time so precious.  They soon finished what the wolves had begun and with as little aid from the art of cookery, eating both the young moose and the contents of the paunch raw.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had scarcely secured myself by a lodge of branches from the snow and placed the moose in a position for my sketch when we were stormed by a troop of women and children with their sledges and dogs.  We obtained another short respite from the Indians but our blows could not drive, nor their caresses entice, the hungry dogs from the tempting feast before them.</w:t>
      </w:r>
    </w:p>
    <w:p>
      <w:pPr>
        <w:widowControl w:val="on"/>
        <w:pBdr/>
        <w:spacing w:before="240" w:after="240" w:line="240" w:lineRule="auto"/>
        <w:ind w:left="0" w:right="0"/>
        <w:jc w:val="left"/>
      </w:pPr>
      <w:r>
        <w:rPr>
          <w:color w:val="000000"/>
          <w:sz w:val="24"/>
          <w:szCs w:val="24"/>
        </w:rPr>
        <w:t xml:space="preserve">I had not finished my sketch before the impatient crowd tore the moose to pieces and loaded their sledges with meat.  On our way to the tent a black wolf rushed out upon an Indian who happened to pass near its den.  It was shot and the Indians carried away three black whelps to improve the breed of their dogs.  I purchased one of them, intending to send it to England, but it perished for want of proper nourishment.</w:t>
      </w:r>
    </w:p>
    <w:p>
      <w:pPr>
        <w:widowControl w:val="on"/>
        <w:pBdr/>
        <w:spacing w:before="240" w:after="240" w:line="240" w:lineRule="auto"/>
        <w:ind w:left="0" w:right="0"/>
        <w:jc w:val="left"/>
      </w:pPr>
      <w:r>
        <w:rPr>
          <w:color w:val="000000"/>
          <w:sz w:val="24"/>
          <w:szCs w:val="24"/>
        </w:rPr>
        <w:t xml:space="preserve">The latitude of these tents was 53 degrees 12 minutes 46 seconds North, and longitude by chronometers 103 degrees 13 minutes 10 seconds West.  On the 5th of April we set out for the hunting tent by our former track and arrived there in the evening.</w:t>
      </w:r>
    </w:p>
    <w:p>
      <w:pPr>
        <w:widowControl w:val="on"/>
        <w:pBdr/>
        <w:spacing w:before="240" w:after="240" w:line="240" w:lineRule="auto"/>
        <w:ind w:left="0" w:right="0"/>
        <w:jc w:val="left"/>
      </w:pPr>
      <w:r>
        <w:rPr>
          <w:color w:val="000000"/>
          <w:sz w:val="24"/>
          <w:szCs w:val="24"/>
        </w:rPr>
        <w:t xml:space="preserve">As the increasing warmth of the weather had threatened to interrupt communication by removing the ice orders had been sent from Cumberland House to the people at the tent to quit it without delay, which we did on the 7th.  Some altitudes of the Aurora Borealis were obtained.</w:t>
      </w:r>
    </w:p>
    <w:p>
      <w:pPr>
        <w:widowControl w:val="on"/>
        <w:pBdr/>
        <w:spacing w:before="240" w:after="240" w:line="240" w:lineRule="auto"/>
        <w:ind w:left="0" w:right="0"/>
        <w:jc w:val="left"/>
      </w:pPr>
      <w:r>
        <w:rPr>
          <w:color w:val="000000"/>
          <w:sz w:val="24"/>
          <w:szCs w:val="24"/>
        </w:rPr>
        <w:t xml:space="preserve">We had a fine view at sunrise of the Basquiau Hill, skirting half the horizon with its white sides chequered by forests of pine.  It is seen from Pine Island Lake at the distance of fifty miles and cannot therefore be less than three-fourths of a mile in perpendicular height; probably the greatest elevation between the Atlantic Ocean and the Rocky Mountains.</w:t>
      </w:r>
    </w:p>
    <w:p>
      <w:pPr>
        <w:widowControl w:val="on"/>
        <w:pBdr/>
        <w:spacing w:before="240" w:after="240" w:line="240" w:lineRule="auto"/>
        <w:ind w:left="0" w:right="0"/>
        <w:jc w:val="left"/>
      </w:pPr>
      <w:r>
        <w:rPr>
          <w:color w:val="000000"/>
          <w:sz w:val="24"/>
          <w:szCs w:val="24"/>
        </w:rPr>
        <w:t xml:space="preserve">A small stream runs near the hunting tent, strongly impregnated with salt.  There are several salt springs about it which are not frozen during the winter.</w:t>
      </w:r>
    </w:p>
    <w:p>
      <w:pPr>
        <w:widowControl w:val="on"/>
        <w:pBdr/>
        <w:spacing w:before="240" w:after="240" w:line="240" w:lineRule="auto"/>
        <w:ind w:left="0" w:right="0"/>
        <w:jc w:val="left"/>
      </w:pPr>
      <w:r>
        <w:rPr>
          <w:color w:val="000000"/>
          <w:sz w:val="24"/>
          <w:szCs w:val="24"/>
        </w:rPr>
        <w:t xml:space="preserve">The surface of the snow, thawing in the sun and freezing at night, had become a strong crust which sometimes gave way in a circle round our feet, immersing us in the soft snow beneath.  The people were afflicted with snow blindness, a kind of ophthalmia occasioned by the reflection of the sun’s rays in the spring.</w:t>
      </w:r>
    </w:p>
    <w:p>
      <w:pPr>
        <w:widowControl w:val="on"/>
        <w:pBdr/>
        <w:spacing w:before="240" w:after="240" w:line="240" w:lineRule="auto"/>
        <w:ind w:left="0" w:right="0"/>
        <w:jc w:val="left"/>
      </w:pPr>
      <w:r>
        <w:rPr>
          <w:color w:val="000000"/>
          <w:sz w:val="24"/>
          <w:szCs w:val="24"/>
        </w:rPr>
        <w:t xml:space="preserve">The miseries endured during the first journey of this nature are so great that nothing could induce the sufferer to undertake a second while under the influence of present pain.  He feels his frame crushed by unaccountable pressure, he drags a galling and stubborn weight at his feet, and his track is marked with blood.  The dazzling scene around him affords no rest to his eye, no object to divert his attention from his own agonising sensations.  When he arises from sleep half his body seems dead till quickened into feeling by the irritation of his sores.  But fortunately for him no evil makes an impression so evanescent as pain.  It cannot be wholly banished nor recalled by the force of reality by any act of the mind, either to affect our determinations or to sympathise with another.  The traveller soon forgets his sufferings and at every future journey their recurrence is attended with diminished acuteness.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was not before the 10th or 12th of April that the return of the swans, geese, and ducks gave certain indications of the advance of spring.  The juice of the maple-tree began to flow and the women repaired to the woods for the purpose of collecting it.  This tree which abounds to the southward is not I believe found to the northward of the Saskatchewan.  The Indians obtain the sap by making incisions into the tree.  They boil it down and evaporate the water, skimming off the impurities.  They are so fond of sweets that after this simple process they set an extravagant price upon it.</w:t>
      </w:r>
    </w:p>
    <w:p>
      <w:pPr>
        <w:widowControl w:val="on"/>
        <w:pBdr/>
        <w:spacing w:before="240" w:after="240" w:line="240" w:lineRule="auto"/>
        <w:ind w:left="0" w:right="0"/>
        <w:jc w:val="left"/>
      </w:pPr>
      <w:r>
        <w:rPr>
          <w:color w:val="000000"/>
          <w:sz w:val="24"/>
          <w:szCs w:val="24"/>
        </w:rPr>
        <w:t xml:space="preserve">On the 15th fell the first shower of rain we had seen for six months, and on the 17th the thermometer rose to 77 degrees in the shade.  The whole face of the country was deluged by the melted snow.  All the nameless heaps of dirt accumulated in the winter now floated over the very thresholds, and the long-imprisoned scents dilated into vapours so penetrating that no retreat was any security from them.  The flood descended into the cellar below our house and destroyed a quantity of powder and tea; a loss irreparable in our situation.</w:t>
      </w:r>
    </w:p>
    <w:p>
      <w:pPr>
        <w:widowControl w:val="on"/>
        <w:pBdr/>
        <w:spacing w:before="240" w:after="240" w:line="240" w:lineRule="auto"/>
        <w:ind w:left="0" w:right="0"/>
        <w:jc w:val="left"/>
      </w:pPr>
      <w:r>
        <w:rPr>
          <w:color w:val="000000"/>
          <w:sz w:val="24"/>
          <w:szCs w:val="24"/>
        </w:rPr>
        <w:t xml:space="preserve">The noise made by the frogs which this inundation produced is almost incredible.  There is strong reason to believe that they outlive the severity of winter.  They have often been found frozen and revived by warmth, nor is it possible that the multitude which incessantly filled our ears with its discordant notes could have been matured in two or three days.</w:t>
      </w:r>
    </w:p>
    <w:p>
      <w:pPr>
        <w:widowControl w:val="on"/>
        <w:pBdr/>
        <w:spacing w:before="240" w:after="240" w:line="240" w:lineRule="auto"/>
        <w:ind w:left="0" w:right="0"/>
        <w:jc w:val="left"/>
      </w:pPr>
      <w:r>
        <w:rPr>
          <w:color w:val="000000"/>
          <w:sz w:val="24"/>
          <w:szCs w:val="24"/>
        </w:rPr>
        <w:t xml:space="preserve">The fishermen at Beaver Lake and the other detached parties were ordered to return to the post.  The expedients to which the poor people were reduced to cross a country so beset with waters presented many uncouth spectacles.  The inexperienced were glad to compromise with the loss of property for the safety of their persons and, astride upon ill-balanced rafts with which they struggled to be uppermost, exhibited a ludicrous picture of distress.  Happy were they who could patch up an old canoe though obliged to bear it half the way on their shoulders through miry bogs and interwoven willows.  But the veteran trader, wedged in a box of skin with his wife, children, dogs, and furs, wheeled triumphantly through the current and deposited his heterogeneous cargo safely on the shore.  The woods reechoed with the return of their exiled tenants.  A hundred tribes, as gaily dressed as any burnished natives of the south, greeted our eyes in our accustomed walks, and their voices, though unmusical, were the sweetest that ever saluted our ears.</w:t>
      </w:r>
    </w:p>
    <w:p>
      <w:pPr>
        <w:widowControl w:val="on"/>
        <w:pBdr/>
        <w:spacing w:before="240" w:after="240" w:line="240" w:lineRule="auto"/>
        <w:ind w:left="0" w:right="0"/>
        <w:jc w:val="left"/>
      </w:pPr>
      <w:r>
        <w:rPr>
          <w:color w:val="000000"/>
          <w:sz w:val="24"/>
          <w:szCs w:val="24"/>
        </w:rPr>
        <w:t xml:space="preserve">From the 19th to the 26th the snow once more blighted the resuscitating verdure, but a single day was sufficient to remove it.  On the 28th the Saskatchewan swept away the ice which had adhered to its banks, and on the morrow a boat came down from Carlton House with provisions.  We received such accounts of the state of vegetation at that place that Dr. Richardson determined to visit it in order to collect botanical specimens, as the period at which the ice was expected to admit of the continuation of our journey was still distant.  Accordingly he embarked on the 1st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the course of the month the ice gradually wore away from the south side of the lake but the great mass of it still hung to the north side with some snow visible on its surface.  By the 21st the elevated grounds were perfectly dry and teeming with the fragrant offspring of the season.  When the snow melted the earth was covered with the fallen leaves of the last year, and already it was green with the strawberry plant and the bursting buds of the gooseberry, raspberry, and rose bushes, soon variegated by the rose and the blossoms of the choke-cherry.  The gifts of nature are disregarded and undervalued till they are withdrawn and in the hideous regions of the Arctic Zone she would make a convert of him for whom the gardens of Europe had no charms or the mild beauties of a southern climate had bloomed in vain.</w:t>
      </w:r>
    </w:p>
    <w:p>
      <w:pPr>
        <w:widowControl w:val="on"/>
        <w:pBdr/>
        <w:spacing w:before="240" w:after="240" w:line="240" w:lineRule="auto"/>
        <w:ind w:left="0" w:right="0"/>
        <w:jc w:val="left"/>
      </w:pPr>
      <w:r>
        <w:rPr>
          <w:color w:val="000000"/>
          <w:sz w:val="24"/>
          <w:szCs w:val="24"/>
        </w:rPr>
        <w:t xml:space="preserve">Mr. Williams found a delightful occupation in his agricultural pursuits.  The horses were brought to the plough and fields of wheat, barley, and Indian corn promised to reward his labours.  His dairy furnished us with all the luxuries of an English farm.</w:t>
      </w:r>
    </w:p>
    <w:p>
      <w:pPr>
        <w:widowControl w:val="on"/>
        <w:pBdr/>
        <w:spacing w:before="240" w:after="240" w:line="240" w:lineRule="auto"/>
        <w:ind w:left="0" w:right="0"/>
        <w:jc w:val="left"/>
      </w:pPr>
      <w:r>
        <w:rPr>
          <w:color w:val="000000"/>
          <w:sz w:val="24"/>
          <w:szCs w:val="24"/>
        </w:rPr>
        <w:t xml:space="preserve">On the 25th the ice departed from Pine Island Lake.  We were however informed that Beaver Lake, which was likewise in our route, would not afford a passage before the 4th of June.  According to directions left by Mr. Franklin applications were made to the chiefs of the Hudson’s Bay and North-West Companies’ posts for two canoes with their crews and a supply of stores for the use of the Expedition.  They were not in a condition to comply with this request till the arrival of their respective returns from Isle a la Crosse and the Saskatchewan departments.  Of the six men whom we brought from England the most serviceable, John Hepburn, had accompanied Mr. Franklin, and only one other desired to prosecute the journey with us.  Mr. Franklin had made arrangements with Mr. Williams for the employment of the remaining five men in bringing to Cumberland House the ammunition, tobacco, </w:t>
      </w:r>
      <w:r>
        <w:rPr>
          <w:i/>
          <w:color w:val="000000"/>
          <w:sz w:val="24"/>
          <w:szCs w:val="24"/>
        </w:rPr>
        <w:t xml:space="preserve">etc</w:t>
      </w:r>
      <w:r>
        <w:rPr>
          <w:color w:val="000000"/>
          <w:sz w:val="24"/>
          <w:szCs w:val="24"/>
        </w:rPr>
        <w:t xml:space="preserve">., left at York Fort, which stores were if possible to be sent after us in the summer.  On the 30th Dr. Richardson returned from Carlton House, and on the 31st the boats arrived belonging to the Hudson’s Bay Company’s Saskatchewan department.  We obtained a canoe and two more volunteers.  On the 1st of June the Saskatchewan, swelled by the melting of the snow near the Rocky Mountains, rose twelve feet and the current of the little rivers bounding Pine Island ran back into the lake, which it filled with mud.</w:t>
      </w:r>
    </w:p>
    <w:p>
      <w:pPr>
        <w:widowControl w:val="on"/>
        <w:pBdr/>
        <w:spacing w:before="240" w:after="240" w:line="240" w:lineRule="auto"/>
        <w:ind w:left="0" w:right="0"/>
        <w:jc w:val="left"/>
      </w:pPr>
      <w:r>
        <w:rPr>
          <w:color w:val="000000"/>
          <w:sz w:val="24"/>
          <w:szCs w:val="24"/>
        </w:rPr>
        <w:t xml:space="preserve">On the 5th the North-West Company’s people arrived and Mr. Connolly furnished us with a canoe and five Canadians.  They were engaged to attend us till Mr. Franklin should think fit to discharge them and bound under the usual penalties in case of disobedience or other improper conduct.  These poor people entertained such dread of a ship of war that they stipulated not to be embarked in Lieutenant Parry’s vessels if we should find them on the coast, a condition with which they would gladly have dispensed had that desirable event taken place.  As we required a Canadian foreman and steersman for the other canoe we were compelled to wait for the appearance of the Isle a la Crosse canoes under Mr. Clark.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On the 8th Mr. Williams embarked for York Fort.  He gave us a circular letter addressed to the chiefs of the Hudson’s Bay Company’s posts directing them to afford us all possible assistance on our route, and he promised to exert every endeavour to forward the Esquimaux interpreter, upon whom the success of our journey so much depended.  He was accompanied by eight boats.  With him we sent our collections of plants, minerals, charts, and drawings to be transmitted to England by the Hudson’s Bay ships.  After this period our detention, though short, cost us more vexation than the whole time we had passed at Cumberland House because every hour of the short summer was invaluable to us.  On the 11th Mr. Clark arrived and completed our crews.  He brought letters from Mr. Franklin dated March 28th at Fort Chipewyan where he was engaged procuring hunters and interpreters.  A heavy storm of wind and rain from the north-east again delayed us till the morning of the 13th.  The account we had received at York Factory of the numerous stores at Cumberland House proved to be very erroneous.  The most material stores we received did not amount in addition to our own to more than two barrels of powder, a keg of spirits, and two pieces of tobacco, with pemmican for sixteen days.</w:t>
      </w:r>
    </w:p>
    <w:p>
      <w:pPr>
        <w:widowControl w:val="on"/>
        <w:pBdr/>
        <w:spacing w:before="240" w:after="240" w:line="240" w:lineRule="auto"/>
        <w:ind w:left="0" w:right="0"/>
        <w:jc w:val="left"/>
      </w:pPr>
      <w:r>
        <w:rPr>
          <w:color w:val="000000"/>
          <w:sz w:val="24"/>
          <w:szCs w:val="24"/>
        </w:rPr>
        <w:t xml:space="preserve">The crew of Dr. Richardson’s canoe consisted of three Englishmen and three Canadians and the other carried five Canadians; both were deeply laden and the waves ran high on the lake.  No person in our party being well acquainted with the rivers to the northward, Mr. Connolly gave us a pilot on condition that we should exchange him when we met with the Athabasca brigade of canoes.  At four A.M. we embarked.</w:t>
      </w:r>
    </w:p>
    <w:p>
      <w:pPr>
        <w:widowControl w:val="on"/>
        <w:pBdr/>
        <w:spacing w:before="240" w:after="240" w:line="240" w:lineRule="auto"/>
        <w:ind w:left="0" w:right="0"/>
        <w:jc w:val="left"/>
      </w:pPr>
      <w:r>
        <w:rPr>
          <w:color w:val="000000"/>
          <w:sz w:val="24"/>
          <w:szCs w:val="24"/>
        </w:rPr>
        <w:t xml:space="preserve">We soon found that birchen-bark canoes were not calculated to brave rough weather on a large lake, for we were compelled to land on the opposite border to free them from the water which had already saturated their cargoes.  The wind became more moderate and we were enabled, after traversing a chain of smaller lakes, to enter the mouth of the Sturgeon River at sunset, where we encamped.</w:t>
      </w:r>
    </w:p>
    <w:p>
      <w:pPr>
        <w:widowControl w:val="on"/>
        <w:pBdr/>
        <w:spacing w:before="240" w:after="240" w:line="240" w:lineRule="auto"/>
        <w:ind w:left="0" w:right="0"/>
        <w:jc w:val="left"/>
      </w:pPr>
      <w:r>
        <w:rPr>
          <w:color w:val="000000"/>
          <w:sz w:val="24"/>
          <w:szCs w:val="24"/>
        </w:rPr>
        <w:t xml:space="preserve">The lading of the canoes is always if possible carried on shore at night and the canoes taken out of the water.  The following evening we reached Beaver Lake and landed to repair some damages sustained by the canoes.  A round stone will displace the lading of a canoe without doing any injury but a slight blow against a sharp corner penetrates the bark.  For the purpose of repairing it, a small quantity of gum or pitch, bark and pine roots are embarked, and the business is so expeditiously performed that the speed of the canoe amply compensates for every delay.  The Sturgeon River is justly called by the Canadians La Riviere Maligne from its numerous and dangerous rapids.  Against the strength of a rapid it is impossible to effect any progress by paddling and the canoes are tracked or, if the bank will not admit of it, propelled with poles, in the management of which the Canadians show great dexterity.  Their simultaneous motions were strongly contrasted with the awkward confusion of the inexperienced Englishmen, defended by the torrent, who sustained the blame of every accident which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At sunset we encamped on an island in Beaver Lake and, at four A.M. the next morning, passed the first portage in the Ridge River.  Beaver Lake is twelve miles in length and six in breadth.  The flat limestone country rises into bold rocks on its banks and at the mouth of the Ridge River the limestone discontinues.  The lake is very deep and has already been noticed for the number and excellence of its fish.  The Ridge River is rapid and shallow.  We had emerged from the muddy channels through an alluvial soil, and the primitive rocks interrupted our way with frequent portages through the whole route to Isle a la Crosse Lake.  At two P.M. we passed the mouth of the Hay River, running from the westward, and the ridge above its confluence takes the name of the Great River, which rises at the height of land called Frog Portage.</w:t>
      </w:r>
    </w:p>
    <w:p>
      <w:pPr>
        <w:widowControl w:val="on"/>
        <w:pBdr/>
        <w:spacing w:before="240" w:after="240" w:line="240" w:lineRule="auto"/>
        <w:ind w:left="0" w:right="0"/>
        <w:jc w:val="left"/>
      </w:pPr>
      <w:r>
        <w:rPr>
          <w:color w:val="000000"/>
          <w:sz w:val="24"/>
          <w:szCs w:val="24"/>
        </w:rPr>
        <w:t xml:space="preserve">The thermometer was this day 100 degrees in the sun and the heat was extremely oppressive from our constant exposure to it.  We crossed three portages in the Great River and encamped at the last; here we met the director of the North-West Company’s affairs in the north, Mr. Stuart, on his way to Fort William in a light canoe.  He had left the Athabasca Lake only thirteen days and brought letters from Mr. Franklin who desired that we would endeavour to collect stores of every kind at Isle a la Crosse and added a favourable account of the country to the northward of the Slave Lake.</w:t>
      </w:r>
    </w:p>
    <w:p>
      <w:pPr>
        <w:widowControl w:val="on"/>
        <w:pBdr/>
        <w:spacing w:before="240" w:after="240" w:line="240" w:lineRule="auto"/>
        <w:ind w:left="0" w:right="0"/>
        <w:jc w:val="left"/>
      </w:pPr>
      <w:r>
        <w:rPr>
          <w:color w:val="000000"/>
          <w:sz w:val="24"/>
          <w:szCs w:val="24"/>
        </w:rPr>
        <w:t xml:space="preserve">On the 16th at three A.M. we continued our course, the river increasing to the breadth of half a mile with many rapids between the rocky islands.  The banks were luxuriantly clothed with pines, poplars, and birch trees, of the largest size, but the different shades of green were undistinguishable at a distance and the glow of autumnal colours was wanting to render the variety beautiful.</w:t>
      </w:r>
    </w:p>
    <w:p>
      <w:pPr>
        <w:widowControl w:val="on"/>
        <w:pBdr/>
        <w:spacing w:before="240" w:after="240" w:line="240" w:lineRule="auto"/>
        <w:ind w:left="0" w:right="0"/>
        <w:jc w:val="left"/>
      </w:pPr>
      <w:r>
        <w:rPr>
          <w:color w:val="000000"/>
          <w:sz w:val="24"/>
          <w:szCs w:val="24"/>
        </w:rPr>
        <w:t xml:space="preserve">Having crossed two portages at the different extremities of the Island Lake we ran under sail through two extensive sheets of water called the Heron and Pelican Lakes, the former of which is fifteen miles in length and the latter five; but its extent to the southward has not been explored.  An intricate channel with four small portages conducted us to the Woody Lake.  Its borders were indeed walls of pines, hiding the face of steep and high rocks; and we wandered in search of a landing-place till ten P.M., when we were forced to take shelter from the impending storm on a small island where we wedged ourselves between the trees.  But though we secured the canoes we incurred a personal evil of much greater magnitude in the torments inflicted by the mosquitoes, a plague which had grown upon us since our departure from Cumberland House and which infested us during the whole summer; we found no relief from their attacks by exposing ourselves to the utmost violence of the wind and rain.  Our last resource was to plunge ourselves in the water, and from this uncomfortable situation we gladly escaped at daylight, and hoisted our sails.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Woody Lake is thirteen miles in length and a small grassy channel at its north-western extremity leads to the Frog Portage, the source of the waters descending by Beaver Lake to the Saskatchewan.  The distance to the Missinippi or Churchill River is only three hundred and eighty yards and, as its course crosses the height nearly at rightangles to the direction of the Great River, it would be superfluous to compute the elevation at this place.  The portage is in latitude 55 degrees 26 minutes 0 seconds North, and longitude 103 degrees 34 minutes 50 seconds West.  Its name according to Sir Alexander Mackenzie is derived from the Crees having left suspended a stretched frog’s skin in derision of the Northern Indian mode of dressing the beaver.</w:t>
      </w:r>
    </w:p>
    <w:p>
      <w:pPr>
        <w:widowControl w:val="on"/>
        <w:pBdr/>
        <w:spacing w:before="240" w:after="240" w:line="240" w:lineRule="auto"/>
        <w:ind w:left="0" w:right="0"/>
        <w:jc w:val="left"/>
      </w:pPr>
      <w:r>
        <w:rPr>
          <w:color w:val="000000"/>
          <w:sz w:val="24"/>
          <w:szCs w:val="24"/>
        </w:rPr>
        <w:t xml:space="preserve">The part of the Missinippi in which we embarked we should have mistaken for a lake had it not been for the rapidity of the current against which we made our way.  At four P.M. we passed a long portage occasioned by a ledge of rocks three hundred yards in length over which the river falls seven or eight feet.  After crossing another portage we encamped.</w:t>
      </w:r>
    </w:p>
    <w:p>
      <w:pPr>
        <w:widowControl w:val="on"/>
        <w:pBdr/>
        <w:spacing w:before="240" w:after="240" w:line="240" w:lineRule="auto"/>
        <w:ind w:left="0" w:right="0"/>
        <w:jc w:val="left"/>
      </w:pPr>
      <w:r>
        <w:rPr>
          <w:color w:val="000000"/>
          <w:sz w:val="24"/>
          <w:szCs w:val="24"/>
        </w:rPr>
        <w:t xml:space="preserve">On the 18th we had rain, wind, and thunder the whole day but this weather was much preferable to the heat we had borne hitherto.  We passed three portages and at six P.M. encamped on the north bank.  Below the third portage is the mouth of the Rapid River, flowing from a large lake to the southward, on which a post was formerly maintained by the North-West Company.  Next morning we found ourselves involved in a confused mass of islands through the openings of which we could not discern the shore.  The guide’s knowledge of the river did not extend beyond the last portage, and our perplexity continued till we observed some foam floating on the water and took the direction from which it came.  The noise of a heavy fall at the Mountain Portage reached our ears at the distance of four miles and we arrived there at eight A.M.  The portage was a difficult ascent over a rocky island between which and the main shore were two cataracts and a third in sight above them, making another portage.  We surprised a large brown bear which immediately retreated into the woods.  To the northward of the second portage we again found the channels intricate but, the shores being sometimes visible, we ventured to proceed.  The character of the country was new and more interesting than before.  The mountainous and strong elevations receded from the bank and the woods crept through their openings to the valleys behind, the adventurous pine alone ascending their bases and braving storms unfelt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noon we landed at the Otter Portage where the river ran with great velocity for half a mile among large stones.  Having carried across the principal part of the cargo the people attempted to track the canoes along the edge of the rapid.  With the first they succeeded but the other, in which were the foreman and steersman, was overset and swept away by the current.  An account of this misfortune was speedily conveyed to the upper end of the portage and the men launched the remaining canoe into the rapid, though wholly unacquainted with the dangers of it.  The descent was quickly accomplished and they perceived the bottom of the lost canoe above water in a little bay whither it had been whirled by the eddy.  One man had reached the bank but no traces could be found of the foreman Louis Saint Jean.  We saved the canoe out of which two guns and a case of preserved meats had been thrown into the rapid.* So early a disaster deeply affected the spirits of the Canadians, and their natural vivacity gave way to melancholy forebodings while they erected a wooden cross in the rocks near the spot where their companion perished.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Mr. Hood himself was the first to leap into the canoe and incite the men to follow him and shoot the rapid to save the lives of their companions.  Dr. Richardson’s Journal.)</w:t>
      </w:r>
    </w:p>
    <w:p>
      <w:pPr>
        <w:widowControl w:val="on"/>
        <w:pBdr/>
        <w:spacing w:before="240" w:after="240" w:line="240" w:lineRule="auto"/>
        <w:ind w:left="0" w:right="0"/>
        <w:jc w:val="left"/>
      </w:pPr>
      <w:r>
        <w:rPr>
          <w:color w:val="000000"/>
          <w:sz w:val="24"/>
          <w:szCs w:val="24"/>
        </w:rPr>
        <w:t xml:space="preserve">The loss of this man’s services and the necessity of procuring a guide determined us to wait for the arrival of the North-West Company’s people from Fort Chipewyan and we encamped accordingly.  The canoe was much shattered but, as the gunwales were not broken, we easily repaired it.  In the evening a North-West canoe arrived with two of the partners.  They gave us an account of Mr. Franklin’s proceedings and referred us to the brigade following them for a guide.</w:t>
      </w:r>
    </w:p>
    <w:p>
      <w:pPr>
        <w:widowControl w:val="on"/>
        <w:pBdr/>
        <w:spacing w:before="240" w:after="240" w:line="240" w:lineRule="auto"/>
        <w:ind w:left="0" w:right="0"/>
        <w:jc w:val="left"/>
      </w:pPr>
      <w:r>
        <w:rPr>
          <w:color w:val="000000"/>
          <w:sz w:val="24"/>
          <w:szCs w:val="24"/>
        </w:rPr>
        <w:t xml:space="preserve">During the 20th it rained heavily and we passed the day in anxious suspense confined to our tents.  A black bear came to the bank on the opposite side of the river and, on seeing us, glided behind the trees.</w:t>
      </w:r>
    </w:p>
    <w:p>
      <w:pPr>
        <w:widowControl w:val="on"/>
        <w:pBdr/>
        <w:spacing w:before="240" w:after="240" w:line="240" w:lineRule="auto"/>
        <w:ind w:left="0" w:right="0"/>
        <w:jc w:val="left"/>
      </w:pPr>
      <w:r>
        <w:rPr>
          <w:color w:val="000000"/>
          <w:sz w:val="24"/>
          <w:szCs w:val="24"/>
        </w:rPr>
        <w:t xml:space="preserve">Late on the 21st Mr. Robertson of the Hudson’s Bay Company arrived and furnished us with a guide, but desired that he might be exchanged when we met the northern canoes.  We took advantage of the remainder of the day to cross the next portage which was three-fourths of a mile in length.</w:t>
      </w:r>
    </w:p>
    <w:p>
      <w:pPr>
        <w:widowControl w:val="on"/>
        <w:pBdr/>
        <w:spacing w:before="240" w:after="240" w:line="240" w:lineRule="auto"/>
        <w:ind w:left="0" w:right="0"/>
        <w:jc w:val="left"/>
      </w:pPr>
      <w:r>
        <w:rPr>
          <w:color w:val="000000"/>
          <w:sz w:val="24"/>
          <w:szCs w:val="24"/>
        </w:rPr>
        <w:t xml:space="preserve">On the 22nd we crossed three small portages and encamped at the fourth.  At one of them we passed some of the Hudson’s Bay Company’s canoes and our application to them was unsuccessful.  We began to suspect that Isle a la Crosse was the nearest place at which we might hope for assistance.  However on the morning of the 23rd, as we were about to embark, we encountered the last brigades of canoes belonging to both the Companies and obtained a guide and foreman from them.  Thus completely equipped we entered the Black Bear Island Lake, the navigation of which requires a very experienced pilot.  Its length is twenty-two miles and its breadth varies from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 five, yet it is so choked with islands that no channel is to be found through it exceeding a mile in breadth.  At sunset we landed and encamped on an island, and at six A.M. on the 24th left the lake and crossed three portages into another which has probably several communications with the last, as that by which we passed is too narrow to convey the whole body of the Missinippi.  At one of these portages called the Pin Portage is a rapid about ten yards in length with a descent of ten or twelve feet and beset with rocks.  Light canoes sometimes venture down this fatal gulf to avoid the portage, unappalled by the warning crosses which overhang the brink, the mournful records of former failures.
</w:t>
      </w:r>
    </w:p>
    <w:p>
      <w:pPr>
        <w:widowControl w:val="on"/>
        <w:pBdr/>
        <w:spacing w:before="240" w:after="240" w:line="240" w:lineRule="auto"/>
        <w:ind w:left="0" w:right="0"/>
        <w:jc w:val="left"/>
      </w:pPr>
      <w:r>
        <w:rPr>
          <w:color w:val="000000"/>
          <w:sz w:val="24"/>
          <w:szCs w:val="24"/>
        </w:rPr>
        <w:t xml:space="preserve">The Hudson’s Bay Company’s people whom we passed on the 23rd going to the rock house with their furs were badly provided with food, of which we saw distressing proofs at every portage behind them.  They had stripped the birch trees of their rind to procure the soft pulpy vessels in contact with the wood which are sweet but very insufficient to satisfy a craving appetite.</w:t>
      </w:r>
    </w:p>
    <w:p>
      <w:pPr>
        <w:widowControl w:val="on"/>
        <w:pBdr/>
        <w:spacing w:before="240" w:after="240" w:line="240" w:lineRule="auto"/>
        <w:ind w:left="0" w:right="0"/>
        <w:jc w:val="left"/>
      </w:pPr>
      <w:r>
        <w:rPr>
          <w:color w:val="000000"/>
          <w:sz w:val="24"/>
          <w:szCs w:val="24"/>
        </w:rPr>
        <w:t xml:space="preserve">The lake to the westward of the Pin Portage is called Sandfly Lake; it is seven miles long and a wide channel connects it with the Serpent Lake, the extent of which to the southward we could not discern.  There is nothing remarkable in this chain of lakes except their shapes, being rocky basins filled by the waters of the Missinippi, insulating the massy eminences and meandering with almost imperceptible current between them.  From the Serpent to the Sandy Lake it is again confined in a narrow space by the approach of its winding banks, and on the 26th we were some hours employed in traversing a series of shallow rapids where it was necessary to lighten the canoes.  Having missed the path through the woods we walked two miles in the water upon sharp stones, from which some of us were incessantly slipping into deep holes and floundering in vain for footing at the bottom, a scene highly diverting notwithstanding our fatigue.  We were detained in Sandy Lake till one P.M. by a strong gale when, the wind becoming moderate, we crossed five miles to the mouth of the river and at four P.M. left the main branch of it and entered a little rivulet called the Grassy River, running through an extensive reedy swamp.  It is the nest of innumerable ducks which rear their young among the long rushes in security from beasts of prey.  At sunset we encamped on the banks of the main branch.</w:t>
      </w:r>
    </w:p>
    <w:p>
      <w:pPr>
        <w:widowControl w:val="on"/>
        <w:pBdr/>
        <w:spacing w:before="240" w:after="240" w:line="240" w:lineRule="auto"/>
        <w:ind w:left="0" w:right="0"/>
        <w:jc w:val="left"/>
      </w:pPr>
      <w:r>
        <w:rPr>
          <w:color w:val="000000"/>
          <w:sz w:val="24"/>
          <w:szCs w:val="24"/>
        </w:rPr>
        <w:t xml:space="preserve">At three A.M.  June 28th we embarked in a thick fog occasioned by a fall of the temperature of the air ten degrees below that of the water.  Having crossed Knee Lake which is nine miles in length and a portage at its western extremity we entered Primeau Lake with a strong and favourable wind, by the aid of which we ran nineteen miles through it and encamped at the river’s mouth.  It is shaped like the barb of an arrow with the point towards the north and its greatest breadth is about four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During the night a torrent of rain washed us from our beds accompanied with the loudest thunder I ever heard.  This weather continued during the 29th and often compelled us to land and turn the canoes up to prevent them from filling.  We passed one portage and the confluence of a river said to afford by other rivers beyond a height of land a shorter but more difficult route to the Athabasca Lake than that which is generally pursued.</w:t>
      </w:r>
    </w:p>
    <w:p>
      <w:pPr>
        <w:widowControl w:val="on"/>
        <w:pBdr/>
        <w:spacing w:before="240" w:after="240" w:line="240" w:lineRule="auto"/>
        <w:ind w:left="0" w:right="0"/>
        <w:jc w:val="left"/>
      </w:pPr>
      <w:r>
        <w:rPr>
          <w:color w:val="000000"/>
          <w:sz w:val="24"/>
          <w:szCs w:val="24"/>
        </w:rPr>
        <w:t xml:space="preserve">On the 28th we crossed the last portage and at ten A.M. entered the Isle a la Crosse Lake.  Its long succession of woody points, both banks stretching towards the south till their forms were lost in the haze of the horizon, was a grateful prospect to us after our bewildered and interrupted voyage in the Missinippi.  The gale wafted us with unusual speed and as the lake increased in breadth the waves swelled to a dangerous height.  A canoe running before the wind is very liable to burst asunder when on the top of a wave so that part of the bottom is out of the water, for there is nothing to support the weight of its heavy cargo but the bark and the slight gunwales attached to it.</w:t>
      </w:r>
    </w:p>
    <w:p>
      <w:pPr>
        <w:widowControl w:val="on"/>
        <w:pBdr/>
        <w:spacing w:before="240" w:after="240" w:line="240" w:lineRule="auto"/>
        <w:ind w:left="0" w:right="0"/>
        <w:jc w:val="left"/>
      </w:pPr>
      <w:r>
        <w:rPr>
          <w:color w:val="000000"/>
          <w:sz w:val="24"/>
          <w:szCs w:val="24"/>
        </w:rPr>
        <w:t xml:space="preserve">On making known our exigencies to the gentlemen in charge of the Hudson’s Bay and North-West Companies’ forts they made up an assortment of stores amounting to five bales, for four of which we were indebted to Mr. McLeod of the North-West Company who shared with us the ammunition absolutely required for the support of his post, receiving in exchange an order for the same quantity upon the cargo which we expected to follow us from York Factory.  We had heard from Mr. Stuart that Fort Chipewyan was too much impoverished to supply the wants of the Expedition and we found Isle a la Crosse in the same condition; which indeed we might have foreseen from the exhausted state of Cumberland House but could not have provided against.  We never had heard before our departure from York that the posts in the interior only received annually the stores necessary for the consumption of a single year.  It was fortunate for us that Mr. Franklin had desired ten bags of pemmican to be sent from the Saskatchewan across the plains to Isle a la Crosse for our use.  This resource was untouched but we could not embark more than five pieces in our own canoes.  However Mr. McLeod agreed to send a canoe after us to the Methye Portage with the pemmican, and we calculated that the diminution of our provision would there enable us to receive it.</w:t>
      </w:r>
    </w:p>
    <w:p>
      <w:pPr>
        <w:widowControl w:val="on"/>
        <w:pBdr/>
        <w:spacing w:before="240" w:after="240" w:line="240" w:lineRule="auto"/>
        <w:ind w:left="0" w:right="0"/>
        <w:jc w:val="left"/>
      </w:pPr>
      <w:r>
        <w:rPr>
          <w:color w:val="000000"/>
          <w:sz w:val="24"/>
          <w:szCs w:val="24"/>
        </w:rPr>
        <w:t xml:space="preserve">The Beaver River enters this lake on the South-East side, and another river which has not been named on the South-West.  Both these rivers are branches of the Missinippi as it is the only outlet from the lake.  The banks appeared to be rocky and the beach in many places sandy but its waters are yellow and muddy.  It produces a variety of fish among which its white-fish are esteemed the best in the country.  The only birds visible at this season are common to every part of the Missinippi; gulls, ducks, pigeons, goatsuckers, and the raven; and geese and swans pay a momentary visit in passing to the north and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There was little in the forts differing from the establishments that we had before seen.  The ground on which they are erected is sandy and favourable to cultivation.  Curiosity however was satisfied by the first experiment and utility alone has been unable to extend it.  Isle a la Crosse is frequented by the Crees and the Chipewyans.  It is not the dread of the Indians but of one another that has brought the rival Companies so close together at every trading post, each party seeking to prevent the other from engaging the affections of the natives and monopolising the trade.  Whenever a settlement is made by the one the other immediately follows, without considering the eligibility of the place, for it may injure its opponent though it cannot benefit itself, and that advantage, which is the first object of all other commercial bodies, becomes but the second with the fur traders.</w:t>
      </w:r>
    </w:p>
    <w:p>
      <w:pPr>
        <w:widowControl w:val="on"/>
        <w:pBdr/>
        <w:spacing w:before="240" w:after="240" w:line="240" w:lineRule="auto"/>
        <w:ind w:left="0" w:right="0"/>
        <w:jc w:val="left"/>
      </w:pPr>
      <w:r>
        <w:rPr>
          <w:color w:val="000000"/>
          <w:sz w:val="24"/>
          <w:szCs w:val="24"/>
        </w:rPr>
        <w:t xml:space="preserve">On the evening of the 30th we embarked and entered a wide channel to the northward of the forts and extending towards the north-west.  It gradually decreased in breadth till it became a river which is the third fork of the Missinippi and, its current being almost insensible, we entered the Clear Lake at ten A.M. on the 1st of July.  Of this lake, which is very large, no part is known except the south border, but its extent would lead us to conclude that its evaporation must be supplied by another river to the northward, especially as the small channel that communicates with Buffalo Lake is motionless.  The existence of such a river is asserted by the Indians, and a shorter passage might be found by it across the height of land to Clear Water River than the portage from the Methye Lake.</w:t>
      </w:r>
    </w:p>
    <w:p>
      <w:pPr>
        <w:widowControl w:val="on"/>
        <w:pBdr/>
        <w:spacing w:before="240" w:after="240" w:line="240" w:lineRule="auto"/>
        <w:ind w:left="0" w:right="0"/>
        <w:jc w:val="left"/>
      </w:pPr>
      <w:r>
        <w:rPr>
          <w:color w:val="000000"/>
          <w:sz w:val="24"/>
          <w:szCs w:val="24"/>
        </w:rPr>
        <w:t xml:space="preserve">In Buffalo Lake the wind was too strong for us to proceed and we therefore encamped upon a gravel beach thrown up by the waves.  We embarked at three A.M.  July 2nd and at four P.M. entered the mouth of the Methye River.  The lake is thirty-four miles in length and fourteen in breadth.  It is probably very deep for we saw no islands on this wide expanse except at the borders.  On the south-west side were two forts belonging to the Companies and near them a solitary hill seven or eight hundred feet high.  At eight P.M. we encamped in the Methye River at the confluence of the river Pembina.  A route has been explored by it to the Red Willow River across the height of land, but the difficulties of it were so great that the ordinary route is preferred.</w:t>
      </w:r>
    </w:p>
    <w:p>
      <w:pPr>
        <w:widowControl w:val="on"/>
        <w:pBdr/>
        <w:spacing w:before="240" w:after="240" w:line="240" w:lineRule="auto"/>
        <w:ind w:left="0" w:right="0"/>
        <w:jc w:val="left"/>
      </w:pPr>
      <w:r>
        <w:rPr>
          <w:color w:val="000000"/>
          <w:sz w:val="24"/>
          <w:szCs w:val="24"/>
        </w:rPr>
        <w:t xml:space="preserve">On the 3rd we passed through the Methye River and encamped on the borders of the Methye Lake.  The soil from Isle a la Crosse to this place is sandy with some portion of clay and the trees numerous; but the Methye River is stony and so shallow that, to lighten the canoes, we made two portages of five and two miles.  The paths were overflowed with cold spring water and barricaded by fallen trees; we should have been contented to immerse ourselves wholly had the puddle been sufficiently deep for the mosquitoes devoured every part that was exposed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the 4th we crossed the Methye Lake and landed at the portage on the north-west side in one of the sources of the Missinippi.  The lake is seventeen miles in length with a large island in the middle.  We proceeded to the north side of the portage with two men carrying a tent and some instruments, leaving the canoes and cargoes to be transported by daily journeys of two or three miles.  The distance is fourteen statute miles and there are two small lakes about five miles from the north side.  Several species of fish were found in them though they have no known communication with any other body of water, being situated on the elevation of the height.  The road was a gentle ascent, miry from the late rainy weather and shaded by pines, poplars, birches, and cypresses, which terminated our view.  On the north side we discovered through an opening in the trees that we were on a hill eight or nine hundred feet high and at the edge of a steep descent.  We were prepared to expect an extensive prospect, but the magnificent scene before us was so superior to what the nature of the country had promised that it banished even our sense of suffering from the mosquitoes which hovered in clouds about our heads.  Two parallel chains of hills extended towards the setting sun, their various projecting outlines exhibiting the several gradations of distance and the opposite bases closing at the horizon.  On the nearest eminence the objects were clearly defined by their dark shadows; the yellow rays blended their softening hues with brilliant green on the next, and beyond it all distinction melted into gray and purple.  In the long valley between, the smooth and colourless Clear Water River wound its spiral course, broken and shattered by encroaching woods.  An exuberance of rich herbage covered the soil and lofty trees climbed the precipice at our feet, hiding its brink with their summits.  Impatient as we were and blinded with pain we paid a tribute of admiration, which this beautiful landscape is capable of exciting unaided by the borrowed charms of a calm atmosphere, glowing with the vivid tints of evening.</w:t>
      </w:r>
    </w:p>
    <w:p>
      <w:pPr>
        <w:widowControl w:val="on"/>
        <w:pBdr/>
        <w:spacing w:before="240" w:after="240" w:line="240" w:lineRule="auto"/>
        <w:ind w:left="0" w:right="0"/>
        <w:jc w:val="left"/>
      </w:pPr>
      <w:r>
        <w:rPr>
          <w:color w:val="000000"/>
          <w:sz w:val="24"/>
          <w:szCs w:val="24"/>
        </w:rPr>
        <w:t xml:space="preserve">We descended to the banks of the Clear Water River and, having encamped, the two men returned to assist their companions.  We had sometimes before procured a little rest by closing the tent and burning wood or flashing gunpowder within, the smoke driving the mosquitoes into the crannies of the ground.  But this remedy was now ineffectual though we employed it so perseveringly as to hazard suffocation:  they swarmed under our blankets, goring us with their envenomed trunks and steeping our clothes in blood.  We rose at daylight in a fever and our misery was unmitigated during our whole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mosquitoes of America resemble in shape those of Africa and Europe but differ essentially in size and other particulars.  There are two distinct species, the largest of which is brown and the smallest black.  Where they are bred cannot easily be determined for they are numerous in every soil.  They make their first appearance in May and the cold destroys them in September; in July they are most voracious and, fortunately for the traders, the journeys from the trading posts to the factories are generally concluded at that period.  The food of the mosquito is blood which it can extract by penetrating the hide of a buffalo; and if it is not disturbed it gorges itself so as to swell its body into a transparent globe.  The wound does not swell like that of the African mosquito, but it is infinitely more painful; and when multiplied a hundredfold and continued for so many successive days it becomes an evil of such magnitude that cold, famine, and every other concomitant of an inhospitable climate must yield the pre-eminence to it.  It chases the buffalo to the plains, irritating him to madness; and the reindeer to the seashore, from which they do not return till the scourge has ceased.</w:t>
      </w:r>
    </w:p>
    <w:p>
      <w:pPr>
        <w:widowControl w:val="on"/>
        <w:pBdr/>
        <w:spacing w:before="240" w:after="240" w:line="240" w:lineRule="auto"/>
        <w:ind w:left="0" w:right="0"/>
        <w:jc w:val="left"/>
      </w:pPr>
      <w:r>
        <w:rPr>
          <w:color w:val="000000"/>
          <w:sz w:val="24"/>
          <w:szCs w:val="24"/>
        </w:rPr>
        <w:t xml:space="preserve">On the 6th the thermometer was 106 degrees in the sun and on the 7th 110 degrees.  The mosquitoes sought the shade in the heat of the day.  It was some satisfaction to us to see the havoc made among them by a large and beautiful species of dragonfly called the mosquito hawk, which wheeled through their retreats swallowing their prey without a momentary diminution of speed.  But the temporary relief that we had hoped for was only an exchange of tormentors:  our new assailant, the horsefly, or bulldog, ranged in the hottest glare of the sun and carried off a portion of flesh at each attack.  Another noxious insect, the smallest but not the least formidable, was the sandfly known in Canada by the name of the brulot.  To such annoyance all travellers must submit, and it would be unworthy to complain of that grievance in the pursuit of knowledge which is endured for the sake of profit.  This detail of it has only been as an excuse for the scantiness of our observations on the most interesting part of the country through which we passed.</w:t>
      </w:r>
    </w:p>
    <w:p>
      <w:pPr>
        <w:widowControl w:val="on"/>
        <w:pBdr/>
        <w:spacing w:before="240" w:after="240" w:line="240" w:lineRule="auto"/>
        <w:ind w:left="0" w:right="0"/>
        <w:jc w:val="left"/>
      </w:pPr>
      <w:r>
        <w:rPr>
          <w:color w:val="000000"/>
          <w:sz w:val="24"/>
          <w:szCs w:val="24"/>
        </w:rPr>
        <w:t xml:space="preserve">The north side of the Methye Portage is in latitude 56 degrees 41 minutes 40 seconds North and longitude 109 degrees 52 minutes 0 seconds West.  It is of course one hundred and twenty-four miles from Isle a la Crosse and considered as a branch of the Missinippi, five hundred and ninety-two miles from the Frog Portage.  The Clear Water River passing through the valley, described above, evidently rises not far to the eastward.  The height, computed by the same mode as that of the Echiamamis, by allowing a foot for each mile of distance and six feet on an average for each fall and rapid, is two thousand four hundred and sixty-seven feet above the level of the sea, admitting it to be nine hundred feet above the Clear Water River.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in a line between it and the mouth of Mackenzie’s River is a continual descent, although to the eastward of that line there may be several heights between it and the Arctic Sea.  To the eastward the lands descend to Hudson’s Bay, and to the westward also, till the Athabasca River cuts through it, from whence it ascends to the Rocky Mountains.  Daring was the spirit of enterprise that first led Commerce with her cumbrous train from the waters of Hudson’s Bay to those of the Arctic Sea, across an obstacle to navigation so stupendous as this; and persevering has been the industry which drew riches from a source so remote.
</w:t>
      </w:r>
    </w:p>
    <w:p>
      <w:pPr>
        <w:widowControl w:val="on"/>
        <w:pBdr/>
        <w:spacing w:before="240" w:after="240" w:line="240" w:lineRule="auto"/>
        <w:ind w:left="0" w:right="0"/>
        <w:jc w:val="left"/>
      </w:pPr>
      <w:r>
        <w:rPr>
          <w:color w:val="000000"/>
          <w:sz w:val="24"/>
          <w:szCs w:val="24"/>
        </w:rPr>
        <w:t xml:space="preserve">HIS JOURNEY TO CHIPEWYAN.</w:t>
      </w:r>
    </w:p>
    <w:p>
      <w:pPr>
        <w:widowControl w:val="on"/>
        <w:pBdr/>
        <w:spacing w:before="240" w:after="240" w:line="240" w:lineRule="auto"/>
        <w:ind w:left="0" w:right="0"/>
        <w:jc w:val="left"/>
      </w:pPr>
      <w:r>
        <w:rPr>
          <w:color w:val="000000"/>
          <w:sz w:val="24"/>
          <w:szCs w:val="24"/>
        </w:rPr>
        <w:t xml:space="preserve">On the 8th two men arrived and informed us that they had brought us our ten bags of pemmican from Isle a la Crosse, but that they were found to be rotten.  Thus were we unexpectedly deprived of the most essential of our stores for we knew Fort Chipewyan to be destitute of provisions and that Mr. Franklin depended upon us for a supply, whereas enough did not remain for our own use.  On the 9th the canoes and cargoes reached the north side of the portage.  Our people had selected two bags of pemmican less mouldy than the rest which they left on the beach.  Its decay was caused by some defect in the mode of mixing it.</w:t>
      </w:r>
    </w:p>
    <w:p>
      <w:pPr>
        <w:widowControl w:val="on"/>
        <w:pBdr/>
        <w:spacing w:before="240" w:after="240" w:line="240" w:lineRule="auto"/>
        <w:ind w:left="0" w:right="0"/>
        <w:jc w:val="left"/>
      </w:pPr>
      <w:r>
        <w:rPr>
          <w:color w:val="000000"/>
          <w:sz w:val="24"/>
          <w:szCs w:val="24"/>
        </w:rPr>
        <w:t xml:space="preserve">On the 10th we embarked in the Clear Water River and proceeded down the current.  The hills, the banks, and bed of the river were composed of fine yellow sand with some limestone rocks.  The surface soil was alluvial.  At eight A.M. we passed a portage on which the limestone rocks were singularly scattered through the woods, bearing the appearance of houses and turrets overgrown with moss.  The earth emitted a hollow sound and the river was divided by rocks into narrow crooked channels, every object indicating that some convulsion had disturbed the general order of nature at this place.  We had passed a portage above it and after two long portages below it we encamped.  Near the last was a small stream so strongly impregnated with sulphur as to taint the air to a great distance around it.  We saw two brown bears on the hills in the course of the day.</w:t>
      </w:r>
    </w:p>
    <w:p>
      <w:pPr>
        <w:widowControl w:val="on"/>
        <w:pBdr/>
        <w:spacing w:before="240" w:after="240" w:line="240" w:lineRule="auto"/>
        <w:ind w:left="0" w:right="0"/>
        <w:jc w:val="left"/>
      </w:pPr>
      <w:r>
        <w:rPr>
          <w:color w:val="000000"/>
          <w:sz w:val="24"/>
          <w:szCs w:val="24"/>
        </w:rPr>
        <w:t xml:space="preserve">At daylight on the 11th we embarked.  The hills continued on both sides of the mouth of the river, varying from eight hundred to one thousand feet in height.  They declined to the banks in long green slopes diversified by woody mounds and copses.  The pines were not here in thick impenetrable masses but perched aloft in single groups on the heights or shrouded by the livelier hues of the poplar and willow.</w:t>
      </w:r>
    </w:p>
    <w:p>
      <w:pPr>
        <w:widowControl w:val="on"/>
        <w:pBdr/>
        <w:spacing w:before="240" w:after="240" w:line="240" w:lineRule="auto"/>
        <w:ind w:left="0" w:right="0"/>
        <w:jc w:val="left"/>
      </w:pPr>
      <w:r>
        <w:rPr>
          <w:color w:val="000000"/>
          <w:sz w:val="24"/>
          <w:szCs w:val="24"/>
        </w:rPr>
        <w:t xml:space="preserve">We passed the mouth of the Red Willow River on the south bank flowing through a deep ravine.  It is the continuation of the route by the Pembina before mentioned.  At noon we entered the majestic Athabasca or Elk River.  Its junction with the Clear Water River is called the Forks.  Its banks were inaccessible cliffs, apparently of clay and stones about two hundred feet high, and its windings in the south were encircled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by high mountains.  Its breadth exceeded half a mile and was swelled to a mile in many places by long muddy islands in the middle covered with trees.  No more portages interrupted our course but a swift current hurried us towards the quarter in which our anticipated discoveries were to commence.  The passing cliffs returned a loud confusion of echoes to the sprightly canoe song and the dashing paddles and the eagles, watching with half-closed eyes on the pine-tops, started from their airy rest and prepared their drowsy pinions for the flight.
</w:t>
      </w:r>
    </w:p>
    <w:p>
      <w:pPr>
        <w:widowControl w:val="on"/>
        <w:pBdr/>
        <w:spacing w:before="240" w:after="240" w:line="240" w:lineRule="auto"/>
        <w:ind w:left="0" w:right="0"/>
        <w:jc w:val="left"/>
      </w:pPr>
      <w:r>
        <w:rPr>
          <w:color w:val="000000"/>
          <w:sz w:val="24"/>
          <w:szCs w:val="24"/>
        </w:rPr>
        <w:t xml:space="preserve">About twenty miles from the Forks are some salt pits and plains, said to be very extensive.  The height of the banks was reduced to twenty or thirty feet and the hills ranged themselves at an increased distance from the banks in the same variety as those of the Clear Water River.  At sunset we encamped on a small sandy island but the next morning made a speedy retreat to the canoes, the water having nearly overflown our encampment.  We passed two deserted settlements of the fur traders on opposite banks at a place called Pierre au Calumet.  Beyond it the hills disappeared and the banks were no longer visible above the trees.  The river carries away yearly large portions of soil which increases its breadth and diminishes its depth, rendering the water so muddy as to be scarcely drinkable.  Whole forests of timber are drifted down the stream and choke up the channels between the islands at its mouth.  We observed the traces of herds of buffaloes where they had crossed the river, the trees being trodden down and strewed as if by a whirlwind.</w:t>
      </w:r>
    </w:p>
    <w:p>
      <w:pPr>
        <w:widowControl w:val="on"/>
        <w:pBdr/>
        <w:spacing w:before="240" w:after="240" w:line="240" w:lineRule="auto"/>
        <w:ind w:left="0" w:right="0"/>
        <w:jc w:val="left"/>
      </w:pPr>
      <w:r>
        <w:rPr>
          <w:color w:val="000000"/>
          <w:sz w:val="24"/>
          <w:szCs w:val="24"/>
        </w:rPr>
        <w:t xml:space="preserve">At four P.M. we left the main branch of the Athabasca, entering a small river called the Embarras.  It is narrow and muddy with pines of an enormous size on its banks.  Some of them are two hundred feet high and three or four feet in diameter.  At nine P.M. we landed and encamped but, finding ourselves in a nest of mosquitoes, we continued our journey before daybreak; and at eight A.M. emerged into the Athabasca Lake.  A strong wind agitated this sea of fresh water which however we crossed without any accident, and landed on the north side of it at Fort Chipewyan where we had the satisfaction of finding our companions in good health, and of experiencing that sympathy in our anxiety on the state of affairs, which was only to be expected from those who were to share our future fortunes.</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b/>
          <w:color w:val="000000"/>
          <w:sz w:val="24"/>
          <w:szCs w:val="24"/>
        </w:rPr>
        <w:t xml:space="preserve">DEPARTURE FROM CHIPEWYAN.  DIFFICULTIES OF THE VARIOUS NAVIGATIONS OF THE RIVERS AND LAKES, AND OF THE PORTAGES.  SLAVE LAKE AND FORT PROVIDENCE.  SCARCITY OF PROVISIONS, AND DISCONTENT OF THE CANADIAN VOYAGERS.  DIFFICULTIES WITH REGARD TO THE INDIAN GUIDES.  REFUSAL TO PROCEED. VISIT OF OBSERVATION TO THE UPPER PART OF COPPER-MINE RIVER.  RETURN TO THE WINTER QUARTERS OF FORT ENTERPRISE.</w:t>
      </w:r>
    </w:p>
    <w:p>
      <w:pPr>
        <w:widowControl w:val="on"/>
        <w:pBdr/>
        <w:spacing w:before="240" w:after="240" w:line="240" w:lineRule="auto"/>
        <w:ind w:left="0" w:right="0"/>
        <w:jc w:val="left"/>
      </w:pPr>
      <w:r>
        <w:rPr>
          <w:color w:val="000000"/>
          <w:sz w:val="24"/>
          <w:szCs w:val="24"/>
        </w:rPr>
        <w:t xml:space="preserve">DEPARTURE FROM CHIPEWYAN.</w:t>
      </w:r>
    </w:p>
    <w:p>
      <w:pPr>
        <w:widowControl w:val="on"/>
        <w:pBdr/>
        <w:spacing w:before="240" w:after="240" w:line="240" w:lineRule="auto"/>
        <w:ind w:left="0" w:right="0"/>
        <w:jc w:val="left"/>
      </w:pPr>
      <w:r>
        <w:rPr>
          <w:color w:val="000000"/>
          <w:sz w:val="24"/>
          <w:szCs w:val="24"/>
        </w:rPr>
        <w:t xml:space="preserve">July 18, 1820.</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Early this morning the stores were distributed to the three canoes.  Our stock of provision unfortunately did not amount to more than sufficient for one day’s consumption exclusive of two barrels of flour, three cases of preserved meats, some chocolate, arrowroot, and portable soup, which we had brought from England and intended to reserve for our journey to the coast the next season.  Seventy pounds of moose meat and a little barley were all that Mr. Smith was enabled to give us.  It was gratifying however to perceive that this scarcity of food did not depress the spirits of our Canadian companions who cheerfully loaded their canoes and embarked in high glee after they had received the customary dram.  At noon we bade farewell to our kind friend Mr. Smith.  The crews commenced a lively paddling song on quitting the shore which was continued until we had lost sight of the houses.  We soon reached the western boundary of the lakem and at two entered the Stony River, one of the discharges of the Athabasca Lake into the Slave Lake and, having a favouring current, passed swiftly along.  This narrow stream is confined between low swampy banks which support willows, dwarf birch, and alder.  At five we passed its conflux with the Peace River.  The Slave River, formed by the union of these streams, is about three-quarters of a mile wide.  We descended this magnificent river with much rapidity and, after passing through several narrow channels, formed by an assemblage of islands, crossed a spot where the waters had a violent whirling motion which, when the river is low, is said to subside into a dangerous rapid; on the present occasion no other inconvenience was felt than the inability of steering the canoes which were whirled about in every direction by the eddies until the current carried them beyond their influence.  We encamped at seven on the swampy bank of the river but had scarcely pitched the tents before we were visited by a terrible thunderstorm; the rain fell in torrents and the violence of the wind caused the river to overflow its banks so that we were completely flooded.  Swarms of mosquitoes succeeded the storm and their tormenting stings, superadded to other inconveniences, induced us to embark and, after taking a hasty supper, to pursue our voyage down the stream during the night.</w:t>
      </w:r>
    </w:p>
    <w:p>
      <w:pPr>
        <w:widowControl w:val="on"/>
        <w:pBdr/>
        <w:spacing w:before="240" w:after="240" w:line="240" w:lineRule="auto"/>
        <w:ind w:left="0" w:right="0"/>
        <w:jc w:val="left"/>
      </w:pPr>
      <w:r>
        <w:rPr>
          <w:color w:val="000000"/>
          <w:sz w:val="24"/>
          <w:szCs w:val="24"/>
        </w:rPr>
        <w:t xml:space="preserve">At six on the following morning we passed the Reindeer Islands and at ten reached the entrance of the Dog River where we halted to set the fishing nets.  These were examined in the evening but, to our mortification, we obtained only four small trout and were compelled to issue part of our preserved meats for supper.  The latitude of the mouth of Dog River was observed 59 degrees 52 minutes 16 seconds North.</w:t>
      </w:r>
    </w:p>
    <w:p>
      <w:pPr>
        <w:widowControl w:val="on"/>
        <w:pBdr/>
        <w:spacing w:before="240" w:after="240" w:line="240" w:lineRule="auto"/>
        <w:ind w:left="0" w:right="0"/>
        <w:jc w:val="left"/>
      </w:pPr>
      <w:r>
        <w:rPr>
          <w:color w:val="000000"/>
          <w:sz w:val="24"/>
          <w:szCs w:val="24"/>
        </w:rPr>
        <w:t xml:space="preserve">DIFFICULTIES OF THE VARIOUS NAVIGATIONS OF THE RIVERS AND LAKES, AND OF THE PORTAGES.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nets were taken up at daylight but they furnished only a solitary pike.  We lost no time in embarking and crossed the crooked channel of the Dog Rapid when two of the canoes came in such violent contact with each other that the sternmost had its bow broken off.  We were fortunately near the shore or the disabled canoe would have sunk.  The injury being repaired in two hours we again embarked and, having descended another rapid, arrived at the Cassette Portage of four hundred and sixty paces, over which the cargoes and canoes were carried in about twenty-six minutes.  We next passed through a narrow channel full of rapids, crossed the Portage d’Embarras of seventy yards, and the portage of the Little Rock of three hundred yards, at which another accident happened to one of the canoes by the bowman slipping and letting it fall upon a rock and breaking it in two.  Two hours were occupied in sewing the detached pieces together and covering the seam with pitch but, this being done, it was as effective as before.  After leaving this place we soon came to the next portage of two hundred and seventy-three paces; and shortly afterwards to the Mountain Portage of one hundred and twenty, which is appropriately named as the path leads over the summit of a high hill.  This elevated situation commands a very grand and picturesque view for some miles along the river which at this part is about a mile wide.</w:t>
      </w:r>
    </w:p>
    <w:p>
      <w:pPr>
        <w:widowControl w:val="on"/>
        <w:pBdr/>
        <w:spacing w:before="240" w:after="240" w:line="240" w:lineRule="auto"/>
        <w:ind w:left="0" w:right="0"/>
        <w:jc w:val="left"/>
      </w:pPr>
      <w:r>
        <w:rPr>
          <w:color w:val="000000"/>
          <w:sz w:val="24"/>
          <w:szCs w:val="24"/>
        </w:rPr>
        <w:t xml:space="preserve">We next crossed a portage of one hundred and twenty yards; and then the Pelican Portage of eight hundred paces.  Mr. Back took an accurate sketch of the interesting scenery which the river presents at this place.  After descending six miles farther we came to the last portage on the route to Slave Lake which we crossed and encamped in its lower end.  It is called The Portage of the Drowned and it received that name from a melancholy accident which took place many years ago.  Two canoes arrived at the upper end of the portage in one of which there was an experienced guide.  This man, judging from the height of the river, deemed it practicable to shoot the rapid and determined upon trying it.  He accordingly placed himself in the bow of his canoe, having previously agreed that, if the passage was found easy, he should, on reaching the bottom of the rapid, fire a musket as a signal for the other canoe to follow.  The rapid proved dangerous and called forth all the skill of the guide and the utmost exertion of his crew and they narrowly escaped destruction.  Just as they were landing an unfortunate fellow, seizing the loaded fowling-piece, fired at a duck which rose at the instant.  The guide, anticipating the consequences, ran with the utmost haste to the other end of the portage but he was too late:  the other canoe had pushed off and he arrived only to witness the fate of his comrades.  They got alarmed in the middle of the rapid, the canoe was upset, and every man perished.</w:t>
      </w:r>
    </w:p>
    <w:p>
      <w:pPr>
        <w:widowControl w:val="on"/>
        <w:pBdr/>
        <w:spacing w:before="240" w:after="240" w:line="240" w:lineRule="auto"/>
        <w:ind w:left="0" w:right="0"/>
        <w:jc w:val="left"/>
      </w:pPr>
      <w:r>
        <w:rPr>
          <w:color w:val="000000"/>
          <w:sz w:val="24"/>
          <w:szCs w:val="24"/>
        </w:rPr>
        <w:t xml:space="preserve">The various rapids we passed this day are produced by an assemblage of islands and rocky ledges which obstruct the river and divide it into many narrow channels.  Two of these channels are rendered still more difficult by accumulations of drift timber, a circumstance which has given a name to one of the portages.  The rocks which compose the bed of the river and the numerous islands belong to the granite formation.  The distance made today was thirteen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July 21.</w:t>
      </w:r>
    </w:p>
    <w:p>
      <w:pPr>
        <w:widowControl w:val="on"/>
        <w:pBdr/>
        <w:spacing w:before="240" w:after="240" w:line="240" w:lineRule="auto"/>
        <w:ind w:left="0" w:right="0"/>
        <w:jc w:val="left"/>
      </w:pPr>
      <w:r>
        <w:rPr>
          <w:color w:val="000000"/>
          <w:sz w:val="24"/>
          <w:szCs w:val="24"/>
        </w:rPr>
        <w:t xml:space="preserve">We embarked at four A.M. and pursued our course down the river.  The rocks ceased at the last portage and below it the banks are composed of alluvial soil which is held together by the roots of trees and shrubs that crown their summits.  The river is about a mile wide and the current is greatly diminished.  At eight we landed at the mouth of the Salt River and pitched our tents, intending to remain there that and the next day for the purpose of fishing.  After breakfast, which made another inroad on our preserved meats, we proceeded up the river in a light canoe to visit the salt springs, leaving a party behind to attend the nets.  This river is about one hundred yards wide at its mouth.  Its waters did not become brackish until we had ascended it seven or eight miles but, when we had passed several rivulets of fresh water which flowed in, the main stream became very salt, at the same time contracting its width to fifteen or twenty yards.  At a distance of twenty-two miles, including the windings of the river, the plains commence.  Having pitched the tent at this spot we set out to visit the principal springs and had walked about three miles when the mosquitoes compelled us to give up our project.  We did not see the termination of the plains toward the east, but on the north and west they are bounded by an even ridge about six or seven hundred feet in height.  Several salt springs issue from the foot of this ridge and spread their waters over the plain which consists of tenacious clay.  During the summer much evaporation takes place and large heaps of salt are left behind crystallised in the form of cubes.  Some beds of grayish compact gypsum were exposed on the sides of the hills.</w:t>
      </w:r>
    </w:p>
    <w:p>
      <w:pPr>
        <w:widowControl w:val="on"/>
        <w:pBdr/>
        <w:spacing w:before="240" w:after="240" w:line="240" w:lineRule="auto"/>
        <w:ind w:left="0" w:right="0"/>
        <w:jc w:val="left"/>
      </w:pPr>
      <w:r>
        <w:rPr>
          <w:color w:val="000000"/>
          <w:sz w:val="24"/>
          <w:szCs w:val="24"/>
        </w:rPr>
        <w:t xml:space="preserve">The next morning after filling some casks with salt for our use during winter we embarked to return, and had descended the river a few miles when, turning round a point, we perceived a buffalo plunge into the river before us.  Eager to secure so valuable a prize we instantly opened a fire upon him from four muskets and in a few minutes he fell, but not before he had received fourteen balls.  The carcass was towed to the bank and the canoe speedily laden with meat.  After this piece of good fortune we descended the stream merrily, our voyagers chanting their liveliest songs.  On arrival at the mouth of the river we found that our nets had not produced more than enough to supply a scanty meal to the men whom we had left behind, but this was now of little importance as the acquisition of meat we had made would enable us to proceed without more delay to Slave Lake.  The poisson inconnu mentioned by Mackenzie is found here.  It is a species of the Genus Salmo, and is said by the Indians to ascend from the Arctic Sea but, being unable to pass the cascade of the Slave River, is not found higher than this place.  In the evening a violent thunderstorm came on with heavy rain, thermometer 70 degrees.</w:t>
      </w:r>
    </w:p>
    <w:p>
      <w:pPr>
        <w:widowControl w:val="on"/>
        <w:pBdr/>
        <w:spacing w:before="240" w:after="240" w:line="240" w:lineRule="auto"/>
        <w:ind w:left="0" w:right="0"/>
        <w:jc w:val="left"/>
      </w:pPr>
      <w:r>
        <w:rPr>
          <w:color w:val="000000"/>
          <w:sz w:val="24"/>
          <w:szCs w:val="24"/>
        </w:rPr>
        <w:t xml:space="preserve">At a very early hour on the following morning we embarked and continued to paddle against a very strong wind and high waves under the shelter of the bank of the rivers until two P.M. when, having arrived at a more exposed part of the stream, the canoes took in so much water that we were obliged to disembark on a small island.  The river here is from one mile and a quarter to one mile and three-quarters wide.  Its banks are of moderate height, sandy, and well wooded.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SLAVE LAKE AND FORT PROVIDENCE.</w:t>
      </w:r>
    </w:p>
    <w:p>
      <w:pPr>
        <w:widowControl w:val="on"/>
        <w:pBdr/>
        <w:spacing w:before="240" w:after="240" w:line="240" w:lineRule="auto"/>
        <w:ind w:left="0" w:right="0"/>
        <w:jc w:val="left"/>
      </w:pPr>
      <w:r>
        <w:rPr>
          <w:color w:val="000000"/>
          <w:sz w:val="24"/>
          <w:szCs w:val="24"/>
        </w:rPr>
        <w:t xml:space="preserve">July 24.</w:t>
      </w:r>
    </w:p>
    <w:p>
      <w:pPr>
        <w:widowControl w:val="on"/>
        <w:pBdr/>
        <w:spacing w:before="240" w:after="240" w:line="240" w:lineRule="auto"/>
        <w:ind w:left="0" w:right="0"/>
        <w:jc w:val="left"/>
      </w:pPr>
      <w:r>
        <w:rPr>
          <w:color w:val="000000"/>
          <w:sz w:val="24"/>
          <w:szCs w:val="24"/>
        </w:rPr>
        <w:t xml:space="preserve">We made more progress notwithstanding the continuance of the wind.  The course of the river is very winding, making in one place a circuit of seven or eight miles round a peninsula which is joined to the west bank by a narrow isthmus.  Near the foot of this elbow a long island occupies the centre of the river which it divides into two channels.  The longitude was obtained near to it 113 degrees 25 minutes 36 seconds and variation 27 degrees 25 minutes 14 seconds North, and the latitude 60 degrees 54 minutes 52 seconds North, about four miles farther down.  We passed the mouth of a broad channel leading to the north-east termed La Grande Riviere de Jean, one of the two large branches by which the river pours its waters into the Great Slave Lake; the flooded delta at the mouth of the river is intersected by several smaller channels through one of which, called the Channel of the Scaffold, we pursued our voyage on the following morning and by eight A.M. reached the establishment of the North-West Company on Moose-Deer Island.  We found letters from Mr. Wentzel, dated Fort Providence, a station on the north side of the lake, which communicated to us that there was an Indian guide waiting for us at that post; but that the chief and the hunters who were to accompany the party had gone to a short distance to hunt, having become impatient at our delay.</w:t>
      </w:r>
    </w:p>
    <w:p>
      <w:pPr>
        <w:widowControl w:val="on"/>
        <w:pBdr/>
        <w:spacing w:before="240" w:after="240" w:line="240" w:lineRule="auto"/>
        <w:ind w:left="0" w:right="0"/>
        <w:jc w:val="left"/>
      </w:pPr>
      <w:r>
        <w:rPr>
          <w:color w:val="000000"/>
          <w:sz w:val="24"/>
          <w:szCs w:val="24"/>
        </w:rPr>
        <w:t xml:space="preserve">Soon after landing I visited the Hudson’s Bay post on the same island and engaged Pierre St. Germain, an interpreter for the Copper Indians.  We regretted to find the posts of both the Companies extremely bare of provision but, as the gentlemen in charge had despatched men on the preceding evening to a band of Indians in search of meat and they promised to furnish us with whatever should be brought, it was deemed advisable to wait for their return as the smallest supply was now of importance to us.  Advantage was taken of the delay to repair effectually the canoe which had been broken in the Dog Rapid.  On the next evening the men arrived with the meat and enabled Mr. McLeod of the North-West Company to furnish us with four hundred pounds of dried provisions.  Mr. McVicar of the Hudson’s Bay Company also supplied one hundred and fifty pounds.  This quantity we considered would be sufficient until we could join the hunters.  We also obtained three fishing-nets, a gun, and a pair of pistols, which were all the stores these posts could furnish, although the gentlemen in charge were much disposed to assist us.</w:t>
      </w:r>
    </w:p>
    <w:p>
      <w:pPr>
        <w:widowControl w:val="on"/>
        <w:pBdr/>
        <w:spacing w:before="240" w:after="240" w:line="240" w:lineRule="auto"/>
        <w:ind w:left="0" w:right="0"/>
        <w:jc w:val="left"/>
      </w:pPr>
      <w:r>
        <w:rPr>
          <w:color w:val="000000"/>
          <w:sz w:val="24"/>
          <w:szCs w:val="24"/>
        </w:rPr>
        <w:t xml:space="preserve">Moose-Deer Island is about a mile in diameter and rises towards the centre about three hundred feet above the lake.  Its soil is in general sandy, in some parts swampy.  The varieties of the northern berries grow abundantly on it.  The North-West Company’s fort is in latitude 61 degrees 11 minutes 8 seconds North, longitude 113 degrees 51 minutes 37 seconds West, being two hundred and sixty statute miles distant from Fort Chipewyan by the river course.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variation of the compass is 25 degrees 40 minutes 47 seconds East.  The houses of the two Companies are small and have a bleak northern aspect.  There are vast accumulations of driftwood on the shores of the lake, brought down by the river, which afford plenty of fuel.  The inhabitants live principally on the fish, which the lake at certain seasons furnishes in great abundance; of these the white-fish, trout, and poisson inconnu are considered the best.  They also procure moose, buffalo, and reindeer meat occasionally from their hunters; but these animals are generally found at the distance of several days’ walk from the forts.  The Indians who trade here are Chipewyans.  Beavers, martens, foxes, and muskrats are caught in numbers in the vicinity of this great body of water.  The mosquitoes here were still a serious annoyance to us but less numerous than before.  They were in some degree replaced by a small sandfly, whose bite is succeeded by a copious flow of blood and considerable swelling but is attended with incomparably less irritation than the puncture of the mosquito.
</w:t>
      </w:r>
    </w:p>
    <w:p>
      <w:pPr>
        <w:widowControl w:val="on"/>
        <w:pBdr/>
        <w:spacing w:before="240" w:after="240" w:line="240" w:lineRule="auto"/>
        <w:ind w:left="0" w:right="0"/>
        <w:jc w:val="left"/>
      </w:pPr>
      <w:r>
        <w:rPr>
          <w:color w:val="000000"/>
          <w:sz w:val="24"/>
          <w:szCs w:val="24"/>
        </w:rPr>
        <w:t xml:space="preserve">On the 27th of July we embarked at four A.M. and proceeded along the south shore of the lake through a narrow channel, formed by some islands, beyond the confluence of the principal branch of the Slave River; and as far as Stony Island, where we breakfasted.  This island is merely a rock of gneiss that rises forty or fifty feet above the lake and is precipitous on the north side.  As the day was fine and the lake smooth we ventured upon paddling across to the Reindeer Islands, which were distant about thirteen miles in a northern direction, instead of pursuing the usual track by keeping farther along the south shore which inclines to the eastward from this point.  These islands are numerous and consist of granite, rising from one hundred to two hundred feet above the water.  They are for the most part naked; but towards the centres of the larger ones there is a little soil and a few groves of pines.  At seven in the evening we landed upon one of them and encamped.  On the following morning we ran before a strong breeze and a heavy swell for some hours, but at length were obliged to seek shelter on a large island adjoining to Isle a la Cache of Mackenzie, where the following observations were obtained:  latitude 61 degrees 50 minutes 18 seconds North, longitude 113 degrees 21 minutes 40 seconds West, and variation 31 degrees 2 minutes 06 seconds East.</w:t>
      </w:r>
    </w:p>
    <w:p>
      <w:pPr>
        <w:widowControl w:val="on"/>
        <w:pBdr/>
        <w:spacing w:before="240" w:after="240" w:line="240" w:lineRule="auto"/>
        <w:ind w:left="0" w:right="0"/>
        <w:jc w:val="left"/>
      </w:pPr>
      <w:r>
        <w:rPr>
          <w:color w:val="000000"/>
          <w:sz w:val="24"/>
          <w:szCs w:val="24"/>
        </w:rPr>
        <w:t xml:space="preserve">The wind and swell having subsided in the afternoon we reembarked and steered towards the western point of the Big Island of Mackenzie and, when four miles distant from it, had forty-two fathoms soundings.  Passing between this island and a promontory of the main shore, termed Big Cape, we entered into a deep bay which receives the waters from several rivers that come from the northward; and we immediately perceived a decrease in the temperature of the waters from 59 to 48 degrees.  We coasted along the eastern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of the bay, its western shore being always visible, but the canoes were exposed to the hazard of being broken by the numerous sunken rocks which were scattered in our track.  We encamped for the night on a rocky island and by eight A.M. on the following morning arrived at Fort Providence which is situated twenty-one miles from the entrance of the bay.  The post is exclusively occupied by the North-West Company, the Hudson’s Bay Company having no settlement to the northward of Great Slave Lake.  We found Mr. Wentzel and our interpreter Jean Baptiste Adam here with one of the Indian guides:  but the chief of the tribe and his hunters were encamped with their families some miles from the fort in a good situation for fishing.  Our arrival was announced to him by a fire on the top of a hill, and before night a messenger came to communicate his intention of seeing us next morning.  The customary present of tobacco and some other articles was immediately sent to him.
</w:t>
      </w:r>
    </w:p>
    <w:p>
      <w:pPr>
        <w:widowControl w:val="on"/>
        <w:pBdr/>
        <w:spacing w:before="240" w:after="240" w:line="240" w:lineRule="auto"/>
        <w:ind w:left="0" w:right="0"/>
        <w:jc w:val="left"/>
      </w:pPr>
      <w:r>
        <w:rPr>
          <w:color w:val="000000"/>
          <w:sz w:val="24"/>
          <w:szCs w:val="24"/>
        </w:rPr>
        <w:t xml:space="preserve">Mr. Wentzel prepared me for the first conference with the Indians by mentioning all the information they had already given to him.  The duties allotted to this gentleman were the management of the Indians, the superintendence of the Canadian voyagers, the obtaining and the general distribution of the provision, and the issue of the other stores.  These services he was well qualified to perform, having been accustomed to execute similar duties during a residence of upwards of twenty years in this country.  We also deemed Mr. Wentzel to be a great acquisition to our party as a check on the interpreters, he being one of the few traders who speak the Chipewyan language.</w:t>
      </w:r>
    </w:p>
    <w:p>
      <w:pPr>
        <w:widowControl w:val="on"/>
        <w:pBdr/>
        <w:spacing w:before="240" w:after="240" w:line="240" w:lineRule="auto"/>
        <w:ind w:left="0" w:right="0"/>
        <w:jc w:val="left"/>
      </w:pPr>
      <w:r>
        <w:rPr>
          <w:color w:val="000000"/>
          <w:sz w:val="24"/>
          <w:szCs w:val="24"/>
        </w:rPr>
        <w:t xml:space="preserve">As we were informed that external appearances made lasting impressions on the Indians we prepared for the interview by decorating ourselves in uniform and suspending a medal round each of our necks.  Our tents had been previously pitched and over one of them a silken union flag was hoisted.  Soon after noon on July 30th several Indian canoes were seen advancing in a regular line and, on their approach, the chief was discovered in the headmost which was paddled by two men.  On landing at the fort the chief assumed a very grave aspect and walked up to Mr. Wentzel with a measured and dignified step, looking neither to the right nor to the left at the persons who had assembled on the beach to witness his debarkation, but preserving the same immovability of countenance until he reached the hall and was introduced to the officers.  When he had smoked his pipe, drank a small portion of spirits and water himself, and issued a glass to each of his companions, who had seated themselves on the floor, he commenced his harangue by mentioning the circumstances that led to his agreeing to accompany the Expedition, an engagement which he was quite prepared to fulfil.  He was rejoiced he said to see such great chiefs on his lands; his tribe were poor but they loved white men who had been their benefactors; and he hoped that our visit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be productive of much good to them.  The report which preceded our arrival he said had caused much grief to him.  It was at first rumoured that a great medicine chief accompanied us who was able to restore the dead to life; at this he rejoiced; the prospect of again seeing his departed relatives had enlivened his spirits, but his first communication with Mr. Wentzel had removed these vain hopes and he felt as if his friends had a second time been torn from him.  He now wished to be informed exactly of the nature of our Expedition.
</w:t>
      </w:r>
    </w:p>
    <w:p>
      <w:pPr>
        <w:widowControl w:val="on"/>
        <w:pBdr/>
        <w:spacing w:before="240" w:after="240" w:line="240" w:lineRule="auto"/>
        <w:ind w:left="0" w:right="0"/>
        <w:jc w:val="left"/>
      </w:pPr>
      <w:r>
        <w:rPr>
          <w:color w:val="000000"/>
          <w:sz w:val="24"/>
          <w:szCs w:val="24"/>
        </w:rPr>
        <w:t xml:space="preserve">In reply to this speech, which I understood had been prepared for many days, I endeavoured to explain the objects of our mission in a manner best calculated to ensure his exertions in our service.  With this view I told him that we were sent out by the greatest chief in the world who was the sovereign also of the trading companies in the country; that he was the friend of peace and had the interest of every nation at heart.  Having learned that his children in the north were much in want of articles of merchandise, in consequence of the extreme length and difficulty of the present route, he had sent us to search for a passage by the sea which, if found, would enable large vessels to transport great quantities of goods more easily to their lands.  That we had not come for the purpose of traffic but solely to make discoveries for their benefit as well as that of every other people.  That we had been directed to inquire into the nature of all the productions of the countries we might pass through and particularly respecting their inhabitants.  That we desired the assistance of the Indians in guiding us and providing us with food; finally that we were most positively enjoined by the great chief to recommend that hostilities should cease throughout this country, and especially between the Indians and the Esquimaux, whom he considered his children in common with other natives and, by way of enforcing the latter point more strongly, I assured him that a forfeiture of all the advantages which might be anticipated from the Expedition would be a certain consequence if any quarrel arose between his party and the Esquimaux.  I also communicated to him that, owing to the distance we had travelled, we had now few more stores than was necessary for the use of our own party, a part of these, however, should be forthwith presented to him; on his return he and his party should be remunerated with cloth, ammunition, and tobacco, and some useful iron materials, besides having their debts to the North-West Company discharged.</w:t>
      </w:r>
    </w:p>
    <w:p>
      <w:pPr>
        <w:widowControl w:val="on"/>
        <w:pBdr/>
        <w:spacing w:before="240" w:after="240" w:line="240" w:lineRule="auto"/>
        <w:ind w:left="0" w:right="0"/>
        <w:jc w:val="left"/>
      </w:pPr>
      <w:r>
        <w:rPr>
          <w:color w:val="000000"/>
          <w:sz w:val="24"/>
          <w:szCs w:val="24"/>
        </w:rPr>
        <w:t xml:space="preserve">The chief whose name is Akaitcho or Big-foot replied by a renewal of his assurances that he and his party would attend us to the end of our journey, and that they would do their utmost to provide us with the means of subsistence.  He admitted that his tribe had made war upon the Esquimaux but said they were now desirous of peace and unanimous in their opinion as to the necessity of all who accompanied us abstaining from every act of enmity against that nation.  He added however that the Esquimaux were very treacherous and therefore recommended that we should advance towards them with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communications which the chief and the guides then gave respecting the route to the Copper-Mine River and its course to the sea coincided in every material point with the statements which were made by Boileau and Black Meat at Chipewyan, but they differed in their descriptions of the coast.  The information however, collected from both sources, was very vague and unsatisfactory.  None of his tribe had been more than three days’ march along the sea-coast to the eastward of the river’s mouth.</w:t>
      </w:r>
    </w:p>
    <w:p>
      <w:pPr>
        <w:widowControl w:val="on"/>
        <w:pBdr/>
        <w:spacing w:before="240" w:after="240" w:line="240" w:lineRule="auto"/>
        <w:ind w:left="0" w:right="0"/>
        <w:jc w:val="left"/>
      </w:pPr>
      <w:r>
        <w:rPr>
          <w:color w:val="000000"/>
          <w:sz w:val="24"/>
          <w:szCs w:val="24"/>
        </w:rPr>
        <w:t xml:space="preserve">As the water was unusually high this season the Indian guides recommended our going by a shorter route to the Copper-Mine River than that they had first proposed to Mr. Wentzel, and they assigned as a reason for the change that the reindeer would be sooner found upon this track.  They then drew a chart of the proposed route on the floor with charcoal, exhibiting a chain of twenty-five small lakes extending towards the north, about one-half of them connected by a river which flows into Slave Lake near Fort Providence.  One of the guides named Keskarrah drew the Copper-Mine River running through the Upper Lake in a westerly direction towards the Great Bear Lake and then northerly to the sea.  The other guide drew the river in a straight line to the sea from the above-mentioned place but, after some dispute, admitted the correctness of the first delineation.  The latter was elder brother to Akaitcho and he said that he had accompanied Mr. Hearne on his journey and, though very young at the time, still remembered many of the circumstances and particularly the massacre committed by the Indians on the Esquimaux.</w:t>
      </w:r>
    </w:p>
    <w:p>
      <w:pPr>
        <w:widowControl w:val="on"/>
        <w:pBdr/>
        <w:spacing w:before="240" w:after="240" w:line="240" w:lineRule="auto"/>
        <w:ind w:left="0" w:right="0"/>
        <w:jc w:val="left"/>
      </w:pPr>
      <w:r>
        <w:rPr>
          <w:color w:val="000000"/>
          <w:sz w:val="24"/>
          <w:szCs w:val="24"/>
        </w:rPr>
        <w:t xml:space="preserve">They pointed out another lake to the southward of the river, about three days’ journey distant from it, on which the chief proposed the next winter’s establishment should be formed as the reindeer would pass there in the autumn and spring.  Its waters contained fish and there was a sufficiency of wood for building as well as for the winter’s consumption.  These were important considerations and determined me in pursuing the route they now proposed.  They could not inform us what time we should take in reaching the lake until they saw our manner of travelling in the large canoes, but they supposed we might be about twenty days, in which case I entertained the hope that, if we could then procure provision, we should have time to descend the Copper-Mine River for a considerable distance, if not to the sea itself, and return to the lake before the winter set in.</w:t>
      </w:r>
    </w:p>
    <w:p>
      <w:pPr>
        <w:widowControl w:val="on"/>
        <w:pBdr/>
        <w:spacing w:before="240" w:after="240" w:line="240" w:lineRule="auto"/>
        <w:ind w:left="0" w:right="0"/>
        <w:jc w:val="left"/>
      </w:pPr>
      <w:r>
        <w:rPr>
          <w:color w:val="000000"/>
          <w:sz w:val="24"/>
          <w:szCs w:val="24"/>
        </w:rPr>
        <w:t xml:space="preserve">It may here be proper to mention that it had been my original plan to descend the Mackenzie’s River and to cross the Great Bear Lake, from the eastern side of which, Boileau informed me, there is a communication with the Copper-Mine River by four small lakes and portages; but under our present circumstances this course could not be followed because it would remove us too far from the establishments at the Great Slave Lake to receive the supplies of ammunition and some other stores in the winter which were absolutely necessary for the prosecution of our journey, or to get the Esquimaux interpreter whom we expected.  If I had not deemed these circumstances paramount I should have preferred the route by Bear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Akaitcho and the guides having communicated all the information they possessed on the different points to which our questions had been directed I placed my medal round the neck of the chief, and the officers presented theirs to an elder brother of his and the two guides, communicating to them that these marks of distinction were given as tokens of our friendship and as pledges of the sincerity of our professions.  Being conferred in the presence of all the hunters their acquisition was highly gratifying to them, but they studiously avoided any great expression of joy because such an exposure would have been unbecoming the dignity which the senior Indians assume during a conference.  They assured us however of their being duly sensible of these tokens of our regard and that they should be preserved during their lives with the utmost care.  The chief evinced much penetration and intelligence during the whole of this conversation, which gave us a favourable opinion of his intellectual powers.  He made many inquiries respecting the Discovery ships under the command of Captain Parry which had been mentioned to him, and asked why a passage had not been discovered long ago, if one existed.  It may be stated that we gave a faithful explanation to all his inquiries, which policy would have prompted us to do if a love of truth had not; for whenever these northern nations detect a falsehood in the dealings of the traders they make it an unceasing subject of reproach, and their confidence is irrecoverably lost.</w:t>
      </w:r>
    </w:p>
    <w:p>
      <w:pPr>
        <w:widowControl w:val="on"/>
        <w:pBdr/>
        <w:spacing w:before="240" w:after="240" w:line="240" w:lineRule="auto"/>
        <w:ind w:left="0" w:right="0"/>
        <w:jc w:val="left"/>
      </w:pPr>
      <w:r>
        <w:rPr>
          <w:color w:val="000000"/>
          <w:sz w:val="24"/>
          <w:szCs w:val="24"/>
        </w:rPr>
        <w:t xml:space="preserve">We presented to the chief, the two guides, and the seven hunters who had engaged to accompany us some cloth, blankets, tobacco, knives, daggers, besides other useful iron materials, and a gun to each; also a keg of very weak spirits and water which they kept until the evening as they had to try their guns before dark and make the necessary preparations for commencing the journey on the morrow.  They however did not leave us so soon, as the chief was desirous of being present with his party at the dance which was given in the evening to our Canadian voyagers.  They were highly entertained by the vivacity and agility displayed by our companions in their singing and dancing, and especially by their imitating the gestures of a Canadian who placed himself in the most ludicrous postures and, whenever this was done, the gravity of the chief gave way to violent bursts of laughter.  In return for the gratification Akaitcho had enjoyed he desired his young men to exhibit the Dog-Rib Indian dance; and immediately they ranged themselves in a circle and, keeping their legs widely separated, began to jump simultaneously sideways; their bodies were bent, their hands placed on their hips, and they uttered forcibly the interjection tsa at each jump.  Devoid as were their attitudes of grace and their music of harmony we were much amused by the novelty of the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the midst of this scene an untoward accident occurred which for a time interrupted our amusements.  The tent, in which Dr. Richardson and I lodged having caught fire from some embers that had been placed in it to expel the mosquitoes, was entirely burnt.  Hepburn, who was sleeping within it close to some powder, most providentially awoke in time to throw it clear of the flame and rescue the baggage before any material injury had been received.  We dreaded the consequences of this disaster upon the fickle minds of the Indians and wished it not to be communicated to them.  The chief however was soon informed of it by one of his people and expressed his desire that no future misfortune should be concealed from him.  We found that he was most concerned to hear that the flag had been burnt, but we removed his anxiety on that point by the assurance that it could easily be repaired.  We were advised by Mr. Wentzel to recommence the dancing after this event lest the Indians should imagine, by our putting a stop to it, that we considered the circumstance as an unfavourable commencement of our undertaking.  We were however deeply impressed with a grateful sense of the Divine Providence in averting the threatened destruction of our stores, which would have been fatal to every prospect of proceeding forward this season.</w:t>
      </w:r>
    </w:p>
    <w:p>
      <w:pPr>
        <w:widowControl w:val="on"/>
        <w:pBdr/>
        <w:spacing w:before="240" w:after="240" w:line="240" w:lineRule="auto"/>
        <w:ind w:left="0" w:right="0"/>
        <w:jc w:val="left"/>
      </w:pPr>
      <w:r>
        <w:rPr>
          <w:color w:val="000000"/>
          <w:sz w:val="24"/>
          <w:szCs w:val="24"/>
        </w:rPr>
        <w:t xml:space="preserve">August 1.</w:t>
      </w:r>
    </w:p>
    <w:p>
      <w:pPr>
        <w:widowControl w:val="on"/>
        <w:pBdr/>
        <w:spacing w:before="240" w:after="240" w:line="240" w:lineRule="auto"/>
        <w:ind w:left="0" w:right="0"/>
        <w:jc w:val="left"/>
      </w:pPr>
      <w:r>
        <w:rPr>
          <w:color w:val="000000"/>
          <w:sz w:val="24"/>
          <w:szCs w:val="24"/>
        </w:rPr>
        <w:t xml:space="preserve">This morning the Indians set out, intending to wait for us at the mouth of the Yellow-Knife River.  We remained behind to pack our stores in bales of eighty pounds each, an operation which could not be done in the presence of these Indians as they are in the habit of begging for everything they see.  Our stores consisted of two barrels of gunpowder, one hundred and forty pounds of ball and small shot, four fowling-pieces, a few old trading guns, eight pistols, twenty-four Indian daggers, some packages of knives, chisels, nails, and fastenings for a boat; a few yards of cloth, some blankets, needles, looking-glasses, and beads, together with nine fishing-nets, having meshes of different sizes.  Our provision was two casks of flour, two hundred dried reindeer tongues, some dried moose-meat, portable soup, and arrowroot, sufficient in the whole for ten days’ consumption, besides two cases of chocolate, and two canisters of tea.  We engaged another Canadian voyager at this place and the Expedition then consisted of twenty-eight persons, including the officers, and the wives of three of our voyagers, who were brought for the purpose of making shoes and clothes for the men at the winter establishment; there were also three children belonging to two of these women.*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following is the list of the officers and men who composed the Expedition on its departure from Fort Providence: </w:t>
      </w:r>
    </w:p>
    <w:p>
      <w:pPr>
        <w:widowControl w:val="on"/>
        <w:pBdr/>
        <w:spacing w:before="240" w:after="240" w:line="240" w:lineRule="auto"/>
        <w:ind w:left="0" w:right="0"/>
        <w:jc w:val="left"/>
      </w:pPr>
      <w:r>
        <w:rPr>
          <w:color w:val="000000"/>
          <w:sz w:val="24"/>
          <w:szCs w:val="24"/>
        </w:rPr>
        <w:t xml:space="preserve">John Franklin, Lieutenant of the Royal Navy and Commander. </w:t>
      </w:r>
      <w:r>
        <w:rPr>
          <w:color w:val="000000"/>
          <w:sz w:val="24"/>
          <w:szCs w:val="24"/>
        </w:rPr>
        <w:br/>
        <w:t xml:space="preserve">John Richardson, M.D., Surgeon of the Royal Navy. </w:t>
      </w:r>
      <w:r>
        <w:rPr>
          <w:color w:val="000000"/>
          <w:sz w:val="24"/>
          <w:szCs w:val="24"/>
        </w:rPr>
        <w:br/>
        <w:t xml:space="preserve">Mr. George Back, of the Royal Navy, Admiralty Midshipman. </w:t>
      </w:r>
      <w:r>
        <w:rPr>
          <w:color w:val="000000"/>
          <w:sz w:val="24"/>
          <w:szCs w:val="24"/>
        </w:rPr>
        <w:br/>
        <w:t xml:space="preserve">Mr. Robert Hood, of the Royal Navy, Admiralty Midshipman. </w:t>
      </w:r>
      <w:r>
        <w:rPr>
          <w:color w:val="000000"/>
          <w:sz w:val="24"/>
          <w:szCs w:val="24"/>
        </w:rPr>
        <w:br/>
        <w:t xml:space="preserve">Mr. Frederick Wentzel, Clerk to the North-West Company. </w:t>
      </w:r>
      <w:r>
        <w:rPr>
          <w:color w:val="000000"/>
          <w:sz w:val="24"/>
          <w:szCs w:val="24"/>
        </w:rPr>
        <w:br/>
        <w:t xml:space="preserve">John Hepburn, English seaman.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Canadian voyagers: </w:t>
      </w:r>
    </w:p>
    <w:p>
      <w:pPr>
        <w:widowControl w:val="on"/>
        <w:pBdr/>
        <w:spacing w:before="240" w:after="240" w:line="240" w:lineRule="auto"/>
        <w:ind w:left="0" w:right="0"/>
        <w:jc w:val="left"/>
      </w:pPr>
      <w:r>
        <w:rPr>
          <w:color w:val="000000"/>
          <w:sz w:val="24"/>
          <w:szCs w:val="24"/>
        </w:rPr>
        <w:t xml:space="preserve">Joseph Peltier, Matthew Pelonquin, dit Credit, Solomon Belanger, Joseph</w:t>
      </w:r>
      <w:r>
        <w:rPr>
          <w:color w:val="000000"/>
          <w:sz w:val="24"/>
          <w:szCs w:val="24"/>
        </w:rPr>
        <w:br/>
        <w:t xml:space="preserve">Benoit, Joseph Gagne, Pierre Dumas, Joseph Forcier, Ignace Perrault,</w:t>
      </w:r>
      <w:r>
        <w:rPr>
          <w:color w:val="000000"/>
          <w:sz w:val="24"/>
          <w:szCs w:val="24"/>
        </w:rPr>
        <w:br/>
        <w:t xml:space="preserve">Francois Samandre, Gabriel Beauparlant, Vincenza Fontano, Registe</w:t>
      </w:r>
      <w:r>
        <w:rPr>
          <w:color w:val="000000"/>
          <w:sz w:val="24"/>
          <w:szCs w:val="24"/>
        </w:rPr>
        <w:br/>
        <w:t xml:space="preserve">Vaillant, Jean Baptiste Parent, Jean Baptiste Belanger, Jean Baptiste</w:t>
      </w:r>
      <w:r>
        <w:rPr>
          <w:color w:val="000000"/>
          <w:sz w:val="24"/>
          <w:szCs w:val="24"/>
        </w:rPr>
        <w:br/>
        <w:t xml:space="preserve">Belleau, Emanuel Cournoyee, Michel Teroahaute, an Iroquois,</w:t>
      </w:r>
    </w:p>
    <w:p>
      <w:pPr>
        <w:widowControl w:val="on"/>
        <w:pBdr/>
        <w:spacing w:before="240" w:after="240" w:line="240" w:lineRule="auto"/>
        <w:ind w:left="0" w:right="0"/>
        <w:jc w:val="left"/>
      </w:pPr>
      <w:r>
        <w:rPr>
          <w:color w:val="000000"/>
          <w:sz w:val="24"/>
          <w:szCs w:val="24"/>
        </w:rPr>
        <w:t xml:space="preserve">Interpreters: </w:t>
      </w:r>
    </w:p>
    <w:p>
      <w:pPr>
        <w:widowControl w:val="on"/>
        <w:pBdr/>
        <w:spacing w:before="240" w:after="240" w:line="240" w:lineRule="auto"/>
        <w:ind w:left="0" w:right="0"/>
        <w:jc w:val="left"/>
      </w:pPr>
      <w:r>
        <w:rPr>
          <w:color w:val="000000"/>
          <w:sz w:val="24"/>
          <w:szCs w:val="24"/>
        </w:rPr>
        <w:t xml:space="preserve">Pierre St. Germain, Jean Baptiste Adam, Chipewyan Bois Brules.)</w:t>
      </w:r>
    </w:p>
    <w:p>
      <w:pPr>
        <w:widowControl w:val="on"/>
        <w:pBdr/>
        <w:spacing w:before="240" w:after="240" w:line="240" w:lineRule="auto"/>
        <w:ind w:left="0" w:right="0"/>
        <w:jc w:val="left"/>
      </w:pPr>
      <w:r>
        <w:rPr>
          <w:color w:val="000000"/>
          <w:sz w:val="24"/>
          <w:szCs w:val="24"/>
        </w:rPr>
        <w:t xml:space="preserve">Our observations place Fort Providence in latitude 62 degrees 17 minutes 19 seconds North, longitude 114 degrees 9 minutes 28 seconds West; the variation of the compass is 33 degrees 35 minutes 55 seconds East and the dip of the needle 86 degrees 38 minutes 02 seconds.  It is distant from Moose-Deer Island sixty-six geographic miles.  This is the last establishment of the traders in this direction, but the North-West Company have two to the northward of it on the Mackenzie River.  It has been erected for the convenience of the Copper and Dog-Rib Indians who generally bring such a quantity of reindeer meat that the residents are enabled, out of their superabundance, to send annually some provision to the fort at Moose-Deer Island.  They also occasionally procure moose and buffalo meat, but these animals are not numerous on this side of the lake.  Few furs are collected.  Les poissons inconnus, trout, pike, carp, and white-fish are very plentiful, and on these the residents principally subsist.  Their great supply of fish is procured in the latter part of September and the beginning of October, but there are a few taken daily in the nets during the winter.  The surrounding country consists almost entirely of coarse-grained granite, frequently enclosing large masses of reddish felspar.  These rocks form hills which attain an elevation of three hundred or four hundred feet about a mile behind the house; their surface is generally naked but in the valleys between them grow a few spruce, aspen, and birch trees, together with a variety of shrubs and berry-bearing plants.</w:t>
      </w:r>
    </w:p>
    <w:p>
      <w:pPr>
        <w:widowControl w:val="on"/>
        <w:pBdr/>
        <w:spacing w:before="240" w:after="240" w:line="240" w:lineRule="auto"/>
        <w:ind w:left="0" w:right="0"/>
        <w:jc w:val="left"/>
      </w:pPr>
      <w:r>
        <w:rPr>
          <w:color w:val="000000"/>
          <w:sz w:val="24"/>
          <w:szCs w:val="24"/>
        </w:rPr>
        <w:t xml:space="preserve">On the afternoon of the 2nd of August we commenced our journey, having, in addition to our three canoes, a smaller one to convey the women; we were all in high spirits, being heartily glad that the time had at length arrived when our course was to be directed towards the Copper-Mine River and through a line of country which had not been previously visited by any European.  We proceeded to the northward along the eastern side of a deep bay of the lake, passing through various channels formed by an assemblage of rocky islands; and at sunset encamped on a projecting point of the north main shore eight miles from Fort Providence.  To the westward of this arm, or bay of the lake, there is another deep bay that receives the waters of a river which communicates with Great Marten Lake where the North-West Company had once a post established.  The eastern shores of the Great Slave Lake are very imperfectly known: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of the traders have visited them and the Indians give such loose and unsatisfactory accounts that no estimation can be formed of its extent in that direction.  These men say there is a communication from its eastern extremity by a chain of lakes with a shallow river which discharges its waters into the sea.  This stream they call the Thloueetessy, and report it to be navigable for Indian canoes only.  The forms of the south and western shores are better known from the survey of Sir Alexander Mackenzie and in consequence of the canoes having to pass and repass along these borders annually between Moose-Deer Island and Mackenzie’s River.  Our observations made the breadth of the lake between Stony Island and the north main shore sixty miles less than it is laid down in Arrowsmith’s map; and there is also a considerable difference in the longitude of the eastern side of the bay, which we entered.
</w:t>
      </w:r>
    </w:p>
    <w:p>
      <w:pPr>
        <w:widowControl w:val="on"/>
        <w:pBdr/>
        <w:spacing w:before="240" w:after="240" w:line="240" w:lineRule="auto"/>
        <w:ind w:left="0" w:right="0"/>
        <w:jc w:val="left"/>
      </w:pPr>
      <w:r>
        <w:rPr>
          <w:color w:val="000000"/>
          <w:sz w:val="24"/>
          <w:szCs w:val="24"/>
        </w:rPr>
        <w:t xml:space="preserve">This lake, owing to its great depth, is seldom completely frozen over before the last week in November and the ice, which is generally seven feet thick, breaks up about the middle of June, three weeks later than that of the Slave River.  The only known outlet to this vast body of water which receives so many streams on its north and south shores is the Mackenzie River.</w:t>
      </w:r>
    </w:p>
    <w:p>
      <w:pPr>
        <w:widowControl w:val="on"/>
        <w:pBdr/>
        <w:spacing w:before="240" w:after="240" w:line="240" w:lineRule="auto"/>
        <w:ind w:left="0" w:right="0"/>
        <w:jc w:val="left"/>
      </w:pPr>
      <w:r>
        <w:rPr>
          <w:color w:val="000000"/>
          <w:sz w:val="24"/>
          <w:szCs w:val="24"/>
        </w:rPr>
        <w:t xml:space="preserve">August 3.</w:t>
      </w:r>
    </w:p>
    <w:p>
      <w:pPr>
        <w:widowControl w:val="on"/>
        <w:pBdr/>
        <w:spacing w:before="240" w:after="240" w:line="240" w:lineRule="auto"/>
        <w:ind w:left="0" w:right="0"/>
        <w:jc w:val="left"/>
      </w:pPr>
      <w:r>
        <w:rPr>
          <w:color w:val="000000"/>
          <w:sz w:val="24"/>
          <w:szCs w:val="24"/>
        </w:rPr>
        <w:t xml:space="preserve">We embarked at three A.M. and proceeded to the entrance of the Yellow-Knife River of the traders, which is called by the natives Begholodessy or River of the Toothless Fish.  We found Akaitcho and the hunters with their families encamped here.  There were also several other Indians of his tribe who intended to accompany us some distance into the interior.  This party was quickly in motion after our arrival and we were soon surrounded by a fleet of seventeen Indian canoes.  In company with them we paddled up the river, which is one hundred and fifty yards wide, and in an hour came to a cascade of five feet where we were compelled to make a portage of one hundred and fifty-eight yards.  We next crossed a dilatation of the river, about six miles in length, upon which the name of Lake Prosperous was bestowed.  Its shores, though scantily supplied with wood, are very picturesque.</w:t>
      </w:r>
    </w:p>
    <w:p>
      <w:pPr>
        <w:widowControl w:val="on"/>
        <w:pBdr/>
        <w:spacing w:before="240" w:after="240" w:line="240" w:lineRule="auto"/>
        <w:ind w:left="0" w:right="0"/>
        <w:jc w:val="left"/>
      </w:pPr>
      <w:r>
        <w:rPr>
          <w:color w:val="000000"/>
          <w:sz w:val="24"/>
          <w:szCs w:val="24"/>
        </w:rPr>
        <w:t xml:space="preserve">Akaitcho caused himself to be paddled by his slave, a young man of the Dog-Rib nation whom he had taken by force from his friends; when he thought himself however out of reach of our observation he laid aside a good deal of his state and assisted in the labour; and after a few days’ further acquaintance with us he did not hesitate to paddle in our presence or even carry his canoe on the portages.  Several of the canoes were managed by women who proved to be noisy companions, for they quarrelled frequently, and the weakest was generally profuse in her lamentations, which were not at all diminished when the husband attempted to settle the difference by a few blows from his paddle.</w:t>
      </w:r>
    </w:p>
    <w:p>
      <w:pPr>
        <w:widowControl w:val="on"/>
        <w:pBdr/>
        <w:spacing w:before="240" w:after="240" w:line="240" w:lineRule="auto"/>
        <w:ind w:left="0" w:right="0"/>
        <w:jc w:val="left"/>
      </w:pPr>
      <w:r>
        <w:rPr>
          <w:color w:val="000000"/>
          <w:sz w:val="24"/>
          <w:szCs w:val="24"/>
        </w:rPr>
        <w:t xml:space="preserve">An observation near the centre of the lake gave 114 degrees 13 minutes 39 seconds West and 33 degrees 8 minutes 06 seconds East variation.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Leaving the lake we ascended a very strong rapid and arrived at a range of three steep cascades situated in the bend of the river.  Here we made a portage of one thousand three hundred yards over a rocky hill which received the name of the Bowstring Portage from its shape.  We found that the Indians had greatly the advantage of us in this operation; the men carried their small canoes, the women and children the clothes and provisions, and at the end of the portage they were ready to embark, whilst it was necessary for our people to return four times before they could transport the weighty cargo with which we were burdened.  After passing through another expansion of the river and over the Steep Portage of one hundred and fifteen yards we encamped on a small rocky isle, just large enough to hold our party, and the Indians took possession of an adjoining rock.  We were now thirty miles from Fort Providence.</w:t>
      </w:r>
    </w:p>
    <w:p>
      <w:pPr>
        <w:widowControl w:val="on"/>
        <w:pBdr/>
        <w:spacing w:before="240" w:after="240" w:line="240" w:lineRule="auto"/>
        <w:ind w:left="0" w:right="0"/>
        <w:jc w:val="left"/>
      </w:pPr>
      <w:r>
        <w:rPr>
          <w:color w:val="000000"/>
          <w:sz w:val="24"/>
          <w:szCs w:val="24"/>
        </w:rPr>
        <w:t xml:space="preserve">As soon as the tents were pitched the officers and men were divided into watches for the night, a precaution intended to be taken throughout the journey, not merely to prevent our being surprised by strangers but also to show our companions that we were constantly on our guard.  The chief, who suffered nothing to escape his observation, remarked that he should sleep without anxiety among the Esquimaux for he perceived no enemy could surprise us.</w:t>
      </w:r>
    </w:p>
    <w:p>
      <w:pPr>
        <w:widowControl w:val="on"/>
        <w:pBdr/>
        <w:spacing w:before="240" w:after="240" w:line="240" w:lineRule="auto"/>
        <w:ind w:left="0" w:right="0"/>
        <w:jc w:val="left"/>
      </w:pPr>
      <w:r>
        <w:rPr>
          <w:color w:val="000000"/>
          <w:sz w:val="24"/>
          <w:szCs w:val="24"/>
        </w:rPr>
        <w:t xml:space="preserve">After supper we retired to rest but our sleep was soon interrupted by the Indians joining in loud lamentations over a sick child whom they supposed to be dying.  Dr. Richardson however immediately went to the boy and administered some medicine which relieved his pain and put a stop to their mourning.  The temperatures this day were at four A.M. 54 degrees, three P.M. 72 degrees, at seven P.M. 65 degrees.</w:t>
      </w:r>
    </w:p>
    <w:p>
      <w:pPr>
        <w:widowControl w:val="on"/>
        <w:pBdr/>
        <w:spacing w:before="240" w:after="240" w:line="240" w:lineRule="auto"/>
        <w:ind w:left="0" w:right="0"/>
        <w:jc w:val="left"/>
      </w:pPr>
      <w:r>
        <w:rPr>
          <w:color w:val="000000"/>
          <w:sz w:val="24"/>
          <w:szCs w:val="24"/>
        </w:rPr>
        <w:t xml:space="preserve">On the 4th we crossed a small lake and passed in succession over the Blueberry Cascade and Double Fall Portages where the river falls over ridges of rocks that completely obstruct the passages for canoes.  We came to three strong rapids beyond these barriers, which were surmounted by the aid of the poles and lines, and then to a bend of the river in which the cascades were so frequent that to avoid them we carried the canoes into a chain of small lakes.  We entered them by a portage of nine hundred and fifty paces, and during the afternoon traversed three other grassy lakes and encamped on the banks of the river, at the end of the Yellow-Knife Portage, of three hundred and fifty paces.  This day’s work was very laborious to our men.  Akaitcho however had directed his party to assist them in carrying their burdens on the portages, which they did cheerfully.  This morning Mr. Back caught several fish with a fly, a method of fishing entirely new to the Indians, and they were not more delighted than astonished at his skill and success.  The extremes of temperature today were 54 and 65 degrees.</w:t>
      </w:r>
    </w:p>
    <w:p>
      <w:pPr>
        <w:widowControl w:val="on"/>
        <w:pBdr/>
        <w:spacing w:before="240" w:after="240" w:line="240" w:lineRule="auto"/>
        <w:ind w:left="0" w:right="0"/>
        <w:jc w:val="left"/>
      </w:pPr>
      <w:r>
        <w:rPr>
          <w:color w:val="000000"/>
          <w:sz w:val="24"/>
          <w:szCs w:val="24"/>
        </w:rPr>
        <w:t xml:space="preserve">SCARCITY OF PROVISIONS, AND DISCONTENT OF THE CANADIAN VOYAGERS.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August 5th we continued the ascent of the river, which varied much in breadth, as did the current in rapidity.  It flows between high rocky banks on which there is sufficient soil to support pines, birch, and poplars.  Five portages were crossed, then the Rocky Lake, and we finished our labours at the end of the sixth portage.  The issue of dried meat for breakfast this morning had exhausted all our stock, and no other provision remained but the portable soups and a few pounds of preserved meat.  At the recommendation of Akaitcho the hunters were furnished with ammunition and desired to go forward as speedily as possible to the part where the reindeer were expected to be found, and to return to us with any provision they could procure.  He also assured us that in our advance towards them we should come to some lakes abounding in fish.  Many of the Indians, being likewise in distress for food, decided on separating from us and going on at a quicker pace than we could travel.</w:t>
      </w:r>
    </w:p>
    <w:p>
      <w:pPr>
        <w:widowControl w:val="on"/>
        <w:pBdr/>
        <w:spacing w:before="240" w:after="240" w:line="240" w:lineRule="auto"/>
        <w:ind w:left="0" w:right="0"/>
        <w:jc w:val="left"/>
      </w:pPr>
      <w:r>
        <w:rPr>
          <w:color w:val="000000"/>
          <w:sz w:val="24"/>
          <w:szCs w:val="24"/>
        </w:rPr>
        <w:t xml:space="preserve">Akaitcho himself was always furnished with a portion at our meals as a token of regard which the traders have taught the chiefs to expect and which we willingly paid.</w:t>
      </w:r>
    </w:p>
    <w:p>
      <w:pPr>
        <w:widowControl w:val="on"/>
        <w:pBdr/>
        <w:spacing w:before="240" w:after="240" w:line="240" w:lineRule="auto"/>
        <w:ind w:left="0" w:right="0"/>
        <w:jc w:val="left"/>
      </w:pPr>
      <w:r>
        <w:rPr>
          <w:color w:val="000000"/>
          <w:sz w:val="24"/>
          <w:szCs w:val="24"/>
        </w:rPr>
        <w:t xml:space="preserve">The next morning we crossed a small lake and a portage before we entered the river; shortly afterwards the canoes and cargoes were carried a mile along its banks to avoid three very strong rapids, and over another portage into a narrow lake; we encamped on an island in the middle of it to set the nets; but they only yielded a few fish and we had a very scanty supper as it was necessary to deal out our provision sparingly.  The longitude 114 degrees 27 minutes 03 seconds West and variation 33 degrees 00 minutes 04 seconds East were observed.</w:t>
      </w:r>
    </w:p>
    <w:p>
      <w:pPr>
        <w:widowControl w:val="on"/>
        <w:pBdr/>
        <w:spacing w:before="240" w:after="240" w:line="240" w:lineRule="auto"/>
        <w:ind w:left="0" w:right="0"/>
        <w:jc w:val="left"/>
      </w:pPr>
      <w:r>
        <w:rPr>
          <w:color w:val="000000"/>
          <w:sz w:val="24"/>
          <w:szCs w:val="24"/>
        </w:rPr>
        <w:t xml:space="preserve">We had the mortification of finding the nets entirely empty next morning, an untoward circumstance that discouraged our voyagers very much; and they complained of being unable to support the fatigue to which they were daily exposed on their present scanty fare.  We had seen with regret that the portages were more frequent as we advanced to the northward and feared that their strength would fail if provision were not soon obtained.  We embarked at six, proceeded to the head of the lake, and crossed a portage of two thousand five hundred paces leading over ridges of sandhills which nourished pines of a larger size than we had lately seen.  This conducted us to Mossy Lake whence we regained the river after traversing another portage.  The Birch and Poplar Portages next followed, and beyond these we came to a part where the river takes a great circuit and its course is interrupted by several heavy falls.  The guide therefore advised us to quit it and proceed through a chain of nine lakes extending to the north-east which we did and encamped on Icy Portage where the nets were set.  The bottom of the valley through which the track across this portage led was covered with ice four or five feet thick, the remains of a large iceberg which is annually formed there by the snow drifting into the valley and becoming consolidated into ice by the overflowing of some springs that are warm enough to resist the winter’s cold.  The latitude is 63 degrees 22 minutes 15 seconds North, longitude 114 degrees 15 minutes 30 seconds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were alarmed in the night by our fire communicating to the dry moss which, spreading by the force of a strong wind, encircled the encampment and threatened destruction to our canoes and baggage.  The watch immediately aroused all the men who quickly removed whatever could be injured to a distant part and afterwards succeeded in extinguishing the flame.</w:t>
      </w:r>
    </w:p>
    <w:p>
      <w:pPr>
        <w:widowControl w:val="on"/>
        <w:pBdr/>
        <w:spacing w:before="240" w:after="240" w:line="240" w:lineRule="auto"/>
        <w:ind w:left="0" w:right="0"/>
        <w:jc w:val="left"/>
      </w:pPr>
      <w:r>
        <w:rPr>
          <w:color w:val="000000"/>
          <w:sz w:val="24"/>
          <w:szCs w:val="24"/>
        </w:rPr>
        <w:t xml:space="preserve">August 8.</w:t>
      </w:r>
    </w:p>
    <w:p>
      <w:pPr>
        <w:widowControl w:val="on"/>
        <w:pBdr/>
        <w:spacing w:before="240" w:after="240" w:line="240" w:lineRule="auto"/>
        <w:ind w:left="0" w:right="0"/>
        <w:jc w:val="left"/>
      </w:pPr>
      <w:r>
        <w:rPr>
          <w:color w:val="000000"/>
          <w:sz w:val="24"/>
          <w:szCs w:val="24"/>
        </w:rPr>
        <w:t xml:space="preserve">During this day we crossed five portages, passing over a very bad road.  The men were quite exhausted with fatigue by five P.M. when we were obliged to encamp on the borders of the fifth lake, in which the fishing-nets were set.  We began this evening to issue some portable soup and arrowroot which our companions relished very much; but this food is too unsubstantial to support their vigour under their daily exhausting labour, and we could not furnish them with a sufficient quantity even of this to satisfy their desires.  We commenced our labours on the next day in a very wet uncomfortable state as it had rained through the night until four A.M.  The fifth grassy lake was crossed and four others, with their intervening portages, and we returned to the river by a portage of one thousand four hundred and fifteen paces.  The width of the stream here is about one hundred yards, its banks are moderately high and scantily covered with wood.  We afterwards twice carried the cargoes along its banks to avoid a very stony rapid and then crossed the first Carp Portage in longitude 114 degrees 2 minutes 01 seconds West, variation of the compass 32 degrees 30 minutes 40 seconds East, and encamped on the borders of Lower Carp Lake.</w:t>
      </w:r>
    </w:p>
    <w:p>
      <w:pPr>
        <w:widowControl w:val="on"/>
        <w:pBdr/>
        <w:spacing w:before="240" w:after="240" w:line="240" w:lineRule="auto"/>
        <w:ind w:left="0" w:right="0"/>
        <w:jc w:val="left"/>
      </w:pPr>
      <w:r>
        <w:rPr>
          <w:color w:val="000000"/>
          <w:sz w:val="24"/>
          <w:szCs w:val="24"/>
        </w:rPr>
        <w:t xml:space="preserve">The chief having told us that this was a good lake for fishing we determined on halting for a day or two to recruit our men, of whom three were lame and several others had swelled legs.  The chief himself went forward to look after the hunters and promised to make a fire as a signal if they had killed any reindeer.  All the Indians had left us in the course of yesterday and today to seek these animals except the guide Keskarrah.</w:t>
      </w:r>
    </w:p>
    <w:p>
      <w:pPr>
        <w:widowControl w:val="on"/>
        <w:pBdr/>
        <w:spacing w:before="240" w:after="240" w:line="240" w:lineRule="auto"/>
        <w:ind w:left="0" w:right="0"/>
        <w:jc w:val="left"/>
      </w:pPr>
      <w:r>
        <w:rPr>
          <w:color w:val="000000"/>
          <w:sz w:val="24"/>
          <w:szCs w:val="24"/>
        </w:rPr>
        <w:t xml:space="preserve">August 10.</w:t>
      </w:r>
    </w:p>
    <w:p>
      <w:pPr>
        <w:widowControl w:val="on"/>
        <w:pBdr/>
        <w:spacing w:before="240" w:after="240" w:line="240" w:lineRule="auto"/>
        <w:ind w:left="0" w:right="0"/>
        <w:jc w:val="left"/>
      </w:pPr>
      <w:r>
        <w:rPr>
          <w:color w:val="000000"/>
          <w:sz w:val="24"/>
          <w:szCs w:val="24"/>
        </w:rPr>
        <w:t xml:space="preserve">The nets furnishing only four carp we embarked for the purpose of searching for a better spot and encamped again on the shores of the same lake.  The spirits of the men were much revived by seeing some recent traces of reindeer at this place, which circumstance caused them to cherish the hope of soon getting a supply of meat from the hunters.  They were also gratified by finding abundance of blueberries near the encampment, which made an agreeable and substantial addition to their otherwise scanty fare.  We were teased by sandflies this evening although the thermometer did not rise above 45 degrees.  The country through which we had travelled for some days consists principally of granite, intermixed in some spots with mica-slate, often passing into clay-slate.  But the borders of Lower Carp Lake where the gneiss formation prevails are composed of hills having less altitude, fewer precipices, and more rounded summits.  The valleys are less fertile, containing a gravelly soil and fewer trees, so that the country has throughout a more barren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August 11.</w:t>
      </w:r>
    </w:p>
    <w:p>
      <w:pPr>
        <w:widowControl w:val="on"/>
        <w:pBdr/>
        <w:spacing w:before="240" w:after="240" w:line="240" w:lineRule="auto"/>
        <w:ind w:left="0" w:right="0"/>
        <w:jc w:val="left"/>
      </w:pPr>
      <w:r>
        <w:rPr>
          <w:color w:val="000000"/>
          <w:sz w:val="24"/>
          <w:szCs w:val="24"/>
        </w:rPr>
        <w:t xml:space="preserve">Having caught sufficient trout, white-fish, and carp yesterday and this morning to afford the party two hearty meals, and the men having recovered from their fatigue, we proceeded on our journey, crossed the Upper Carp Portage, and embarked on the lake of that name where we had the gratification of paddling for ten miles.  We put up at its termination to fish by the advice of our guide and the following observations were then taken:  longitude 113 degrees 46 minutes 35 seconds West, variation of the compass 36 degrees 45 minutes 30 seconds East, dip 87 degrees 11 minutes 48 seconds.  At this place we first perceived the north end of our dipping-needle to pass the perpendicular line when the instrument was faced to the west.</w:t>
      </w:r>
    </w:p>
    <w:p>
      <w:pPr>
        <w:widowControl w:val="on"/>
        <w:pBdr/>
        <w:spacing w:before="240" w:after="240" w:line="240" w:lineRule="auto"/>
        <w:ind w:left="0" w:right="0"/>
        <w:jc w:val="left"/>
      </w:pPr>
      <w:r>
        <w:rPr>
          <w:color w:val="000000"/>
          <w:sz w:val="24"/>
          <w:szCs w:val="24"/>
        </w:rPr>
        <w:t xml:space="preserve">We had scarcely quitted the encampment next day before an Indian met us with the agreeable communication that the hunters had made several fires which were certain indications of their having killed reindeer.  This intelligence inspired our companions with fresh energy and they quickly traversed the next portage and paddled through the Reindeer Lake; at the north side of it we found the canoes of our hunters and learned from our guide that the Indians usually leave their canoes here as the water communication on their hunting grounds is bad.  The Yellow-Knife River had now dwindled into an insignificant rivulet and we could not trace it beyond the next lake except as a mere brook.  The latitude of its source 64 degrees 1 minute 30 seconds North, longitude 113 degrees 36 minutes 00 seconds West, and its length is one hundred and fifty-six statute miles.  Though this river is of sufficient breadth and depth for navigating in canoes yet I conceive its course is too much interrupted by cascades and rapids for its ever being used as a channel for the conveyance of merchandise.  Whilst the crews were employed in making a portage over the foot of Prospect Hill we ascended to the top of it and, as it is the highest ground in the neighbourhood, its summit, which is about five hundred feet above the water, commands an extensive view.</w:t>
      </w:r>
    </w:p>
    <w:p>
      <w:pPr>
        <w:widowControl w:val="on"/>
        <w:pBdr/>
        <w:spacing w:before="240" w:after="240" w:line="240" w:lineRule="auto"/>
        <w:ind w:left="0" w:right="0"/>
        <w:jc w:val="left"/>
      </w:pPr>
      <w:r>
        <w:rPr>
          <w:color w:val="000000"/>
          <w:sz w:val="24"/>
          <w:szCs w:val="24"/>
        </w:rPr>
        <w:t xml:space="preserve">Akaitcho who was here with his family pointed out to us the smoke of the distant fires which the hunters had made.  The prospect is agreeably diversified by an intermixture of hill and valley and the appearance of twelve lakes in different directions.  On the borders of these lakes a few thin pine groves occur, but the country in general is destitute of almost every vegetable except a few berry-bearing shrubs and lichens, and has a very barren aspect.  The hills are composed of gneiss but their acclivities are covered with a coarse gravelly soil.  There are many large loose stones both on their sides and summits composed of the same materials as the solid rock.</w:t>
      </w:r>
    </w:p>
    <w:p>
      <w:pPr>
        <w:widowControl w:val="on"/>
        <w:pBdr/>
        <w:spacing w:before="240" w:after="240" w:line="240" w:lineRule="auto"/>
        <w:ind w:left="0" w:right="0"/>
        <w:jc w:val="left"/>
      </w:pPr>
      <w:r>
        <w:rPr>
          <w:color w:val="000000"/>
          <w:sz w:val="24"/>
          <w:szCs w:val="24"/>
        </w:rPr>
        <w:t xml:space="preserve">We crossed another lake in the evening, encamped and set the nets.  The chief made a large fire to announce our situation to the hunters.</w:t>
      </w:r>
    </w:p>
    <w:p>
      <w:pPr>
        <w:widowControl w:val="on"/>
        <w:pBdr/>
        <w:spacing w:before="240" w:after="240" w:line="240" w:lineRule="auto"/>
        <w:ind w:left="0" w:right="0"/>
        <w:jc w:val="left"/>
      </w:pPr>
      <w:r>
        <w:rPr>
          <w:color w:val="000000"/>
          <w:sz w:val="24"/>
          <w:szCs w:val="24"/>
        </w:rPr>
        <w:t xml:space="preserve">DIFFICULTIES WITH REGARD TO THE INDIAN GUIDES.  REFUSAL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August 13.</w:t>
      </w:r>
    </w:p>
    <w:p>
      <w:pPr>
        <w:widowControl w:val="on"/>
        <w:pBdr/>
        <w:spacing w:before="240" w:after="240" w:line="240" w:lineRule="auto"/>
        <w:ind w:left="0" w:right="0"/>
        <w:jc w:val="left"/>
      </w:pPr>
      <w:r>
        <w:rPr>
          <w:color w:val="000000"/>
          <w:sz w:val="24"/>
          <w:szCs w:val="24"/>
        </w:rPr>
        <w:t xml:space="preserve">We caught twenty fish this morning but they were small and furnished but a scanty breakfast for the party.  Whilst this meal was preparing our Canadian voyagers, who had been for some days past murmuring at their meagre diet and striving to get the whole of our little provision to consume at once, broke out into open discontent, and several of them threatened they would not proceed forward unless more food was given to them.  This conduct was the more unpardonable as they saw we were rapidly approaching the fires of the hunters and that provision might soon be expected.  I therefore felt the duty incumbent on me to address them in the strongest manner on the danger of insubordination and to assure them of my determination to inflict the heaviest punishment on any that should persist in their refusal to go on, or in any other way attempt to retard the Expedition.  I considered this decisive step necessary, having learned from the gentlemen most intimately acquainted with the character of the Canadian voyagers that they invariably try how far they can impose upon every new master and that they will continue to be disobedient and intractable if they once gain any ascendancy over him.  I must admit however that the present hardships of our companions were of a kind which few could support without murmuring, and no one could witness without a sincere pity for their sufferings.</w:t>
      </w:r>
    </w:p>
    <w:p>
      <w:pPr>
        <w:widowControl w:val="on"/>
        <w:pBdr/>
        <w:spacing w:before="240" w:after="240" w:line="240" w:lineRule="auto"/>
        <w:ind w:left="0" w:right="0"/>
        <w:jc w:val="left"/>
      </w:pPr>
      <w:r>
        <w:rPr>
          <w:color w:val="000000"/>
          <w:sz w:val="24"/>
          <w:szCs w:val="24"/>
        </w:rPr>
        <w:t xml:space="preserve">After this discussion we went forward until sunset.  In the course of the day we crossed seven lakes and as many portages.  Just as we had encamped we were delighted to see four of the hunters arrive with the flesh of two reindeer.  This seasonable supply, though only sufficient for this evening’s and the next day’s consumption, instantly revived the spirits of our companions and they immediately forgot all their cares.  As we did not after this period experience any deficiency of food during this journey they worked extremely well and never again reflected upon us as they had done before for rashly bringing them into an inhospitable country where the means of subsistence could not be procured.</w:t>
      </w:r>
    </w:p>
    <w:p>
      <w:pPr>
        <w:widowControl w:val="on"/>
        <w:pBdr/>
        <w:spacing w:before="240" w:after="240" w:line="240" w:lineRule="auto"/>
        <w:ind w:left="0" w:right="0"/>
        <w:jc w:val="left"/>
      </w:pPr>
      <w:r>
        <w:rPr>
          <w:color w:val="000000"/>
          <w:sz w:val="24"/>
          <w:szCs w:val="24"/>
        </w:rPr>
        <w:t xml:space="preserve">Several blue fish resembling the grayling were caught in a stream which flows out of Hunter’s Lake.  It is remarkable for the largeness of the dorsal fin and the beauty of its colours.</w:t>
      </w:r>
    </w:p>
    <w:p>
      <w:pPr>
        <w:widowControl w:val="on"/>
        <w:pBdr/>
        <w:spacing w:before="240" w:after="240" w:line="240" w:lineRule="auto"/>
        <w:ind w:left="0" w:right="0"/>
        <w:jc w:val="left"/>
      </w:pPr>
      <w:r>
        <w:rPr>
          <w:color w:val="000000"/>
          <w:sz w:val="24"/>
          <w:szCs w:val="24"/>
        </w:rPr>
        <w:t xml:space="preserve">August 14.</w:t>
      </w:r>
    </w:p>
    <w:p>
      <w:pPr>
        <w:widowControl w:val="on"/>
        <w:pBdr/>
        <w:spacing w:before="240" w:after="240" w:line="240" w:lineRule="auto"/>
        <w:ind w:left="0" w:right="0"/>
        <w:jc w:val="left"/>
      </w:pPr>
      <w:r>
        <w:rPr>
          <w:color w:val="000000"/>
          <w:sz w:val="24"/>
          <w:szCs w:val="24"/>
        </w:rPr>
        <w:t xml:space="preserve">Having crossed the Hunter’s Portage we entered the Lake of the same name in latitude 64 degrees 6 minutes 47 seconds North, longitude 113 degrees 25 minutes 00 seconds West; but soon quitted it by desire of the Indian guide and diverged more to the eastward that we might get into the line upon which our hunters had gone.  This was the only consideration that could have induced us to remove to a chain of small lakes connected by long portages.  We crossed three of these and then were obliged to encamp to rest the men.  The country is bare of wood except a few dwarf birch bushes which grow near the borders of the lakes, and here and there a few stunted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our fuel principally consisted of the roots of decayed pines which we had some difficulty to collect in sufficient quantity for cooking.  When this material is wanting the reindeer lichen and other mosses that grow in profusion on the gravelly acclivities of the hills are used as substitutes.  Three more of the hunters arrived with meat this evening which supply came very opportunely as our nets were unproductive.  At eight P.M. a faint Aurora Borealis appeared to the southward, the night was cold, the wind strong from North-West.
</w:t>
      </w:r>
    </w:p>
    <w:p>
      <w:pPr>
        <w:widowControl w:val="on"/>
        <w:pBdr/>
        <w:spacing w:before="240" w:after="240" w:line="240" w:lineRule="auto"/>
        <w:ind w:left="0" w:right="0"/>
        <w:jc w:val="left"/>
      </w:pPr>
      <w:r>
        <w:rPr>
          <w:color w:val="000000"/>
          <w:sz w:val="24"/>
          <w:szCs w:val="24"/>
        </w:rPr>
        <w:t xml:space="preserve">We were detained some time in the following morning before the fishing-nets, which had sunk in the night, could be recovered.</w:t>
      </w:r>
    </w:p>
    <w:p>
      <w:pPr>
        <w:widowControl w:val="on"/>
        <w:pBdr/>
        <w:spacing w:before="240" w:after="240" w:line="240" w:lineRule="auto"/>
        <w:ind w:left="0" w:right="0"/>
        <w:jc w:val="left"/>
      </w:pPr>
      <w:r>
        <w:rPr>
          <w:color w:val="000000"/>
          <w:sz w:val="24"/>
          <w:szCs w:val="24"/>
        </w:rPr>
        <w:t xml:space="preserve">After starting we first crossed the Orkney Lake, then a portage which brought us to Sandy Lake and here we missed one of our barrels of powder which the steersman of the canoe then recollected had been left the day before.  He and two other men were sent back to search for it in the small canoe.  The rest of the party proceeded to the portage on the north side of the Grizzly-Bear Lake, where the hunters had made a deposit of meat, and there encamped to await their return which happened at nine P.M. with the powder.  We perceived from the direction of this lake that considerable labour would have been spared if we had continued our course yesterday, instead of striking off at the guide’s suggestion, as the bottom of this lake cannot be far separated from either Hunter’s Lake or the one to the westward of it.  The chief and all the Indians went off to hunt accompanied by Pierre St. Germain the interpreter.  They returned at night bringing some meat and reported that they had put the carcasses of several reindeer en cache.  These were sent for early next morning and, as the weather was unusually warm, the thermometer at noon being 77 degrees, we remained stationary all day that the women might prepare the meat for keeping by stripping the flesh from the bones and drying it in the sun over a slow fire.  The hunters were again successful and by the evening we had collected the carcasses of seventeen deer.  As this was a sufficient store to serve us until we arrived at Winter Lake the chief proposed that he and his hunters should proceed to that place and collect some provision against our arrival.  He also requested that we would allow him to be absent ten days to provide his family with clothing as the skin of the reindeer is unfit for that purpose after the month of September.  We could not refuse to grant such a reasonable request but caused St. Germain to accompany him that his absence might not exceed the appointed time.  Previous to his departure the chief warned us to be constantly on our guard against the grizzly bears which he described as being numerous in this vicinity and very ferocious; one had been seen this day by an Indian, to which circumstance the lake owes its appellation.  We afterwards learned that the only bear in this part of the country is the brown bear and that this by no means possesses the ferocity which the Indians, with their usual love of exaggeration, ascribe to it.  The fierce grizzly bear which frequents the sources of the Missouri is not found on the barren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shores of this lake and the neighbouring hills are principally composed of sand and gravel; they are much varied in their outline and present some picturesque scenery.</w:t>
      </w:r>
    </w:p>
    <w:p>
      <w:pPr>
        <w:widowControl w:val="on"/>
        <w:pBdr/>
        <w:spacing w:before="240" w:after="240" w:line="240" w:lineRule="auto"/>
        <w:ind w:left="0" w:right="0"/>
        <w:jc w:val="left"/>
      </w:pPr>
      <w:r>
        <w:rPr>
          <w:color w:val="000000"/>
          <w:sz w:val="24"/>
          <w:szCs w:val="24"/>
        </w:rPr>
        <w:t xml:space="preserve">The following observations were taken here:  latitude 64 degrees 15 minutes 17 seconds North, longitude 113 degrees 2 minutes 39 seconds West; variation of the compass 36 degrees 50 minutes 47 seconds East; and dip of the needle 87 degrees 20 minutes 35 seconds.</w:t>
      </w:r>
    </w:p>
    <w:p>
      <w:pPr>
        <w:widowControl w:val="on"/>
        <w:pBdr/>
        <w:spacing w:before="240" w:after="240" w:line="240" w:lineRule="auto"/>
        <w:ind w:left="0" w:right="0"/>
        <w:jc w:val="left"/>
      </w:pPr>
      <w:r>
        <w:rPr>
          <w:color w:val="000000"/>
          <w:sz w:val="24"/>
          <w:szCs w:val="24"/>
        </w:rPr>
        <w:t xml:space="preserve">On August the 17th, having finished drying the meat which had been retarded by the heavy showers of rain that fell in the morning, we embarked at one P.M. and crossed two lakes and two portages.  The last of these was two thousand and sixty-six paces long and very rugged so that the men were much fatigued.  On the next day we received the flesh of four reindeer by the small canoe which had been sent for it and heard that the hunters had killed several more deer on our route.  We saw many of these animals as we passed along; and our companions, delighted with the prospect of having food in abundance, now began to accompany their paddling with singing, which they had discontinued ever since our provisions became scarce.  We passed from one small lake to another over four portages, then crossed a lake about six miles in diameter and encamped on its border where, finding pines, we enjoyed the luxury of a good fire, which we had not done for some days.  At ten P.M. the Aurora Borealis appeared very brilliant in an arch across the zenith from north-west to south-east which afterwards gave place to a beautiful corona borealis.</w:t>
      </w:r>
    </w:p>
    <w:p>
      <w:pPr>
        <w:widowControl w:val="on"/>
        <w:pBdr/>
        <w:spacing w:before="240" w:after="240" w:line="240" w:lineRule="auto"/>
        <w:ind w:left="0" w:right="0"/>
        <w:jc w:val="left"/>
      </w:pPr>
      <w:r>
        <w:rPr>
          <w:color w:val="000000"/>
          <w:sz w:val="24"/>
          <w:szCs w:val="24"/>
        </w:rPr>
        <w:t xml:space="preserve">August 19.</w:t>
      </w:r>
    </w:p>
    <w:p>
      <w:pPr>
        <w:widowControl w:val="on"/>
        <w:pBdr/>
        <w:spacing w:before="240" w:after="240" w:line="240" w:lineRule="auto"/>
        <w:ind w:left="0" w:right="0"/>
        <w:jc w:val="left"/>
      </w:pPr>
      <w:r>
        <w:rPr>
          <w:color w:val="000000"/>
          <w:sz w:val="24"/>
          <w:szCs w:val="24"/>
        </w:rPr>
        <w:t xml:space="preserve">After crossing a portage of five hundred and ninety-five paces, a small lake and another portage of two thousand paces, which occupied the crews seven hours, we embarked on a small stream running towards the north-west which carried us to the lake where Akaitcho proposed that we should pass the winter.  The officers ascended several of the loftiest hills in the course of the day, prompted by a natural anxiety to examine the spot which was to be their residence for many months.  The prospect however was not then the most agreeable as the borders of the lake seemed to be scantily furnished with wood and that of a kind too small for the purposes of building.</w:t>
      </w:r>
    </w:p>
    <w:p>
      <w:pPr>
        <w:widowControl w:val="on"/>
        <w:pBdr/>
        <w:spacing w:before="240" w:after="240" w:line="240" w:lineRule="auto"/>
        <w:ind w:left="0" w:right="0"/>
        <w:jc w:val="left"/>
      </w:pPr>
      <w:r>
        <w:rPr>
          <w:color w:val="000000"/>
          <w:sz w:val="24"/>
          <w:szCs w:val="24"/>
        </w:rPr>
        <w:t xml:space="preserve">We perceived the smoke of a distant fire which the Indians suppose had been made by some of the Dog-Ribbed tribe who occasionally visit this part of the country.</w:t>
      </w:r>
    </w:p>
    <w:p>
      <w:pPr>
        <w:widowControl w:val="on"/>
        <w:pBdr/>
        <w:spacing w:before="240" w:after="240" w:line="240" w:lineRule="auto"/>
        <w:ind w:left="0" w:right="0"/>
        <w:jc w:val="left"/>
      </w:pPr>
      <w:r>
        <w:rPr>
          <w:color w:val="000000"/>
          <w:sz w:val="24"/>
          <w:szCs w:val="24"/>
        </w:rPr>
        <w:t xml:space="preserve">Embarking at seven next morning we paddled to the western extremity of the lake and there found a small river which flows out of it to the South-West.  To avoid a strong rapid at its commencement we made a portage and then crossed to the north bank of the river where the Indians recommended that the winter establishment should be erected, and we soon found that the situation they had chosen possessed all the advantages we could desire.  The trees were numerous and of a far greater size than we had supposed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to be in a distant view, some of the pines being thirty or forty feet high and two feet in diameter at the root.  We determined on placing the house on the summit of the bank which commands a beautiful prospect of the surrounding country.  The view in the front is bounded at the distance of three miles by round-backed hills; to the eastward and westward lie the Winter and Round-rock Lakes which are connected by the Winter River whose banks are well clothed with pines and ornamented with a profusion of mosses, lichens, and shrubs.
</w:t>
      </w:r>
    </w:p>
    <w:p>
      <w:pPr>
        <w:widowControl w:val="on"/>
        <w:pBdr/>
        <w:spacing w:before="240" w:after="240" w:line="240" w:lineRule="auto"/>
        <w:ind w:left="0" w:right="0"/>
        <w:jc w:val="left"/>
      </w:pPr>
      <w:r>
        <w:rPr>
          <w:color w:val="000000"/>
          <w:sz w:val="24"/>
          <w:szCs w:val="24"/>
        </w:rPr>
        <w:t xml:space="preserve">In the afternoon we read divine service and offered our thanksgiving to the Almighty for His goodness in having brought us thus far on our journey; a duty which we never neglected when stationary on the Sabbath.</w:t>
      </w:r>
    </w:p>
    <w:p>
      <w:pPr>
        <w:widowControl w:val="on"/>
        <w:pBdr/>
        <w:spacing w:before="240" w:after="240" w:line="240" w:lineRule="auto"/>
        <w:ind w:left="0" w:right="0"/>
        <w:jc w:val="left"/>
      </w:pPr>
      <w:r>
        <w:rPr>
          <w:color w:val="000000"/>
          <w:sz w:val="24"/>
          <w:szCs w:val="24"/>
        </w:rPr>
        <w:t xml:space="preserve">The united length of the portages we had crossed since leaving Fort Providence is twenty-one statute miles and a half and, as our men had to traverse each portage four times, with a load of one hundred and eighty pounds, and return three times light, they walked in the whole upwards of one hundred and fifty miles.  The total length of our voyage from Chipewyan is five hundred and fifty-three miles.*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w:t>
      </w:r>
      <w:r>
        <w:rPr>
          <w:i/>
          <w:color w:val="000000"/>
          <w:sz w:val="24"/>
          <w:szCs w:val="24"/>
        </w:rPr>
        <w:br/>
        <w:t xml:space="preserve">Stony and Slave Rivers:  260 statute miles. </w:t>
      </w:r>
      <w:r>
        <w:rPr>
          <w:i/>
          <w:color w:val="000000"/>
          <w:sz w:val="24"/>
          <w:szCs w:val="24"/>
        </w:rPr>
        <w:br/>
        <w:t xml:space="preserve">Slave Lake:  107 statute miles. </w:t>
      </w:r>
      <w:r>
        <w:rPr>
          <w:i/>
          <w:color w:val="000000"/>
          <w:sz w:val="24"/>
          <w:szCs w:val="24"/>
        </w:rPr>
        <w:br/>
        <w:t xml:space="preserve">Yellow-Knife River:  156.5 statute miles. </w:t>
      </w:r>
      <w:r>
        <w:rPr>
          <w:i/>
          <w:color w:val="000000"/>
          <w:sz w:val="24"/>
          <w:szCs w:val="24"/>
        </w:rPr>
        <w:br/>
        <w:t xml:space="preserve">Barren country between the source of the Yellow-Knife River and Fort</w:t>
      </w:r>
      <w:r>
        <w:rPr>
          <w:i/>
          <w:color w:val="000000"/>
          <w:sz w:val="24"/>
          <w:szCs w:val="24"/>
        </w:rPr>
        <w:br/>
        <w:t xml:space="preserve">Enterprise:  29.5 statute miles. </w:t>
      </w:r>
      <w:r>
        <w:rPr>
          <w:i/>
          <w:color w:val="000000"/>
          <w:sz w:val="24"/>
          <w:szCs w:val="24"/>
        </w:rPr>
        <w:br/>
        <w:t xml:space="preserve">Total:  553 statute miles.)</w:t>
      </w:r>
    </w:p>
    <w:p>
      <w:pPr>
        <w:widowControl w:val="on"/>
        <w:pBdr/>
        <w:spacing w:before="240" w:after="240" w:line="240" w:lineRule="auto"/>
        <w:ind w:left="0" w:right="0"/>
        <w:jc w:val="left"/>
      </w:pPr>
      <w:r>
        <w:rPr>
          <w:color w:val="000000"/>
          <w:sz w:val="24"/>
          <w:szCs w:val="24"/>
        </w:rPr>
        <w:t xml:space="preserve">A fire was made on the south side of the river to inform the chief of our arrival, which, spreading before a strong wind, caught the whole wood, and we were completely enveloped in a cloud of smoke for the three following days.</w:t>
      </w:r>
    </w:p>
    <w:p>
      <w:pPr>
        <w:widowControl w:val="on"/>
        <w:pBdr/>
        <w:spacing w:before="240" w:after="240" w:line="240" w:lineRule="auto"/>
        <w:ind w:left="0" w:right="0"/>
        <w:jc w:val="left"/>
      </w:pPr>
      <w:r>
        <w:rPr>
          <w:color w:val="000000"/>
          <w:sz w:val="24"/>
          <w:szCs w:val="24"/>
        </w:rPr>
        <w:t xml:space="preserve">On the next morning our voyagers were divided into two parties, the one to cut the wood for the building of a storehouse and the other to fetch the meat as the hunters procured it.  An interpreter was sent with Keskarrah the guide to search for the Indians who had made the fire seen on Saturday, from whom we might obtain some supplies of provision.  An Indian was also despatched to Akaitcho with directions for him to come to this place directly and bring whatever provision he had as we were desirous of proceeding without delay to the Copper-Mine River.  In the evening our men brought in the carcasses of seven reindeer which two hunters had shot yesterday and the women commenced drying the meat for our journey.  We also obtained a good supply of fish from our nets today.</w:t>
      </w:r>
    </w:p>
    <w:p>
      <w:pPr>
        <w:widowControl w:val="on"/>
        <w:pBdr/>
        <w:spacing w:before="240" w:after="240" w:line="240" w:lineRule="auto"/>
        <w:ind w:left="0" w:right="0"/>
        <w:jc w:val="left"/>
      </w:pPr>
      <w:r>
        <w:rPr>
          <w:color w:val="000000"/>
          <w:sz w:val="24"/>
          <w:szCs w:val="24"/>
        </w:rPr>
        <w:t xml:space="preserve">A heavy rain on the 23rd prevented the men from working either at the building or going for meat; but on the next day the weather was fine and they renewed their labours.  The thermometer that day did not rise higher than 42 degrees and it fell to 31 degrees before midnight.  On the morning of the 25th we were surprised by some early symptoms of the approach of winter; the small pools were frozen over and a flock of geese passed to the southward.  In the afternoon however a fog came on which afterwards changed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rain and the ice quickly disappeared.  We suffered great anxiety all the next day respecting John Hepburn who had gone to hunt before sunrise on the 25th and had been absent ever since.  About four hours after his departure the wind changed and a dense fog obscured every mark by which his course to the tents could be directed, and we thought it probable he had been wandering in an opposite direction to our situation as the two hunters who had been sent to look for him returned at sunset without having seen him.  Akaitcho arrived with his party and we were greatly disappointed at finding they had stored up only fifteen reindeer for us.  St. Germain informed us that, having heard of the death of the chief’s brother-in-law, they had spent several days in bewailing his loss instead of hunting.  We learned also that the decease of this man had caused another party of the tribe, who had been sent by Mr. Wentzel to prepare provision for us on the banks of the Copper-Mine River, to remove to the shores of the Great Bear Lake, distant from our proposed route.  Mortifying as these circumstances were they produced less painful sensations than we experienced in the evening by the refusal of Akaitcho to accompany us in the proposed descent of the Copper-Mine River.  When Mr. Wentzel, by my direction, communicated to him my intention of proceeding at once on that service he desired a conference with me upon the subject which, being immediately granted, he began by stating that the very attempt would be rash and dangerous as the weather was cold, the leaves were falling, some geese had passed to the southward, and the winter would shortly set in and that, as he considered the lives of all who went on such a journey would be forfeited, he neither would go himself nor permit his hunters to accompany us.  He said there was no wood within eleven days’ march, during which time we could not have any fire as the moss which the Indians use in their summer excursions would be too wet for burning in consequence of the recent rains; that we should be forty days in descending the Copper-Mine River, six of which would be expended in getting to its banks, and that we might be blocked up by the ice in the next moon; and during the whole journey the party must experience great sufferings for want of food as the reindeer had already left the river.
</w:t>
      </w:r>
    </w:p>
    <w:p>
      <w:pPr>
        <w:widowControl w:val="on"/>
        <w:pBdr/>
        <w:spacing w:before="240" w:after="240" w:line="240" w:lineRule="auto"/>
        <w:ind w:left="0" w:right="0"/>
        <w:jc w:val="left"/>
      </w:pPr>
      <w:r>
        <w:rPr>
          <w:color w:val="000000"/>
          <w:sz w:val="24"/>
          <w:szCs w:val="24"/>
        </w:rPr>
        <w:t xml:space="preserve">He was now reminded that these statements were very different from the account he had given both at Fort Providence and on the route hither; and that up to this moment we had been encouraged by his conversation to expect that the party might descend the Copper-Mine River accompanied by the Indians.  He replied that at the former place he had been unacquainted with our slow mode of travelling and that the alteration in his opinion arose from the advance of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now informed him that we were provided with instruments by which we could ascertain the state of the air and water and that we did not imagine the winter to be so near as he supposed; however we promised to return on discovering the first change in the season.  He was also told that, all the baggage being left behind, our canoes would now of course travel infinitely more expeditiously than anything he had hitherto witnessed.  Akaitcho appeared to feel hurt that we should continue to press the matter further and answered with some warmth:  “Well, I have said everything I can urge to dissuade you from going on this service on which it seems you wish to sacrifice your own lives as well as the Indians who might attend you:  however if after all I have said you are determined to go some of my young men shall join the party because it shall not be said that we permitted you to die alone after having brought you hither; but from the moment they embark in the canoes I and my relatives shall lament them as dead.”</w:t>
      </w:r>
    </w:p>
    <w:p>
      <w:pPr>
        <w:widowControl w:val="on"/>
        <w:pBdr/>
        <w:spacing w:before="240" w:after="240" w:line="240" w:lineRule="auto"/>
        <w:ind w:left="0" w:right="0"/>
        <w:jc w:val="left"/>
      </w:pPr>
      <w:r>
        <w:rPr>
          <w:color w:val="000000"/>
          <w:sz w:val="24"/>
          <w:szCs w:val="24"/>
        </w:rPr>
        <w:t xml:space="preserve">We could only reply to this forcible appeal by assuring him and the Indians who were seated around him that we felt the most anxious solicitude for the safety of every individual and that it was far from our intention to proceed without considering every argument for and against the proposed journey.</w:t>
      </w:r>
    </w:p>
    <w:p>
      <w:pPr>
        <w:widowControl w:val="on"/>
        <w:pBdr/>
        <w:spacing w:before="240" w:after="240" w:line="240" w:lineRule="auto"/>
        <w:ind w:left="0" w:right="0"/>
        <w:jc w:val="left"/>
      </w:pPr>
      <w:r>
        <w:rPr>
          <w:color w:val="000000"/>
          <w:sz w:val="24"/>
          <w:szCs w:val="24"/>
        </w:rPr>
        <w:t xml:space="preserve">We next informed him that it would be very desirable to see the river at any rate, that we might give some positive information about its situation and size in our next letters to the Great Chief; and that we were very anxious to get on its banks for the purpose of observing an eclipse of the sun which we described to him and said would happen in a few days.  He received this communication with more temper than the preceding, though he immediately assigned as a reason for his declining to go that “the Indians must now procure a sufficient quantity of deer-skins for winter clothing for themselves, and dresses for the Canadians who would need them if they had to travel in the winter.”  Finding him so averse to proceed and feeling at the same time how essential his continuance with us was, not only to our future success but even to our existence during the winter, I closed the conversation here, intending to propose to him next morning some modification of the plan which might meet his approbation.  Soon after we were gone however he informed Mr. Wentzel, with whom he was in the habit of speaking confidentially, that, as his advice was neglected, his presence was useless and he should therefore return to Fort Providence with his hunters after he had collected some winter provision for us.  Mr. Wentzel having reported this to me the night was passed in great anxiety and, after weighing all the arguments that presented themselves to my mind, I came reluctantly to the determination of relinquishing the intention of going any distance down the river this season.  I had considered that, could we ascertain what were the impediments to the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the Copper-Mine River, what wood grew on its banks, if fit for boat building, and whether drift timber existed where the country was naked, our operations next season would be much facilitated; but we had also cherished the hope of reaching the sea this year for the Indians in their conversations with us had only spoken of two great rapids as likely to obstruct us.  This was a hope extremely painful to give up for, in the event of success, we should have ascertained whether the sea was clear of ice and navigable for canoes, have learned the disposition of the Esquimaux, and might have obtained other information that would have had great influence on our future proceedings.
</w:t>
      </w:r>
    </w:p>
    <w:p>
      <w:pPr>
        <w:widowControl w:val="on"/>
        <w:pBdr/>
        <w:spacing w:before="240" w:after="240" w:line="240" w:lineRule="auto"/>
        <w:ind w:left="0" w:right="0"/>
        <w:jc w:val="left"/>
      </w:pPr>
      <w:r>
        <w:rPr>
          <w:color w:val="000000"/>
          <w:sz w:val="24"/>
          <w:szCs w:val="24"/>
        </w:rPr>
        <w:t xml:space="preserve">I must confess however that my opinion of the probability of our being able to attain so great a desideratum this season had been somewhat altered by the recent changes in the weather although, had the chief been willing to accompany us with his party, I should have made the attempt, with the intention however of returning immediately upon the first decided appearance of winter.</w:t>
      </w:r>
    </w:p>
    <w:p>
      <w:pPr>
        <w:widowControl w:val="on"/>
        <w:pBdr/>
        <w:spacing w:before="240" w:after="240" w:line="240" w:lineRule="auto"/>
        <w:ind w:left="0" w:right="0"/>
        <w:jc w:val="left"/>
      </w:pPr>
      <w:r>
        <w:rPr>
          <w:color w:val="000000"/>
          <w:sz w:val="24"/>
          <w:szCs w:val="24"/>
        </w:rPr>
        <w:t xml:space="preserve">On the morning of August 27th, having communicated my sentiments to the officers on the subject of the conference last evening, they all agreed that the descent to the sea this season could not be attempted without hazarding a complete rupture with the Indians; but they thought that a party should be sent to ascertain the distance and size of the Copper-Mine River.  These opinions being in conformity with my own I determined on despatching Messrs. Back and Hood on that service in a light canoe as soon as possible.</w:t>
      </w:r>
    </w:p>
    <w:p>
      <w:pPr>
        <w:widowControl w:val="on"/>
        <w:pBdr/>
        <w:spacing w:before="240" w:after="240" w:line="240" w:lineRule="auto"/>
        <w:ind w:left="0" w:right="0"/>
        <w:jc w:val="left"/>
      </w:pPr>
      <w:r>
        <w:rPr>
          <w:color w:val="000000"/>
          <w:sz w:val="24"/>
          <w:szCs w:val="24"/>
        </w:rPr>
        <w:t xml:space="preserve">We witnessed this morning an instance of the versatility of our Indian companions which gave us much uneasiness as it regarded the safety of our faithful attendant Hepburn.  When they heard on their arrival last night of his having been so long absent they expressed the greatest solicitude about him, and the whole party immediately volunteered to go in search of him as soon as daylight permitted.  Their resolutions however seem to have been changed in consequence of the subsequent conversation we had with the chief, and we found all of them indisposed to proceed on that errand this morning; and it was only by much entreaty that three of the hunters and a boy were prevailed upon to go.  They fortunately succeeded in their search and we were infinitely rejoiced to see Hepburn return with them in the afternoon, though much jaded by the fatigue he had undergone.  He had got bewildered, as we had conjectured, in the foggy weather on the 25th, and had been wandering about ever since except during half an hour that he slept yesterday.  He had eaten only a partridge and some berries for his anxiety of mind had deprived him of appetite; and of a deer which he had shot he took only the tongue, and the skin to protect himself from the wind and rain.  This anxiety we learned from him was occasioned by the fear that the party which was about to descend the Copper-Mine River might be detained until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found, or that it might have departed without him.  He did not entertain any dread of the white bears of whose numbers and ferocious attacks the Indians had been constantly speaking since we had entered the barren grounds.  Our fears for his safety however were in a considerable degree excited by the accounts we had received of these animals.  Having made a hearty supper he retired to rest, slept soundly, and arose next morning in perfect health.
</w:t>
      </w:r>
    </w:p>
    <w:p>
      <w:pPr>
        <w:widowControl w:val="on"/>
        <w:pBdr/>
        <w:spacing w:before="240" w:after="240" w:line="240" w:lineRule="auto"/>
        <w:ind w:left="0" w:right="0"/>
        <w:jc w:val="left"/>
      </w:pPr>
      <w:r>
        <w:rPr>
          <w:color w:val="000000"/>
          <w:sz w:val="24"/>
          <w:szCs w:val="24"/>
        </w:rPr>
        <w:t xml:space="preserve">On the 28th of August Akaitcho was informed of our intention to send a party to the river and of the reasons for doing so, of which he approved when he found that I had relinquished the idea of going myself, in compliance with the desire which he and the Indians had expressed; and he immediately said two of the hunters should go to provide them with food on the journey and to serve as guides.  During this conversation we gathered from him for the first time that there might still be some of his tribe near to the river from whom the party could get provision.  Our next object was to despatch the Indians to their hunting-ground to collect provision for us, and to procure the fat of the deer for our use during the winter, and for making the pemmican we should require in the spring.  They were therefore furnished with some ammunition, clothing, and other necessary articles, and directed to take their departure as soon as possible.</w:t>
      </w:r>
    </w:p>
    <w:p>
      <w:pPr>
        <w:widowControl w:val="on"/>
        <w:pBdr/>
        <w:spacing w:before="240" w:after="240" w:line="240" w:lineRule="auto"/>
        <w:ind w:left="0" w:right="0"/>
        <w:jc w:val="left"/>
      </w:pPr>
      <w:r>
        <w:rPr>
          <w:color w:val="000000"/>
          <w:sz w:val="24"/>
          <w:szCs w:val="24"/>
        </w:rPr>
        <w:t xml:space="preserve">Akaitcho came into our tent this evening at supper and made several pertinent inquiries respecting the eclipse of which we had spoken last night.  He desired to know the effect that would be produced and the cause of it, which we endeavoured to explain and, having gained this information, he sent for several of his companions that they might also have it repeated to them.  They were most astonished at our knowing the time at which this event should happen and remarked that this knowledge was a striking proof of the superiority of the whites over the Indians.  We took advantage of this occasion to speak to them respecting the Supreme Being, who ordered all the operations of nature, and to impress on their minds the necessity of paying strict attention to their moral duties, in obedience to His will.  They readily assented to all these points and Akaitcho assured us that both himself and his young men would exert themselves in obtaining provision for us in return for the interesting communications we had just made to them.</w:t>
      </w:r>
    </w:p>
    <w:p>
      <w:pPr>
        <w:widowControl w:val="on"/>
        <w:pBdr/>
        <w:spacing w:before="240" w:after="240" w:line="240" w:lineRule="auto"/>
        <w:ind w:left="0" w:right="0"/>
        <w:jc w:val="left"/>
      </w:pPr>
      <w:r>
        <w:rPr>
          <w:color w:val="000000"/>
          <w:sz w:val="24"/>
          <w:szCs w:val="24"/>
        </w:rPr>
        <w:t xml:space="preserve">Having received a supply of dried meat from the Indian lodges we were enabled to equip the party for the Copper-Mine River, and at nine A.M. on the 29th Mr. Back and Mr. Hood embarked on that service in a light canoe with St. Germain, eight Canadians, and one Indian.  We could not furnish them with more than eight days’ provision which, with their blankets, two tents, and a few instruments, composed their lading.  Mr. Back, who had charge of the party, was directed to proceed to the river and, if when he arrived at its banks the weather should continue to be mild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temperature of the water was not lower than 40 degrees, he might embark and descend the stream for a few days to gain some knowledge of its course, but he was not to go so far as to risk his being able to return to this place in a fortnight with the canoe.  But if the weather should be severe and the temperature of the water below 40 degrees he was not to embark but return immediately and endeavour to ascertain the best track for our goods to be conveyed thither next spring.
</w:t>
      </w:r>
    </w:p>
    <w:p>
      <w:pPr>
        <w:widowControl w:val="on"/>
        <w:pBdr/>
        <w:spacing w:before="240" w:after="240" w:line="240" w:lineRule="auto"/>
        <w:ind w:left="0" w:right="0"/>
        <w:jc w:val="left"/>
      </w:pPr>
      <w:r>
        <w:rPr>
          <w:color w:val="000000"/>
          <w:sz w:val="24"/>
          <w:szCs w:val="24"/>
        </w:rPr>
        <w:t xml:space="preserve">We had seen that the water decreases rapidly in temperature at this season and I feared that if he embarked to descend the river when it was below 40 degrees the canoe might be frozen in and the crew have to walk back in very severe weather.</w:t>
      </w:r>
    </w:p>
    <w:p>
      <w:pPr>
        <w:widowControl w:val="on"/>
        <w:pBdr/>
        <w:spacing w:before="240" w:after="240" w:line="240" w:lineRule="auto"/>
        <w:ind w:left="0" w:right="0"/>
        <w:jc w:val="left"/>
      </w:pPr>
      <w:r>
        <w:rPr>
          <w:color w:val="000000"/>
          <w:sz w:val="24"/>
          <w:szCs w:val="24"/>
        </w:rPr>
        <w:t xml:space="preserve">As soon as the canoe had started Akaitcho and the Indians took their departure also, except two of the hunters who stayed behind to kill deer in our neighbourhood, and old Keskarrah and his family who remained as our guests.</w:t>
      </w:r>
    </w:p>
    <w:p>
      <w:pPr>
        <w:widowControl w:val="on"/>
        <w:pBdr/>
        <w:spacing w:before="240" w:after="240" w:line="240" w:lineRule="auto"/>
        <w:ind w:left="0" w:right="0"/>
        <w:jc w:val="left"/>
      </w:pPr>
      <w:r>
        <w:rPr>
          <w:color w:val="000000"/>
          <w:sz w:val="24"/>
          <w:szCs w:val="24"/>
        </w:rPr>
        <w:t xml:space="preserve">The fishing-nets were this day transferred from the river in which they had been set since our arrival to Winter Lake, whither the fish had removed, and the fishermen built a log-hut on its borders to reside in that they might attend more closely to their occupation.</w:t>
      </w:r>
    </w:p>
    <w:p>
      <w:pPr>
        <w:widowControl w:val="on"/>
        <w:pBdr/>
        <w:spacing w:before="240" w:after="240" w:line="240" w:lineRule="auto"/>
        <w:ind w:left="0" w:right="0"/>
        <w:jc w:val="left"/>
      </w:pPr>
      <w:r>
        <w:rPr>
          <w:color w:val="000000"/>
          <w:sz w:val="24"/>
          <w:szCs w:val="24"/>
        </w:rPr>
        <w:t xml:space="preserve">The month of September commenced with very disagreeable weather.  The temperature of the atmosphere ranged between 39 and 31 degrees during the first three days, and that of the water in the river decreased from 49 to 44 degrees.  Several reindeer and a large flight of white geese passed to the southward.  These circumstances led us to fear for the comfort, if not for the safety, of our absent friends.  On the 4th of September we commenced building our dwelling-house, having cut sufficient wood for the frame of it.</w:t>
      </w:r>
    </w:p>
    <w:p>
      <w:pPr>
        <w:widowControl w:val="on"/>
        <w:pBdr/>
        <w:spacing w:before="240" w:after="240" w:line="240" w:lineRule="auto"/>
        <w:ind w:left="0" w:right="0"/>
        <w:jc w:val="left"/>
      </w:pPr>
      <w:r>
        <w:rPr>
          <w:color w:val="000000"/>
          <w:sz w:val="24"/>
          <w:szCs w:val="24"/>
        </w:rPr>
        <w:t xml:space="preserve">In the afternoon of September the 6th we removed our tent to the summit of a hill about three miles distant for the better observing the eclipse, which was calculated to occur on the next morning.  We were prevented however from witnessing it by a heavy snow-storm, and the only observation we could then make was to examine whether the temperature of the atmosphere altered during the eclipse, but we found that both the mercurial and spirit thermometers remained steadily at 30 degrees for a quarter of an hour previous to its commencement, during its continuance, and for half an hour subsequent to its termination; we remarked the wind increased very much and the snow fell in heavier flakes just after the estimated time of its commencement.  This boisterous weather continued until three P.M. when the wind abated and the snow changed to rain.</w:t>
      </w:r>
    </w:p>
    <w:p>
      <w:pPr>
        <w:widowControl w:val="on"/>
        <w:pBdr/>
        <w:spacing w:before="240" w:after="240" w:line="240" w:lineRule="auto"/>
        <w:ind w:left="0" w:right="0"/>
        <w:jc w:val="left"/>
      </w:pPr>
      <w:r>
        <w:rPr>
          <w:color w:val="000000"/>
          <w:sz w:val="24"/>
          <w:szCs w:val="24"/>
        </w:rPr>
        <w:t xml:space="preserve">VISIT OF OBSERVATION TO THE UPPER PART OF COPPER-MINE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there was now no immediate occasion for my remaining on the spot, the eclipse being over and the Indians having removed to their hunting grounds, Dr. Richardson and I determined on taking a pedestrian excursion to the Copper-Mine River, leaving Mr. Wentzel in charge of the men and to superintend the buildings.  On the morning of September the 9th we commenced our journey under the guidance of old Keskarrah, and accompanied by John Hepburn and Samandre, who carried our blankets, cooking utensils, hatchets, and a small supply of dried meat.  Our guide led us from the top of one hill to the top of another, making as straight a course to the northward as the numerous lakes with which the country is intersected, would permit.  At noon we reached a remarkable hill with precipitous sides, named by the Copper Indians the Dog-Rib Rock, and its latitude, 64 degrees 34 minutes 52 seconds South, was obtained.  The canoe-track passes to the eastward of this rock but we kept to the westward as being the more direct course.  From the time we quitted the banks of the Winter River we saw only a few detached clumps of trees; but after we passed the Dog-Rib Rock even these disappeared and we travelled through a naked country.  In the course of the afternoon Keskarrah killed a reindeer and loaded himself with its head and skin, and our men also carried off a few pounds of its flesh for supper; but their loads were altogether too great to permit them to take much additional weight.  Keskarrah offered to us as a great treat the raw marrow from the hind legs of the animal, of which all the party ate except myself and thought it very good.  I was also of the same opinion when I subsequently conquered my then too fastidious taste.  We halted for the night on the borders of a small lake which washed the base of a ridge of sandhills about three hundred feet high, having walked in direct distance sixteen miles.</w:t>
      </w:r>
    </w:p>
    <w:p>
      <w:pPr>
        <w:widowControl w:val="on"/>
        <w:pBdr/>
        <w:spacing w:before="240" w:after="240" w:line="240" w:lineRule="auto"/>
        <w:ind w:left="0" w:right="0"/>
        <w:jc w:val="left"/>
      </w:pPr>
      <w:r>
        <w:rPr>
          <w:color w:val="000000"/>
          <w:sz w:val="24"/>
          <w:szCs w:val="24"/>
        </w:rPr>
        <w:t xml:space="preserve">There were four ancient pine-trees here which did not exceed six or seven feet in height but whose branches spread themselves out for several yards and we gladly cropped a few twigs to make a bed and to protect us from the frozen ground, still white from a fall of snow which took place in the afternoon.  We were about to cut down one of these trees for firewood but our guide solicited us to spare them and made us understand by signs that they had been long serviceable to his nation and that we ought to content ourselves with a few of the smaller branches.  As soon as we comprehended his request we complied with it and our attendants, having with some trouble grubbed up a sufficient quantity of roots of the dwarf birch to make a fire, we were enabled to prepare a comfortable supper of reindeer’s meat which we despatched with the appetites which travelling in this country never fails to ensure.  We then stretched ourselves out on the pine brush and, covered by a single blanket, enjoyed a night of sound repose.  The small quantity of bed-clothes we carried induced us to sleep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undressing.  Old Keskarrah followed a different plan; he stripped himself to the skin and, having toasted his body for a short time over the embers of the fire, he crept under his deer-skin and rags, previously spread out as smoothly as possible and, coiling himself up in a circular form, fell asleep instantly.  This custom of undressing to the skin even when lying in the open air is common to all the Indian tribes.  The thermometer at sunset stood at 29 degrees.
</w:t>
      </w:r>
    </w:p>
    <w:p>
      <w:pPr>
        <w:widowControl w:val="on"/>
        <w:pBdr/>
        <w:spacing w:before="240" w:after="240" w:line="240" w:lineRule="auto"/>
        <w:ind w:left="0" w:right="0"/>
        <w:jc w:val="left"/>
      </w:pPr>
      <w:r>
        <w:rPr>
          <w:color w:val="000000"/>
          <w:sz w:val="24"/>
          <w:szCs w:val="24"/>
        </w:rPr>
        <w:t xml:space="preserve">Resuming our journey next morning we pursued a northerly course but had to make a considerable circuit round the western ends of two lakes whose eastern extremities were hidden from our view.  The march was very uncomfortable as the wind was cold and there was a constant fall of snow until noon; our guide too persisted in taking us over the summit of every hill that lay in the route so that we had the full benefit of the breeze.</w:t>
      </w:r>
    </w:p>
    <w:p>
      <w:pPr>
        <w:widowControl w:val="on"/>
        <w:pBdr/>
        <w:spacing w:before="240" w:after="240" w:line="240" w:lineRule="auto"/>
        <w:ind w:left="0" w:right="0"/>
        <w:jc w:val="left"/>
      </w:pPr>
      <w:r>
        <w:rPr>
          <w:color w:val="000000"/>
          <w:sz w:val="24"/>
          <w:szCs w:val="24"/>
        </w:rPr>
        <w:t xml:space="preserve">We forded two streams in the afternoon flowing between small lakes and, being wet, did not much relish having to halt whilst Keskarrah pursued a herd of reindeer; but there was no alternative as he set off and followed them without consulting our wishes.  The old man loaded himself with the skin and some meat of the animal he killed in addition to his former burden; but after walking two miles, finding his charge too heavy for his strength, he spread the skin on the rock and deposited the meat under some stones, intending to pick them up on our return.</w:t>
      </w:r>
    </w:p>
    <w:p>
      <w:pPr>
        <w:widowControl w:val="on"/>
        <w:pBdr/>
        <w:spacing w:before="240" w:after="240" w:line="240" w:lineRule="auto"/>
        <w:ind w:left="0" w:right="0"/>
        <w:jc w:val="left"/>
      </w:pPr>
      <w:r>
        <w:rPr>
          <w:color w:val="000000"/>
          <w:sz w:val="24"/>
          <w:szCs w:val="24"/>
        </w:rPr>
        <w:t xml:space="preserve">We put up at sunset on the borders of a large lake, having come twelve miles.  A few dwarf birches afforded us but a scanty fire yet, being sheltered from the wind by a sandy bank, we passed the night comfortably though the temperature was 30 degrees.  A number of geese passed over us to the southward.  We set off early next morning and marched at a tolerably quick pace.  The atmosphere was quite foggy and our view was limited to a short distance.  At noon the sun shone forth for a few minutes and the latitude 64 degrees 57 minutes 7 seconds was observed.  The small streams that we had hitherto crossed run uniformly to the southward.</w:t>
      </w:r>
    </w:p>
    <w:p>
      <w:pPr>
        <w:widowControl w:val="on"/>
        <w:pBdr/>
        <w:spacing w:before="240" w:after="240" w:line="240" w:lineRule="auto"/>
        <w:ind w:left="0" w:right="0"/>
        <w:jc w:val="left"/>
      </w:pPr>
      <w:r>
        <w:rPr>
          <w:color w:val="000000"/>
          <w:sz w:val="24"/>
          <w:szCs w:val="24"/>
        </w:rPr>
        <w:t xml:space="preserve">At the end of sixteen miles and a half we encamped amongst a few dwarf pines and were much rejoiced at having a good fire as the night was very stormy and cold.  The thermometer fluctuated this day between 31 and 35 degrees.  Though the following morning was foggy and rainy we were not sorry to quit the cold and uncomfortable beds of rock upon which we had slept and commence our journey at an early hour.  After walking about three miles we passed over a steep sandy ridge and found the course of the rivulets running towards the north and north-west.  Our progress was slow in the early part of the morning and we were detained for two hours on the summit of a hill exposed to a very cold wind whilst our guide went in an unsuccessful pursuit of some reindeer.  After walking a few miles farther the fog cleared away and Keskarrah pointed out the Copper-Mine River at a distance and we pushed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towards it with all the speed we could put forth.  At noon we arrived at an arm of Point Lake, an extensive expansion of the river, and observed the latitude 65 degrees 9 minutes 06 seconds North.  We continued our walk along the south end of this arm for about a mile farther and then halted to breakfast amidst a cluster of pines.  Here the longitude 112 degrees 57 minutes 25 seconds was observed.  After breakfast we set out and walked along the east side of the arm towards the main body of the lake, leaving Samandre to prepare an encampment amongst the pines against our return.  We found the main channel deep, its banks high and rocky, and the valleys on its borders interspersed with clusters of spruce-trees.  The latter circumstance was a source of much gratification to us.  The temperature of its surface water was 41 degrees, that of the air being 43 degrees.  Having gained all the information we could collect from our guide and from personal observation we retraced our steps to the encampment, and on the way back Hepburn and Keskarrah shot several waveys (Anas hyperborea) which afforded us a seasonable supply, our stock of provision being nearly exhausted.  These birds were feeding in large flocks on the crow-berries which grew plentifully on the sides of the hills.  We reached the encampment after dark, found a comfortable hut prepared for our reception, made an excellent supper, and slept soundly though it snowed hard the whole night.
</w:t>
      </w:r>
    </w:p>
    <w:p>
      <w:pPr>
        <w:widowControl w:val="on"/>
        <w:pBdr/>
        <w:spacing w:before="240" w:after="240" w:line="240" w:lineRule="auto"/>
        <w:ind w:left="0" w:right="0"/>
        <w:jc w:val="left"/>
      </w:pPr>
      <w:r>
        <w:rPr>
          <w:color w:val="000000"/>
          <w:sz w:val="24"/>
          <w:szCs w:val="24"/>
        </w:rPr>
        <w:t xml:space="preserve">The hills in this neighbourhood are higher than those about Fort Enterprise; they stand however in the same detached manner without forming connected ranges; and the bottom of every valley is occupied either by a small lake or a stony marsh.  On the borders of such of these lakes as communicate with the Copper-Mine River there are a few groves of spruce-trees, generally growing on accumulations of sand on the acclivities of the hills.</w:t>
      </w:r>
    </w:p>
    <w:p>
      <w:pPr>
        <w:widowControl w:val="on"/>
        <w:pBdr/>
        <w:spacing w:before="240" w:after="240" w:line="240" w:lineRule="auto"/>
        <w:ind w:left="0" w:right="0"/>
        <w:jc w:val="left"/>
      </w:pPr>
      <w:r>
        <w:rPr>
          <w:color w:val="000000"/>
          <w:sz w:val="24"/>
          <w:szCs w:val="24"/>
        </w:rPr>
        <w:t xml:space="preserve">We did not quit the encampment on the morning of September 13th until nine o’clock in consequence of a constant fall of snow; but at that hour we set out on our return to Fort Enterprise and, taking a route somewhat different from the one by which we came, kept to the eastward of a chain of lakes.  Soon after noon the weather became extremely disagreeable; a cold northerly gale came on attended by snow and sleet, and the temperature fell very soon from 43 to 34 degrees.  The waveys, alarmed at the sudden change, flew over our heads in great numbers to a milder climate.  We walked as quickly as possible to get a place that would furnish some fuel and shelter; but the fog occasioned us to make frequent halts from the inability of our guide to trace his way.  At length we came to a spot which afforded us plenty of dwarf birches but they were so much frozen and the snow fell so thick that upwards of two hours were wasted in endeavouring to make a fire, during which time our clothes were freezing upon us.  At length our efforts were crowned with success and after a good supper we laid or rather sat down to sleep, for the nature of the ground obliged us to pass the night in a demi-erect position with our backs against a bank of earth.  The thermometer was 16 degrees at six P.M.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After enjoying a more comfortable night’s rest than we had expected we set off at daybreak, the thermometer then standing at 18 degrees.  The ground was covered with snow, the small lakes were frozen, and the whole scene had a wintry appearance.  We got on but slowly at first owing to an old sprained ankle which had been very troublesome to me for the last three days and was this morning excessively painful.  In fording a rivulet however the application of cold water gave me immediate relief and I walked with ease the remainder of the day.  In the afternoon we rejoined our track outwards and came to the place where Keskarrah had made his deposit of provision, which proved a very acceptable supply as our stock was exhausted.  We then crossed some sandhills and encamped amidst a few small pines, having walked thirteen miles.</w:t>
      </w:r>
    </w:p>
    <w:p>
      <w:pPr>
        <w:widowControl w:val="on"/>
        <w:pBdr/>
        <w:spacing w:before="240" w:after="240" w:line="240" w:lineRule="auto"/>
        <w:ind w:left="0" w:right="0"/>
        <w:jc w:val="left"/>
      </w:pPr>
      <w:r>
        <w:rPr>
          <w:color w:val="000000"/>
          <w:sz w:val="24"/>
          <w:szCs w:val="24"/>
        </w:rPr>
        <w:t xml:space="preserve">The comfort of a good fire made us soon insensible to the fatigue we had experienced through the day in marching over the rugged stones whose surface was rendered slippery by the frost.  The thermometer at seven P.M. stood at 27 degrees.</w:t>
      </w:r>
    </w:p>
    <w:p>
      <w:pPr>
        <w:widowControl w:val="on"/>
        <w:pBdr/>
        <w:spacing w:before="240" w:after="240" w:line="240" w:lineRule="auto"/>
        <w:ind w:left="0" w:right="0"/>
        <w:jc w:val="left"/>
      </w:pPr>
      <w:r>
        <w:rPr>
          <w:color w:val="000000"/>
          <w:sz w:val="24"/>
          <w:szCs w:val="24"/>
        </w:rPr>
        <w:t xml:space="preserve">RETURN TO THE WINTER QUARTERS OF FORT ENTERPRISE.</w:t>
      </w:r>
    </w:p>
    <w:p>
      <w:pPr>
        <w:widowControl w:val="on"/>
        <w:pBdr/>
        <w:spacing w:before="240" w:after="240" w:line="240" w:lineRule="auto"/>
        <w:ind w:left="0" w:right="0"/>
        <w:jc w:val="left"/>
      </w:pPr>
      <w:r>
        <w:rPr>
          <w:color w:val="000000"/>
          <w:sz w:val="24"/>
          <w:szCs w:val="24"/>
        </w:rPr>
        <w:t xml:space="preserve">We set off at sunrise next morning and our provision being expended pushed on as fast as we could to Fort Enterprise where we arrived at eight P.M., almost exhausted by a harassing day’s march of twenty-two miles.  A substantial supper of reindeer steaks soon restored our vigour.  We had the happiness of meeting our friends Mr. Back and Mr. Hood who had returned from their excursion on the day succeeding that on which we set out; and I received from them the following account of their journey.</w:t>
      </w:r>
    </w:p>
    <w:p>
      <w:pPr>
        <w:widowControl w:val="on"/>
        <w:pBdr/>
        <w:spacing w:before="240" w:after="240" w:line="240" w:lineRule="auto"/>
        <w:ind w:left="0" w:right="0"/>
        <w:jc w:val="left"/>
      </w:pPr>
      <w:r>
        <w:rPr>
          <w:color w:val="000000"/>
          <w:sz w:val="24"/>
          <w:szCs w:val="24"/>
        </w:rPr>
        <w:t xml:space="preserve">They proceeded up the Winter River to the north end of the Little Marten Lake and then the guide, being unacquainted with the route by water to the Copper-Mine River, proposed that the canoe should be left.  Upon this they ascended the loftiest hill in the neighbourhood to examine whether they could discover any large lakes or water communication in the direction where the guide described the river to be.  They only saw a small rivulet which was too shallow for the canoe and also wide of the course and, as they perceived the crew would have to carry it over a rugged hilly track, they judiciously decided on leaving it and proceeding forward on foot.  Having deposited the canoe among a few dwarf birch bushes they commenced their march, carrying their tents, blankets, cooking utensils, and a part of the dried meat.  St. Germain however had previously delineated with charcoal a man and a house on a piece of bark which he placed over the canoe and the few things that were left to point out to the Dog-Ribs that they belonged to white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party reached the shores of Point Lake through which the Copper-Mine River runs on the 1st of September.  The next day was too stormy for them to march but on the 3rd they proceeded along its shores to the westward round a mountainous promontory and, perceiving the course of the lake extending to the West-North-West, they encamped near some pines and then enjoyed the luxury of a good fire for the first time since their departure from us.  The temperature of the water in the lake was 35 degrees and of the air 32 degrees, but the latter fell to 20 degrees in the course of that night.  As their principal object was to ascertain whether any arm of the lake branched nearer to Fort Enterprise than the part they had fallen upon, to which the transport of our goods could be more easily made next spring, they returned on its borders to the eastward, being satisfied by the appearance of the mountains between south and west that no further examination was necessary in that direction; and they continued their march until the 6th at noon without finding any part of the lake inclining nearer the fort.  They therefore encamped to observe the eclipse which was to take place on the following morning but, a violent snowstorm rendering the observation impossible, they commenced their return and after a comfortless and laborious march regained their canoe on the 10th and, embarking in it, arrived the same evening at the house.</w:t>
      </w:r>
    </w:p>
    <w:p>
      <w:pPr>
        <w:widowControl w:val="on"/>
        <w:pBdr/>
        <w:spacing w:before="240" w:after="240" w:line="240" w:lineRule="auto"/>
        <w:ind w:left="0" w:right="0"/>
        <w:jc w:val="left"/>
      </w:pPr>
      <w:r>
        <w:rPr>
          <w:color w:val="000000"/>
          <w:sz w:val="24"/>
          <w:szCs w:val="24"/>
        </w:rPr>
        <w:t xml:space="preserve">Point Lake varied, as far as they traced, from one to three miles in width.  Its main course was nearly east and west, but several arms branched off in different directions.  I was much pleased with the able manner in which these officers executed the service they had been despatched upon, and was gratified to learn from them that their companions had conducted themselves extremely well and borne the fatigues of their journey most cheerfully.  They scarcely ever had more than sufficient fuel to boil the kettle and were generally obliged to lie down in their wet clothes and consequently suffered much from cold.</w:t>
      </w:r>
    </w:p>
    <w:p>
      <w:pPr>
        <w:widowControl w:val="on"/>
        <w:pBdr/>
        <w:spacing w:before="240" w:after="240" w:line="240" w:lineRule="auto"/>
        <w:ind w:left="0" w:right="0"/>
        <w:jc w:val="left"/>
      </w:pPr>
      <w:r>
        <w:rPr>
          <w:color w:val="000000"/>
          <w:sz w:val="24"/>
          <w:szCs w:val="24"/>
        </w:rPr>
        <w:t xml:space="preserve">The distance which the parties travelled in their journey to and from Point Lake may be estimated at one hundred and ten statute miles which, being added to the distances given in the preceding pages, amount to one thousand five hundred and twenty miles that the Expedition travelled in 1820 up to the time of its residence at Fort Enterprise.</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b/>
          <w:color w:val="000000"/>
          <w:sz w:val="24"/>
          <w:szCs w:val="24"/>
        </w:rPr>
        <w:t xml:space="preserve">TRANSACTIONS AT FORT ENTERPRISE.  MR. BACK’S NARRATIVE OF HIS JOURNEY TO CHIPEWYAN, AND RETURN.</w:t>
      </w:r>
    </w:p>
    <w:p>
      <w:pPr>
        <w:widowControl w:val="on"/>
        <w:pBdr/>
        <w:spacing w:before="240" w:after="240" w:line="240" w:lineRule="auto"/>
        <w:ind w:left="0" w:right="0"/>
        <w:jc w:val="left"/>
      </w:pPr>
      <w:r>
        <w:rPr>
          <w:color w:val="000000"/>
          <w:sz w:val="24"/>
          <w:szCs w:val="24"/>
        </w:rPr>
        <w:t xml:space="preserve">TRANSACTIONS AT FORT ENTERPRISE.</w:t>
      </w:r>
    </w:p>
    <w:p>
      <w:pPr>
        <w:widowControl w:val="on"/>
        <w:pBdr/>
        <w:spacing w:before="240" w:after="240" w:line="240" w:lineRule="auto"/>
        <w:ind w:left="0" w:right="0"/>
        <w:jc w:val="left"/>
      </w:pPr>
      <w:r>
        <w:rPr>
          <w:color w:val="000000"/>
          <w:sz w:val="24"/>
          <w:szCs w:val="24"/>
        </w:rPr>
        <w:t xml:space="preserve">September 1820.</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During our little expedition to the Copper-Mine River Mr. Wentzel had made great progress in the erection of our winter-house having nearly roofed it in.  But before proceeding to give an account of a ten months’ residence at this place, henceforth designated Fort Enterprise, I may premise that I shall omit many of the ordinary occurrences of a North American winter as they have been already detailed in so able and interesting a manner by Ellis* and confine myself principally to the circumstances which had an influence on our progress in the ensuing summer.  The observations on the magnetic needle, the temperature of the atmosphere, the Aurora Borealis, and other meteorological phenomena, together with the mineralogical and botanical notices, being less interesting to the general reader, are omitted in this edition.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Voyage to Hudson’s Bay in the Dobbs and California.)</w:t>
      </w:r>
    </w:p>
    <w:p>
      <w:pPr>
        <w:widowControl w:val="on"/>
        <w:pBdr/>
        <w:spacing w:before="240" w:after="240" w:line="240" w:lineRule="auto"/>
        <w:ind w:left="0" w:right="0"/>
        <w:jc w:val="left"/>
      </w:pPr>
      <w:r>
        <w:rPr>
          <w:color w:val="000000"/>
          <w:sz w:val="24"/>
          <w:szCs w:val="24"/>
        </w:rPr>
        <w:t xml:space="preserve">The men continued to work diligently at the house and by the 30th of September had nearly completed it for our reception when a heavy fall of rain washed the greater part of the mud off the roof.  This rain was remarked by the Indians as unusual after what they had deemed so decided a commencement of winter in the early part of the month.  The mean temperature for the month was 33 3/4 degrees, but the thermometer had sunk as low as 16 degrees and on one occasion rose to 53 degrees.</w:t>
      </w:r>
    </w:p>
    <w:p>
      <w:pPr>
        <w:widowControl w:val="on"/>
        <w:pBdr/>
        <w:spacing w:before="240" w:after="240" w:line="240" w:lineRule="auto"/>
        <w:ind w:left="0" w:right="0"/>
        <w:jc w:val="left"/>
      </w:pPr>
      <w:r>
        <w:rPr>
          <w:color w:val="000000"/>
          <w:sz w:val="24"/>
          <w:szCs w:val="24"/>
        </w:rPr>
        <w:t xml:space="preserve">Besides the party constantly employed at the house two men were appointed to fish and others were occasionally sent for meat as the hunters procured it.  This latter employment, although extremely laborious, was always relished by the Canadians as they never failed to use a prescriptive right of helping themselves to the fattest and most delicate parts of the deer.  Towards the end of the month the reindeer began to quit the barren grounds and came into the vicinity of the house on their way to the woods and, the success of the hunters being consequently great, the necessity of sending for the meat considerably retarded the building of the house.  In the meantime we resided in our canvas tents which proved very cold habitations although we maintained a fire in front of them and also endeavoured to protect ourselves from the piercing winds by a barricade of pine branches.</w:t>
      </w:r>
    </w:p>
    <w:p>
      <w:pPr>
        <w:widowControl w:val="on"/>
        <w:pBdr/>
        <w:spacing w:before="240" w:after="240" w:line="240" w:lineRule="auto"/>
        <w:ind w:left="0" w:right="0"/>
        <w:jc w:val="left"/>
      </w:pPr>
      <w:r>
        <w:rPr>
          <w:color w:val="000000"/>
          <w:sz w:val="24"/>
          <w:szCs w:val="24"/>
        </w:rPr>
        <w:t xml:space="preserve">On the 6th of October, the house being completed, we struck our tents and removed into it.  It was merely a log building, fifty feet long and twenty-four wide, divided into a hall, three bedrooms and a kitchen.  The walls and roof were plastered with clay, the floors laid with planks rudely squared with the hatchet, and the windows closed with parchment of deer-skin.  The clay which, from the coldness of the weather, required to be tempered before the fire with hot water, froze as it was daubed on and afterwards cracked in such a manner as to admit the wind from every quarter yet, compared with the tents, our new habitation appeared comfortable and, having filled our capacious clay-built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chimney with fagots, we spent a cheerful evening before the invigorating blaze.  The change was peculiarly beneficial to Dr. Richardson who, having in one of his excursions incautiously laid down on the frozen side of a hill when heated with walking, had caught a severe inflammatory sore throat which became daily worse whilst we remained in the tents but began to mend soon after he was enabled to confine himself to the more equable warmth of the house.  We took up our abode at first on the floor but our working party, who had shown such skill as house carpenters, soon proved themselves to be, with the same tools (the hatchet and crooked knife) excellent cabinetmakers and daily added a table, chair, or bedstead to the comforts of our establishment.  The crooked knife generally made of an old file, bent and tempered by heat, serves an Indian or Canadian voyager for plane, chisel, and auger.  With it the snowshoe and canoe-timbers are fashioned, the deals of their sledges reduced to the requisite thinness and polish, and their wooden bowls and spoons hollowed out.  Indeed though not quite so requisite for existence as the hatchet yet without its aid there would be little comfort in these wilds.
</w:t>
      </w:r>
    </w:p>
    <w:p>
      <w:pPr>
        <w:widowControl w:val="on"/>
        <w:pBdr/>
        <w:spacing w:before="240" w:after="240" w:line="240" w:lineRule="auto"/>
        <w:ind w:left="0" w:right="0"/>
        <w:jc w:val="left"/>
      </w:pPr>
      <w:r>
        <w:rPr>
          <w:color w:val="000000"/>
          <w:sz w:val="24"/>
          <w:szCs w:val="24"/>
        </w:rPr>
        <w:t xml:space="preserve">On the 7th we were gratified by a sight of the sun after it had been obscured for twelve days.  On this and several following days the meridian sun melted the light covering of snow or hoarfrost on the lichens which clothe the barren grounds, and rendered them so tender as to attract great herds of reindeer to our neighbourhood.  On the morning of the 10th I estimated the numbers I saw during a short walk at upwards of two thousand.  They form into herds of different sizes from ten to a hundred according as their fears or accident induce them to unite or separate.</w:t>
      </w:r>
    </w:p>
    <w:p>
      <w:pPr>
        <w:widowControl w:val="on"/>
        <w:pBdr/>
        <w:spacing w:before="240" w:after="240" w:line="240" w:lineRule="auto"/>
        <w:ind w:left="0" w:right="0"/>
        <w:jc w:val="left"/>
      </w:pPr>
      <w:r>
        <w:rPr>
          <w:color w:val="000000"/>
          <w:sz w:val="24"/>
          <w:szCs w:val="24"/>
        </w:rPr>
        <w:t xml:space="preserve">The females being at this time more lean and active usually lead the van.  The haunches of the males are now covered to the depth of two inches or more with fat which is beginning to get red and high flavoured and is considered a sure indication of the commencement of the rutting season.  Their horns, which in the middle of August were yet tender, have now attained their proper size and are beginning to lose their hairy covering which hangs from them in ragged filaments.  The horns of the reindeer vary not only with its sex and age but are otherwise so uncertain in their growth that they are never alike in any two individuals.  The old males shed theirs about the end of December; the females retain them until the disappearance of the snow enables them to frequent the barren grounds which may be stated to be about the middle or end of May, soon after which period they proceed towards the sea-coast and drop their young.  The young males lose their horns about the same time with the females or a little earlier, some of them as early as April.  The hair of the reindeer falls in July and is succeeded by a short thick coat of mingled clove, deep reddish and yellowish browns; the belly and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parts of the neck, </w:t>
      </w:r>
      <w:r>
        <w:rPr>
          <w:i/>
          <w:color w:val="000000"/>
          <w:sz w:val="24"/>
          <w:szCs w:val="24"/>
        </w:rPr>
        <w:t xml:space="preserve">etc</w:t>
      </w:r>
      <w:r>
        <w:rPr>
          <w:color w:val="000000"/>
          <w:sz w:val="24"/>
          <w:szCs w:val="24"/>
        </w:rPr>
        <w:t xml:space="preserve">., remaining white.  As the winter approaches the hair becomes longer and lighter in its colours and it begins to loosen in May, being then much worn on the sides from the animal rubbing itself against trees and stones.  It becomes grayish and almost white before it is completely shed.  The Indians form their robes of the skins procured in autumn when the hair is short.  Towards the spring the larvae of the oestrus, attaining a large size, produce so many perforations in the skins that they are good for nothing.  The cicatrices only of these holes are to be seen in August but a fresh set of ova have in the meantime been deposited.*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“It is worthy of remark that in the month of May a very great number of large larvae exist under the mucous membrane at the root of the tongue and posterior part of the nares and pharynx.  The Indians consider them to belong to the same species with the oestrus that deposits its ova under the skin:  to us the larvae of the former appeared more flattened than those of the latter.  Specimens of both kinds preserved in spirits were destroyed by the frequent falls they received on the portages.”  Dr. Richardson’s Journal.)</w:t>
      </w:r>
    </w:p>
    <w:p>
      <w:pPr>
        <w:widowControl w:val="on"/>
        <w:pBdr/>
        <w:spacing w:before="240" w:after="240" w:line="240" w:lineRule="auto"/>
        <w:ind w:left="0" w:right="0"/>
        <w:jc w:val="left"/>
      </w:pPr>
      <w:r>
        <w:rPr>
          <w:color w:val="000000"/>
          <w:sz w:val="24"/>
          <w:szCs w:val="24"/>
        </w:rPr>
        <w:t xml:space="preserve">The reindeer retire from the sea-coast in July and August, rut in October on the verge of the barren grounds and shelter themselves in the woods during the winter.  They are often induced by a few fine days in winter to pay a transitory visit to their favourite pastures in the barren country, but their principal movement to the northward commences generally in the end of April when the snow first begins to melt on the sides of the hills and early in May, when large patches of the ground are visible, they are on the banks of the Copper-Mine River.  The females take the lead in this spring migration and bring forth their young on the sea-coast about the end of May or beginning of June.  There are certain spots or passes well-known to the Indians, through which the deer invariably pass in their migrations to and from the coast and it has been observed that they always travel against the wind.  The principal food of the reindeer in the barren grounds consists of the Cetraria nivalis and cucullata, Cenomyce rangiferina, Cornicularia ochrileuca, and other lichens, and they also eat the hay or dry grass which is found in the swamps in autumn.  In the woods they feed on the different lichens which hang from the trees.  They are accustomed to gnaw their fallen antlers and are said also to devour mice.</w:t>
      </w:r>
    </w:p>
    <w:p>
      <w:pPr>
        <w:widowControl w:val="on"/>
        <w:pBdr/>
        <w:spacing w:before="240" w:after="240" w:line="240" w:lineRule="auto"/>
        <w:ind w:left="0" w:right="0"/>
        <w:jc w:val="left"/>
      </w:pPr>
      <w:r>
        <w:rPr>
          <w:color w:val="000000"/>
          <w:sz w:val="24"/>
          <w:szCs w:val="24"/>
        </w:rPr>
        <w:t xml:space="preserve">The weight of a full-grown barren-ground deer, exclusive of the offal, varies from ninety to one hundred and thirty pounds.  There is however a much larger kind found in the woody parts of the country whose carcass weighs from two hundred to two hundred and forty pounds.  This kind never leaves the woods but its skin is as much perforated by the gadfly as that of the others, a presumptive proof that the smaller species are not driven to the sea-coast solely by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 attacks of that insect.  There are a few reindeer occasionally killed in the spring whose skins are entire and these are always fat whereas the others are lean at that season.  This insect likewise infests the red-deer (wawaskeesh) but its ova are not found in the skin of the moose or buffalo, nor, as we have been informed, of the sheep and goat that inhabit the Rocky Mountains, although the reindeer found in those parts (which are of an unusually large kind) are as much tormented by them as the barren-ground variety.
</w:t>
      </w:r>
    </w:p>
    <w:p>
      <w:pPr>
        <w:widowControl w:val="on"/>
        <w:pBdr/>
        <w:spacing w:before="240" w:after="240" w:line="240" w:lineRule="auto"/>
        <w:ind w:left="0" w:right="0"/>
        <w:jc w:val="left"/>
      </w:pPr>
      <w:r>
        <w:rPr>
          <w:color w:val="000000"/>
          <w:sz w:val="24"/>
          <w:szCs w:val="24"/>
        </w:rPr>
        <w:t xml:space="preserve">The herds of reindeer are attended in their migrations by bands of wolves which destroy a great many of them.  The Copper Indians kill the reindeer in the summer with the gun or, taking advantage of a favourable disposition of the ground, they enclose a herd upon a neck of land and drive them into a lake where they fall an easy prey but, in the rutting season and in the spring, when they are numerous on the skirts of the woods, they catch them in snares.  The snares are simple nooses, formed in a rope made of twisted sinew, which are placed in the aperture of a slight hedge constructed of the branches of trees.  This hedge is so disposed as to form several winding compartments and, although it is by no means strong, yet the deer seldom attempt to break through it.  The herd is led into the labyrinth by two converging rows of poles and one is generally caught at each of the openings by the noose placed there.  The hunter too, lying in ambush, stabs some of them with his bayonet as they pass by and the whole herd frequently becomes his prey.  Where wood is scarce a piece of turf turned up answers the purpose of a pole to conduct them towards the snares.</w:t>
      </w:r>
    </w:p>
    <w:p>
      <w:pPr>
        <w:widowControl w:val="on"/>
        <w:pBdr/>
        <w:spacing w:before="240" w:after="240" w:line="240" w:lineRule="auto"/>
        <w:ind w:left="0" w:right="0"/>
        <w:jc w:val="left"/>
      </w:pPr>
      <w:r>
        <w:rPr>
          <w:color w:val="000000"/>
          <w:sz w:val="24"/>
          <w:szCs w:val="24"/>
        </w:rPr>
        <w:t xml:space="preserve">The reindeer has a quick eye but the hunter, by keeping to leeward and using a little caution, may approach very near, their apprehensions being much more easily roused by the smell than the sight of any unusual object.  Indeed their curiosity often causes them to come close up and wheel around the hunter; thus affording him a good opportunity of singling out the fattest of the herd, and upon these occasions they often become so confused by the shouts and gestures of their enemy that they run backwards and forwards with great rapidity but without the power of making their escape.</w:t>
      </w:r>
    </w:p>
    <w:p>
      <w:pPr>
        <w:widowControl w:val="on"/>
        <w:pBdr/>
        <w:spacing w:before="240" w:after="240" w:line="240" w:lineRule="auto"/>
        <w:ind w:left="0" w:right="0"/>
        <w:jc w:val="left"/>
      </w:pPr>
      <w:r>
        <w:rPr>
          <w:color w:val="000000"/>
          <w:sz w:val="24"/>
          <w:szCs w:val="24"/>
        </w:rPr>
        <w:t xml:space="preserve">The Copper Indians find by experience that a white dress attracts them most readily and they often succeed in bringing them within shot by kneeling and vibrating the gun from side to side in imitation of the motion of a deer’s horns when he is in the act of rubbing his head against a stone.</w:t>
      </w:r>
    </w:p>
    <w:p>
      <w:pPr>
        <w:widowControl w:val="on"/>
        <w:pBdr/>
        <w:spacing w:before="240" w:after="240" w:line="240" w:lineRule="auto"/>
        <w:ind w:left="0" w:right="0"/>
        <w:jc w:val="left"/>
      </w:pPr>
      <w:r>
        <w:rPr>
          <w:color w:val="000000"/>
          <w:sz w:val="24"/>
          <w:szCs w:val="24"/>
        </w:rPr>
        <w:t xml:space="preserve">The Dog-Rib Indians have a mode of killing these animals which though simple is very successful.  It was thus described by Mr. Wentzel who resided long amongst that people.  The hunters go in pairs, the foremost man carrying in one hand the horns and part of the skin of the head of a deer and in the other a small bundle of twigs against which he from time to time rubs the horns, imitating the gestures peculiar to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 animal.  His comrade follows, treading exactly in his footsteps and holding the guns of both in a horizontal position so that the muzzles project under the arms of him who carries the head.  Both hunters have a fillet of white skin round their foreheads and the foremost has a strip of the same kind round his wrists.  They approach the herd by degrees, raising their legs very slowly but setting them down somewhat suddenly after the manner of a deer, and always taking care to lift their right or left feet simultaneously.  If any of the herd leave off feeding to gaze upon this extraordinary phenomenon it instantly stops and the head begins to play its part by licking its shoulders and performing other necessary movements.  In this way the hunters attain the very centre of the herd without exciting suspicion and have leisure to single out the fattest.  The hindmost man then pushes forward his comrade’s gun, the head is dropped, and they both fire nearly at the same instant.  The herd scampers off, the hunters trot after them; in a short time the poor animals halt to ascertain the cause of their terror, their foes stop at the same instant and, having loaded as they ran, greet the gazers with a second fatal discharge.  The consternation of the deer increases, they run to and fro in the utmost confusion, and sometimes a great part of the herd is destroyed within the space of a few hundred yards.
</w:t>
      </w:r>
    </w:p>
    <w:p>
      <w:pPr>
        <w:widowControl w:val="on"/>
        <w:pBdr/>
        <w:spacing w:before="240" w:after="240" w:line="240" w:lineRule="auto"/>
        <w:ind w:left="0" w:right="0"/>
        <w:jc w:val="left"/>
      </w:pPr>
      <w:r>
        <w:rPr>
          <w:color w:val="000000"/>
          <w:sz w:val="24"/>
          <w:szCs w:val="24"/>
        </w:rPr>
        <w:t xml:space="preserve">A party who had been sent to Akaitcho returned bringing three hundred and seventy pounds of dried meat and two hundred and twenty pounds of suet, together with the unpleasant information that a still larger quantity of the latter article had been found and carried off, as he supposed, by some Dog-Ribs who had passed that way.</w:t>
      </w:r>
    </w:p>
    <w:p>
      <w:pPr>
        <w:widowControl w:val="on"/>
        <w:pBdr/>
        <w:spacing w:before="240" w:after="240" w:line="240" w:lineRule="auto"/>
        <w:ind w:left="0" w:right="0"/>
        <w:jc w:val="left"/>
      </w:pPr>
      <w:r>
        <w:rPr>
          <w:color w:val="000000"/>
          <w:sz w:val="24"/>
          <w:szCs w:val="24"/>
        </w:rPr>
        <w:t xml:space="preserve">The weather becoming daily colder all the lakes in the neighbourhood of the house were completely, and the river partially, frozen over by the middle of the month.  The reindeer now began to quit us for more southerly and better-sheltered pastures.  Indeed their longer residence in our neighbourhood would have been of little service to us, for our ammunition was almost completely expended though we had dealt it of late with a very sparing hand to the Indians.  We had however already secured in the storehouse the carcasses of one hundred deer together with one thousand pounds of suet and some dried meat, and had moreover eighty deer stowed up at various distances from the house.  The necessity of employing the men to build a house for themselves before the weather became too severe obliged us to put the latter en cache, as the voyagers term it, instead of adopting the more safe plan of bringing them to the house.  Putting a deer en cache means merely protecting it against the wolves and still more destructive wolverines by heavy loads of wood or stones; the latter animal however sometimes digs underneath the pile and renders the precautions abortive.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the 18th Mr. Back and Mr. Wentzel set out for Fort Providence accompanied by Beauparlant, Belanger, and two Indians, Akaiyazza and Tholezzeh, with their wives, the Little Forehead and the Smiling Marten.  Mr. Back had volunteered to go and make the necessary arrangements for transporting the stores we expected from Cumberland House and to endeavour to obtain some additional supplies from the establishments at Slave Lake.  If any accident should have prevented the arrival of our stores and the establishments at Moose-Deer Island should be unable to supply the deficiency he was, if he found himself equal to the task, to proceed to Chipewyan.  Ammunition was essential to our existence and a considerable supply of tobacco was also requisite, not only for the comfort of the Canadians, who use it largely and had stipulated for it in their engagements, but also as a means of preserving the friendship of the Indians.  Blankets, cloth, and iron-work were scarcely less indispensable to equip our men for the advance next season.</w:t>
      </w:r>
    </w:p>
    <w:p>
      <w:pPr>
        <w:widowControl w:val="on"/>
        <w:pBdr/>
        <w:spacing w:before="240" w:after="240" w:line="240" w:lineRule="auto"/>
        <w:ind w:left="0" w:right="0"/>
        <w:jc w:val="left"/>
      </w:pPr>
      <w:r>
        <w:rPr>
          <w:color w:val="000000"/>
          <w:sz w:val="24"/>
          <w:szCs w:val="24"/>
        </w:rPr>
        <w:t xml:space="preserve">Mr. Wentzel accompanied Mr. Back to assist him in obtaining from the traders, on the score of old friendship, that which they might be inclined to deny to our necessities.  I forwarded by them letters to the Colonial Office and Admiralty detailing the proceedings of the Expedition up to this period.</w:t>
      </w:r>
    </w:p>
    <w:p>
      <w:pPr>
        <w:widowControl w:val="on"/>
        <w:pBdr/>
        <w:spacing w:before="240" w:after="240" w:line="240" w:lineRule="auto"/>
        <w:ind w:left="0" w:right="0"/>
        <w:jc w:val="left"/>
      </w:pPr>
      <w:r>
        <w:rPr>
          <w:color w:val="000000"/>
          <w:sz w:val="24"/>
          <w:szCs w:val="24"/>
        </w:rPr>
        <w:t xml:space="preserve">On the 22nd we were surprised by a visit from a dog; the poor animal was in low condition and much fatigued.  Our Indians discovered by marks on his ears that he belonged to the Dog-Ribs.  This tribe, unlike the Chipewyans and Copper Indians, had preserved that useful associate of man although, from their frequent intercourse with the latter people, they were not ignorant of the prediction alluded to in a former page.  One of our interpreters was immediately despatched with an Indian to endeavour to trace out the Dog-Ribs, whom he supposed might be concealed in the neighbourhood from their dread of the Copper Indians; although we had no doubt of their coming to us were they aware of our being here.  The interpreter however returned without having discovered any traces of strange Indians, a circumstance which led us to conclude that the dog had strayed from his masters a considerable time before.</w:t>
      </w:r>
    </w:p>
    <w:p>
      <w:pPr>
        <w:widowControl w:val="on"/>
        <w:pBdr/>
        <w:spacing w:before="240" w:after="240" w:line="240" w:lineRule="auto"/>
        <w:ind w:left="0" w:right="0"/>
        <w:jc w:val="left"/>
      </w:pPr>
      <w:r>
        <w:rPr>
          <w:color w:val="000000"/>
          <w:sz w:val="24"/>
          <w:szCs w:val="24"/>
        </w:rPr>
        <w:t xml:space="preserve">Towards the end of the month the men completed their house and took up their abode in it.  It was thirty-four feet long and eighteen feet wide, was divided into two apartments and was placed at rightangles to the officers’ dwelling and facing the storehouse, the three buildings forming three sides of a quadrangle.</w:t>
      </w:r>
    </w:p>
    <w:p>
      <w:pPr>
        <w:widowControl w:val="on"/>
        <w:pBdr/>
        <w:spacing w:before="240" w:after="240" w:line="240" w:lineRule="auto"/>
        <w:ind w:left="0" w:right="0"/>
        <w:jc w:val="left"/>
      </w:pPr>
      <w:r>
        <w:rPr>
          <w:color w:val="000000"/>
          <w:sz w:val="24"/>
          <w:szCs w:val="24"/>
        </w:rPr>
        <w:t xml:space="preserve">On the 26th Akaitcho and his party arrived, the hunting in this neighbourhood being terminated for the season by the deer having retired southward to the shelter of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arrival of this large party was a serious inconvenience to us from our being compelled to issue them daily rates of provision from the store.  The want of ammunition prevented us from equipping and sending them to the woods to hunt and, although they are accustomed to subsist themselves for a considerable part of the year by fishing or snaring the deer, without having recourse to firearms, yet on the present occasion they felt little inclined to do so and gave scope to their natural love of ease as long as our storehouse seemed to be well stocked.  Nevertheless as they were conscious of impairing our future resources they did not fail occasionally to remind us that it was not their fault, to express an ardent desire to go hunting, and to request a supply of ammunition although they knew that it was not in our power to give it.</w:t>
      </w:r>
    </w:p>
    <w:p>
      <w:pPr>
        <w:widowControl w:val="on"/>
        <w:pBdr/>
        <w:spacing w:before="240" w:after="240" w:line="240" w:lineRule="auto"/>
        <w:ind w:left="0" w:right="0"/>
        <w:jc w:val="left"/>
      </w:pPr>
      <w:r>
        <w:rPr>
          <w:color w:val="000000"/>
          <w:sz w:val="24"/>
          <w:szCs w:val="24"/>
        </w:rPr>
        <w:t xml:space="preserve">The summer birds had by this time entirely deserted us, leaving for our winter companions the raven, cinereous crow, ptarmigan, and snow-bird.  The last of the waterfowl that quitted us was a species of diver of the same size with the Colymbus arcticus but differing from it in the arrangement of the white spots on its plumage, and in having a yellowish-white bill.  This bird was occasionally caught in our fishing-nets.</w:t>
      </w:r>
    </w:p>
    <w:p>
      <w:pPr>
        <w:widowControl w:val="on"/>
        <w:pBdr/>
        <w:spacing w:before="240" w:after="240" w:line="240" w:lineRule="auto"/>
        <w:ind w:left="0" w:right="0"/>
        <w:jc w:val="left"/>
      </w:pPr>
      <w:r>
        <w:rPr>
          <w:color w:val="000000"/>
          <w:sz w:val="24"/>
          <w:szCs w:val="24"/>
        </w:rPr>
        <w:t xml:space="preserve">The thermometer during the month of October at Fort Enterprise never rose above 37 degrees or fell below 5 degrees; the mean temperature for the month was 23 degrees.</w:t>
      </w:r>
    </w:p>
    <w:p>
      <w:pPr>
        <w:widowControl w:val="on"/>
        <w:pBdr/>
        <w:spacing w:before="240" w:after="240" w:line="240" w:lineRule="auto"/>
        <w:ind w:left="0" w:right="0"/>
        <w:jc w:val="left"/>
      </w:pPr>
      <w:r>
        <w:rPr>
          <w:color w:val="000000"/>
          <w:sz w:val="24"/>
          <w:szCs w:val="24"/>
        </w:rPr>
        <w:t xml:space="preserve">In the beginning of October a party had been sent to the westward to search for birch to make snowshoe frames, and the Indian women were afterwards employed in netting the shoes and preparing leather for winter clothing to the men.  Robes of reindeer skins were also obtained from the Indians and issued to the men who were to travel as they were not only a great deal lighter than blankets but also much warmer and altogether better adapted for a winter in this climate.  They are however unfit for summer use as the least moisture causes the skin to spoil and lose its hair.  It requires the skins of seven deer to make one robe.  The finest are made of the skins of young fawns.</w:t>
      </w:r>
    </w:p>
    <w:p>
      <w:pPr>
        <w:widowControl w:val="on"/>
        <w:pBdr/>
        <w:spacing w:before="240" w:after="240" w:line="240" w:lineRule="auto"/>
        <w:ind w:left="0" w:right="0"/>
        <w:jc w:val="left"/>
      </w:pPr>
      <w:r>
        <w:rPr>
          <w:color w:val="000000"/>
          <w:sz w:val="24"/>
          <w:szCs w:val="24"/>
        </w:rPr>
        <w:t xml:space="preserve">The fishing having failed as the weather became more severe was given up on the 5th.  It had procured us about one thousand two hundred white-fish, from two to three pounds each.  There are two other species of Coregoni in Winter Lake, Back’s grayling and the round-fish; and a few trout, pike, methye, and red carp were also occasionally obtained from the nets.  It may be worthy of notice here that the fish froze as they were taken out of the nets, in a short time became a solid mass of ice and, by a blow or two of the hatchet, were easily split open, when the intestines might be removed in one lump.  If in this completely frozen state they were thawed before the fire they recovered their animation.  This was particularly the case with the carp and we had occasion to observe it repeatedly as Dr. Richardson occupied himself with examining the structure of the different species of fish and was always in the winter under the necessity of thawing them before he could cut them.  We have seen a carp recover so far as to leap about with much vigour after it had been frozen for thirty-six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From the 12th to the 16th we had fine and, for the season, warm weather; and the deer, which had not been seen since the 26th of October, reappeared in the neighbourhood of the house, to the surprise of the Indians who attributed their return to the barren grounds to the unusual mildness of the season.  On this occasion, by melting some of our pewter cups, we managed to furnish five balls to each of the hunters, but they were all expended unsuccessfully, except by Akaitcho who killed two deer.</w:t>
      </w:r>
    </w:p>
    <w:p>
      <w:pPr>
        <w:widowControl w:val="on"/>
        <w:pBdr/>
        <w:spacing w:before="240" w:after="240" w:line="240" w:lineRule="auto"/>
        <w:ind w:left="0" w:right="0"/>
        <w:jc w:val="left"/>
      </w:pPr>
      <w:r>
        <w:rPr>
          <w:color w:val="000000"/>
          <w:sz w:val="24"/>
          <w:szCs w:val="24"/>
        </w:rPr>
        <w:t xml:space="preserve">By the middle of the month Winter River was firmly frozen over except the small rapid at its commencement which remained open all the winter.  The ice on the lake was now nearly two feet thick.  After the 16th we had a succession of cold, snowy, and windy weather.  We had become anxious to hear of the arrival of Mr. Back and his party at Fort Providence.  The Indians, who had calculated the period at which a messenger ought to have returned from thence to be already passed, became impatient when it had elapsed and, with their usual love of evil augury, tormented us by their melancholy forebodings.  At one time they conjectured that the whole party had fallen through the ice; at another that they had been waylaid and cut off by the Dog-Ribs.  In vain did we urge the improbability of the former accident, or the peaceable character of the Dog-Ribs, so little in conformity with the latter.  “The ice at this season was deceitful,” they said “and the Dog-Ribs, though unwarlike, were treacherous.”  These assertions, so often repeated, had some effect upon the spirits of our Canadian voyagers who seldom weigh any opinion they adopt, but we persisted in treating their fears as chimerical for, had we seemed to listen to them for a moment, it is more than probable that the whole of our Indians would have gone to Fort Providence in search of supplies, and we should have found it extremely difficult to have recovered them.</w:t>
      </w:r>
    </w:p>
    <w:p>
      <w:pPr>
        <w:widowControl w:val="on"/>
        <w:pBdr/>
        <w:spacing w:before="240" w:after="240" w:line="240" w:lineRule="auto"/>
        <w:ind w:left="0" w:right="0"/>
        <w:jc w:val="left"/>
      </w:pPr>
      <w:r>
        <w:rPr>
          <w:color w:val="000000"/>
          <w:sz w:val="24"/>
          <w:szCs w:val="24"/>
        </w:rPr>
        <w:t xml:space="preserve">The matter was put to rest by the appearance of Belanger on the morning of the 23rd and the Indians, now running into the opposite extreme, were disposed to give us more credit for our judgment than we deserved.  They had had a tedious and fatiguing journey to Fort Providence and for some days were destitute of provisions.</w:t>
      </w:r>
    </w:p>
    <w:p>
      <w:pPr>
        <w:widowControl w:val="on"/>
        <w:pBdr/>
        <w:spacing w:before="240" w:after="240" w:line="240" w:lineRule="auto"/>
        <w:ind w:left="0" w:right="0"/>
        <w:jc w:val="left"/>
      </w:pPr>
      <w:r>
        <w:rPr>
          <w:color w:val="000000"/>
          <w:sz w:val="24"/>
          <w:szCs w:val="24"/>
        </w:rPr>
        <w:t xml:space="preserve">Belanger arrived alone; he had walked constantly for the last six-and-thirty hours, leaving his Indian companions encamped at the last woods, they being unwilling to accompany him across the barren grounds during the storm that had prevailed for several days and blew with unusual violence on the morning of his arrival.  His locks were matted with snow and he was encrusted with ice from head to foot so that we scarcely recognised him when he burst in upon us.  We welcomed him with the usual shake of the hand but were unable to give him the glass of rum which every voyager receives on his arrival at a trading post.</w:t>
      </w:r>
    </w:p>
    <w:p>
      <w:pPr>
        <w:widowControl w:val="on"/>
        <w:pBdr/>
        <w:spacing w:before="240" w:after="240" w:line="240" w:lineRule="auto"/>
        <w:ind w:left="0" w:right="0"/>
        <w:jc w:val="left"/>
      </w:pPr>
      <w:r>
        <w:rPr>
          <w:color w:val="000000"/>
          <w:sz w:val="24"/>
          <w:szCs w:val="24"/>
        </w:rPr>
        <w:t xml:space="preserve">As soon as his packet was thawed we eagerly opened it to obtain our English letters.  The latest were dated on the preceding April.  They came by way of Canada and were brought up in September to Slave Lake by North-West Company’s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We were not so fortunate with regard to our stores; of ten pieces, or bales of 90 pounds weight, which had been sent from York Factory by Governor Williams five of the most essential had been left at the Grand Rapid on the Saskatchewan, owing, as far as we could judge from the accounts that reached us, to the misconduct of the officer to whom they were entrusted and who was ordered to convey them to Cumberland House.  Being overtaken by some of the North-West Company’s canoes he had insisted on their taking half of his charge as it was intended for the service of Government.  The North-West gentlemen objected that their canoes had already got a cargo in and that they had been requested to convey our stores from Cumberland House only, where they had a canoe waiting for the purpose.  The Hudson’s Bay officer upon this deposited our ammunition and tobacco upon the beach and departed without any regard to the serious consequences that might result to us from the want of them.  The Indians, who assembled at the opening of the packet and sat in silence watching our countenances, were necessarily made acquainted with the non-arrival of our stores and bore the intelligence with unexpected tranquillity.  We took care however in our communications with them to dwell upon the more agreeable parts of our intelligence, and they seemed to receive particular pleasure on being informed of the arrival of two Esquimaux interpreters at Slave Lake, on their way to join the party.  The circumstance not only quieted their fears of opposition from the Esquimaux on our descent to the sea next season, but also afforded a substantial proof of our influence in being able to bring two people of that nation from such a distance.</w:t>
      </w:r>
    </w:p>
    <w:p>
      <w:pPr>
        <w:widowControl w:val="on"/>
        <w:pBdr/>
        <w:spacing w:before="240" w:after="240" w:line="240" w:lineRule="auto"/>
        <w:ind w:left="0" w:right="0"/>
        <w:jc w:val="left"/>
      </w:pPr>
      <w:r>
        <w:rPr>
          <w:color w:val="000000"/>
          <w:sz w:val="24"/>
          <w:szCs w:val="24"/>
        </w:rPr>
        <w:t xml:space="preserve">Akaitcho, who is a man of great penetration and shrewdness, duly appreciated these circumstances; indeed he has often surprised us by his correct judgment of the character of individuals amongst the traders of our own party, although his knowledge of their opinions was in most instances obtained through the imperfect medium of interpretation.  He was an attentive observer however of every action, and steadily compared their conduct with their pretensions.</w:t>
      </w:r>
    </w:p>
    <w:p>
      <w:pPr>
        <w:widowControl w:val="on"/>
        <w:pBdr/>
        <w:spacing w:before="240" w:after="240" w:line="240" w:lineRule="auto"/>
        <w:ind w:left="0" w:right="0"/>
        <w:jc w:val="left"/>
      </w:pPr>
      <w:r>
        <w:rPr>
          <w:color w:val="000000"/>
          <w:sz w:val="24"/>
          <w:szCs w:val="24"/>
        </w:rPr>
        <w:t xml:space="preserve">By the newspapers we learned the demise of our revered and lamented sovereign George III and the proclamation of George IV.  We concealed this intelligence from the Indians lest the death of their Great Father might lead them to suppose that we should be unable to fulfil our promises to them.</w:t>
      </w:r>
    </w:p>
    <w:p>
      <w:pPr>
        <w:widowControl w:val="on"/>
        <w:pBdr/>
        <w:spacing w:before="240" w:after="240" w:line="240" w:lineRule="auto"/>
        <w:ind w:left="0" w:right="0"/>
        <w:jc w:val="left"/>
      </w:pPr>
      <w:r>
        <w:rPr>
          <w:color w:val="000000"/>
          <w:sz w:val="24"/>
          <w:szCs w:val="24"/>
        </w:rPr>
        <w:t xml:space="preserve">The Indians who had left Fort Providence with Belanger arrived the day after him and, amongst other intelligence, informed Akaitcho of some reports they had heard to our disadvantage.  They stated that Mr. Weeks, the gentleman in charge of Fort Providence, had told them that, so far from our being what we represented ourselves to be, the officers of a great King, we were merely a set of dependent wretches whose only aim was to obtain subsistence for a season in the plentiful country of the Copper Indians, that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of charity we had been supplied with a portion of goods by the trading Companies, but that there was not the smallest probability of our being able to reward the Indians when their term of service was completed.  Akaitcho, with great good sense, instantly came to have the matter explained, stating at the same time that he could not credit it.  I then pointed out to him that Mr. Wentzel, with whom they had long been accustomed to trade, had pledged the credit of his Company for the stipulated rewards to the party that accompanied us, and that the trading debts due by Akaitcho and his party had already been remitted, which was of itself a sufficient proof of our influence with the North-West Company.  I also reminded Akaitcho that our having caused the Esquimaux to be brought up at a great expense was evidence of our future intentions, and informed him that I should write to Mr. Smith, the senior trader in the department, on the subject when I had no doubt that a satisfactory explanation would be given.  The Indians retired from the conference apparently satisfied, but this business was in the end productive of much inconvenience to us, and proved very detrimental to the progress of the Expedition.  In conjunction also with other intelligence conveyed in Mr. Back’s letters respecting the disposition of the traders towards us, particularly a statement of Mr. Weeks that he had been desired not to assist us with supplies from his post, it was productive of much present uneasiness to me.
</w:t>
      </w:r>
    </w:p>
    <w:p>
      <w:pPr>
        <w:widowControl w:val="on"/>
        <w:pBdr/>
        <w:spacing w:before="240" w:after="240" w:line="240" w:lineRule="auto"/>
        <w:ind w:left="0" w:right="0"/>
        <w:jc w:val="left"/>
      </w:pPr>
      <w:r>
        <w:rPr>
          <w:color w:val="000000"/>
          <w:sz w:val="24"/>
          <w:szCs w:val="24"/>
        </w:rPr>
        <w:t xml:space="preserve">On the 28th St. Germain the interpreter set out with eight Canadian voyagers and four Indian hunters to bring up our stores from Fort Providence.  I wrote by him to Mr. Smith at Moose-Deer Island and Mr. Keith at Chipewyan, both of the North-West Company, urging them in the strongest manner to comply with the requisition for stores which Mr. Back would present.  I also informed Mr. Simpson, principal agent in the Athabasca for the Hudson’s Bay Company who had proffered every assistance in his power, that we should gladly avail ourselves of the kind intentions expressed in a letter which I had received from him.</w:t>
      </w:r>
    </w:p>
    <w:p>
      <w:pPr>
        <w:widowControl w:val="on"/>
        <w:pBdr/>
        <w:spacing w:before="240" w:after="240" w:line="240" w:lineRule="auto"/>
        <w:ind w:left="0" w:right="0"/>
        <w:jc w:val="left"/>
      </w:pPr>
      <w:r>
        <w:rPr>
          <w:color w:val="000000"/>
          <w:sz w:val="24"/>
          <w:szCs w:val="24"/>
        </w:rPr>
        <w:t xml:space="preserve">We also sent a number of broken axes to Slave Lake to be repaired.  The dog that came to us on the 22nd of October and had become very familiar followed the party.  We were in hopes that it might prove of some use in dragging their loads but we afterwards learned that on the evening after their departure from the house they had the cruelty to kill and eat it although they had no reason to apprehend a scarcity of provision.  A dog is considered to be delicate eating by the voyagers.</w:t>
      </w:r>
    </w:p>
    <w:p>
      <w:pPr>
        <w:widowControl w:val="on"/>
        <w:pBdr/>
        <w:spacing w:before="240" w:after="240" w:line="240" w:lineRule="auto"/>
        <w:ind w:left="0" w:right="0"/>
        <w:jc w:val="left"/>
      </w:pPr>
      <w:r>
        <w:rPr>
          <w:color w:val="000000"/>
          <w:sz w:val="24"/>
          <w:szCs w:val="24"/>
        </w:rPr>
        <w:t xml:space="preserve">The mean temperature of the air for November was minus 0.7 degrees.  The greatest heat observed was 25 degrees above and the least 31 degrees below zero.</w:t>
      </w:r>
    </w:p>
    <w:p>
      <w:pPr>
        <w:widowControl w:val="on"/>
        <w:pBdr/>
        <w:spacing w:before="240" w:after="240" w:line="240" w:lineRule="auto"/>
        <w:ind w:left="0" w:right="0"/>
        <w:jc w:val="left"/>
      </w:pPr>
      <w:r>
        <w:rPr>
          <w:color w:val="000000"/>
          <w:sz w:val="24"/>
          <w:szCs w:val="24"/>
        </w:rPr>
        <w:t xml:space="preserve">On the 1st of December the sky was clear, a slight appearance of stratus only being visible near the horizon, but a kind of snow fell at intervals in the forenoon, its particles so minute as to be observed only in the sunshine.  Towards noon the snow became more apparent and the two limbs of a prismatic arch were visible, one on each side of the sun near its place in the heavens, the centre being deficient.  We have frequently observed this descent of minute icy spiculae when the sky appears perfectly clear, and could even perceive that its silent but continued action added to the snowy covering of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Having received one hundred balls from Fort Providence by Belanger we distributed them amongst the Indians, informing the leader at the same time that the residence of so large a party as his at the house, amounting with women and children to forty souls, was producing a serious reduction in our stock of provision.  He acknowledged the justice of the statement and promised to remove as soon as his party had prepared snowshoes and sledges for themselves.  Under one pretext or other however their departure was delayed until the 10th of the month when they left us, having previously received one of our fishing-nets and all the ammunition we possessed.  The leader left his aged mother and two female attendants to our care, requesting that if she died during his absence she might be buried at a distance from the fort that he might not be reminded of his loss when he visited us.</w:t>
      </w:r>
    </w:p>
    <w:p>
      <w:pPr>
        <w:widowControl w:val="on"/>
        <w:pBdr/>
        <w:spacing w:before="240" w:after="240" w:line="240" w:lineRule="auto"/>
        <w:ind w:left="0" w:right="0"/>
        <w:jc w:val="left"/>
      </w:pPr>
      <w:r>
        <w:rPr>
          <w:color w:val="000000"/>
          <w:sz w:val="24"/>
          <w:szCs w:val="24"/>
        </w:rPr>
        <w:t xml:space="preserve">Keskarrah the guide also remained behind with his wife and daughter.  The old man has become too feeble to hunt and his time is almost entirely occupied in attendance upon his wife who has been long affected with an ulcer on the face which has nearly destroyed her nose.</w:t>
      </w:r>
    </w:p>
    <w:p>
      <w:pPr>
        <w:widowControl w:val="on"/>
        <w:pBdr/>
        <w:spacing w:before="240" w:after="240" w:line="240" w:lineRule="auto"/>
        <w:ind w:left="0" w:right="0"/>
        <w:jc w:val="left"/>
      </w:pPr>
      <w:r>
        <w:rPr>
          <w:color w:val="000000"/>
          <w:sz w:val="24"/>
          <w:szCs w:val="24"/>
        </w:rPr>
        <w:t xml:space="preserve">Lately he made an offering to the water spirits whose wrath he apprehended to be the cause of her malady.  It consisted of a knife, a piece of tobacco, and some other trifling articles which were tied up in a small bundle and committed to the rapid with a long prayer.  He does not trust entirely however to the relenting of the spirits for his wife’s cure, but comes daily to Dr. Richardson for medicine.</w:t>
      </w:r>
    </w:p>
    <w:p>
      <w:pPr>
        <w:widowControl w:val="on"/>
        <w:pBdr/>
        <w:spacing w:before="240" w:after="240" w:line="240" w:lineRule="auto"/>
        <w:ind w:left="0" w:right="0"/>
        <w:jc w:val="left"/>
      </w:pPr>
      <w:r>
        <w:rPr>
          <w:color w:val="000000"/>
          <w:sz w:val="24"/>
          <w:szCs w:val="24"/>
        </w:rPr>
        <w:t xml:space="preserve">Upon one occasion he received the medicine from the Doctor with such formality and wrapped it up in his reindeer robe with such extraordinary carefulness that it excited the involuntary laughter of Mr. Hood and myself.  The old man smiled in his turn and, as he always seemed proud of the familiar way in which we were accustomed to joke with him, we thought no more upon the subject.  But he unfortunately mentioned the circumstance to his wife who imagined in consequence that the drug was not productive of its usual good effects and they immediately came to the conclusion that some bad medicine had been intentionally given to them.  The distress produced by this idea was in proportion to their former faith in the potency of the remedy and the night was spent in singing and groaning.  Next morning the whole family were crying in concert and it was not until the evening of the second day that we succeeded in pacifying them.  The old woman began to feel better and her faith in the medicine was renewed.</w:t>
      </w:r>
    </w:p>
    <w:p>
      <w:pPr>
        <w:widowControl w:val="on"/>
        <w:pBdr/>
        <w:spacing w:before="240" w:after="240" w:line="240" w:lineRule="auto"/>
        <w:ind w:left="0" w:right="0"/>
        <w:jc w:val="left"/>
      </w:pPr>
      <w:r>
        <w:rPr>
          <w:color w:val="000000"/>
          <w:sz w:val="24"/>
          <w:szCs w:val="24"/>
        </w:rPr>
        <w:t xml:space="preserve">While speaking of this family I may remark that the daughter, whom we designated Green-stockings from her dress, is considered by her tribe to be a great beauty.  Mr. Hood drew an accurate portrait of her although her mother was averse to her sitting for it.  She was afraid she said that her daughter’s likeness would induce the Great Chief who resided in England to send for the original.  The young lady however was undeterred by any such fear.  She has already been an object of contest between her countrymen and, although under sixteen years of age, has belonged successively to two husbands and would probably have been the wife of many more if her mother had not required her services as a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weather during this month was the coldest we experienced during our residence in America.  The thermometer sank on one occasion to 57 degrees below zero and never rose beyond 6 degrees above it; the mean for the month was minus 29.7 degrees.  During these intense colds however the atmosphere was generally calm and the woodcutters and others went about their ordinary occupations without using any extraordinary precautions yet without feeling any bad effects.  They had their reindeer shirts on, leathern mittens lined with blankets, and furred caps; but none of them used any defence for the face, or needed any.  Indeed we have already mentioned that the heat is abstracted most rapidly from the body during strong breezes and most of those who have perished from cold in this country have fallen a sacrifice to their being overtaken on a lake or other unsheltered place by a storm of wind.  The intense colds were however detrimental to us in another way.  The trees froze to their very centres and became as hard as stones and more difficult to cut.  Some of the axes were broken daily and by the end of the month we had only one left that was fit for felling trees.  By entrusting it only to one of the party who had been bred a carpenter and who could use it with dexterity it was fortunately preserved until the arrival of our men with others from Fort Providence.</w:t>
      </w:r>
    </w:p>
    <w:p>
      <w:pPr>
        <w:widowControl w:val="on"/>
        <w:pBdr/>
        <w:spacing w:before="240" w:after="240" w:line="240" w:lineRule="auto"/>
        <w:ind w:left="0" w:right="0"/>
        <w:jc w:val="left"/>
      </w:pPr>
      <w:r>
        <w:rPr>
          <w:color w:val="000000"/>
          <w:sz w:val="24"/>
          <w:szCs w:val="24"/>
        </w:rPr>
        <w:t xml:space="preserve">A thermometer hung in our bedroom at the distance of sixteen feet from the fire but exposed to its direct radiation stood even in the daytime occasionally at 15 degrees below zero, and was observed more than once previous to the kindling of the fire in the morning to be as low as 40 degrees below zero.  On two of these occasions the chronometers 2149 and 2151 which during the night lay under Mr. Hood’s and Dr. Richardson’s pillows stopped while they were dressing themselves.</w:t>
      </w:r>
    </w:p>
    <w:p>
      <w:pPr>
        <w:widowControl w:val="on"/>
        <w:pBdr/>
        <w:spacing w:before="240" w:after="240" w:line="240" w:lineRule="auto"/>
        <w:ind w:left="0" w:right="0"/>
        <w:jc w:val="left"/>
      </w:pPr>
      <w:r>
        <w:rPr>
          <w:color w:val="000000"/>
          <w:sz w:val="24"/>
          <w:szCs w:val="24"/>
        </w:rPr>
        <w:t xml:space="preserve">The rapid at the commencement of the river remained open in the severest weather although it was somewhat contracted in width.  Its temperature was 32 degrees, as was the surface of the river opposite the house about a quarter of a mile lower down tried at a hole in the ice through which water was drawn for domestic purposes.  The river here was two fathoms and a half deep and the temperature at its bottom was at least 42 degrees above zero.  This fact was ascertained by a spirit thermometer in which, probably from some irregularity in the tube, a small portion of the coloured liquid usually remained at 42 degrees when the column was made to descend rapidly.  In the present instance, the thermometer standing at 47 degrees below zero with no portion of the fluid in the upper part of the tube, was let down slowly into the water but drawn cautiously and rapidly up again, when a red drop at plus 42 degrees indicated that the fluid had risen to that point or above it.  At this period the daily visits of the sun were very short and, owing to the obliquity of his rays, afforded us little warmth or light.  It is half-past eleven before he peeps over a small ridge of hills opposite to the house, and he sinks in the horizon at half-past two.  On the 28th Mr. Hood, in order to attain an approximation to the quantity of terrestrial refraction, observed the sun’s meridian altitude when the thermometer stood at 46 degrees below zero, at the imminent hazard of having his fingers frozen.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found the sextant had changed its error considerably, and that the glasses had lost their parallelism from the contraction of the brass.  In measuring the error he perceived that the diameter of the sun’s image was considerably short of twice the semi-diameter, a proof of the uncertainty of celestial observations made during these intense frosts.  The results of this and another similar observation are given in the footnote.*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observed meridian altitude of sun upper limb was 2 degrees 52 minutes 51 seconds.  Temperature of the air minus 45.5 degrees.  By comparing this altitude, corrected by the mean refraction and parallax with that deduced from the latitude which was observed in autumn, the increase of refraction is found to be 6 minutes 50 seconds, the whole refraction therefore for the altitude 2 degrees 52 minutes 51 seconds is 21 minutes 49 seconds.  Admitting that the refraction increases in the same ratio as that of the atmosphere at a mean state of temperature the horizontal refraction will be 47 degrees 22 seconds.  But the diameter of the sun, measured immediately after the observation, was only 27 minutes 7 seconds, which shows an increase of refraction at the lower limb of 3 minutes 29 seconds.  The horizontal refraction calculated with this difference and the above-mentioned ratio is 56 minutes 3 seconds at the temperature minus 45.5 degrees.  So that in the parallel 68 degrees 42 minutes where, if there is no refraction, the sun would be invisible for thirty-four days, his upper limb with the refraction 56 minutes 3 seconds is in fact above the horizon at every noon.</w:t>
      </w:r>
    </w:p>
    <w:p>
      <w:pPr>
        <w:widowControl w:val="on"/>
        <w:pBdr/>
        <w:spacing w:before="240" w:after="240" w:line="240" w:lineRule="auto"/>
        <w:ind w:left="0" w:right="0"/>
        <w:jc w:val="left"/>
      </w:pPr>
      <w:r>
        <w:rPr>
          <w:color w:val="000000"/>
          <w:sz w:val="24"/>
          <w:szCs w:val="24"/>
        </w:rPr>
        <w:t xml:space="preserve">The wind was from the westward a moderate breeze and the air perfectly clear.  January 1st, 1821.  Observed meridian altitude of sun lower limb 2 degrees 35 minutes 20 seconds, sun apparent diameter 29 degrees 20 minutes.  For apparent altitude 2 degrees 35 minutes 20 seconds the mean refraction is 16 minutes 5 seconds (Mackay’s Tables) and the true, found as detailed above, is 20 minutes 8 seconds which, increasing in the same ratio as that of the atmosphere at a mean state of temperature, is 41 minutes 19 seconds at the horizon.  But the difference of refraction at the upper and lower limbs increasing also in that ratio gives 55 minutes 16 seconds for the horizontal refraction.  Temperature of the air minus 41 degrees.  Wind north, a light breeze, a large halo visible about the sun.  January 15th, 1821.  Observed an apparent meridian altitude sun lower limb 4 degrees 24 minutes 57 seconds.  Sun apparent diameter 31 minutes 5 seconds.  For apparent altitude 4 degrees 24 minutes 57 seconds the mean refraction is 10 minutes 58 seconds (Mackay’s Tables) and the true, found as detailed above, is 14 minutes 39 seconds which, increasing in the same ratio as that of the atmosphere at a mean state of temperature, is 43 minutes 57 seconds at the horizon.  But the difference of refraction between the upper and lower limbs increasing also in that ratio gives 48 minutes 30 seconds for the horizontal refraction.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Temperature of the air minus 35 degrees, a light air from the westward, very clear.</w:t>
      </w:r>
    </w:p>
    <w:p>
      <w:pPr>
        <w:widowControl w:val="on"/>
        <w:pBdr/>
        <w:spacing w:before="240" w:after="240" w:line="240" w:lineRule="auto"/>
        <w:ind w:left="0" w:right="0"/>
        <w:jc w:val="left"/>
      </w:pPr>
      <w:r>
        <w:rPr>
          <w:color w:val="000000"/>
          <w:sz w:val="24"/>
          <w:szCs w:val="24"/>
        </w:rPr>
        <w:t xml:space="preserve">The extreme coldness of the weather rendered these operations difficult and dangerous; yet I think the observations may be depended upon within 30 seconds, as will appear by their approximate results in calculating the horizontal refraction, for it must be considered that an error of 30 seconds in the refraction in altitude would make a difference of several minutes in the horizontal refraction.  Mr. Hood’s Journal.)</w:t>
      </w:r>
    </w:p>
    <w:p>
      <w:pPr>
        <w:widowControl w:val="on"/>
        <w:pBdr/>
        <w:spacing w:before="240" w:after="240" w:line="240" w:lineRule="auto"/>
        <w:ind w:left="0" w:right="0"/>
        <w:jc w:val="left"/>
      </w:pPr>
      <w:r>
        <w:rPr>
          <w:color w:val="000000"/>
          <w:sz w:val="24"/>
          <w:szCs w:val="24"/>
        </w:rPr>
        <w:t xml:space="preserve">The Aurora Borealis appeared with more or less brilliancy on twenty-eight nights of this month and we were also gratified by the resplendent beauty of the moon which for many days together performed its circle round the heavens, shining with undiminished lustre and scarcely disappearing below the horizon during the twenty-four hours.</w:t>
      </w:r>
    </w:p>
    <w:p>
      <w:pPr>
        <w:widowControl w:val="on"/>
        <w:pBdr/>
        <w:spacing w:before="240" w:after="240" w:line="240" w:lineRule="auto"/>
        <w:ind w:left="0" w:right="0"/>
        <w:jc w:val="left"/>
      </w:pPr>
      <w:r>
        <w:rPr>
          <w:color w:val="000000"/>
          <w:sz w:val="24"/>
          <w:szCs w:val="24"/>
        </w:rPr>
        <w:t xml:space="preserve">During many nights there was a halo round the moon although the stars shone brightly and the atmosphere appeared otherwise clear.  The same phenomenon was observed round the candles even in our bedrooms, the diameter of the halo increasing as the observer receded from the light.  These halos, both round the moon and candles, occasionally exhibited faintly some of the prismatic colours.</w:t>
      </w:r>
    </w:p>
    <w:p>
      <w:pPr>
        <w:widowControl w:val="on"/>
        <w:pBdr/>
        <w:spacing w:before="240" w:after="240" w:line="240" w:lineRule="auto"/>
        <w:ind w:left="0" w:right="0"/>
        <w:jc w:val="left"/>
      </w:pPr>
      <w:r>
        <w:rPr>
          <w:color w:val="000000"/>
          <w:sz w:val="24"/>
          <w:szCs w:val="24"/>
        </w:rPr>
        <w:t xml:space="preserve">As it may be interesting to the reader to know how we passed our time at this season of the year I shall mention briefly that a considerable portion of it was occupied in writing up our journals.  Some newspapers and magazines that we had received from England with our letters were read again and again and commented upon at our meals; and we often exercised ourselves with conjecturing the changes that might take place in the world before we could hear from it again.  The probability of our receiving letters and the period of their arrival were calculated to a nicety.  We occasionally paid the woodmen a visit or took a walk for a mile or two on the river.</w:t>
      </w:r>
    </w:p>
    <w:p>
      <w:pPr>
        <w:widowControl w:val="on"/>
        <w:pBdr/>
        <w:spacing w:before="240" w:after="240" w:line="240" w:lineRule="auto"/>
        <w:ind w:left="0" w:right="0"/>
        <w:jc w:val="left"/>
      </w:pPr>
      <w:r>
        <w:rPr>
          <w:color w:val="000000"/>
          <w:sz w:val="24"/>
          <w:szCs w:val="24"/>
        </w:rPr>
        <w:t xml:space="preserve">In the evenings we joined the men in the hall and took part in their games which generally continued to a late hour; in short we never found the time to hang heavy upon our hands; and the peculiar occupations of each of the officers afforded them more employment than might at first be supposed.  I recalculated the observations made on our route; Mr. Hood protracted the charts, and made those drawings of birds, plants and fishes, which cannot appear in this work but which have been the admiration of everyone who has seen them.  Each of the party sedulously and separately recorded their observations on the Aurora Borealis; and Dr. Richardson contrived to obtain from under the snow specimens of most of the lichens in the neighbourhood, and to make himself acquainted with the mineralogy of the surrounding country.</w:t>
      </w:r>
    </w:p>
    <w:p>
      <w:pPr>
        <w:widowControl w:val="on"/>
        <w:pBdr/>
        <w:spacing w:before="240" w:after="240" w:line="240" w:lineRule="auto"/>
        <w:ind w:left="0" w:right="0"/>
        <w:jc w:val="left"/>
      </w:pPr>
      <w:r>
        <w:rPr>
          <w:color w:val="000000"/>
          <w:sz w:val="24"/>
          <w:szCs w:val="24"/>
        </w:rPr>
        <w:t xml:space="preserve">The Sabbath was always a day of rest with us; the woodmen were required to provide for the exigencies of that day on Saturday and the party were dressed in their best attire.  Divine service was regularly performed and the Canadians attended and behaved with great decorum although they were all Roman Catholics and but little acquainted with the language in which the prayers were read.  I regretted much that we had not a French Prayer-Book but the Lord’s Prayer and Creed were always read to them in their own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Our diet consisted almost entirely of reindeer meat, varied twice a week by fish and occasionally by a little flour, but we had no vegetables of any description.  On the Sunday mornings we drank a cup of chocolate but our greatest luxury was tea (without sugar) of which we regularly partook twice a day.  With reindeer’s fat and strips of cotton shirts we formed candles; and Hepburn acquired considerable skill in the manufacture of soap from the wood-ashes, fat and salt.  The formation of soap was considered as rather a mysterious operation by our Canadians and in their hands was always supposed to fail if a woman approached the kettle in which the ley was boiling.  Such are our simple domestic details.</w:t>
      </w:r>
    </w:p>
    <w:p>
      <w:pPr>
        <w:widowControl w:val="on"/>
        <w:pBdr/>
        <w:spacing w:before="240" w:after="240" w:line="240" w:lineRule="auto"/>
        <w:ind w:left="0" w:right="0"/>
        <w:jc w:val="left"/>
      </w:pPr>
      <w:r>
        <w:rPr>
          <w:color w:val="000000"/>
          <w:sz w:val="24"/>
          <w:szCs w:val="24"/>
        </w:rPr>
        <w:t xml:space="preserve">On the 30th two hunters came from the leader to convey ammunition to him as soon as our men should bring it from Fort Providence.</w:t>
      </w:r>
    </w:p>
    <w:p>
      <w:pPr>
        <w:widowControl w:val="on"/>
        <w:pBdr/>
        <w:spacing w:before="240" w:after="240" w:line="240" w:lineRule="auto"/>
        <w:ind w:left="0" w:right="0"/>
        <w:jc w:val="left"/>
      </w:pPr>
      <w:r>
        <w:rPr>
          <w:color w:val="000000"/>
          <w:sz w:val="24"/>
          <w:szCs w:val="24"/>
        </w:rPr>
        <w:t xml:space="preserve">The men at this time coated the walls of the house on the outside with a thin mixture of clay and water which formed a crust of ice that for some days proved impervious to the air; the dryness of the atmosphere however was such that the ice in a short time evaporated and gave admission to the wind as before.  It is a general custom at the forts to give this sort of coating to the walls at Christmas time.  When it was gone we attempted to remedy its defect by heaping up snow against the walls.</w:t>
      </w:r>
    </w:p>
    <w:p>
      <w:pPr>
        <w:widowControl w:val="on"/>
        <w:pBdr/>
        <w:spacing w:before="240" w:after="240" w:line="240" w:lineRule="auto"/>
        <w:ind w:left="0" w:right="0"/>
        <w:jc w:val="left"/>
      </w:pPr>
      <w:r>
        <w:rPr>
          <w:color w:val="000000"/>
          <w:sz w:val="24"/>
          <w:szCs w:val="24"/>
        </w:rPr>
        <w:t xml:space="preserve">January 1, 1821.</w:t>
      </w:r>
    </w:p>
    <w:p>
      <w:pPr>
        <w:widowControl w:val="on"/>
        <w:pBdr/>
        <w:spacing w:before="240" w:after="240" w:line="240" w:lineRule="auto"/>
        <w:ind w:left="0" w:right="0"/>
        <w:jc w:val="left"/>
      </w:pPr>
      <w:r>
        <w:rPr>
          <w:color w:val="000000"/>
          <w:sz w:val="24"/>
          <w:szCs w:val="24"/>
        </w:rPr>
        <w:t xml:space="preserve">This morning our men assembled and greeted us with the customary salutation on the commencement of the new year.  That they might enjoy a holiday they had yesterday collected double the usual quantity of firewood and we anxiously expected the return of the men from Fort Providence with some additions to their comforts.  We had stronger hope of their arrival before the evening as we knew that every voyager uses his utmost endeavour to reach a post upon or previous to the jour de l’an that he may partake of the wonted festivities.  It forms, as Christmas is said to have done among our forefathers, the theme of their conversation for months before and after the period of its arrival.  On the present occasion we could only treat them with a little flour and fat; these were both considered as great luxuries but still the feast was defective from the want of rum although we promised them a little when it should arrive.</w:t>
      </w:r>
    </w:p>
    <w:p>
      <w:pPr>
        <w:widowControl w:val="on"/>
        <w:pBdr/>
        <w:spacing w:before="240" w:after="240" w:line="240" w:lineRule="auto"/>
        <w:ind w:left="0" w:right="0"/>
        <w:jc w:val="left"/>
      </w:pPr>
      <w:r>
        <w:rPr>
          <w:color w:val="000000"/>
          <w:sz w:val="24"/>
          <w:szCs w:val="24"/>
        </w:rPr>
        <w:t xml:space="preserve">The early part of January proved mild, the thermometer rose to 20 degrees above zero, and we were surprised by the appearance of a kind of damp fog approaching very nearly to rain.  The Indians expressed their astonishment at this circumstance and declared the present to be one of the warmest winters they had ever experienced.  Some of them reported that it had actually rained in the woody parts of the country.  In the latter part of the month however the thermometer again descended to minus 49 degrees and the mean temperature for the month proved to be minus 15.6 degrees.  Owing to the fogs that obscured the sky the Aurora Borealis was visible only upon eighteen nights in the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On the 15th seven of our men arrived from Fort Providence with two kegs of rum, one barrel of powder, sixty pounds of ball, two rolls of tobacco and some clothing.  They had been twenty-one days on their march from Slave Lake and the labour they underwent was sufficiently evinced by their sledge-collars having worn out the shoulders of their coats.  Their loads weighed from sixty to ninety pounds each, exclusive of their bedding and provisions which at starting must have been at least as much more.  We were much rejoiced at their arrival and proceeded forthwith to pierce the spirit cask and issue to each of the household the portion of rum which had been promised on the first day of the year.  The spirits which were proof were frozen but, after standing at the fire for some time, they flowed out with the consistency of honey.  The temperature of the liquid even in this state was so low as instantly to convert into ice the moisture which condensed on the surface of the dram-glass.  The fingers also adhered to the glass and would doubtless have been speedily frozen had they been kept in contact with it; yet each of the voyagers swallowed his dram without experiencing the slightest inconvenience or complaining of toothache.</w:t>
      </w:r>
    </w:p>
    <w:p>
      <w:pPr>
        <w:widowControl w:val="on"/>
        <w:pBdr/>
        <w:spacing w:before="240" w:after="240" w:line="240" w:lineRule="auto"/>
        <w:ind w:left="0" w:right="0"/>
        <w:jc w:val="left"/>
      </w:pPr>
      <w:r>
        <w:rPr>
          <w:color w:val="000000"/>
          <w:sz w:val="24"/>
          <w:szCs w:val="24"/>
        </w:rPr>
        <w:t xml:space="preserve">After the men had retired an Indian who had accompanied them from Fort Providence informed me that they had broached the cask on their way up and spent two days in drinking.  This instance of breach of trust was excessively distressing to me; I felt for their privations and fatigues and was disposed to seize every opportunity of alleviating them but this, combined with many instances of petty dishonesty with regard to meat, showed how little confidence could be put in a Canadian voyager when food or spirits were in question.  We had been indeed made acquainted with their character on these points by the traders; but we thought that when they saw their officers living under equal if not greater privations than themselves they would have been prompted by some degree of generous feeling to abstain from those depredations which under ordinary circumstances they would scarcely have blushed to be detected in.</w:t>
      </w:r>
    </w:p>
    <w:p>
      <w:pPr>
        <w:widowControl w:val="on"/>
        <w:pBdr/>
        <w:spacing w:before="240" w:after="240" w:line="240" w:lineRule="auto"/>
        <w:ind w:left="0" w:right="0"/>
        <w:jc w:val="left"/>
      </w:pPr>
      <w:r>
        <w:rPr>
          <w:color w:val="000000"/>
          <w:sz w:val="24"/>
          <w:szCs w:val="24"/>
        </w:rPr>
        <w:t xml:space="preserve">As they were pretty well aware that such a circumstance could not long be concealed from us one of them came the next morning with an artful apology for their conduct.  He stated that as they knew it was my intention to treat them with a dram on the commencement of the new year they had helped themselves to a small quantity on that day, trusting to my goodness for forgiveness and, being unwilling to act harshly at this period, I did forgive them after admonishing them to be very circumspect in their future conduct.</w:t>
      </w:r>
    </w:p>
    <w:p>
      <w:pPr>
        <w:widowControl w:val="on"/>
        <w:pBdr/>
        <w:spacing w:before="240" w:after="240" w:line="240" w:lineRule="auto"/>
        <w:ind w:left="0" w:right="0"/>
        <w:jc w:val="left"/>
      </w:pPr>
      <w:r>
        <w:rPr>
          <w:color w:val="000000"/>
          <w:sz w:val="24"/>
          <w:szCs w:val="24"/>
        </w:rPr>
        <w:t xml:space="preserve">The ammunition and a small present of rum were sent to Akaitcho.</w:t>
      </w:r>
    </w:p>
    <w:p>
      <w:pPr>
        <w:widowControl w:val="on"/>
        <w:pBdr/>
        <w:spacing w:before="240" w:after="240" w:line="240" w:lineRule="auto"/>
        <w:ind w:left="0" w:right="0"/>
        <w:jc w:val="left"/>
      </w:pPr>
      <w:r>
        <w:rPr>
          <w:color w:val="000000"/>
          <w:sz w:val="24"/>
          <w:szCs w:val="24"/>
        </w:rPr>
        <w:t xml:space="preserve">On the 18th Vaillant the woodman had the misfortune to break his axe.  This would have been a serious evil a few weeks sooner but we had just received some others from Slave Lake.</w:t>
      </w:r>
    </w:p>
    <w:p>
      <w:pPr>
        <w:widowControl w:val="on"/>
        <w:pBdr/>
        <w:spacing w:before="240" w:after="240" w:line="240" w:lineRule="auto"/>
        <w:ind w:left="0" w:right="0"/>
        <w:jc w:val="left"/>
      </w:pPr>
      <w:r>
        <w:rPr>
          <w:color w:val="000000"/>
          <w:sz w:val="24"/>
          <w:szCs w:val="24"/>
        </w:rPr>
        <w:t xml:space="preserve">On the 27th Mr. Wentzel and St. Germain arrived with the two Esquimaux, Attannoeuck and Hoeootoerock (the belly and the ear).  The English names which were bestowed upon them at Fort Churchill in commemoration of the months of their arrival there are Augustus and Junius.  The former speaks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We now learned that Mr. Back proceeded with Beauparlant to Fort Chipewyan on the 24th of December to procure stores, having previously discharged J. Belleau from our service at his own request and according to my directions.  I was the more induced to comply with this man’s desire of leaving us as he proved to be too weak to perform the duty of bowman which he had undertaken.</w:t>
      </w:r>
    </w:p>
    <w:p>
      <w:pPr>
        <w:widowControl w:val="on"/>
        <w:pBdr/>
        <w:spacing w:before="240" w:after="240" w:line="240" w:lineRule="auto"/>
        <w:ind w:left="0" w:right="0"/>
        <w:jc w:val="left"/>
      </w:pPr>
      <w:r>
        <w:rPr>
          <w:color w:val="000000"/>
          <w:sz w:val="24"/>
          <w:szCs w:val="24"/>
        </w:rPr>
        <w:t xml:space="preserve">Four dogs were brought up by this party and proved a great relief to our wood-haulers during the remainder of the season.</w:t>
      </w:r>
    </w:p>
    <w:p>
      <w:pPr>
        <w:widowControl w:val="on"/>
        <w:pBdr/>
        <w:spacing w:before="240" w:after="240" w:line="240" w:lineRule="auto"/>
        <w:ind w:left="0" w:right="0"/>
        <w:jc w:val="left"/>
      </w:pPr>
      <w:r>
        <w:rPr>
          <w:color w:val="000000"/>
          <w:sz w:val="24"/>
          <w:szCs w:val="24"/>
        </w:rPr>
        <w:t xml:space="preserve">By the arrival of Mr. Wentzel who is an excellent musician and assisted us (con amore) in our attempts to amuse the men we were enabled to gratify the whole establishment with an occasional dance.  Of this amusement the voyagers were very fond and not the less so as it was now and then accompanied by a dram as long as our rum lasted.</w:t>
      </w:r>
    </w:p>
    <w:p>
      <w:pPr>
        <w:widowControl w:val="on"/>
        <w:pBdr/>
        <w:spacing w:before="240" w:after="240" w:line="240" w:lineRule="auto"/>
        <w:ind w:left="0" w:right="0"/>
        <w:jc w:val="left"/>
      </w:pPr>
      <w:r>
        <w:rPr>
          <w:color w:val="000000"/>
          <w:sz w:val="24"/>
          <w:szCs w:val="24"/>
        </w:rPr>
        <w:t xml:space="preserve">On the 5th of February two Canadians came from Akaitcho for fresh supplies of ammunition.  We were mortified to learn that he had received some further unpleasant reports concerning us from Fort Providence and that his faith in our good intentions was somewhat shaken.  He expressed himself dissatisfied with the quantity of ammunition we had sent him, accused us of an intention of endeavouring to degrade him in the eyes of his tribe, and informed us that Mr. Weeks had refused to pay some notes for trifling quantities of goods and ammunition that had been given to the hunters who accompanied our men to Slave Lake.</w:t>
      </w:r>
    </w:p>
    <w:p>
      <w:pPr>
        <w:widowControl w:val="on"/>
        <w:pBdr/>
        <w:spacing w:before="240" w:after="240" w:line="240" w:lineRule="auto"/>
        <w:ind w:left="0" w:right="0"/>
        <w:jc w:val="left"/>
      </w:pPr>
      <w:r>
        <w:rPr>
          <w:color w:val="000000"/>
          <w:sz w:val="24"/>
          <w:szCs w:val="24"/>
        </w:rPr>
        <w:t xml:space="preserve">Some powder and shot and a keg of diluted spirits were sent to him with the strongest assurances of our regard.</w:t>
      </w:r>
    </w:p>
    <w:p>
      <w:pPr>
        <w:widowControl w:val="on"/>
        <w:pBdr/>
        <w:spacing w:before="240" w:after="240" w:line="240" w:lineRule="auto"/>
        <w:ind w:left="0" w:right="0"/>
        <w:jc w:val="left"/>
      </w:pPr>
      <w:r>
        <w:rPr>
          <w:color w:val="000000"/>
          <w:sz w:val="24"/>
          <w:szCs w:val="24"/>
        </w:rPr>
        <w:t xml:space="preserve">On the 12th another party of six men was sent to Fort Providence to bring up the remaining stores.  St. Germain went to Akaitcho for the purpose of sending two of his hunters to join this party on its route.</w:t>
      </w:r>
    </w:p>
    <w:p>
      <w:pPr>
        <w:widowControl w:val="on"/>
        <w:pBdr/>
        <w:spacing w:before="240" w:after="240" w:line="240" w:lineRule="auto"/>
        <w:ind w:left="0" w:right="0"/>
        <w:jc w:val="left"/>
      </w:pPr>
      <w:r>
        <w:rPr>
          <w:color w:val="000000"/>
          <w:sz w:val="24"/>
          <w:szCs w:val="24"/>
        </w:rPr>
        <w:t xml:space="preserve">On comparing the language of our two Esquimaux with a copy of St. John’s Gospel printed for the use of the Moravian Missionary Settlements on the Labrador coast it appeared that the Esquimaux who resort to Churchill speak a language essentially the same with those who frequent the Labrador Coast.  The Red Knives too recognise the expression Teyma, used by the Esquimaux when they acost strangers in a friendly manner, as similarly pronounced by Augustus and those of his race who frequent the mouth of the Copper-Mine River.</w:t>
      </w:r>
    </w:p>
    <w:p>
      <w:pPr>
        <w:widowControl w:val="on"/>
        <w:pBdr/>
        <w:spacing w:before="240" w:after="240" w:line="240" w:lineRule="auto"/>
        <w:ind w:left="0" w:right="0"/>
        <w:jc w:val="left"/>
      </w:pPr>
      <w:r>
        <w:rPr>
          <w:color w:val="000000"/>
          <w:sz w:val="24"/>
          <w:szCs w:val="24"/>
        </w:rPr>
        <w:t xml:space="preserve">The tribe to which Augustus belongs resides generally a little to the northward of Churchill.  In the spring before the ice quits the shores they kill seal but during winter they frequent the borders of the large lakes near the coast where they obtain fish, reindeer, and musk-oxen.</w:t>
      </w:r>
    </w:p>
    <w:p>
      <w:pPr>
        <w:widowControl w:val="on"/>
        <w:pBdr/>
        <w:spacing w:before="240" w:after="240" w:line="240" w:lineRule="auto"/>
        <w:ind w:left="0" w:right="0"/>
        <w:jc w:val="left"/>
      </w:pPr>
      <w:r>
        <w:rPr>
          <w:color w:val="000000"/>
          <w:sz w:val="24"/>
          <w:szCs w:val="24"/>
        </w:rPr>
        <w:t xml:space="preserve">There are eighty-four grown men in the tribe only seven of whom are aged.  Six chiefs have each two wives; the rest of the men have only one; so that the number of married people may amount to one hundred and seventy.  He could give me no certain data whereby I might estimate the number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Two great Chiefs or Ackhaiyoot have complete authority in directing the movements of the party and in distributing provisions.  The Attoogawnoeuck or lesser chiefs are respected principally as senior men.  The tribe seldom suffers from want of food if the chief moves to the different stations at the proper season.  They seem to follow the eastern custom respecting marriage.  As soon as a girl is born the young lad who wishes to have her for a wife goes to her father’s tent and proffers himself.  If accepted a promise is given which is considered binding and the girl is delivered to her betrothed husband at the proper age.</w:t>
      </w:r>
    </w:p>
    <w:p>
      <w:pPr>
        <w:widowControl w:val="on"/>
        <w:pBdr/>
        <w:spacing w:before="240" w:after="240" w:line="240" w:lineRule="auto"/>
        <w:ind w:left="0" w:right="0"/>
        <w:jc w:val="left"/>
      </w:pPr>
      <w:r>
        <w:rPr>
          <w:color w:val="000000"/>
          <w:sz w:val="24"/>
          <w:szCs w:val="24"/>
        </w:rPr>
        <w:t xml:space="preserve">They consider their progenitors to have come from the moon.  Augustus has no other idea of a Deity than some confused notions which he has obtained at Churchill.</w:t>
      </w:r>
    </w:p>
    <w:p>
      <w:pPr>
        <w:widowControl w:val="on"/>
        <w:pBdr/>
        <w:spacing w:before="240" w:after="240" w:line="240" w:lineRule="auto"/>
        <w:ind w:left="0" w:right="0"/>
        <w:jc w:val="left"/>
      </w:pPr>
      <w:r>
        <w:rPr>
          <w:color w:val="000000"/>
          <w:sz w:val="24"/>
          <w:szCs w:val="24"/>
        </w:rPr>
        <w:t xml:space="preserve">When any of the tribe are dangerously ill a conjurer is sent for and the bearer of the message carries a suitable present to induce his attendance.  Upon his arrival he encloses himself in the tent with the sick man and sings over him for days together without tasting food; but Augustus as well as the rest of the uninitiated are ignorant of the purport of his songs and of the nature of the Being to whom they are addressed.  The conjurors practise a good deal of jugglery in swallowing knives, firing bullets through their bodies, </w:t>
      </w:r>
      <w:r>
        <w:rPr>
          <w:i/>
          <w:color w:val="000000"/>
          <w:sz w:val="24"/>
          <w:szCs w:val="24"/>
        </w:rPr>
        <w:t xml:space="preserve">etc</w:t>
      </w:r>
      <w:r>
        <w:rPr>
          <w:color w:val="000000"/>
          <w:sz w:val="24"/>
          <w:szCs w:val="24"/>
        </w:rPr>
        <w:t xml:space="preserve">., but they are at these times generally secluded from view and the bystanders believe their assertions without requiring to be eye-witnesses of the fact.  Sixteen men and three women amongst Augustus’ tribe are acquainted with the mysteries of the art.  The skill of the latter is exerted only on their own sex.</w:t>
      </w:r>
    </w:p>
    <w:p>
      <w:pPr>
        <w:widowControl w:val="on"/>
        <w:pBdr/>
        <w:spacing w:before="240" w:after="240" w:line="240" w:lineRule="auto"/>
        <w:ind w:left="0" w:right="0"/>
        <w:jc w:val="left"/>
      </w:pPr>
      <w:r>
        <w:rPr>
          <w:color w:val="000000"/>
          <w:sz w:val="24"/>
          <w:szCs w:val="24"/>
        </w:rPr>
        <w:t xml:space="preserve">Upon the map being spread before Augustus he soon comprehended it and recognised Chesterfield Inlet to be the opening into which salt-waters enter at spring tides and which receives a river at its upper end.  He termed it Kannoeuck Kleenoeuck.  He has never been farther north himself than Marble Island, which he distinguishes as being the spot where the large ships were wrecked, alluding to the disastrous termination of Barlow and Knight’s Voyage of Discovery.* He says however that Esquimaux of three different tribes have traded with his countrymen and that they described themselves as having come across land from a northern sea.  One tribe who named themselves Ahwhacknanhelett he supposes may come from Repulse Bay; another designated Ootkooseekkalingmoeoot or Stone-Kettle Esquimaux reside more to the westward; and the third the Kangorrmoeoot or White Goose Esquimaux describe themselves as coming from a great distance and mentioned that a party of Indians had killed several of their tribe in the summer preceding their visit.  Upon comparing the dates of this murder with that of the last massacre which the Copper Indians have perpetrated on these harmless and defenceless people they appear to differ two years; but the lapse of time is so inaccurately recorded that this difference in their accounts is not sufficient to destroy their identity; besides, the Chipewyans, the only other Indians who could possibly have committed the deed, have long since ceased to go to war.  If this massacre should be the one mentioned by the Copper Indians the Kangorrmoeoot must reside near the mouth of the Anatessy, or River of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(Footnote.  See Introduction to Hearne’s Journey page 24.)</w:t>
      </w:r>
    </w:p>
    <w:p>
      <w:pPr>
        <w:widowControl w:val="on"/>
        <w:pBdr/>
        <w:spacing w:before="240" w:after="240" w:line="240" w:lineRule="auto"/>
        <w:ind w:left="0" w:right="0"/>
        <w:jc w:val="left"/>
      </w:pPr>
      <w:r>
        <w:rPr>
          <w:color w:val="000000"/>
          <w:sz w:val="24"/>
          <w:szCs w:val="24"/>
        </w:rPr>
        <w:t xml:space="preserve">The winter habitations of Esquimaux who visit Churchill are built of snow and, judging from one constructed by Augustus today, they are very comfortable dwellings.  Having selected a spot on the river where the snow was about two feet deep and sufficiently compact he commenced by tracing out a circle twelve feet in diameter.  The snow in the interior of the circle was next divided with a broad knife having a long handle into slabs three feet long, six inches thick, and two feet deep, being the thickness of the layer of snow.  These slabs were tenacious enough to admit of being moved about without breaking or even losing the sharpness of their angles and they had a slight degree of curvature corresponding with that of the circle from which they were cut.  They were piled upon each other exactly like courses of hewn stone around the circle which was traced out and care was taken to smooth the beds of the different courses with the knife, and to cut them so as to give the wall a slight inclination inwards, by which contrivance the building acquired the properties of a dome.  The dome was closed somewhat suddenly and flatly by cutting the upper slabs in a wedge-form instead of the more rectangular shape of those below.  The roof was about eight feet high, and the last aperture was shut up by a small conical piece.  The whole was built from within and each slab was cut so that it retained its position without requiring support until another was placed beside it, the lightness of the slabs greatly facilitating the operation.  When the building was covered in a little loose snow was thrown over it to close up every chink and a low door was cut through the walls with a knife.  A bed-place was next formed and neatly faced up with slabs of snow, which was then covered with a thin layer of pine branches to prevent them from melting by the heat of the body.  At each end of the bed a pillar of snow was erected to place a lamp upon, and lastly a porch was built before the door and a piece of clear ice was placed in an aperture cut in the wall for a window.</w:t>
      </w:r>
    </w:p>
    <w:p>
      <w:pPr>
        <w:widowControl w:val="on"/>
        <w:pBdr/>
        <w:spacing w:before="240" w:after="240" w:line="240" w:lineRule="auto"/>
        <w:ind w:left="0" w:right="0"/>
        <w:jc w:val="left"/>
      </w:pPr>
      <w:r>
        <w:rPr>
          <w:color w:val="000000"/>
          <w:sz w:val="24"/>
          <w:szCs w:val="24"/>
        </w:rPr>
        <w:t xml:space="preserve">The purity of the material of which the house was framed, the elegance of its construction, and the translucency of its walls which transmitted a very pleasant light, gave it an appearance far superior to a marble building and one might survey it with feelings somewhat akin to those produced by the contemplation of a Grecian temple reared by Phidias; both are triumphs of art, inimitable in their kinds.</w:t>
      </w:r>
    </w:p>
    <w:p>
      <w:pPr>
        <w:widowControl w:val="on"/>
        <w:pBdr/>
        <w:spacing w:before="240" w:after="240" w:line="240" w:lineRule="auto"/>
        <w:ind w:left="0" w:right="0"/>
        <w:jc w:val="left"/>
      </w:pPr>
      <w:r>
        <w:rPr>
          <w:color w:val="000000"/>
          <w:sz w:val="24"/>
          <w:szCs w:val="24"/>
        </w:rPr>
        <w:t xml:space="preserve">Annexed there is a plan of a complete Esquimaux snow-house and kitchen and other apartments copied from a sketch made by Augustus with the names of the different places affixed.  The only fireplace is in the kitchen, the heat of the lamps sufficing to keep the other apartments warm. (Not included in this ebook.)</w:t>
      </w:r>
    </w:p>
    <w:p>
      <w:pPr>
        <w:widowControl w:val="on"/>
        <w:pBdr/>
        <w:spacing w:before="240" w:after="240" w:line="240" w:lineRule="auto"/>
        <w:ind w:left="0" w:right="0"/>
        <w:jc w:val="left"/>
      </w:pPr>
      <w:r>
        <w:rPr>
          <w:color w:val="000000"/>
          <w:sz w:val="24"/>
          <w:szCs w:val="24"/>
        </w:rPr>
        <w:t xml:space="preserve">REFERENCES TO THE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 Ablokeyt, steps. </w:t>
      </w:r>
      <w:r>
        <w:rPr>
          <w:color w:val="000000"/>
          <w:sz w:val="24"/>
          <w:szCs w:val="24"/>
        </w:rPr>
        <w:br/>
        <w:t xml:space="preserve">B. Pahloeuk, porch. </w:t>
      </w:r>
      <w:r>
        <w:rPr>
          <w:color w:val="000000"/>
          <w:sz w:val="24"/>
          <w:szCs w:val="24"/>
        </w:rPr>
        <w:br/>
        <w:t xml:space="preserve">C. Wadl-leek, passage. </w:t>
      </w:r>
      <w:r>
        <w:rPr>
          <w:color w:val="000000"/>
          <w:sz w:val="24"/>
          <w:szCs w:val="24"/>
        </w:rPr>
        <w:br/>
        <w:t xml:space="preserve">D. Haddnoeweek, for the reception of the sweepings of the house. </w:t>
      </w:r>
      <w:r>
        <w:rPr>
          <w:color w:val="000000"/>
          <w:sz w:val="24"/>
          <w:szCs w:val="24"/>
        </w:rPr>
        <w:br/>
        <w:t xml:space="preserve">E. G. Tokheuook, antechamber, or passage. </w:t>
      </w:r>
      <w:r>
        <w:rPr>
          <w:color w:val="000000"/>
          <w:sz w:val="24"/>
          <w:szCs w:val="24"/>
        </w:rPr>
        <w:br/>
        <w:t xml:space="preserve">F. Annarroeartoweek. </w:t>
      </w:r>
      <w:r>
        <w:rPr>
          <w:color w:val="000000"/>
          <w:sz w:val="24"/>
          <w:szCs w:val="24"/>
        </w:rPr>
        <w:br/>
        <w:t xml:space="preserve">H. Eegah, cooking-house. </w:t>
      </w:r>
      <w:r>
        <w:rPr>
          <w:color w:val="000000"/>
          <w:sz w:val="24"/>
          <w:szCs w:val="24"/>
        </w:rPr>
        <w:br/>
        <w:t xml:space="preserve">I. Eegah-natkah, passage. </w:t>
      </w:r>
      <w:r>
        <w:rPr>
          <w:color w:val="000000"/>
          <w:sz w:val="24"/>
          <w:szCs w:val="24"/>
        </w:rPr>
        <w:br/>
        <w:t xml:space="preserve">K. Keidgewack, for piling wood upon. </w:t>
      </w:r>
      <w:r>
        <w:rPr>
          <w:color w:val="000000"/>
          <w:sz w:val="24"/>
          <w:szCs w:val="24"/>
        </w:rPr>
        <w:br/>
        <w:t xml:space="preserve">L. Keek kloweyt, cooking side. </w:t>
      </w:r>
      <w:r>
        <w:rPr>
          <w:color w:val="000000"/>
          <w:sz w:val="24"/>
          <w:szCs w:val="24"/>
        </w:rPr>
        <w:br/>
        <w:t xml:space="preserve">M. Keek loot, fireplace built of stone. </w:t>
      </w:r>
      <w:r>
        <w:rPr>
          <w:color w:val="000000"/>
          <w:sz w:val="24"/>
          <w:szCs w:val="24"/>
        </w:rPr>
        <w:br/>
        <w:t xml:space="preserve">N. Eegloo, house. </w:t>
      </w:r>
      <w:r>
        <w:rPr>
          <w:color w:val="000000"/>
          <w:sz w:val="24"/>
          <w:szCs w:val="24"/>
        </w:rPr>
        <w:br/>
        <w:t xml:space="preserve">O. Kattack, door. </w:t>
      </w:r>
      <w:r>
        <w:rPr>
          <w:color w:val="000000"/>
          <w:sz w:val="24"/>
          <w:szCs w:val="24"/>
        </w:rPr>
        <w:br/>
        <w:t xml:space="preserve">P. Nattoeuck, clear space in the apartment.</w:t>
      </w:r>
      <w:r>
        <w:rPr>
          <w:color w:val="000000"/>
          <w:sz w:val="24"/>
          <w:szCs w:val="24"/>
        </w:rPr>
        <w:br/>
        <w:t xml:space="preserve">a. d.  Eekput, a kind of shelf where the candle stands; and b. c. a pit</w:t>
      </w:r>
      <w:r>
        <w:rPr>
          <w:color w:val="000000"/>
          <w:sz w:val="24"/>
          <w:szCs w:val="24"/>
        </w:rPr>
        <w:br/>
        <w:t xml:space="preserve">where they throw their bones and other offal of their provision. </w:t>
      </w:r>
      <w:r>
        <w:rPr>
          <w:color w:val="000000"/>
          <w:sz w:val="24"/>
          <w:szCs w:val="24"/>
        </w:rPr>
        <w:br/>
        <w:t xml:space="preserve">Q. Eegl-luck, bed-place. </w:t>
      </w:r>
      <w:r>
        <w:rPr>
          <w:color w:val="000000"/>
          <w:sz w:val="24"/>
          <w:szCs w:val="24"/>
        </w:rPr>
        <w:br/>
        <w:t xml:space="preserve">R. Eegleeteoet, bedside or sitting-place. </w:t>
      </w:r>
      <w:r>
        <w:rPr>
          <w:color w:val="000000"/>
          <w:sz w:val="24"/>
          <w:szCs w:val="24"/>
        </w:rPr>
        <w:br/>
        <w:t xml:space="preserve">S. Bed-place, as on the other side. </w:t>
      </w:r>
      <w:r>
        <w:rPr>
          <w:color w:val="000000"/>
          <w:sz w:val="24"/>
          <w:szCs w:val="24"/>
        </w:rPr>
        <w:br/>
        <w:t xml:space="preserve">T. Kie’gn-nok, small pantry. </w:t>
      </w:r>
      <w:r>
        <w:rPr>
          <w:color w:val="000000"/>
          <w:sz w:val="24"/>
          <w:szCs w:val="24"/>
        </w:rPr>
        <w:br/>
        <w:t xml:space="preserve">U. Hoergloack, storehouse for provisions.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deer were killed near the house and we received some supplies from Akaitcho.  Parties were also employed in bringing in the meat that was placed en cache in the early part of the winter.  More than one half of these caches however had been destroyed by the wolves and wolverines, a circumstance which, in conjunction with the empty state of our storehouse, led us to fear that we should be much straitened for provisions before the arrival of any considerable number of reindeer in this neighbourhood.</w:t>
      </w:r>
    </w:p>
    <w:p>
      <w:pPr>
        <w:widowControl w:val="on"/>
        <w:pBdr/>
        <w:spacing w:before="240" w:after="240" w:line="240" w:lineRule="auto"/>
        <w:ind w:left="0" w:right="0"/>
        <w:jc w:val="left"/>
      </w:pPr>
      <w:r>
        <w:rPr>
          <w:color w:val="000000"/>
          <w:sz w:val="24"/>
          <w:szCs w:val="24"/>
        </w:rPr>
        <w:t xml:space="preserve">A good many ptarmigan were seen at this time and the women caught some in snares, but not in sufficient quantity to make any further alteration in the rations of deers’ meat that were daily issued.  They had already been reduced from eight to the short allowance of five pounds.</w:t>
      </w:r>
    </w:p>
    <w:p>
      <w:pPr>
        <w:widowControl w:val="on"/>
        <w:pBdr/>
        <w:spacing w:before="240" w:after="240" w:line="240" w:lineRule="auto"/>
        <w:ind w:left="0" w:right="0"/>
        <w:jc w:val="left"/>
      </w:pPr>
      <w:r>
        <w:rPr>
          <w:color w:val="000000"/>
          <w:sz w:val="24"/>
          <w:szCs w:val="24"/>
        </w:rPr>
        <w:t xml:space="preserve">Many wolves prowled nightly about the house and even ventured upon the roof of the kitchen, which is a low building, in search of food; Keskarrah shot a very large white one, of which a beautiful and correct drawing was made by Mr. Hood.</w:t>
      </w:r>
    </w:p>
    <w:p>
      <w:pPr>
        <w:widowControl w:val="on"/>
        <w:pBdr/>
        <w:spacing w:before="240" w:after="240" w:line="240" w:lineRule="auto"/>
        <w:ind w:left="0" w:right="0"/>
        <w:jc w:val="left"/>
      </w:pPr>
      <w:r>
        <w:rPr>
          <w:color w:val="000000"/>
          <w:sz w:val="24"/>
          <w:szCs w:val="24"/>
        </w:rPr>
        <w:t xml:space="preserve">The temperature in February was considerably lower than in the preceding month although not so low as in December, the mean being minus 25.3 degrees.  The greatest temperature was 1 degree above zero and the lowest 51 degrees below.</w:t>
      </w:r>
    </w:p>
    <w:p>
      <w:pPr>
        <w:widowControl w:val="on"/>
        <w:pBdr/>
        <w:spacing w:before="240" w:after="240" w:line="240" w:lineRule="auto"/>
        <w:ind w:left="0" w:right="0"/>
        <w:jc w:val="left"/>
      </w:pPr>
      <w:r>
        <w:rPr>
          <w:color w:val="000000"/>
          <w:sz w:val="24"/>
          <w:szCs w:val="24"/>
        </w:rPr>
        <w:t xml:space="preserve">On the 5th of March the people returned from Slave Lake bringing the remainder of our stores consisting of a cask of flour, thirty-six pounds of sugar, a roll of tobacco, and forty pounds of powder.  I received a letter from Mr. Weeks wherein he denied that he had ever circulated any reports to our disadvantage, and stated that he had done everything in his power to assist us, and even discouraged Akaitcho from leaving us when he had sent him a message saying that he wished to do so if he was sure of being well received at Fort Providence.</w:t>
      </w:r>
    </w:p>
    <w:p>
      <w:pPr>
        <w:widowControl w:val="on"/>
        <w:pBdr/>
        <w:spacing w:before="240" w:after="240" w:line="240" w:lineRule="auto"/>
        <w:ind w:left="0" w:right="0"/>
        <w:jc w:val="left"/>
      </w:pPr>
      <w:r>
        <w:rPr>
          <w:color w:val="000000"/>
          <w:sz w:val="24"/>
          <w:szCs w:val="24"/>
        </w:rPr>
        <w:t xml:space="preserve">We mentioned the contents of the letter to the Indians who were at the house at the time, when one of the hunters, who had attended the men on their journey, stated that he had heard many of the reports against us from Mr. Weeks himself and expressed his surprise that he should venture to deny them.  St. Germain soon afterwards arrived from Akaitcho and informed us that he left him in good humour and apparently not harbouring the slightest idea of quitting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 the 12th we sent four men to Fort Providence, and on the 17th Mr. Back arrived from Fort Chipewyan, having performed since he left us a journey of more than one thousand miles on foot.  I had every reason to be much pleased with his conduct on this arduous undertaking, but his exertions may be best estimated by the perusal of the following narrative.</w:t>
      </w:r>
    </w:p>
    <w:p>
      <w:pPr>
        <w:widowControl w:val="on"/>
        <w:pBdr/>
        <w:spacing w:before="240" w:after="240" w:line="240" w:lineRule="auto"/>
        <w:ind w:left="0" w:right="0"/>
        <w:jc w:val="left"/>
      </w:pPr>
      <w:r>
        <w:rPr>
          <w:color w:val="000000"/>
          <w:sz w:val="24"/>
          <w:szCs w:val="24"/>
        </w:rPr>
        <w:t xml:space="preserve">MR. BACK’S NARRATIVE OF HIS JOURNEY TO CHIPEWYAN, AND RETURN.</w:t>
      </w:r>
    </w:p>
    <w:p>
      <w:pPr>
        <w:widowControl w:val="on"/>
        <w:pBdr/>
        <w:spacing w:before="240" w:after="240" w:line="240" w:lineRule="auto"/>
        <w:ind w:left="0" w:right="0"/>
        <w:jc w:val="left"/>
      </w:pPr>
      <w:r>
        <w:rPr>
          <w:color w:val="000000"/>
          <w:sz w:val="24"/>
          <w:szCs w:val="24"/>
        </w:rPr>
        <w:t xml:space="preserve">On quitting Fort Enterprise with Mr. Wentzel and two Canadians, accompanied by two hunters and their wives, our route lay across the barren hills.  We saw during the day a number of deer and occasionally a solitary white wolf, and in the evening halted near a small knot of pines.  Owing to the slow progress made by the wives of the hunters we only travelled the first day a distance of seven miles and a half.  During the night we had a glimpse of the fantastic beauties of the Aurora Borealis and were somewhat annoyed by the wolves whose nightly howling interrupted our repose.  Early the next morning we continued our march, sometimes crossing small lakes (which were just frozen enough to bear us) and at other times going large circuits in order to avoid those which were open.  The walking was extremely bad throughout the day for, independent of the general unevenness of the ground and the numberless large stones which lay scattered in every direction, the unusual warmth of the weather had dissolved the snow which not only kept us constantly wet but deprived us of a firm footing, so that the men with their heavy burdens were in momentary apprehension of falling.  In the afternoon a fine herd of deer was descried and the Indians, who are always anxious for the chase and can hardly be restrained from pursuing every animal they see, set out immediately.  It was late when they returned, having had good success and bringing with them five tongues and the shoulder of a deer.  We made about twelve miles this day.  The night was fine and the Aurora Borealis so vivid that we imagined more than once that we heard a rustling noise like that of autumnal leaves stirred by the wind; but after two hours of attentive listening we were not entirely convinced of the fact.  The coruscations were not so bright nor the transition from one shape and colour to another so rapid as they sometimes are, otherwise I have no doubt from the midnight silence which prevailed that we should have ascertained this yet undecided point.</w:t>
      </w:r>
    </w:p>
    <w:p>
      <w:pPr>
        <w:widowControl w:val="on"/>
        <w:pBdr/>
        <w:spacing w:before="240" w:after="240" w:line="240" w:lineRule="auto"/>
        <w:ind w:left="0" w:right="0"/>
        <w:jc w:val="left"/>
      </w:pPr>
      <w:r>
        <w:rPr>
          <w:color w:val="000000"/>
          <w:sz w:val="24"/>
          <w:szCs w:val="24"/>
        </w:rPr>
        <w:t xml:space="preserve">The morning of the 20th was so extremely hazy that we could not see ten yards before us; it was therefore late when we started and during our journey the hunters complained of the weather and feared they should lose the track of our route.  Towards the evening it became so thick that we could not proceed, consequently we halted in a small wood situated in a valley, having only completed a distance of six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scenery consisted of high hills which were almost destitute of trees, and lakes appeared in the valleys.  The cracking of the ice was so loud during the night as to resemble thunder and the wolves howled around us.  We were now at the commencement of the woods and at an early hour on the 21st continued our journey over high hills for three miles, when the appearance of some deer caused us to halt and nearly the remainder of the day was passed in hunting them.  In the evening we stopped within sight of Prospect Hill having killed and concealed six deer.  A considerable quantity of snow fell during the night.</w:t>
      </w:r>
    </w:p>
    <w:p>
      <w:pPr>
        <w:widowControl w:val="on"/>
        <w:pBdr/>
        <w:spacing w:before="240" w:after="240" w:line="240" w:lineRule="auto"/>
        <w:ind w:left="0" w:right="0"/>
        <w:jc w:val="left"/>
      </w:pPr>
      <w:r>
        <w:rPr>
          <w:color w:val="000000"/>
          <w:sz w:val="24"/>
          <w:szCs w:val="24"/>
        </w:rPr>
        <w:t xml:space="preserve">The surrounding country was extremely rugged, the hills divided by deep ravines and the valleys covered with broken masses of rocks and stones; yet the deer fly (as it were) over these impediments with apparent ease, seldom making a false step, and springing from crag to crag with all the confidence of the mountain goat.  After passing Reindeer Lake (where the ice was so thin as to bend at every step for nine miles) we halted, perfectly satisfied with our escape from sinking into the water.  While some of the party were forming the encampment one of the hunters killed a deer, a part of which was concealed to be ready for use on our return.  This evening we halted in a wood near the canoe track after having travelled a distance of nine miles.  The wind was South-East and the night cloudy with wind and rain.</w:t>
      </w:r>
    </w:p>
    <w:p>
      <w:pPr>
        <w:widowControl w:val="on"/>
        <w:pBdr/>
        <w:spacing w:before="240" w:after="240" w:line="240" w:lineRule="auto"/>
        <w:ind w:left="0" w:right="0"/>
        <w:jc w:val="left"/>
      </w:pPr>
      <w:r>
        <w:rPr>
          <w:color w:val="000000"/>
          <w:sz w:val="24"/>
          <w:szCs w:val="24"/>
        </w:rPr>
        <w:t xml:space="preserve">On the 24th and 25th we underwent some fatigue from being obliged to go round the lakes which lay across our route and were not sufficiently frozen to bear us.  Several rivulets appeared to empty themselves into the lakes, no animals were killed and few tracks seen.  The scenery consisted of barren rocks and high hills covered with lofty pine, birch, and larch trees.</w:t>
      </w:r>
    </w:p>
    <w:p>
      <w:pPr>
        <w:widowControl w:val="on"/>
        <w:pBdr/>
        <w:spacing w:before="240" w:after="240" w:line="240" w:lineRule="auto"/>
        <w:ind w:left="0" w:right="0"/>
        <w:jc w:val="left"/>
      </w:pPr>
      <w:r>
        <w:rPr>
          <w:color w:val="000000"/>
          <w:sz w:val="24"/>
          <w:szCs w:val="24"/>
        </w:rPr>
        <w:t xml:space="preserve">October 26.</w:t>
      </w:r>
    </w:p>
    <w:p>
      <w:pPr>
        <w:widowControl w:val="on"/>
        <w:pBdr/>
        <w:spacing w:before="240" w:after="240" w:line="240" w:lineRule="auto"/>
        <w:ind w:left="0" w:right="0"/>
        <w:jc w:val="left"/>
      </w:pPr>
      <w:r>
        <w:rPr>
          <w:color w:val="000000"/>
          <w:sz w:val="24"/>
          <w:szCs w:val="24"/>
        </w:rPr>
        <w:t xml:space="preserve">We continued our journey, sometimes on frozen lakes and at other times on high craggy rocks.  When we were on the lakes we were much impeded in our journey by different parts which were unfrozen.  There was a visible increase of wood, consisting of birch and larch, as we inclined to the southward.  About ten A.M. we passed Icy Portage where we saw various tracks of the moose, bear and otter and, after a most harassing march through thick woods and over fallen trees, we halted a mile to the westward of Fishing Lake; our provisions were now almost expended; the weather was cloudy with snow.</w:t>
      </w:r>
    </w:p>
    <w:p>
      <w:pPr>
        <w:widowControl w:val="on"/>
        <w:pBdr/>
        <w:spacing w:before="240" w:after="240" w:line="240" w:lineRule="auto"/>
        <w:ind w:left="0" w:right="0"/>
        <w:jc w:val="left"/>
      </w:pPr>
      <w:r>
        <w:rPr>
          <w:color w:val="000000"/>
          <w:sz w:val="24"/>
          <w:szCs w:val="24"/>
        </w:rPr>
        <w:t xml:space="preserve">On the 27th we crossed two lakes and performed a circuitous route, frequently crossing high hills to avoid those lakes which were not frozen; during the day one of the women made a hole through the ice and caught a fine pike which she gave to us; the Indians would not partake of it from the idea (as we afterwards learnt) that we should not have sufficient for ourselves:  “We are accustomed to starvation,” said they, “but you are not.”  In the evening we halted near Rocky Lake.  I accompanied one of the Indians to the summit of a hill where he showed me a dark horizontal cloud extending to a considerable distance along the mountains in the perspective, which he said was occasioned by the Great Slave Lake and was considered as a good guide to all the hunters in the vicinity.  On our return we saw two untenanted bears’ dens.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night was cloudy with heavy snow, yet the following morning we continued our tedious march; many of the lakes remained still open and the rocks were high and covered with snow which continued to fall all day, consequently we effected but a trifling distance and that too with much difficulty.  In the evening we halted, having only performed about seven miles.  One of the Indians gave us a fish which he had caught though he had nothing for himself; and it was with much trouble that he could be prevailed upon to partake of it.  The night was again cloudy with snow.  On the 29th we set out through deep snow and thick woods and after crossing two small lakes stopped to breakfast, sending the women on before as they had already complained of lameness and could not keep pace with the party.  It was not long before we overtook them on the banks of a small lake which, though infinitely less in magnitude than many we had passed, yet had not a particle of ice on its surface.  It was shoal, had no visible current, and was surrounded by hills.  We had nothing to eat and were not very near an establishment where food could be procured; however as we proceeded the lakes were frozen and we quickened our pace, stopping but twice for the hunters to smoke.  Nevertheless the distance we completed was but trifling, and at night we halted near a lake, the men being tired and much bruised from constantly falling amongst thick broken wood and loose stones concealed under the snow.  The night was blowing and hazy with snow.</w:t>
      </w:r>
    </w:p>
    <w:p>
      <w:pPr>
        <w:widowControl w:val="on"/>
        <w:pBdr/>
        <w:spacing w:before="240" w:after="240" w:line="240" w:lineRule="auto"/>
        <w:ind w:left="0" w:right="0"/>
        <w:jc w:val="left"/>
      </w:pPr>
      <w:r>
        <w:rPr>
          <w:color w:val="000000"/>
          <w:sz w:val="24"/>
          <w:szCs w:val="24"/>
        </w:rPr>
        <w:t xml:space="preserve">On the 30th we set out with the expectation of gaining the Slave Lake in the evening; but our progress was again impeded by the same causes as before so that the whole day was spent in forcing our way through thick woods and over snow-covered swamps.  We had to walk over pointed and loose rocks which, sliding from under our feet, made our path dangerous and often threw us down several feet on sharp-edged stones lying beneath the snow.  Once we had to climb a towering and almost perpendicular rock which not only detained us but was the cause of great anxiety for the safety of the women who, being heavily laden with furs and one of them with a child at her back, could not exert themselves with the activity which such a task required.  Fortunately nothing serious occurred though one of them once fell with considerable violence.  During the day one of the hunters broke through the ice but was soon extricated; when it became dark we halted near the Bow String Portage, greatly disappointed at not having reached the lake.  The weather was cloudy, accompanied with thick mist and snow.  The Indians expected to have found here a bear in its den and to have made a hearty meal of its flesh, indeed it had been the subject of conversation all day and they had even gone so far as to divide it, frequently asking me what part I preferred, but when we came to the spot—­oh! lamentable! it had already fallen a prey to the devouring appetites of some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fortunate hunters who had only left sufficient evidence that such a thing had once existed, and we had merely the consolation of realising an old proverb.  One of our men however caught a fish which, with the assistance of some weed scraped from the rocks (tripe de roche) which forms a glutinous substance, made us a tolerable supper; it was not of the most choice kind yet good enough for hungry men.  While we were eating it I perceived one of the women busily employed scraping an old skin, the contents of which her husband presented us with.  They consisted of pounded meat, fat, and a greater proportion of Indians’ and deers’ hair than either; and though such a mixture may not appear very alluring to an English stomach it was thought a great luxury after three days’ privation in these cheerless regions of America.  Indeed had it not been for the precaution and generosity of the Indians we must have gone without sustenance until we reached the fort.
</w:t>
      </w:r>
    </w:p>
    <w:p>
      <w:pPr>
        <w:widowControl w:val="on"/>
        <w:pBdr/>
        <w:spacing w:before="240" w:after="240" w:line="240" w:lineRule="auto"/>
        <w:ind w:left="0" w:right="0"/>
        <w:jc w:val="left"/>
      </w:pPr>
      <w:r>
        <w:rPr>
          <w:color w:val="000000"/>
          <w:sz w:val="24"/>
          <w:szCs w:val="24"/>
        </w:rPr>
        <w:t xml:space="preserve">On the 1st of November our men began to make a raft to enable us to cross a river which was not even frozen at the edges.  It was soon finished and three of us embarked, being seated up to the ankles in water.  We each took a pine branch for a paddle and made an effort to gain the opposite shore in which, after some time (and not without strong apprehensions of drifting into the Slave Lake) we succeeded.  In two hours the whole party was over, with a comfortable addition to it in the shape of some fine fish which the Indians had caught:  of course we did not forget to take these friends with us and, after passing several lakes, to one of which we saw no termination, we halted within eight miles to the fort.  The Great Slave Lake was not frozen.</w:t>
      </w:r>
    </w:p>
    <w:p>
      <w:pPr>
        <w:widowControl w:val="on"/>
        <w:pBdr/>
        <w:spacing w:before="240" w:after="240" w:line="240" w:lineRule="auto"/>
        <w:ind w:left="0" w:right="0"/>
        <w:jc w:val="left"/>
      </w:pPr>
      <w:r>
        <w:rPr>
          <w:color w:val="000000"/>
          <w:sz w:val="24"/>
          <w:szCs w:val="24"/>
        </w:rPr>
        <w:t xml:space="preserve">In crossing a narrow branch of the lake I fell through the ice but received no injury; and at noon we arrived at Fort Providence and were received by Mr. Weeks, a clerk of the North-West Company in charge of the establishment.  I found several packets of letters for the officers, which I was desirous of sending to them immediately but, as the Indians and their wives complained of illness and inability to return without rest, a flagon of mixed spirits was given them and their sorrows were soon forgotten.  In a quarter of an hour they pronounced themselves excellent hunters and capable of going anywhere; however their boasting ceased with the last drop of the bottle when a crying scene took place which would have continued half the night had not the magic of an additional quantity of spirits dried their tears and once more turned their mourning into joy.  It was a satisfaction to me to behold these poor creatures enjoying themselves for they had behaved in the most exemplary and active manner towards the party, and with a generosity and sympathy seldom found even in the more civilised parts of the world, and the attention and affection which they manifested towards their wives evinced a benevolence of disposition and goodness of nature which could not fail to secure the approbation of the most indifferent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accounts I here received of our goods were of so unsatisfactory a nature that I determined to proceed, as soon as the lake was frozen, to Moose-Deer Island or if necessary to the Athabasca Lake, both to inform myself of the grounds of the unceremonious and negligent manner in which the Expedition had been treated and to obtain a sufficient supply of ammunition and other stores to enable it to leave its present situation and proceed for the attainment of its ultimate object.</w:t>
      </w:r>
    </w:p>
    <w:p>
      <w:pPr>
        <w:widowControl w:val="on"/>
        <w:pBdr/>
        <w:spacing w:before="240" w:after="240" w:line="240" w:lineRule="auto"/>
        <w:ind w:left="0" w:right="0"/>
        <w:jc w:val="left"/>
      </w:pPr>
      <w:r>
        <w:rPr>
          <w:color w:val="000000"/>
          <w:sz w:val="24"/>
          <w:szCs w:val="24"/>
        </w:rPr>
        <w:t xml:space="preserve">November 9.</w:t>
      </w:r>
    </w:p>
    <w:p>
      <w:pPr>
        <w:widowControl w:val="on"/>
        <w:pBdr/>
        <w:spacing w:before="240" w:after="240" w:line="240" w:lineRule="auto"/>
        <w:ind w:left="0" w:right="0"/>
        <w:jc w:val="left"/>
      </w:pPr>
      <w:r>
        <w:rPr>
          <w:color w:val="000000"/>
          <w:sz w:val="24"/>
          <w:szCs w:val="24"/>
        </w:rPr>
        <w:t xml:space="preserve">I despatched to Fort Enterprise one of the men with the letters and a hundred musket-balls which Mr. Weeks lent me on condition that they should be returned the first opportunity.  An Indian and his wife accompanied the messenger.  Lieutenant Franklin was made acquainted with the exact state of things, and I awaited with much impatience the freezing of the lake.</w:t>
      </w:r>
    </w:p>
    <w:p>
      <w:pPr>
        <w:widowControl w:val="on"/>
        <w:pBdr/>
        <w:spacing w:before="240" w:after="240" w:line="240" w:lineRule="auto"/>
        <w:ind w:left="0" w:right="0"/>
        <w:jc w:val="left"/>
      </w:pPr>
      <w:r>
        <w:rPr>
          <w:color w:val="000000"/>
          <w:sz w:val="24"/>
          <w:szCs w:val="24"/>
        </w:rPr>
        <w:t xml:space="preserve">November 16.</w:t>
      </w:r>
    </w:p>
    <w:p>
      <w:pPr>
        <w:widowControl w:val="on"/>
        <w:pBdr/>
        <w:spacing w:before="240" w:after="240" w:line="240" w:lineRule="auto"/>
        <w:ind w:left="0" w:right="0"/>
        <w:jc w:val="left"/>
      </w:pPr>
      <w:r>
        <w:rPr>
          <w:color w:val="000000"/>
          <w:sz w:val="24"/>
          <w:szCs w:val="24"/>
        </w:rPr>
        <w:t xml:space="preserve">A band of Slave Indians came to the fort with a few furs and some bear’s grease.  Though we had not seen any of them it appeared that they had received information of our being in the country and knew the precise situation of our house, which they would have visited long ago but from the fear of being pillaged by the Copper Indians.  I questioned the chief about the Great Bear and Marten Lakes, their distance from Fort Enterprise, </w:t>
      </w:r>
      <w:r>
        <w:rPr>
          <w:i/>
          <w:color w:val="000000"/>
          <w:sz w:val="24"/>
          <w:szCs w:val="24"/>
        </w:rPr>
        <w:t xml:space="preserve">etc</w:t>
      </w:r>
      <w:r>
        <w:rPr>
          <w:color w:val="000000"/>
          <w:sz w:val="24"/>
          <w:szCs w:val="24"/>
        </w:rPr>
        <w:t xml:space="preserve">., but his answers were so vague and unsatisfactory that they were not worth attention; his description of Bouleau’s Route (which he said was the shortest and best and abundant in animals) was very defective though the relative points were sufficiently characteristic had we not possessed a better route.  He had never been at the sea and knew nothing about the mouth of the Copper-Mine River.  In the evening he made his young men dance and sometimes accompanied them himself.  They had four feathers in each hand.  One commenced moving in a circular form, lifting both feet at the same time, similar to jumping sideways.  After a short time a second and third joined and afterwards the whole band was dancing, some in a state of nudity, others half dressed, singing an unmusical wild air with (I suppose) appropriate words, the particular sounds of which were ha! ha! ha! uttered vociferously and with great distortion of countenance and peculiar attitude of body, the feathers being always kept in a tremulous motion.  The ensuing day I made the chief acquainted with the object of our mission and recommended him to keep at peace with his neighbouring tribes and to conduct himself with attention and friendship towards the whites.  I then gave him a medal, telling him it was the picture of the King whom they emphatically term their Great Father.</w:t>
      </w:r>
    </w:p>
    <w:p>
      <w:pPr>
        <w:widowControl w:val="on"/>
        <w:pBdr/>
        <w:spacing w:before="240" w:after="240" w:line="240" w:lineRule="auto"/>
        <w:ind w:left="0" w:right="0"/>
        <w:jc w:val="left"/>
      </w:pPr>
      <w:r>
        <w:rPr>
          <w:color w:val="000000"/>
          <w:sz w:val="24"/>
          <w:szCs w:val="24"/>
        </w:rPr>
        <w:t xml:space="preserve">November 18.</w:t>
      </w:r>
    </w:p>
    <w:p>
      <w:pPr>
        <w:widowControl w:val="on"/>
        <w:pBdr/>
        <w:spacing w:before="240" w:after="240" w:line="240" w:lineRule="auto"/>
        <w:ind w:left="0" w:right="0"/>
        <w:jc w:val="left"/>
      </w:pPr>
      <w:r>
        <w:rPr>
          <w:color w:val="000000"/>
          <w:sz w:val="24"/>
          <w:szCs w:val="24"/>
        </w:rPr>
        <w:t xml:space="preserve">We observed two mock moons at equal distances from the central one, and the whole were encircled by a halo, the colour of the inner edge of the large circle was a light red inclining to a faint purple.</w:t>
      </w:r>
    </w:p>
    <w:p>
      <w:pPr>
        <w:widowControl w:val="on"/>
        <w:pBdr/>
        <w:spacing w:before="240" w:after="240" w:line="240" w:lineRule="auto"/>
        <w:ind w:left="0" w:right="0"/>
        <w:jc w:val="left"/>
      </w:pPr>
      <w:r>
        <w:rPr>
          <w:color w:val="000000"/>
          <w:sz w:val="24"/>
          <w:szCs w:val="24"/>
        </w:rPr>
        <w:t xml:space="preserve">November 20.</w:t>
      </w:r>
    </w:p>
    <w:p>
      <w:pPr>
        <w:widowControl w:val="on"/>
        <w:pBdr/>
        <w:spacing w:before="240" w:after="240" w:line="240" w:lineRule="auto"/>
        <w:ind w:left="0" w:right="0"/>
        <w:jc w:val="left"/>
      </w:pPr>
      <w:r>
        <w:rPr>
          <w:color w:val="000000"/>
          <w:sz w:val="24"/>
          <w:szCs w:val="24"/>
        </w:rPr>
        <w:t xml:space="preserve">Two parhelia were observable with a halo; the colours of the inner edge of the circle were a bright carmine and red lake intermingled with a rich yellow, forming a purplish orange; the outer edge was pale gamboge.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December 5.</w:t>
      </w:r>
    </w:p>
    <w:p>
      <w:pPr>
        <w:widowControl w:val="on"/>
        <w:pBdr/>
        <w:spacing w:before="240" w:after="240" w:line="240" w:lineRule="auto"/>
        <w:ind w:left="0" w:right="0"/>
        <w:jc w:val="left"/>
      </w:pPr>
      <w:r>
        <w:rPr>
          <w:color w:val="000000"/>
          <w:sz w:val="24"/>
          <w:szCs w:val="24"/>
        </w:rPr>
        <w:t xml:space="preserve">A man was sent some distance on the lake to see if it was sufficiently frozen for us to cross.  I need scarcely mention my satisfaction when he returned with the pleasing information that it was.</w:t>
      </w:r>
    </w:p>
    <w:p>
      <w:pPr>
        <w:widowControl w:val="on"/>
        <w:pBdr/>
        <w:spacing w:before="240" w:after="240" w:line="240" w:lineRule="auto"/>
        <w:ind w:left="0" w:right="0"/>
        <w:jc w:val="left"/>
      </w:pPr>
      <w:r>
        <w:rPr>
          <w:color w:val="000000"/>
          <w:sz w:val="24"/>
          <w:szCs w:val="24"/>
        </w:rPr>
        <w:t xml:space="preserve">December 7.</w:t>
      </w:r>
    </w:p>
    <w:p>
      <w:pPr>
        <w:widowControl w:val="on"/>
        <w:pBdr/>
        <w:spacing w:before="240" w:after="240" w:line="240" w:lineRule="auto"/>
        <w:ind w:left="0" w:right="0"/>
        <w:jc w:val="left"/>
      </w:pPr>
      <w:r>
        <w:rPr>
          <w:color w:val="000000"/>
          <w:sz w:val="24"/>
          <w:szCs w:val="24"/>
        </w:rPr>
        <w:t xml:space="preserve">I quitted Fort Providence, being accompanied by Mr. Wentzel, Beauparlant, and two other Canadians, provided with dogs and sledges.  We proceeded along the borders of the lake, occasionally crossing deep bays, and at dusk encamped at the Gros Cap, having proceeded twenty-five miles.</w:t>
      </w:r>
    </w:p>
    <w:p>
      <w:pPr>
        <w:widowControl w:val="on"/>
        <w:pBdr/>
        <w:spacing w:before="240" w:after="240" w:line="240" w:lineRule="auto"/>
        <w:ind w:left="0" w:right="0"/>
        <w:jc w:val="left"/>
      </w:pPr>
      <w:r>
        <w:rPr>
          <w:color w:val="000000"/>
          <w:sz w:val="24"/>
          <w:szCs w:val="24"/>
        </w:rPr>
        <w:t xml:space="preserve">December 8.</w:t>
      </w:r>
    </w:p>
    <w:p>
      <w:pPr>
        <w:widowControl w:val="on"/>
        <w:pBdr/>
        <w:spacing w:before="240" w:after="240" w:line="240" w:lineRule="auto"/>
        <w:ind w:left="0" w:right="0"/>
        <w:jc w:val="left"/>
      </w:pPr>
      <w:r>
        <w:rPr>
          <w:color w:val="000000"/>
          <w:sz w:val="24"/>
          <w:szCs w:val="24"/>
        </w:rPr>
        <w:t xml:space="preserve">We set out on the lake with an excessively cold north-west wind and were frequently interrupted by large pieces of ice which had been thrown up by the violence of the waves during the progress of congelation, and at dusk we encamped on the Reindeer Islands.</w:t>
      </w:r>
    </w:p>
    <w:p>
      <w:pPr>
        <w:widowControl w:val="on"/>
        <w:pBdr/>
        <w:spacing w:before="240" w:after="240" w:line="240" w:lineRule="auto"/>
        <w:ind w:left="0" w:right="0"/>
        <w:jc w:val="left"/>
      </w:pPr>
      <w:r>
        <w:rPr>
          <w:color w:val="000000"/>
          <w:sz w:val="24"/>
          <w:szCs w:val="24"/>
        </w:rPr>
        <w:t xml:space="preserve">The night was fine with a faint Aurora Borealis.  Next day the wind was so keen that the men proposed conveying me in a sledge that I might be the less exposed, to which after some hesitation I consented.  Accordingly a reindeer skin and a blanket were laid along the sledge and in these I was wrapped tight up to the chin and lashed to the vehicle, just leaving sufficient play for my head to perceive when I was about to be upset on some rough projecting piece of ice.  Thus equipped we set off before the wind (a favourable circumstance on the lake) and went on very well until noon, when the ice, being driven up in ridges in such a manner as to obstruct us very much, I was released, and I confess not unwillingly though I had to walk the remainder of the day.</w:t>
      </w:r>
    </w:p>
    <w:p>
      <w:pPr>
        <w:widowControl w:val="on"/>
        <w:pBdr/>
        <w:spacing w:before="240" w:after="240" w:line="240" w:lineRule="auto"/>
        <w:ind w:left="0" w:right="0"/>
        <w:jc w:val="left"/>
      </w:pPr>
      <w:r>
        <w:rPr>
          <w:color w:val="000000"/>
          <w:sz w:val="24"/>
          <w:szCs w:val="24"/>
        </w:rPr>
        <w:t xml:space="preserve">There are large openings in many parts where the ice had separated and, in attempting to cross one of them, the dogs fell into the water and were saved with difficulty.  The poor animals suffered dreadfully from the cold and narrowly escaped being frozen to death.  We had quickened our pace towards the close of the day but could not get sight of the land, and it was not till the sun had set that we perceived it about four miles to our left, which obliged us to turn back and head the wind.  It was then so cold that two of the party were frozen almost immediately about the face and ears.  I escaped from having the good fortune to possess a pair of gloves made of rabbits’ skin with which I kept constantly chafing the places which began to be affected.  At six P.M. we arrived at the fishing-huts near Stony Island and remained the night there.  The Canadians were not a little surprised at seeing us whom they had already given up for lost—­nor less so at the manner by which we had come—­for they all affirmed that the lake near them was quite free from ice the day before.</w:t>
      </w:r>
    </w:p>
    <w:p>
      <w:pPr>
        <w:widowControl w:val="on"/>
        <w:pBdr/>
        <w:spacing w:before="240" w:after="240" w:line="240" w:lineRule="auto"/>
        <w:ind w:left="0" w:right="0"/>
        <w:jc w:val="left"/>
      </w:pPr>
      <w:r>
        <w:rPr>
          <w:color w:val="000000"/>
          <w:sz w:val="24"/>
          <w:szCs w:val="24"/>
        </w:rPr>
        <w:t xml:space="preserve">December 10.</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At an early hour we quitted the huts, lashed on sledges as before, with some little addition to our party; and at three hours thirty minutes P.M. arrived at the North-West Fort on Moose-Deer Island where I was received by Mr. Smith with whom I had been acquainted at the Athabasca.  He said he partly expected me.  The same evening I visited Messrs. McVicar and McAulay at Hudson’s Bay Fort when I found the reports concerning our goods were but too true, there being in reality but five packages for us.  I also was informed that two Esquimaux, Augustus the chief, and Junius his servant, who had been sent from Fort Churchill by Governor Williams to serve in the capacity of interpreters to the Expedition, were at the fort.  These men were short of stature but muscular, apparently good-natured, and perfectly acquainted with the purpose for which they were intended.  They had built themselves a snow-house on an adjacent island where they used frequently to sleep.  The following day I examined the pieces and to my great disappointment found them to consist of three kegs of spirits, already adulterated by the voyagers who had brought them, a keg of flour and thirty-five pounds of sugar, instead of sixty.  The ammunition and tobacco, the two greatest requisites, were left behind.</w:t>
      </w:r>
    </w:p>
    <w:p>
      <w:pPr>
        <w:widowControl w:val="on"/>
        <w:pBdr/>
        <w:spacing w:before="240" w:after="240" w:line="240" w:lineRule="auto"/>
        <w:ind w:left="0" w:right="0"/>
        <w:jc w:val="left"/>
      </w:pPr>
      <w:r>
        <w:rPr>
          <w:color w:val="000000"/>
          <w:sz w:val="24"/>
          <w:szCs w:val="24"/>
        </w:rPr>
        <w:t xml:space="preserve">I lost no time in making a demand from both parties and, though their united list did not furnish the half of what was required, yet it is possible that everything was given by them which could be spared consistently with their separate interests, particularly by Mr. McVicar who in many articles gave me the whole he had in his possession.  These things were sent away immediately for Fort Enterprise, when an interpreter arrived with letters from Lieutenant Franklin which referred to a series of injurious reports said to have been propagated against us by someone at Fort Providence.</w:t>
      </w:r>
    </w:p>
    <w:p>
      <w:pPr>
        <w:widowControl w:val="on"/>
        <w:pBdr/>
        <w:spacing w:before="240" w:after="240" w:line="240" w:lineRule="auto"/>
        <w:ind w:left="0" w:right="0"/>
        <w:jc w:val="left"/>
      </w:pPr>
      <w:r>
        <w:rPr>
          <w:color w:val="000000"/>
          <w:sz w:val="24"/>
          <w:szCs w:val="24"/>
        </w:rPr>
        <w:t xml:space="preserve">Finding a sufficiency of goods could not be provided at Moose-Deer Island I determined to proceed to the Athabasca Lake and ascertain the inclinations of the gentlemen there.  With this view I communicated my intentions to both parties but could only get dogs enough from the North-West Company to carry the necessary provisions for the journey.  Indeed Mr. Smith informed me plainly he was of opinion that nothing could be spared at Fort Chipewyan, that goods had never been transported so long a journey in the winter season, and that the same dogs could not possibly go and return; besides it was very doubtful if I could be provided with dogs there; and finally that the distance was great and could take sixteen days to perform it.  He added that the provisions would be mouldy and bad and that from having to walk constantly on snowshoes I should suffer a great deal of misery and fatigue.  Notwithstanding these assertions on the 23rd of December I left the fort with Beauparlant and a Bois-brule, each having a sledge drawn by dogs, laden with pemmican.  We crossed an arm of the lake and entered the Little Buffalo River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connected with the Salt River and is about fifty yards wide at its junction with the lake—­the water is brackish.  This route is usually taken in the winter as it cuts off a large angle in going to the Great Slave River.  In the afternoon we passed two empty fishing-huts and in the evening encamped amongst some high pines on the banks of the river having had several snow-showers during the day which considerably impeded the dogs so that we had not proceeded more than fifteen miles.
</w:t>
      </w:r>
    </w:p>
    <w:p>
      <w:pPr>
        <w:widowControl w:val="on"/>
        <w:pBdr/>
        <w:spacing w:before="240" w:after="240" w:line="240" w:lineRule="auto"/>
        <w:ind w:left="0" w:right="0"/>
        <w:jc w:val="left"/>
      </w:pPr>
      <w:r>
        <w:rPr>
          <w:color w:val="000000"/>
          <w:sz w:val="24"/>
          <w:szCs w:val="24"/>
        </w:rPr>
        <w:t xml:space="preserve">December 24 and 25.</w:t>
      </w:r>
    </w:p>
    <w:p>
      <w:pPr>
        <w:widowControl w:val="on"/>
        <w:pBdr/>
        <w:spacing w:before="240" w:after="240" w:line="240" w:lineRule="auto"/>
        <w:ind w:left="0" w:right="0"/>
        <w:jc w:val="left"/>
      </w:pPr>
      <w:r>
        <w:rPr>
          <w:color w:val="000000"/>
          <w:sz w:val="24"/>
          <w:szCs w:val="24"/>
        </w:rPr>
        <w:t xml:space="preserve">We continued along the river, frequently making small portages to avoid going round to the points, and passed some small canoes which the Indians had left for the winter.  The snow was so deep that the dogs were obliged to stop every ten minutes to rest; and the cold so excessive that both the men were badly frozen on both sides of the face and chin.  At length, having come to a long meadow which the dogs could not cross that night, we halted in an adjoining wood and were presently joined by a Canadian who was on his return to the fort and who treated us with some fresh meat in exchange for pemmican.  During the latter part of the day we had seen numerous tracks of the moose, buffalo, and marten.</w:t>
      </w:r>
    </w:p>
    <w:p>
      <w:pPr>
        <w:widowControl w:val="on"/>
        <w:pBdr/>
        <w:spacing w:before="240" w:after="240" w:line="240" w:lineRule="auto"/>
        <w:ind w:left="0" w:right="0"/>
        <w:jc w:val="left"/>
      </w:pPr>
      <w:r>
        <w:rPr>
          <w:color w:val="000000"/>
          <w:sz w:val="24"/>
          <w:szCs w:val="24"/>
        </w:rPr>
        <w:t xml:space="preserve">December 26.</w:t>
      </w:r>
    </w:p>
    <w:p>
      <w:pPr>
        <w:widowControl w:val="on"/>
        <w:pBdr/>
        <w:spacing w:before="240" w:after="240" w:line="240" w:lineRule="auto"/>
        <w:ind w:left="0" w:right="0"/>
        <w:jc w:val="left"/>
      </w:pPr>
      <w:r>
        <w:rPr>
          <w:color w:val="000000"/>
          <w:sz w:val="24"/>
          <w:szCs w:val="24"/>
        </w:rPr>
        <w:t xml:space="preserve">The weather was so cold that we were compelled to run to prevent ourselves from freezing; our route lay across some large meadows which appeared to abound in animals, though the Indians around Slave Lake are in a state of great want.  About noon we passed a sulphur-stream which ran into the river; it appeared to come from a plain about fifty yards distant.  There were no rocks near it and the soil through which it took its course was composed of a reddish clay.  I was much galled by the strings of the snowshoes during the day and once got a severe fall occasioned by the dogs running over one of my feet and, dragging me some distance, my snowshoe having become entangled with the sledge.  In the evening we lost our way from the great similarity of appearance in the country and it was dark before we found it again when we halted in a thick wood after having come about sixteen miles from the last encampment.  Much snow fell during the night.</w:t>
      </w:r>
    </w:p>
    <w:p>
      <w:pPr>
        <w:widowControl w:val="on"/>
        <w:pBdr/>
        <w:spacing w:before="240" w:after="240" w:line="240" w:lineRule="auto"/>
        <w:ind w:left="0" w:right="0"/>
        <w:jc w:val="left"/>
      </w:pPr>
      <w:r>
        <w:rPr>
          <w:color w:val="000000"/>
          <w:sz w:val="24"/>
          <w:szCs w:val="24"/>
        </w:rPr>
        <w:t xml:space="preserve">At an early hour on the 27th of December we continued our journey over the surface of a long but narrow lake and then through a wood which brought us to the grand detour on the Slave River.  The weather was extremely cloudy with occasional falls of snow which tended greatly to impede our progress from its gathering in lumps between the dogs’ toes; and though they did not go very fast yet my left knee pained me so much that I found it difficult to keep up with them.  At three P.M. we halted within nine miles of the Salt River and made a hearty meal of mouldy pemmican.</w:t>
      </w:r>
    </w:p>
    <w:p>
      <w:pPr>
        <w:widowControl w:val="on"/>
        <w:pBdr/>
        <w:spacing w:before="240" w:after="240" w:line="240" w:lineRule="auto"/>
        <w:ind w:left="0" w:right="0"/>
        <w:jc w:val="left"/>
      </w:pPr>
      <w:r>
        <w:rPr>
          <w:color w:val="000000"/>
          <w:sz w:val="24"/>
          <w:szCs w:val="24"/>
        </w:rPr>
        <w:t xml:space="preserve">December 28 and 29.</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 had much difficulty in proceeding owing to the poor dogs being quite worn out and their feet perfectly raw.  We endeavoured to tie shoes on them to afford them some little relief but they continually came off when amongst deep snow so that it occupied one person entirely to look after them.  In this state they were hardly of any use among the steep ascents of the portages, when we were obliged to drag the sledges ourselves.  We found a few of the rapids entirely frozen.  Those that were not had holes and large spaces about them from whence issued a thick vapour, and in passing this we found it particularly cold; but what appeared most curious was the number of small fountains which rose through the ice and often rendered it doubtful which way we should take.  I was much disappointed at finding several falls (which I had intended to sketch) frozen almost even with the upper and lower parts of the stream; the ice was connected by a thin arch and the rushing of the water underneath might be heard at a considerable distance.  On the banks of these rapids there was a constant overflowing of the water but in such small quantities as to freeze before it had reached the surface of the central ice so that we passed between two ridges of icicles, the transparency of which was beautifully contrasted by the flakes of snow and the dark green branches of the overhanging pine.</w:t>
      </w:r>
    </w:p>
    <w:p>
      <w:pPr>
        <w:widowControl w:val="on"/>
        <w:pBdr/>
        <w:spacing w:before="240" w:after="240" w:line="240" w:lineRule="auto"/>
        <w:ind w:left="0" w:right="0"/>
        <w:jc w:val="left"/>
      </w:pPr>
      <w:r>
        <w:rPr>
          <w:color w:val="000000"/>
          <w:sz w:val="24"/>
          <w:szCs w:val="24"/>
        </w:rPr>
        <w:t xml:space="preserve">Beauparlant complained bitterly of the cold whilst among the rapids but no sooner had he reached the upper part of the river than he found the change of the temperature so great that he vented his indignation against the heat.  “Mais c’est terrible,” said he, to be frozen and sunburnt in the same day.  The poor fellow, who had been a long time in the country, regarded it as the most severe punishment that could have been inflicted on him and would willingly have given a part of his wages rather than this disgrace had happened; for there is a pride amongst old Voyagers which makes them consider the state of being frost-bitten as effeminate and only excusable in a Pork-eater or one newly come into the country.  I was greatly fatigued and suffered acute pains in the knees and legs, both of which were much swollen when we halted a little above the Dog River.</w:t>
      </w:r>
    </w:p>
    <w:p>
      <w:pPr>
        <w:widowControl w:val="on"/>
        <w:pBdr/>
        <w:spacing w:before="240" w:after="240" w:line="240" w:lineRule="auto"/>
        <w:ind w:left="0" w:right="0"/>
        <w:jc w:val="left"/>
      </w:pPr>
      <w:r>
        <w:rPr>
          <w:color w:val="000000"/>
          <w:sz w:val="24"/>
          <w:szCs w:val="24"/>
        </w:rPr>
        <w:t xml:space="preserve">December 30 and 31.</w:t>
      </w:r>
    </w:p>
    <w:p>
      <w:pPr>
        <w:widowControl w:val="on"/>
        <w:pBdr/>
        <w:spacing w:before="240" w:after="240" w:line="240" w:lineRule="auto"/>
        <w:ind w:left="0" w:right="0"/>
        <w:jc w:val="left"/>
      </w:pPr>
      <w:r>
        <w:rPr>
          <w:color w:val="000000"/>
          <w:sz w:val="24"/>
          <w:szCs w:val="24"/>
        </w:rPr>
        <w:t xml:space="preserve">Our journey these days was by far the most annoying we had yet experienced but, independent of the vast masses of ice that were piled on one another, as well as the numerous open places about the rapids (and they did not a little impede us) there was a strong gale from the north-west and so dreadfully keen that our time was occupied in rubbing the frozen parts of the face and in attempting to warm the hands in order to be prepared for the next operation.  Scarcely was one place cured by constant friction than another was frozen; and though there was nothing pleasant about it yet it was laughable enough to observe the dexterity which was used in changing the position of the hand from the face to the mitten and vice versa.  One of the men was severely affected, the whole side of his face being nearly raw.  Towards sunset I suffered so much in my knee and ankle from a recent sprain that it was with difficulty I could proceed with snowshoes to the encampment on the Stony Islands.  But in this point I was not singular for Beauparlant was almost as bad and without the same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January 1, 1821.</w:t>
      </w:r>
    </w:p>
    <w:p>
      <w:pPr>
        <w:widowControl w:val="on"/>
        <w:pBdr/>
        <w:spacing w:before="240" w:after="240" w:line="240" w:lineRule="auto"/>
        <w:ind w:left="0" w:right="0"/>
        <w:jc w:val="left"/>
      </w:pPr>
      <w:r>
        <w:rPr>
          <w:color w:val="000000"/>
          <w:sz w:val="24"/>
          <w:szCs w:val="24"/>
        </w:rPr>
        <w:t xml:space="preserve">We set out with a quick step, the wind still blowing fresh from the north-west, which seemed in some measure to invigorate the dogs; for towards sunset they left me considerably behind.  Indeed my legs and ankles were now so swelled that it was excessive pain to drag the snowshoes after me.  At night we halted on the banks of Stony River, when I gave the men a glass of grog to commemorate the new year, and the next day, January 2, we arrived at Fort Chipewyan, after a journey of ten days and four hours—­the shortest time in which the distance had been performed at the same season.  I found Messrs. G. Keith and S. McGillivray in charge of the fort, who were not a little surprised to see me.  The commencement of the New Year is the rejoicing season of the Canadians when they are generally intoxicated for some days.  I postponed making any demand till this time of festivity should cease; but on the same day I went over to the Hudson’s Bay fort and delivered Lieutenant Franklin’s letters to Mr. Simpson.  If they were astonished on one side to see me, the amazement was still greater on the other for reports were so far in advance that we were said to have already fallen by the spears of the Esquimaux.</w:t>
      </w:r>
    </w:p>
    <w:p>
      <w:pPr>
        <w:widowControl w:val="on"/>
        <w:pBdr/>
        <w:spacing w:before="240" w:after="240" w:line="240" w:lineRule="auto"/>
        <w:ind w:left="0" w:right="0"/>
        <w:jc w:val="left"/>
      </w:pPr>
      <w:r>
        <w:rPr>
          <w:color w:val="000000"/>
          <w:sz w:val="24"/>
          <w:szCs w:val="24"/>
        </w:rPr>
        <w:t xml:space="preserve">January 3.</w:t>
      </w:r>
    </w:p>
    <w:p>
      <w:pPr>
        <w:widowControl w:val="on"/>
        <w:pBdr/>
        <w:spacing w:before="240" w:after="240" w:line="240" w:lineRule="auto"/>
        <w:ind w:left="0" w:right="0"/>
        <w:jc w:val="left"/>
      </w:pPr>
      <w:r>
        <w:rPr>
          <w:color w:val="000000"/>
          <w:sz w:val="24"/>
          <w:szCs w:val="24"/>
        </w:rPr>
        <w:t xml:space="preserve">I made a demand from both parties for supplies such as ammunition, gun-flints, axes, files, clothing, tobacco and spirits.  I stated to them our extreme necessity and that without their assistance the Expedition must be arrested in its progress.  The answer from the North-West gentlemen was satisfactory enough; but on the Hudson’s Bay side I was told that any further assistance this season entirely depended on the arrival of supplies expected in a few weeks from a distant establishment.  I remained at Fort Chipewyan five weeks during which time some laden sledges did arrive, but I could not obtain any addition to the few articles I had procured at first.  A packet of letters for us from England having arrived I made preparations for my return, but not before I had requested both Companies to send next year from the depots a quantity of goods for our use specified in lists furnished to them.</w:t>
      </w:r>
    </w:p>
    <w:p>
      <w:pPr>
        <w:widowControl w:val="on"/>
        <w:pBdr/>
        <w:spacing w:before="240" w:after="240" w:line="240" w:lineRule="auto"/>
        <w:ind w:left="0" w:right="0"/>
        <w:jc w:val="left"/>
      </w:pPr>
      <w:r>
        <w:rPr>
          <w:color w:val="000000"/>
          <w:sz w:val="24"/>
          <w:szCs w:val="24"/>
        </w:rPr>
        <w:t xml:space="preserve">The weather during my abode at Chipewyan was generally mild with occasional heavy storms, most of which were anticipated by the activity of the Aurora Borealis; and this I observed had been the case between Fort Providence and the Athabasca in December and January, though not invariably so in other parts of the country.  One of the partners of the North-West Company related to me the following singular story:  He was travelling in a canoe in the English River and had landed near the Kettle Fall when the coruscations of the Aurora Borealis were so vivid and low that the Canadians fell on their faces and began praying and crying, fearing they should be killed; he himself threw away his gun and knife that they might not attract the flashes for they were within two feet from the earth, flitting along with incredible swiftness and moving parallel to its surface.  They continued for upwards of five minutes as near as he could judge and made a loud rustling noise like the waving of a flag in a strong breeze.  After they had ceased the sky became clear with little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February 9.</w:t>
      </w:r>
    </w:p>
    <w:p>
      <w:pPr>
        <w:widowControl w:val="on"/>
        <w:pBdr/>
        <w:spacing w:before="240" w:after="240" w:line="240" w:lineRule="auto"/>
        <w:ind w:left="0" w:right="0"/>
        <w:jc w:val="left"/>
      </w:pPr>
      <w:r>
        <w:rPr>
          <w:color w:val="000000"/>
          <w:sz w:val="24"/>
          <w:szCs w:val="24"/>
        </w:rPr>
        <w:t xml:space="preserve">Having got everything arranged and had a hearty breakfast with a coupe de l’eau de vie (a custom amongst the traders) I took my departure or rather attempted to do so for, on going to the gate, there was a long range of women who came to bid me farewell.  They were all dressed (after the manner of the country) in blue or green cloth, with their hair fresh greased, separated before, and falling down behind, not in careless tresses but in a good sound tail, fastened with black tape or riband.  This was considered a great compliment and the ceremony consisted in embracing the whole party.</w:t>
      </w:r>
    </w:p>
    <w:p>
      <w:pPr>
        <w:widowControl w:val="on"/>
        <w:pBdr/>
        <w:spacing w:before="240" w:after="240" w:line="240" w:lineRule="auto"/>
        <w:ind w:left="0" w:right="0"/>
        <w:jc w:val="left"/>
      </w:pPr>
      <w:r>
        <w:rPr>
          <w:color w:val="000000"/>
          <w:sz w:val="24"/>
          <w:szCs w:val="24"/>
        </w:rPr>
        <w:t xml:space="preserve">I had with me four sledges laden with goods for the Expedition and a fifth belonging to the Hudson’s Bay Company.  We returned exactly by the same route, suffering no other inconvenience but that arising from the chafing of the snowshoe and bad weather.  Some Indians whom we met on the banks of the Little Buffalo River were rather surprised at seeing us, for they had heard that we were on an island which was surrounded by Esquimaux.  The dogs were almost worn out and their feet raw when on February the 20th we arrived at Moose-Deer Island with our goods all in good order.  Towards the end of the month two of our men arrived with letters from Lieutenant Franklin containing some fresh demands, the major part of which I was fortunate enough to procure without the least trouble.  Having arranged the accounts and receipts between the Companies and the Expedition, and sent everything before me to Fort Providence, I prepared for my departure; and it is but justice to the gentlemen of both parties at Moose-Deer Island to remark that they afforded the means of forwarding our stores in the most cheerful and pleasant manner.</w:t>
      </w:r>
    </w:p>
    <w:p>
      <w:pPr>
        <w:widowControl w:val="on"/>
        <w:pBdr/>
        <w:spacing w:before="240" w:after="240" w:line="240" w:lineRule="auto"/>
        <w:ind w:left="0" w:right="0"/>
        <w:jc w:val="left"/>
      </w:pPr>
      <w:r>
        <w:rPr>
          <w:color w:val="000000"/>
          <w:sz w:val="24"/>
          <w:szCs w:val="24"/>
        </w:rPr>
        <w:t xml:space="preserve">March 5.</w:t>
      </w:r>
    </w:p>
    <w:p>
      <w:pPr>
        <w:widowControl w:val="on"/>
        <w:pBdr/>
        <w:spacing w:before="240" w:after="240" w:line="240" w:lineRule="auto"/>
        <w:ind w:left="0" w:right="0"/>
        <w:jc w:val="left"/>
      </w:pPr>
      <w:r>
        <w:rPr>
          <w:color w:val="000000"/>
          <w:sz w:val="24"/>
          <w:szCs w:val="24"/>
        </w:rPr>
        <w:t xml:space="preserve">I took leave of the gentlemen at the forts and in the afternoon got to the fisheries near Stony Island where I found Mr. McVicar who was kind enough to have a house ready for my reception; and I was not a little gratified at perceiving a pleasant-looking girl employed in roasting a fine joint and afterwards arranging the table with all the dexterity of an accomplished servant.</w:t>
      </w:r>
    </w:p>
    <w:p>
      <w:pPr>
        <w:widowControl w:val="on"/>
        <w:pBdr/>
        <w:spacing w:before="240" w:after="240" w:line="240" w:lineRule="auto"/>
        <w:ind w:left="0" w:right="0"/>
        <w:jc w:val="left"/>
      </w:pPr>
      <w:r>
        <w:rPr>
          <w:color w:val="000000"/>
          <w:sz w:val="24"/>
          <w:szCs w:val="24"/>
        </w:rPr>
        <w:t xml:space="preserve">March 6.</w:t>
      </w:r>
    </w:p>
    <w:p>
      <w:pPr>
        <w:widowControl w:val="on"/>
        <w:pBdr/>
        <w:spacing w:before="240" w:after="240" w:line="240" w:lineRule="auto"/>
        <w:ind w:left="0" w:right="0"/>
        <w:jc w:val="left"/>
      </w:pPr>
      <w:r>
        <w:rPr>
          <w:color w:val="000000"/>
          <w:sz w:val="24"/>
          <w:szCs w:val="24"/>
        </w:rPr>
        <w:t xml:space="preserve">We set out at daylight and breakfasted at the Reindeer Islands.  As the day advanced the heat became so oppressive that each pulled off his coat and ran till sunset when we halted with two men who were on their return to Moose-Deer Island.  There was a beautiful Aurora Borealis in the night; it rose about North by West and divided into three bars, diverging at equal distances as far as the zenith and then converging until they met in the opposite horizon; there were some flashes at rightangles to the bars.</w:t>
      </w:r>
    </w:p>
    <w:p>
      <w:pPr>
        <w:widowControl w:val="on"/>
        <w:pBdr/>
        <w:spacing w:before="240" w:after="240" w:line="240" w:lineRule="auto"/>
        <w:ind w:left="0" w:right="0"/>
        <w:jc w:val="left"/>
      </w:pPr>
      <w:r>
        <w:rPr>
          <w:color w:val="000000"/>
          <w:sz w:val="24"/>
          <w:szCs w:val="24"/>
        </w:rPr>
        <w:t xml:space="preserve">March 7.</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We arrived at Fort Providence and found our stores safe and in good order.  There being no certainty when the Indian who was to accompany me to our house would arrive, and my impatience to join my companions increasing as I approached it, after making the necessary arrangements with Mr. Weeks respecting our stores, on March the 10th I quitted the fort with two of our men who had each a couple of dogs and a sledge laden with provision.  On the 13th we met the Indian near Icy Portage who was sent to guide me back.  On the 14th we killed a deer and gave the dogs a good feed; and on the 17th at an early hour we arrived at Fort Enterprise, having travelled about eighteen miles a day.  I had the pleasure of meeting my friends all in good health after an absence of nearly five months, during which time I had travelled one thousand one hundred and four miles on snowshoes, and had no other covering at night in the woods than a blanket and deer-skin with the thermometer frequently at minus 40 degrees and once at minus 57 degrees, and sometimes passing two or three days without tasting food.</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b/>
          <w:color w:val="000000"/>
          <w:sz w:val="24"/>
          <w:szCs w:val="24"/>
        </w:rPr>
        <w:t xml:space="preserve">CONTINUATION OF PROCEEDINGS AT FORT ENTERPRISE.  SOME ACCOUNT OF THE COPPER INDIANS.  PREPARATIONS FOR THE JOURNEY TO THE NORTHWARD.</w:t>
      </w:r>
    </w:p>
    <w:p>
      <w:pPr>
        <w:widowControl w:val="on"/>
        <w:pBdr/>
        <w:spacing w:before="240" w:after="240" w:line="240" w:lineRule="auto"/>
        <w:ind w:left="0" w:right="0"/>
        <w:jc w:val="left"/>
      </w:pPr>
      <w:r>
        <w:rPr>
          <w:color w:val="000000"/>
          <w:sz w:val="24"/>
          <w:szCs w:val="24"/>
        </w:rPr>
        <w:t xml:space="preserve">CONTINUATION OF PROCEEDINGS AT FORT ENTERPRISE.  SOME ACCOUNT OF THE COPPER INDIANS.</w:t>
      </w:r>
    </w:p>
    <w:p>
      <w:pPr>
        <w:widowControl w:val="on"/>
        <w:pBdr/>
        <w:spacing w:before="240" w:after="240" w:line="240" w:lineRule="auto"/>
        <w:ind w:left="0" w:right="0"/>
        <w:jc w:val="left"/>
      </w:pPr>
      <w:r>
        <w:rPr>
          <w:color w:val="000000"/>
          <w:sz w:val="24"/>
          <w:szCs w:val="24"/>
        </w:rPr>
        <w:t xml:space="preserve">March 18, 1821.</w:t>
      </w:r>
    </w:p>
    <w:p>
      <w:pPr>
        <w:widowControl w:val="on"/>
        <w:pBdr/>
        <w:spacing w:before="240" w:after="240" w:line="240" w:lineRule="auto"/>
        <w:ind w:left="0" w:right="0"/>
        <w:jc w:val="left"/>
      </w:pPr>
      <w:r>
        <w:rPr>
          <w:color w:val="000000"/>
          <w:sz w:val="24"/>
          <w:szCs w:val="24"/>
        </w:rPr>
        <w:t xml:space="preserve">I shall now give a brief account of the Copper Indians termed by the Chipewyans Tantsawhotdinneh, or Birch-rind Indians.  They were originally a tribe of the Chipewyans and, according to their own account, inhabited the south side of Great Slave Lake at no very distant period.  Their language, traditions, and customs, are essentially the same with those of the Chipewyans but in personal character they have greatly the advantage of that people, owing probably to local causes or perhaps to their procuring their food more easily and in greater abundance.  They hold women in the same low estimation as the Chipewyans do, looking upon them as a kind of property which the stronger may take from the weaker whenever there is just reason for quarrelling, if the parties are of their own nation, or whenever they meet if the weaker party are Dog-Ribs or other strangers.  They suffer however the kinder affections to show themselves occasionally; they in general live happily with their wives, the women are contented with their lot, and we witnessed several instances of strong attachment.  Of their kindness to strangers we are fully qualified to speak; their love of property, attention to their interests, and fears for the future made them occasionally clamorous and unsteady; but their delicate and humane attention to us in a season of great distress at a future period are indelibly engraven on our memories.  Of their notions of a Deity or future state we never could obtain any satisfactory account; they were unwilling perhaps to expose their opinions to the chance of ridicule.  Akaitcho generally evaded our questions on these points but expressed a desire to learn from us and regularly attended Divine Service during his residence at the fort, behaving with the utmost decorum.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This leader indeed and many others of his tribe possess a laudable curiosity which might easily be directed to the most important ends; and I believe that a well-conducted Christian mission to this quarter would not fail of producing the happiest effect.  Old Keskarrah alone used boldly to express his disbelief of a Supreme Deity and state that he could not credit the existence of a Being whose power was said to extend everywhere but whom he had not yet seen, although he was now an old man.  The aged sceptic is not a little conceited as the following exordium to one of his speeches evinces:  “It is very strange that I never meet with anyone who is equal in sense to myself.”  The same old man in one of his communicative moods related to us the following tradition:  The earth had been formed but continued enveloped in total darkness, when a bear and a squirrel met on the shores of a lake; a dispute arose as to their respective powers, which they agreed to settle by running in opposite directions round the lake, and whichever arrived first at the starting point was to evince his superiority by some signal act of power.  The squirrel beat, ran up a tree, and loudly demanded light which, instantly beaming forth, discovered a bird dispelling the gloom with its wings; the bird was afterwards recognised to be a crow.  The squirrel next broke a piece of bark from the tree, endowed it with the power of floating, and said, “Behold the material which shall afford the future inhabitants of the earth the means of traversing the waters.”</w:t>
      </w:r>
    </w:p>
    <w:p>
      <w:pPr>
        <w:widowControl w:val="on"/>
        <w:pBdr/>
        <w:spacing w:before="240" w:after="240" w:line="240" w:lineRule="auto"/>
        <w:ind w:left="0" w:right="0"/>
        <w:jc w:val="left"/>
      </w:pPr>
      <w:r>
        <w:rPr>
          <w:color w:val="000000"/>
          <w:sz w:val="24"/>
          <w:szCs w:val="24"/>
        </w:rPr>
        <w:t xml:space="preserve">The Indians are not the first people who have ascribed the origin of nautics to the ingenuity of the squirrel.  The Copper Indians consider the bear, otter, and other animals of prey, or rather some kind of spirits which assume the forms of these creatures, as their constant enemies and the cause of every misfortune they endure; and in seasons of difficulty or sickness they alternately deprecate and abuse them.</w:t>
      </w:r>
    </w:p>
    <w:p>
      <w:pPr>
        <w:widowControl w:val="on"/>
        <w:pBdr/>
        <w:spacing w:before="240" w:after="240" w:line="240" w:lineRule="auto"/>
        <w:ind w:left="0" w:right="0"/>
        <w:jc w:val="left"/>
      </w:pPr>
      <w:r>
        <w:rPr>
          <w:color w:val="000000"/>
          <w:sz w:val="24"/>
          <w:szCs w:val="24"/>
        </w:rPr>
        <w:t xml:space="preserve">Few of this nation have more than one wife at a time and none but the leaders have more than two.  Akaitcho has three and the mother of his only son is the favourite.  They frequently marry two sisters and there is no prohibition to the intermarriage of cousins but a man is restricted from marrying his niece.</w:t>
      </w:r>
    </w:p>
    <w:p>
      <w:pPr>
        <w:widowControl w:val="on"/>
        <w:pBdr/>
        <w:spacing w:before="240" w:after="240" w:line="240" w:lineRule="auto"/>
        <w:ind w:left="0" w:right="0"/>
        <w:jc w:val="left"/>
      </w:pPr>
      <w:r>
        <w:rPr>
          <w:color w:val="000000"/>
          <w:sz w:val="24"/>
          <w:szCs w:val="24"/>
        </w:rPr>
        <w:t xml:space="preserve">The last war excursion they made against the Esquimaux was ten years ago when they destroyed about thirty persons at the mouth of what they term Stony-Point River, not far from the mouth of the Copper-Mine River.  They now seem desirous of being on friendly terms with that persecuted nation and hope through our means to establish a lucrative commerce with them.  Indeed the Copper Indians are sensible of the advantages that would accrue to them were they made the carriers of goods between the traders and Esquimaux.</w:t>
      </w:r>
    </w:p>
    <w:p>
      <w:pPr>
        <w:widowControl w:val="on"/>
        <w:pBdr/>
        <w:spacing w:before="240" w:after="240" w:line="240" w:lineRule="auto"/>
        <w:ind w:left="0" w:right="0"/>
        <w:jc w:val="left"/>
      </w:pPr>
      <w:r>
        <w:rPr>
          <w:color w:val="000000"/>
          <w:sz w:val="24"/>
          <w:szCs w:val="24"/>
        </w:rPr>
        <w:t xml:space="preserve">At the time of Hearne’s visit the Copper Indians, being unsupplied with firearms, were oppressed by the Chipewyans; but even that traveller had occasion to praise their kindness of heart.  Since they have received arms from the traders the Chipewyans are fearful of venturing upon their lands; and all of that nation who frequent the shores of Great Slave Lake hold the name of Akaitcho in great respect.  The Chipewyans have no leader of equal authority among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number of the Copper Indians may be one hundred and ninety souls namely eighty men and boys and one hundred and ten women and young children.  There are forty-five hunters in the tribe.  The adherents of Akaitcho amount to about forty men and boys; the rest follow a number of minor chiefs.</w:t>
      </w:r>
    </w:p>
    <w:p>
      <w:pPr>
        <w:widowControl w:val="on"/>
        <w:pBdr/>
        <w:spacing w:before="240" w:after="240" w:line="240" w:lineRule="auto"/>
        <w:ind w:left="0" w:right="0"/>
        <w:jc w:val="left"/>
      </w:pPr>
      <w:r>
        <w:rPr>
          <w:color w:val="000000"/>
          <w:sz w:val="24"/>
          <w:szCs w:val="24"/>
        </w:rPr>
        <w:t xml:space="preserve">For the following notices of the nations on Mackenzie’s River we are principally indebted to Mr. Wentzel who resided for many years in that quarter.</w:t>
      </w:r>
    </w:p>
    <w:p>
      <w:pPr>
        <w:widowControl w:val="on"/>
        <w:pBdr/>
        <w:spacing w:before="240" w:after="240" w:line="240" w:lineRule="auto"/>
        <w:ind w:left="0" w:right="0"/>
        <w:jc w:val="left"/>
      </w:pPr>
      <w:r>
        <w:rPr>
          <w:color w:val="000000"/>
          <w:sz w:val="24"/>
          <w:szCs w:val="24"/>
        </w:rPr>
        <w:t xml:space="preserve">The Thlingchadinneh or Dog-Ribs or as they are sometimes termed after the Crees, who formerly warred against them, Slaves, inhabit the country to the westward of the Copper Indians as far as Mackenzie’s River.  They are of a mild, hospitable, but rather indolent disposition; spend much of their time in amusements and are fond of singing and dancing.  In this respect and in another they differ very widely from most of the other aborigines of North America.  I allude to their kind treatment of the women.  The men do the laborious work whilst their wives employ themselves in ornamenting their dresses with quill-work and in other occupations suited to their sex.  Mr. Wentzel has often known the young married men to bring specimens of their wives’ needlework to the forts and exhibit them with much pride.  Kind treatment of the fair sex being usually considered as an indication of considerable progress in civilisation it might be worthwhile to inquire how it happens that this tribe has stepped so far beyond its neighbours.  It has had undoubtedly the same common origin with the Chipewyans, for their languages differ only in accent, and their mode of life is essentially the same.  We have not sufficient data to prosecute the inquiry with any hope of success but we may recall to the reader’s memory what was formerly mentioned, that the Dog-Ribs say they came from the westward, whilst the Chipewyans say that they migrated from the eastward.</w:t>
      </w:r>
    </w:p>
    <w:p>
      <w:pPr>
        <w:widowControl w:val="on"/>
        <w:pBdr/>
        <w:spacing w:before="240" w:after="240" w:line="240" w:lineRule="auto"/>
        <w:ind w:left="0" w:right="0"/>
        <w:jc w:val="left"/>
      </w:pPr>
      <w:r>
        <w:rPr>
          <w:color w:val="000000"/>
          <w:sz w:val="24"/>
          <w:szCs w:val="24"/>
        </w:rPr>
        <w:t xml:space="preserve">When bands of Dog-Ribs meet each other after a long absence they perform a kind of dance.  A piece of ground is cleared for the purpose, if in winter of the snow, or if in summer of the bushes; and the dance frequently lasts for two or three days, the parties relieving each other as they get tired.  The two bands commence the dance with their backs turned to each other, the individuals following one another in Indian file and holding the bow in the left hand and an arrow in the right.  They approach obliquely after many turns and, when the two lines are closely back to back, they feign to see each other for the first time and the bow is instantly transferred to the right hand and the arrow to the left, signifying that it is not their intention to employ them against their friends.  At a fort they use feathers instead of bows.  The dance is accompanied with a song.  These people are the dancing-masters of the country.  The Copper Indians have neither dance nor music but what they borrow from them.  On our first interview with Akaitcho at Fort Providence he treated us as has already been mentioned with a representation of the Dog-Rib Dance; and Mr. Back during his winter journey had an opportunity of observing it performed by the Dog-Ribs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chief tribe of the Dog-Rib nation, termed Horn Mountain Indians, inhabit the country betwixt Great Bear Lake and the west end of Great Slave Lake.  They muster about two hundred men and boys capable of pursuing the chase.  Small detachments of the nation frequent Marten Lake and hunt during the summer in the neighbourhood of Fort Enterprise.  Indeed this part of the country was formerly exclusively theirs, and most of the lakes and remarkable hills bear the names which they imposed upon them.  As the Copper Indians generally pillage them of their women and furs when they meet they endeavour to avoid them and visit their ancient quarters on the barren grounds only by stealth.</w:t>
      </w:r>
    </w:p>
    <w:p>
      <w:pPr>
        <w:widowControl w:val="on"/>
        <w:pBdr/>
        <w:spacing w:before="240" w:after="240" w:line="240" w:lineRule="auto"/>
        <w:ind w:left="0" w:right="0"/>
        <w:jc w:val="left"/>
      </w:pPr>
      <w:r>
        <w:rPr>
          <w:color w:val="000000"/>
          <w:sz w:val="24"/>
          <w:szCs w:val="24"/>
        </w:rPr>
        <w:t xml:space="preserve">Immediately to the northward of the Dog-Ribs, on the north side of Bear Lake River, are the Kawchodinneh or Hare Indians who also speak a dialect of the Chipewyan language and have much of the same manners with the Dog-Ribs, but are considered both by them and by the Copper Indians to be great conjurors.  These people report that in their hunting excursions to the northward of Great Bear Lake they meet small parties of Esquimaux.</w:t>
      </w:r>
    </w:p>
    <w:p>
      <w:pPr>
        <w:widowControl w:val="on"/>
        <w:pBdr/>
        <w:spacing w:before="240" w:after="240" w:line="240" w:lineRule="auto"/>
        <w:ind w:left="0" w:right="0"/>
        <w:jc w:val="left"/>
      </w:pPr>
      <w:r>
        <w:rPr>
          <w:color w:val="000000"/>
          <w:sz w:val="24"/>
          <w:szCs w:val="24"/>
        </w:rPr>
        <w:t xml:space="preserve">Immediately to the northward of the Hare Indians on both banks of Mackenzie’s River are the Tykotheedinneh, Loucheux, Squint-Eyes, or Quarrellers.  They speak a language distinct from the Chipewyan.  They war often with the Esquimaux at the mouth of Mackenzie’s River but have occasionally some peaceable intercourse with them, and it would appear that they find no difficulty in understanding each other, there being considerable similarity in their languages.  Their dress also resembles the Esquimaux and differs from that of the other inhabitants of Mackenzie’s River.  The Tykotheedinneh trade with Fort Good-Hope, situated a considerable distance below the confluence of Bear Lake River with Mackenzie’s River and, as the traders suppose, within three days’ march of the Arctic Sea.  It is the most northern establishment of the North-West Company, and some small pieces of Russian copper coin once made their way thither across the continent from the westward.  Blue or white beads are almost the only articles of European manufacture coveted by the Loucheux.  They perforate the septum of the nose and insert in the opening three small shells which they procure at a high price from the Esquimaux.</w:t>
      </w:r>
    </w:p>
    <w:p>
      <w:pPr>
        <w:widowControl w:val="on"/>
        <w:pBdr/>
        <w:spacing w:before="240" w:after="240" w:line="240" w:lineRule="auto"/>
        <w:ind w:left="0" w:right="0"/>
        <w:jc w:val="left"/>
      </w:pPr>
      <w:r>
        <w:rPr>
          <w:color w:val="000000"/>
          <w:sz w:val="24"/>
          <w:szCs w:val="24"/>
        </w:rPr>
        <w:t xml:space="preserve">On the west bank of Mackenzie’s River there are several tribes who speak dialects of the Chipewyan language that have not hitherto been mentioned.  The first met with on tracing the river to the southward from Fort Good-Hope are the Ambawtawhootdinneh, or Sheep Indians.  They inhabit the Rocky Mountains near the sources of the Dawhootdinneh River which flows into Mackenzie’s and are but little known to the traders.  Some of them have visited Fort Good-Hope.  A report of their being cannibals may have originated in an imperfect knowledge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Some distance to the southward of this people are the Rocky Mountain Indians, a small tribe which musters about forty men and boys capable of pursuing the chase.  They differ but little from the next we are about to mention, the Edchawtawhootdinneh, Strong-bow, Beaver, or Thickwood Indians who frequent the Riviere aux Liards or south branch of Mackenzie’s River.  The Strong-bows resemble the Dog-Ribs somewhat in their disposition; but when they meet they assume a considerable degree of superiority over the latter who meekly submit to the haughtiness of their neighbours.  Until the year 1813 when a small party of them, from some unfortunate provocation, destroyed Fort Nelson on the Riviere aux Liards and murdered its inmates, the Strong-bows were considered to be a friendly and quiet tribe and esteemed as excellent hunters.  They take their names in the first instance from their dogs.  A young man is the father of a certain dog but when he is married and has a son he styles himself the father of the boy.  The women have a habit of reproving the dogs very tenderly when they observe them fighting:  “Are you not ashamed,” say they, “are you not ashamed to quarrel with your little brother?” The dogs appear to understand the reproof and sneak off.</w:t>
      </w:r>
    </w:p>
    <w:p>
      <w:pPr>
        <w:widowControl w:val="on"/>
        <w:pBdr/>
        <w:spacing w:before="240" w:after="240" w:line="240" w:lineRule="auto"/>
        <w:ind w:left="0" w:right="0"/>
        <w:jc w:val="left"/>
      </w:pPr>
      <w:r>
        <w:rPr>
          <w:color w:val="000000"/>
          <w:sz w:val="24"/>
          <w:szCs w:val="24"/>
        </w:rPr>
        <w:t xml:space="preserve">The Strong-bows and Rocky Mountain Indians have a tradition in common with the Dog-Ribs that they came originally from the westward, from a level country where there was no winter, which produced trees and large fruits now unknown to them.  It was inhabited also by many strange animals, amongst which there was a small one whose visage bore a striking resemblance to the human countenance.  During their residence in this land their ancestors were visited by a man who healed the sick, raised the dead, and performed many other miracles, enjoining them at the same time to lead good lives and not to eat of the entrails of animals, nor to use the brains for dressing skins until after the third day; and never to leave the skulls of deer upon the ground within the reach of dogs and wolves but to hang them carefully upon trees.  No one knew from whence this good man came or whither he went.  They were driven from that land by the rising of the waters and, following the tracks of animals on the seashore, they directed their course to the northward.  At length they came to a strait which they crossed upon a raft but the sea has since frozen and they have never been able to return.  These traditions are unknown to the Chipewyans.</w:t>
      </w:r>
    </w:p>
    <w:p>
      <w:pPr>
        <w:widowControl w:val="on"/>
        <w:pBdr/>
        <w:spacing w:before="240" w:after="240" w:line="240" w:lineRule="auto"/>
        <w:ind w:left="0" w:right="0"/>
        <w:jc w:val="left"/>
      </w:pPr>
      <w:r>
        <w:rPr>
          <w:color w:val="000000"/>
          <w:sz w:val="24"/>
          <w:szCs w:val="24"/>
        </w:rPr>
        <w:t xml:space="preserve">The number of men and boys of the Strong-bow nation who are capable of hunting may amount to seventy.</w:t>
      </w:r>
    </w:p>
    <w:p>
      <w:pPr>
        <w:widowControl w:val="on"/>
        <w:pBdr/>
        <w:spacing w:before="240" w:after="240" w:line="240" w:lineRule="auto"/>
        <w:ind w:left="0" w:right="0"/>
        <w:jc w:val="left"/>
      </w:pPr>
      <w:r>
        <w:rPr>
          <w:color w:val="000000"/>
          <w:sz w:val="24"/>
          <w:szCs w:val="24"/>
        </w:rPr>
        <w:t xml:space="preserve">There are some other tribes who also speak dialects of the Chipewyan upon the upper branches of the Riviere aux Liards such as the Nohhannies and the Tsillawdawhootdinneh or Brushwood Indians.  They are but little known but the latter are supposed occasionally to visit some of the establishments on Peace River.</w:t>
      </w:r>
    </w:p>
    <w:p>
      <w:pPr>
        <w:widowControl w:val="on"/>
        <w:pBdr/>
        <w:spacing w:before="240" w:after="240" w:line="240" w:lineRule="auto"/>
        <w:ind w:left="0" w:right="0"/>
        <w:jc w:val="left"/>
      </w:pPr>
      <w:r>
        <w:rPr>
          <w:color w:val="000000"/>
          <w:sz w:val="24"/>
          <w:szCs w:val="24"/>
        </w:rPr>
        <w:t xml:space="preserve">Having now communicated as briefly as I could the principal facts that came to our knowledge regarding the Indians in this quarter I shall resume the narrative of events at Fort Enterprise.  The month of March proved fine.  The thermometer rose once to 24 degrees above zero and fell upon another day 49 degrees below zero but the mean was minus 11 1/2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On the 23rd the last of our winter’s stock of deer’s meat was expended and we were compelled to issue a little pounded meat which we had reserved for making pemmican for summer use.  Our nets which were set under the ice on the 15th produced only two or three small fish daily.  Amongst these was the round-fish, a species of Coregonus which we had not previously seen.</w:t>
      </w:r>
    </w:p>
    <w:p>
      <w:pPr>
        <w:widowControl w:val="on"/>
        <w:pBdr/>
        <w:spacing w:before="240" w:after="240" w:line="240" w:lineRule="auto"/>
        <w:ind w:left="0" w:right="0"/>
        <w:jc w:val="left"/>
      </w:pPr>
      <w:r>
        <w:rPr>
          <w:color w:val="000000"/>
          <w:sz w:val="24"/>
          <w:szCs w:val="24"/>
        </w:rPr>
        <w:t xml:space="preserve">On the following day two Indians came with a message from the Hook, the chief next to Akaitcho in authority amongst the Copper Indians.  His band was between West Marten and Great Bear Lakes and he offered to provide a quantity of dried meat for us on the banks of the Copper-Mine River in the beginning of summer, provided we sent him goods and ammunition.  It was in his power to do this without inconvenience as he generally spends the summer months on the banks of the river near the Copper Mountain; but we had no goods to spare and I could not venture to send any part of our small stock of ammunition until I saw what the necessities of our own party required.  I told them however that I would gladly receive either provisions or leather when we met and would pay for them by notes on the North-West Company’s post; but to prevent any misunderstanding with Mr. Weeks I requested them to take their winter’s collection of furs to Fort Providence before they went to the Copper-Mine River.  They assured me that the Hook would watch anxiously for our passing as he was unwell and wished to consult the doctor.</w:t>
      </w:r>
    </w:p>
    <w:p>
      <w:pPr>
        <w:widowControl w:val="on"/>
        <w:pBdr/>
        <w:spacing w:before="240" w:after="240" w:line="240" w:lineRule="auto"/>
        <w:ind w:left="0" w:right="0"/>
        <w:jc w:val="left"/>
      </w:pPr>
      <w:r>
        <w:rPr>
          <w:color w:val="000000"/>
          <w:sz w:val="24"/>
          <w:szCs w:val="24"/>
        </w:rPr>
        <w:t xml:space="preserve">Several circumstances having come lately to my knowledge that led me to suspect the fidelity of our interpreters they were examined upon this subject.  It appeared that in their intercourse with the Indians they had contracted very fearful ideas of the danger of our enterprise which augmented as the time of our departure drew near, and had not hesitated to express their dislike to the journey in strong terms amongst the Canadians, who are accustomed to pay much deference to the opinions of an interpreter.  But this was not all; I had reason to suspect they had endeavoured to damp the exertions of the Indians with the hope that the want of provision in the spring would put an end to our progress at once.  St. Germain in particular had behaved in a very equivocal way since his journey to Slave Lake.  He denied the principal parts of the charge in a very dogged manner but acknowledged he had told the leader that we had not paid him the attention which a chief like him ought to have received; and that we had put a great affront on him in sending him only a small quantity of rum.  An artful man like St. Germain, possessing a flow of language and capable of saying even what he confessed, had the means of poisoning the minds of the Indians without committing himself by any direct assertion; and it is to be remarked that, unless Mr. Wentzel had possessed a knowledge of the Copper Indian language, we should not have learned what we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Although perfectly convinced of his baseness I could not dispense with his services; and had no other resource but to give him a serious admonition and desire him to return to his duty, after endeavouring to work upon his fears by an assurance that I would certainly convey him to England for trial if the Expedition should be stopped through his fault.  He replied, “It is immaterial to me where I lose my life, whether in England or in accompanying you to the sea, for the whole party will perish.”  After this discussion however he was more circumspect in his conduct.</w:t>
      </w:r>
    </w:p>
    <w:p>
      <w:pPr>
        <w:widowControl w:val="on"/>
        <w:pBdr/>
        <w:spacing w:before="240" w:after="240" w:line="240" w:lineRule="auto"/>
        <w:ind w:left="0" w:right="0"/>
        <w:jc w:val="left"/>
      </w:pPr>
      <w:r>
        <w:rPr>
          <w:color w:val="000000"/>
          <w:sz w:val="24"/>
          <w:szCs w:val="24"/>
        </w:rPr>
        <w:t xml:space="preserve">On the 28th we received a small supply of meat from the Indian lodges.  They had now moved into a lake about twelve miles from us, in expectation of the deer coming soon to the northward.</w:t>
      </w:r>
    </w:p>
    <w:p>
      <w:pPr>
        <w:widowControl w:val="on"/>
        <w:pBdr/>
        <w:spacing w:before="240" w:after="240" w:line="240" w:lineRule="auto"/>
        <w:ind w:left="0" w:right="0"/>
        <w:jc w:val="left"/>
      </w:pPr>
      <w:r>
        <w:rPr>
          <w:color w:val="000000"/>
          <w:sz w:val="24"/>
          <w:szCs w:val="24"/>
        </w:rPr>
        <w:t xml:space="preserve">PREPARATIONS FOR THE JOURNEY TO THE NORTHWARD.</w:t>
      </w:r>
    </w:p>
    <w:p>
      <w:pPr>
        <w:widowControl w:val="on"/>
        <w:pBdr/>
        <w:spacing w:before="240" w:after="240" w:line="240" w:lineRule="auto"/>
        <w:ind w:left="0" w:right="0"/>
        <w:jc w:val="left"/>
      </w:pPr>
      <w:r>
        <w:rPr>
          <w:color w:val="000000"/>
          <w:sz w:val="24"/>
          <w:szCs w:val="24"/>
        </w:rPr>
        <w:t xml:space="preserve">On the 29th Akaitcho arrived at the house, having been sent for to make some arrangements respecting the procuring of provision and that we might learn what his sentiments were with regard to accompanying us on our future journey.  Next morning we had a conference which I commenced by showing him the charts and drawings that were prepared to be sent to England, and explaining fully our future intentions.  He appeared much pleased at this mark of attention and, when his curiosity was satisfied, began his speech by saying that although a vast number of idle rumours had been floating about the barren grounds during the winter he was convinced that the representations made to him at Fort Providence regarding the purport of the Expedition were perfectly correct.  I next pointed out to him the necessity of our proceeding with as little delay as possible during the short period of the year that was fit for our operations, and that to do so it was requisite we should have a large supply of provisions at starting.  He instantly admitted the force of these observations and promised that he and his young men should do their utmost to comply with our desires, and afterwards in answer to my questions informed us that he would accompany the Expedition to the mouth of the Copper-Mine River or, if we did not meet with Esquimaux there, for some distance along the coast; he was anxious he said to have an amicable interview with that people, and he further requested that, in the event of our meeting with Dog-Ribs on the Copper-Mine River, we should use our influence to persuade them to live on friendly terms with his tribe.  We were highly pleased to find his sentiments so favourable to our views and, after making some minor arrangements, we parted mutually content.  He left us on the morning of the 31st, accompanied by Augustus who, at his request, went to reside for a few days at his lodge.</w:t>
      </w:r>
    </w:p>
    <w:p>
      <w:pPr>
        <w:widowControl w:val="on"/>
        <w:pBdr/>
        <w:spacing w:before="240" w:after="240" w:line="240" w:lineRule="auto"/>
        <w:ind w:left="0" w:right="0"/>
        <w:jc w:val="left"/>
      </w:pPr>
      <w:r>
        <w:rPr>
          <w:color w:val="000000"/>
          <w:sz w:val="24"/>
          <w:szCs w:val="24"/>
        </w:rPr>
        <w:t xml:space="preserve">On the 4th of April our men arrived with the last supply of goods from Fort Providence, the fruits of Mr. Back’s arduous journey to the Athabasca Lake, and on the 17th Belanger le gros and Belanger le rouge, for so our men discriminated them, set out for Slave Lake with a box containing the journals of the officers, charts, drawings, observations, and letters addressed to the Secretary of State for Colonial Affairs.  They also conveyed a letter for Governor Williams in which I requested that he would if possible send a schooner to Wager Bay with provisions and clothing to meet the exigencies of the party should they succeed in reaching that part of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Connoyer, who was much tormented with biliary calculi and had done little or no duty all the winter, was discharged at the same time and sent down in company with an Indian named the Belly.</w:t>
      </w:r>
    </w:p>
    <w:p>
      <w:pPr>
        <w:widowControl w:val="on"/>
        <w:pBdr/>
        <w:spacing w:before="240" w:after="240" w:line="240" w:lineRule="auto"/>
        <w:ind w:left="0" w:right="0"/>
        <w:jc w:val="left"/>
      </w:pPr>
      <w:r>
        <w:rPr>
          <w:color w:val="000000"/>
          <w:sz w:val="24"/>
          <w:szCs w:val="24"/>
        </w:rPr>
        <w:t xml:space="preserve">The commencement of April was fine and for several days a considerable thaw took place in the heat of the sun which, laying bare some of the lichens on the sides of the hills, produced a consequent movement of the reindeer to the northward and induced the Indians to believe that the spring was already commencing.  Many of them therefore quitted the woods and set their snares on the barren grounds near Fort Enterprise.  Two or three days of cold weather however towards the middle of the month damped their hopes, and they began to say that another moon must elapse before the arrival of the wished-for season.  In the meantime their premature departure from the woods caused them to suffer from want of food and we were in some degree involved in their distress.  We received no supplies from the hunters, our nets produced but very few fish, and the pounded meat which we had intended to keep for summer use was nearly expended.  Our meals at this period were always scanty and we were occasionally restricted to one in the day.</w:t>
      </w:r>
    </w:p>
    <w:p>
      <w:pPr>
        <w:widowControl w:val="on"/>
        <w:pBdr/>
        <w:spacing w:before="240" w:after="240" w:line="240" w:lineRule="auto"/>
        <w:ind w:left="0" w:right="0"/>
        <w:jc w:val="left"/>
      </w:pPr>
      <w:r>
        <w:rPr>
          <w:color w:val="000000"/>
          <w:sz w:val="24"/>
          <w:szCs w:val="24"/>
        </w:rPr>
        <w:t xml:space="preserve">The Indian families about the house, consisting principally of women and children, suffered most.  I had often requested them to move to Akaitcho’s lodge where they were more certain of receiving supplies but, as most of them were sick or infirm, they did not like to quit the house, where they daily received medicines from Dr. Richardson, to encounter the fatigue of following the movements of a hunting camp.  They cleared away the snow on the site of the autumn encampments to look for bones, deer’s feet, bits of hide, and other offal.  When we beheld them gnawing the pieces of hide and pounding the bones for the purpose of extracting some nourishment from them by boiling we regretted our inability to relieve them, but little thought that we should ourselves be afterwards driven to the necessity of eagerly collecting these same bones a second time from the dunghill.</w:t>
      </w:r>
    </w:p>
    <w:p>
      <w:pPr>
        <w:widowControl w:val="on"/>
        <w:pBdr/>
        <w:spacing w:before="240" w:after="240" w:line="240" w:lineRule="auto"/>
        <w:ind w:left="0" w:right="0"/>
        <w:jc w:val="left"/>
      </w:pPr>
      <w:r>
        <w:rPr>
          <w:color w:val="000000"/>
          <w:sz w:val="24"/>
          <w:szCs w:val="24"/>
        </w:rPr>
        <w:t xml:space="preserve">At this time, to divert the attention of the men from their wants, we encouraged the practice of sliding down the steep bank of the river upon sledges.  These vehicles descended the snowy bank with much velocity and ran a great distance upon the ice.  The officers joined in the sport and the numerous overturns we experienced formed no small share of the amusement of the party, but on one occasion, when I had been thrown from my seat and almost buried in the snow, a fat Indian woman drove her sledge over me and sprained my knee severely.</w:t>
      </w:r>
    </w:p>
    <w:p>
      <w:pPr>
        <w:widowControl w:val="on"/>
        <w:pBdr/>
        <w:spacing w:before="240" w:after="240" w:line="240" w:lineRule="auto"/>
        <w:ind w:left="0" w:right="0"/>
        <w:jc w:val="left"/>
      </w:pPr>
      <w:r>
        <w:rPr>
          <w:color w:val="000000"/>
          <w:sz w:val="24"/>
          <w:szCs w:val="24"/>
        </w:rPr>
        <w:t xml:space="preserve">On the 18th at eight in the evening a beautiful halo appeared round the sun when it was about 8 degrees high.  The colours were prismatic and very bright, the red next the sun.</w:t>
      </w:r>
    </w:p>
    <w:p>
      <w:pPr>
        <w:widowControl w:val="on"/>
        <w:pBdr/>
        <w:spacing w:before="240" w:after="240" w:line="240" w:lineRule="auto"/>
        <w:ind w:left="0" w:right="0"/>
        <w:jc w:val="left"/>
      </w:pPr>
      <w:r>
        <w:rPr>
          <w:color w:val="000000"/>
          <w:sz w:val="24"/>
          <w:szCs w:val="24"/>
        </w:rPr>
        <w:t xml:space="preserve">On the 21st the ice in the river was measured and found to be five feet thick and, in setting the nets in Round Rock Lake, it was there ascertained to be six feet and a half thick, the water being six fathoms deep.  The stomachs of some fish were at this time opened by Dr. Richardson and found filled with insects which appear to exist in abundance under the ice during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On the 22nd a moose-deer was killed at the distance of forty-five miles; St. Germain went for it with a dog-sledge and returned with unusual expedition on the morning of the third day.  This supply was soon exhausted and we passed the 27th without eating, with the prospect of fasting a day or two longer, when old Keskarrah entered with the unexpected intelligence of having killed a deer.  It was divided betwixt our own family and the Indians and during the night a seasonable supply arrived from Akaitcho.  Augustus returned with the men who brought it, much pleased with the attention he had received from the Indians during his visit to Akaitcho.</w:t>
      </w:r>
    </w:p>
    <w:p>
      <w:pPr>
        <w:widowControl w:val="on"/>
        <w:pBdr/>
        <w:spacing w:before="240" w:after="240" w:line="240" w:lineRule="auto"/>
        <w:ind w:left="0" w:right="0"/>
        <w:jc w:val="left"/>
      </w:pPr>
      <w:r>
        <w:rPr>
          <w:color w:val="000000"/>
          <w:sz w:val="24"/>
          <w:szCs w:val="24"/>
        </w:rPr>
        <w:t xml:space="preserve">Next day Mr. Wentzel set out with every man that we could spare from the fort for the purpose of bringing meat from the Indians as fast as it could be procured.  Dr. Richardson followed them two days afterwards to collect specimens of the rocks in that part of the country.  On the same day the two Belangers arrived from Fort Providence having been only five days on the march from thence.</w:t>
      </w:r>
    </w:p>
    <w:p>
      <w:pPr>
        <w:widowControl w:val="on"/>
        <w:pBdr/>
        <w:spacing w:before="240" w:after="240" w:line="240" w:lineRule="auto"/>
        <w:ind w:left="0" w:right="0"/>
        <w:jc w:val="left"/>
      </w:pPr>
      <w:r>
        <w:rPr>
          <w:color w:val="000000"/>
          <w:sz w:val="24"/>
          <w:szCs w:val="24"/>
        </w:rPr>
        <w:t xml:space="preserve">The highest temperature in April was plus 40 degrees, the lowest minus 32 degrees, the mean plus 4.6 degrees.  The temperature of the rapid, examined on the 30th by Messrs. Back and Hood, was 32 degrees at the surface, 33 degrees at the bottom.</w:t>
      </w:r>
    </w:p>
    <w:p>
      <w:pPr>
        <w:widowControl w:val="on"/>
        <w:pBdr/>
        <w:spacing w:before="240" w:after="240" w:line="240" w:lineRule="auto"/>
        <w:ind w:left="0" w:right="0"/>
        <w:jc w:val="left"/>
      </w:pPr>
      <w:r>
        <w:rPr>
          <w:color w:val="000000"/>
          <w:sz w:val="24"/>
          <w:szCs w:val="24"/>
        </w:rPr>
        <w:t xml:space="preserve">On the 7th of May Dr. Richardson returned.  He informed me that the reindeer were again advancing to the northward but that the leader had been joined by several families of old people and that the daily consumption of provision at the Indian tents was consequently great.  This information excited apprehensions of being very scantily provided when the period of our departure should arrive.</w:t>
      </w:r>
    </w:p>
    <w:p>
      <w:pPr>
        <w:widowControl w:val="on"/>
        <w:pBdr/>
        <w:spacing w:before="240" w:after="240" w:line="240" w:lineRule="auto"/>
        <w:ind w:left="0" w:right="0"/>
        <w:jc w:val="left"/>
      </w:pPr>
      <w:r>
        <w:rPr>
          <w:color w:val="000000"/>
          <w:sz w:val="24"/>
          <w:szCs w:val="24"/>
        </w:rPr>
        <w:t xml:space="preserve">The weather in the beginning of May was fine and warm.  On the 2nd some patches of sandy ground near the house were cleared of snow.  On the 7th the sides of the hills began to appear bare and on the 8th a large house-fly was seen.  This interesting event spread cheerfulness through our residence and formed a topic of conversation for the rest of the day.</w:t>
      </w:r>
    </w:p>
    <w:p>
      <w:pPr>
        <w:widowControl w:val="on"/>
        <w:pBdr/>
        <w:spacing w:before="240" w:after="240" w:line="240" w:lineRule="auto"/>
        <w:ind w:left="0" w:right="0"/>
        <w:jc w:val="left"/>
      </w:pPr>
      <w:r>
        <w:rPr>
          <w:color w:val="000000"/>
          <w:sz w:val="24"/>
          <w:szCs w:val="24"/>
        </w:rPr>
        <w:t xml:space="preserve">On the 9th the approach of spring was still more agreeably confirmed by the appearance of a merganser and two gulls, and some loons or arctic divers, at the rapid.  This day to reduce the labour of dragging meat to the house the women and children and all the men except four were sent to live at the Indian tents.</w:t>
      </w:r>
    </w:p>
    <w:p>
      <w:pPr>
        <w:widowControl w:val="on"/>
        <w:pBdr/>
        <w:spacing w:before="240" w:after="240" w:line="240" w:lineRule="auto"/>
        <w:ind w:left="0" w:right="0"/>
        <w:jc w:val="left"/>
      </w:pPr>
      <w:r>
        <w:rPr>
          <w:color w:val="000000"/>
          <w:sz w:val="24"/>
          <w:szCs w:val="24"/>
        </w:rPr>
        <w:t xml:space="preserve">The blueberries, crow-berries, eye-berries, and cranberries, which had been covered and protected by the snow during the winter might at this time be gathered in abundance and proved indeed a valuable resource.  The ground continued frozen but the heat of the sun had a visible effect on vegetation; the sap thawed in the pine-trees and Dr. Richardson informed me that the mosses were beginning to shoot and the calyptrae of some of the jungermanniae already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On the 11th Mr. Wentzel returned from the Indian lodges having made the necessary arrangements with Akaitcho for the drying of meat for summer use, the bringing fresh meat to the fort and the procuring a sufficient quantity of the resin of the spruce fir, or as it is termed by the voyagers gum, for repairing the canoes previous to starting and during the voyage.  By my desire he had promised payment to the Indian women who should bring in any of the latter article and had sent several of our own men to the woods to search for it.  At this time I communicated to Mr. Wentzel the mode in which I meant to conduct the journey of the approaching summer.  Upon our arrival at the sea I proposed to reduce the party to what would be sufficient to man two canoes in order to lessen the consumption of provisions during our voyage or journey along the coast and, as Mr. Wentzel had expressed a desire of proceeding no farther than the mouth of the Copper-Mine River, which was seconded by the Indians who wished him to return with them, I readily relieved his anxiety on this subject, the more so as I thought he might render greater service to us by making deposits of provision at certain points than by accompanying us through a country which was unknown to him, and amongst a people with whom he was totally unacquainted.  My intentions were explained to him in detail but they were of course to be modified by circumstances.</w:t>
      </w:r>
    </w:p>
    <w:p>
      <w:pPr>
        <w:widowControl w:val="on"/>
        <w:pBdr/>
        <w:spacing w:before="240" w:after="240" w:line="240" w:lineRule="auto"/>
        <w:ind w:left="0" w:right="0"/>
        <w:jc w:val="left"/>
      </w:pPr>
      <w:r>
        <w:rPr>
          <w:color w:val="000000"/>
          <w:sz w:val="24"/>
          <w:szCs w:val="24"/>
        </w:rPr>
        <w:t xml:space="preserve">On the 14th a robin (Turdus migratorius) appeared; this bird is hailed by the natives as the infallible precursor of warm weather.  Ducks and geese were also seen in numbers and the reindeer advanced to the northward.  The merganser (Mergus serrator) which preys upon small fish, was the first of the duck tribe that appeared; next came the teal (Anas crecca) which lives upon small insects that abound in the waters at this season; and lastly the goose which feeds upon berries and herbage.  Geese appear at Cumberland House in latitude 54 degrees usually about the 12th of April; at Fort Chipewyan in latitude 59 degrees on the 25th of April; at Slave Lake in latitude 61 degrees on the 1st of May; and at Fort Enterprise in latitude 64 degrees 28 minutes on the 12th or 14th of the same month.</w:t>
      </w:r>
    </w:p>
    <w:p>
      <w:pPr>
        <w:widowControl w:val="on"/>
        <w:pBdr/>
        <w:spacing w:before="240" w:after="240" w:line="240" w:lineRule="auto"/>
        <w:ind w:left="0" w:right="0"/>
        <w:jc w:val="left"/>
      </w:pPr>
      <w:r>
        <w:rPr>
          <w:color w:val="000000"/>
          <w:sz w:val="24"/>
          <w:szCs w:val="24"/>
        </w:rPr>
        <w:t xml:space="preserve">On the 16th a minor chief amongst the Copper Indians attended by his son arrived from Fort Providence to consult Dr. Richardson.  He was affected with snow-blindness which was soon relieved by the dropping of a little laudanum into his eyes twice a day.  Most of our own men had been lately troubled with this complaint but it always yielded in twenty or thirty hours to the same remedy.</w:t>
      </w:r>
    </w:p>
    <w:p>
      <w:pPr>
        <w:widowControl w:val="on"/>
        <w:pBdr/>
        <w:spacing w:before="240" w:after="240" w:line="240" w:lineRule="auto"/>
        <w:ind w:left="0" w:right="0"/>
        <w:jc w:val="left"/>
      </w:pPr>
      <w:r>
        <w:rPr>
          <w:color w:val="000000"/>
          <w:sz w:val="24"/>
          <w:szCs w:val="24"/>
        </w:rPr>
        <w:t xml:space="preserve">On the 21st all our men returned from the Indians and Akaitcho was on his way to the fort.  In the afternoon two of his young men arrived to announce his visit and to request that he might be received with a salute and other marks of respect that he had been accustomed to on visiting Fort Providence in the spring.  I complied with his desire although I regretted the expenditure of ammunition and sent the young man away with the customary present of powder to enable him to return the salute, some tobacco, vermilion to paint their faces, a comb and a looking-glass.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At eleven Akaitcho arrived; at the first notice of his appearance the flag was hoisted at the fort and upon his nearer approach a number of muskets were fired by a party of our people and returned by his young men.  Akaitcho, preceded by his standard-bearer, led the party and advanced with a slow and stately step to the door where Mr. Wentzel and I received him.  The faces of the party were daubed with vermilion, the old men having a spot on the right cheek, the young ones on the left.  Akaitcho himself was not painted.  On entering he sat down on a chest, the rest placed themselves in a circle on the floor.  The pipe was passed once or twice round and in the meantime a bowl of spirits and water and a present considerable for our circumstances of cloth, blankets, capots, shirts, </w:t>
      </w:r>
      <w:r>
        <w:rPr>
          <w:i/>
          <w:color w:val="000000"/>
          <w:sz w:val="24"/>
          <w:szCs w:val="24"/>
        </w:rPr>
        <w:t xml:space="preserve">etc</w:t>
      </w:r>
      <w:r>
        <w:rPr>
          <w:color w:val="000000"/>
          <w:sz w:val="24"/>
          <w:szCs w:val="24"/>
        </w:rPr>
        <w:t xml:space="preserve">., was placed on the floor for the chief’s acceptance and distribution amongst his people.  Akaitcho then commenced his speech but I regret to say that it was very discouraging and indicated that he had parted with his good humour, at least since his March visit.  He first inquired whether, in the event of a passage by sea being discovered, we should come to his lands in any ship that might be sent?  And being answered that it was probable but not quite certain that someone amongst us might come, he expressed a hope that some suitable present should be forwarded to himself and nation, “for” said he, “the great Chief who commands where all the goods come from must see from the drawings and descriptions of us and our country that we are a miserable people.”  I assured him that he would be remembered, provided he faithfully fulfilled his engagement with us.</w:t>
      </w:r>
    </w:p>
    <w:p>
      <w:pPr>
        <w:widowControl w:val="on"/>
        <w:pBdr/>
        <w:spacing w:before="240" w:after="240" w:line="240" w:lineRule="auto"/>
        <w:ind w:left="0" w:right="0"/>
        <w:jc w:val="left"/>
      </w:pPr>
      <w:r>
        <w:rPr>
          <w:color w:val="000000"/>
          <w:sz w:val="24"/>
          <w:szCs w:val="24"/>
        </w:rPr>
        <w:t xml:space="preserve">He next complained of the non-payment of my notes by Mr. Weeks, from which he apprehended that his own reward would be withheld.  “If,” said he, “your notes to such a trifling amount are not accepted whilst you are within such a short distance and can hold communication with the fort, it is not probable that the large reward which has been promised to myself and party will be paid when you are far distant on your way to your own country.  It really appears to me,” he continued, “as if both the Companies consider your party as a third company, hostile to their interests, and that neither of them will pay the notes you give to the Indians.”</w:t>
      </w:r>
    </w:p>
    <w:p>
      <w:pPr>
        <w:widowControl w:val="on"/>
        <w:pBdr/>
        <w:spacing w:before="240" w:after="240" w:line="240" w:lineRule="auto"/>
        <w:ind w:left="0" w:right="0"/>
        <w:jc w:val="left"/>
      </w:pPr>
      <w:r>
        <w:rPr>
          <w:color w:val="000000"/>
          <w:sz w:val="24"/>
          <w:szCs w:val="24"/>
        </w:rPr>
        <w:t xml:space="preserve">Afterwards in the course of a long conference he enumerated many other grounds of dissatisfaction, the principal of which were our want of attention to him as chief, the weakness of the rum formerly sent to him, the smallness of the present now offered, and the want of the chief’s clothing, which he had been accustomed to receive at Fort Providence every spring.  He concluded by refusing to receive the goods now laid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reply to these complaints it was stated that Mr. Weeks’ conduct could not be properly discussed at such a distance from his fort, that no dependence ought to be placed on the vague reports that floated through the Indian territory, that for our part, although we had heard many stories to his (Akaitcho’s) disadvantage, we discredited them all, that the rum we had sent him, being what the great men in England were accustomed to drink, was of a milder kind but in fact stronger than what he had been accustomed to receive, and that the distance we had come and the speed with which we travelled precluded us from bringing large quantities of goods like the traders, that this had been fully explained to him when he agreed to accompany us and that, in consideration of his not receiving his usual spring outfit, his debts to the Company had been cancelled and a present, much greater than any he had ever received before, ordered to be got ready for his return.  He was further informed that we were much disappointed in not receiving any dried meat from him, an article indispensable for our summer voyage and which he had led us to believe there was no difficulty in procuring, and that in fact his complaints were so groundless in comparison with the real injury we sustained from the want of supplies that we were led to believe they were preferred solely for the purpose of cloaking his own want of attention to the terms of his engagement.  He then shifted his ground and stated that if we endeavoured to make a voyage along the sea-coast we should inevitably perish, and he advised us strongly against persisting in the attempt.  This part of his harangue, being an exact transcript of the sentiments formerly expressed by our interpreters, induced us to conclude that they had prompted his present line of conduct by telling him that we had goods or rum concealed.  He afterwards received a portion of our dinner in the manner he had been accustomed to do, and seemed inclined to make up matters with us in the course of the evening, provided we added to the present offered to him.  Being told however that this was impossible since we had already offered him all the rum we had and every article of goods we could spare from our own equipment his obstinacy was a little shaken, and he made some concessions but deferred giving a final answer until the arrival of Humpy his elder brother.  The young men however did not choose to wait so long and at night came for the rum, which we judged to be a great step towards a reconciliation.</w:t>
      </w:r>
    </w:p>
    <w:p>
      <w:pPr>
        <w:widowControl w:val="on"/>
        <w:pBdr/>
        <w:spacing w:before="240" w:after="240" w:line="240" w:lineRule="auto"/>
        <w:ind w:left="0" w:right="0"/>
        <w:jc w:val="left"/>
      </w:pPr>
      <w:r>
        <w:rPr>
          <w:color w:val="000000"/>
          <w:sz w:val="24"/>
          <w:szCs w:val="24"/>
        </w:rPr>
        <w:t xml:space="preserve">St. Germain, the most intelligent of our two interpreters and the one who had most influence with the Indians, being informed that their defection was in a great measure attributed to the unguarded conversations he had held with them, and which he had in part acknowledged, exerted himself much on the following day in bringing about a change in their sentiments and with some success.  The young men, though they declined hunting, conducted themselves with the same good humour and freedom as formerly.  Akaitcho being as he said ashamed to show himself kept close in his tent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On the 24th one of the women who accompanied us from Athabasca was sent down to Fort Providence under charge of the old chief who came some days before for medicine for his eyes.  Angelique and Roulante, the other two women, having families, preferred accompanying the Indians during their summer hunt.  On the 25th clothing and other necessary articles were issued to the Canadians as their equipment for the ensuing voyage.  Two or three blankets, some cloth, ironwork, and trinkets were reserved for distribution amongst the Esquimaux on the sea-coast.  Laced dresses were given to Augustus and Junius.  It is impossible to describe the joy that took possession of the latter on the receipt of this present.  The happy little fellow burst into ecstatic laughter as he surveyed the different articles of his gay habiliments.*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These men kept their dresses and delighted in them.  An Indian chief on the other hand only appears once before the donor in the dress of ceremony which he receives and then transfers it to some favourite in the tribe whom he desires to reward by this robe of honour.)</w:t>
      </w:r>
    </w:p>
    <w:p>
      <w:pPr>
        <w:widowControl w:val="on"/>
        <w:pBdr/>
        <w:spacing w:before="240" w:after="240" w:line="240" w:lineRule="auto"/>
        <w:ind w:left="0" w:right="0"/>
        <w:jc w:val="left"/>
      </w:pPr>
      <w:r>
        <w:rPr>
          <w:color w:val="000000"/>
          <w:sz w:val="24"/>
          <w:szCs w:val="24"/>
        </w:rPr>
        <w:t xml:space="preserve">In the afternoon Humpy the leader’s elder brother, Annoethaiyazzeh, another of his brothers, and one of our guides arrived with the remainder of Akaitcho’s band; as also Long-legs, brother to the Hook, with three of his band.  There were now in the encampment thirty hunters, thirty-one women, and sixty children, in all one hundred and twenty-one of the Copper Indian or Red-Knife tribe.  The rest of the nation were with the Hook on the lower part of the Copper-Mine River.</w:t>
      </w:r>
    </w:p>
    <w:p>
      <w:pPr>
        <w:widowControl w:val="on"/>
        <w:pBdr/>
        <w:spacing w:before="240" w:after="240" w:line="240" w:lineRule="auto"/>
        <w:ind w:left="0" w:right="0"/>
        <w:jc w:val="left"/>
      </w:pPr>
      <w:r>
        <w:rPr>
          <w:color w:val="000000"/>
          <w:sz w:val="24"/>
          <w:szCs w:val="24"/>
        </w:rPr>
        <w:t xml:space="preserve">Annoethaiyazzeh is remarkable amongst the Indians for the number of his descendants; he has eighteen children living by two wives, of whom sixteen were at the fort at this time.</w:t>
      </w:r>
    </w:p>
    <w:p>
      <w:pPr>
        <w:widowControl w:val="on"/>
        <w:pBdr/>
        <w:spacing w:before="240" w:after="240" w:line="240" w:lineRule="auto"/>
        <w:ind w:left="0" w:right="0"/>
        <w:jc w:val="left"/>
      </w:pPr>
      <w:r>
        <w:rPr>
          <w:color w:val="000000"/>
          <w:sz w:val="24"/>
          <w:szCs w:val="24"/>
        </w:rPr>
        <w:t xml:space="preserve">In the evening we had another formidable conference.  The former complaints were reiterated and we parted about midnight without any satisfactory answer to my questions as to when Akaitcho would proceed towards the river and where he meant to make provision for our march.  I was somewhat pleased however to find that Humpy and Annoethaiyazzeh censured their brother’s conduct and accused him of avarice.</w:t>
      </w:r>
    </w:p>
    <w:p>
      <w:pPr>
        <w:widowControl w:val="on"/>
        <w:pBdr/>
        <w:spacing w:before="240" w:after="240" w:line="240" w:lineRule="auto"/>
        <w:ind w:left="0" w:right="0"/>
        <w:jc w:val="left"/>
      </w:pPr>
      <w:r>
        <w:rPr>
          <w:color w:val="000000"/>
          <w:sz w:val="24"/>
          <w:szCs w:val="24"/>
        </w:rPr>
        <w:t xml:space="preserve">On the 26th the canoes were removed from the places where they had been deposited as we judged that the heat of the atmosphere was now so great as to admit of their being repaired without risk of cracking the bark.  We were rejoiced to find that two of them had suffered little injury from the frost during the winter.  The bark of the third was considerably rent but it was still capable of repair.</w:t>
      </w:r>
    </w:p>
    <w:p>
      <w:pPr>
        <w:widowControl w:val="on"/>
        <w:pBdr/>
        <w:spacing w:before="240" w:after="240" w:line="240" w:lineRule="auto"/>
        <w:ind w:left="0" w:right="0"/>
        <w:jc w:val="left"/>
      </w:pPr>
      <w:r>
        <w:rPr>
          <w:color w:val="000000"/>
          <w:sz w:val="24"/>
          <w:szCs w:val="24"/>
        </w:rPr>
        <w:t xml:space="preserve">The Indians sat in conference in their tents all the morning and in the afternoon came into the house charged with fresh matter for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Soon after they had seated themselves and the room was filled with the customary volume of smoke from their calumets the goods which had been laid aside were again presented to the leader, but he at once refused to distribute so small a quantity amongst his men and complained that there were neither blankets, kettles, nor daggers amongst them, and in the warmth of his anger he charged Mr. Wentzel with having advised the distribution of all our goods to the Canadians and thus defrauding the Indians of what was intended for them.  Mr. Wentzel of course immediately repelled this injurious accusation and reminded Akaitcho again that he had been told on engaging to accompany us that he was not to expect any goods until his return.  This he denied with an effrontery that surprised us all, when Humpy, who was present at our first interview at Fort Providence, declared that he heard us say that no goods could be taken for the supply of the Indians on the voyage; and the first guide added, “I do not expect anything here, I have promised to accompany the white people to the sea and I will therefore go, confidently relying upon receiving the stipulated reward on my return.”  Akaitcho did not seem prepared to hear such declarations from his brothers and, instantly changing the subject, began to descant upon the treatment he had received from the traders in his concerns with them with an asperity of language that bore more the appearance of menace than complaint.  I immediately refused to discuss this topic as foreign to our present business and desired Akaitcho to recall to memory that he had told me on our first meeting that he considered me the father of every person attached to the Expedition, in which character it was surely my duty to provide for the comfort and safety of the Canadians as well as the Indians.  The voyagers, he knew, had a long journey to perform and would in all probability be exposed to much suffering from cold on a coast destitute of wood, and therefore required a greater provision of clothing than was necessary for the Indians who, by returning immediately from the mouth of the river, would reach Fort Providence in August and obtain their promised rewards.  Most of the Indians appeared to assent to this argument but Akaitcho said, “I perceive the traders have deceived you; you should have brought more goods but I do not blame you.”  I then told him that I had brought from England only ammunition, tobacco, and spirits and that, being ignorant what other articles the Indians required, we were dependent on the traders for supplies, but he must be aware that every endeavour had been used on our parts to procure them, as was evinced by Mr. Back’s journey to Fort Chipewyan.  With respect to the ammunition and tobacco we had been as much disappointed as themselves in not receiving them, but this was to be attributed to the neglect of those to whom they had been entrusted.  This explanation seemed to satisfy him.  After some minutes of reflection his countenance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more cheerful and he made inquiry whether his party might go to either of the trading posts they chose on their return, and whether the Hudson’s Bay Company were rich, for they had been represented to him as a poor people?  I answered him that we really knew nothing about the wealth of either Company, having never concerned ourselves with trade, but that all the traders appeared to us to be respectable.  Our thoughts I added are fixed solely on the accomplishment of the objects for which we came to the country.  Our success depends much on your furnishing us with provision speedily, that we may have all the summer to work and, if we succeed, a ship will soon bring goods in abundance to the mouth of the Copper-Mine River.  The Indians talked together for a short time after this conversation and then the leader made an application for two or three kettles and some blankets to be added to the present to his young men; we were unable to spare him any kettles but the officers promised to give a blanket each from their own beds.
</w:t>
      </w:r>
    </w:p>
    <w:p>
      <w:pPr>
        <w:widowControl w:val="on"/>
        <w:pBdr/>
        <w:spacing w:before="240" w:after="240" w:line="240" w:lineRule="auto"/>
        <w:ind w:left="0" w:right="0"/>
        <w:jc w:val="left"/>
      </w:pPr>
      <w:r>
        <w:rPr>
          <w:color w:val="000000"/>
          <w:sz w:val="24"/>
          <w:szCs w:val="24"/>
        </w:rPr>
        <w:t xml:space="preserve">Dinner was now brought in and relieved us for a time from their importunity.  The leading men as usual received each a portion from the table.  When the conversation was resumed the chief renewed his solicitations for goods, but it was now too palpable to be mistaken that he aimed at getting everything he possibly could and leaving us without the means of making any presents to the Esquimaux or other Indians we might meet.  I resolved therefore on steadily refusing every request and, when he perceived that he could extort nothing more, he rose in an angry manner and, addressing his young men, said:  “There are too few goods for me to distribute; those that mean to follow the white people to the sea may take them.”</w:t>
      </w:r>
    </w:p>
    <w:p>
      <w:pPr>
        <w:widowControl w:val="on"/>
        <w:pBdr/>
        <w:spacing w:before="240" w:after="240" w:line="240" w:lineRule="auto"/>
        <w:ind w:left="0" w:right="0"/>
        <w:jc w:val="left"/>
      </w:pPr>
      <w:r>
        <w:rPr>
          <w:color w:val="000000"/>
          <w:sz w:val="24"/>
          <w:szCs w:val="24"/>
        </w:rPr>
        <w:t xml:space="preserve">This was an incautious speech as it rendered it necessary for his party to display their sentiments.  The guides and most of the hunters declared their readiness to go and came forward to receive a portion of the present which was no inconsiderable assortment.  This relieved a weight of anxiety from my mind and I did not much regard the leader’s retiring in a very dissatisfied mood.</w:t>
      </w:r>
    </w:p>
    <w:p>
      <w:pPr>
        <w:widowControl w:val="on"/>
        <w:pBdr/>
        <w:spacing w:before="240" w:after="240" w:line="240" w:lineRule="auto"/>
        <w:ind w:left="0" w:right="0"/>
        <w:jc w:val="left"/>
      </w:pPr>
      <w:r>
        <w:rPr>
          <w:color w:val="000000"/>
          <w:sz w:val="24"/>
          <w:szCs w:val="24"/>
        </w:rPr>
        <w:t xml:space="preserve">The hunters then applied to Mr. Wentzel for ammunition that they might hunt in the morning and it was cheerfully given to them.</w:t>
      </w:r>
    </w:p>
    <w:p>
      <w:pPr>
        <w:widowControl w:val="on"/>
        <w:pBdr/>
        <w:spacing w:before="240" w:after="240" w:line="240" w:lineRule="auto"/>
        <w:ind w:left="0" w:right="0"/>
        <w:jc w:val="left"/>
      </w:pPr>
      <w:r>
        <w:rPr>
          <w:color w:val="000000"/>
          <w:sz w:val="24"/>
          <w:szCs w:val="24"/>
        </w:rPr>
        <w:t xml:space="preserve">The officers and men amused themselves at prison-bars and other Canadian games till two o’clock in the morning, and we were happy to observe the Indians sitting in groups enjoying the sport.  We were desirous of filling up the leisure moments of the Canadians with amusements, not only for the purpose of enlivening their spirits but also to prevent them from conversing upon our differences with the Indians, which they must have observed.  The exercise was also in a peculiar manner serviceable to Mr. Hood.  Ever ardent in his pursuits he had, through close attention to his drawings and other avocations, confined himself too much to the house in winter, and his health was impaired by his sedentary habits.  I could only take the part of a spectator in these amusements, being still lame from the hurt formerly alluded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sun now sank for so short a time below the horizon that there was more light at midnight than we enjoyed on some days at noon in the wintertime.</w:t>
      </w:r>
    </w:p>
    <w:p>
      <w:pPr>
        <w:widowControl w:val="on"/>
        <w:pBdr/>
        <w:spacing w:before="240" w:after="240" w:line="240" w:lineRule="auto"/>
        <w:ind w:left="0" w:right="0"/>
        <w:jc w:val="left"/>
      </w:pPr>
      <w:r>
        <w:rPr>
          <w:color w:val="000000"/>
          <w:sz w:val="24"/>
          <w:szCs w:val="24"/>
        </w:rPr>
        <w:t xml:space="preserve">On the 27th the hunters brought in two reindeer.  Many of the Indians attended divine service this day and were attentive spectators of our addresses to the Almighty.</w:t>
      </w:r>
    </w:p>
    <w:p>
      <w:pPr>
        <w:widowControl w:val="on"/>
        <w:pBdr/>
        <w:spacing w:before="240" w:after="240" w:line="240" w:lineRule="auto"/>
        <w:ind w:left="0" w:right="0"/>
        <w:jc w:val="left"/>
      </w:pPr>
      <w:r>
        <w:rPr>
          <w:color w:val="000000"/>
          <w:sz w:val="24"/>
          <w:szCs w:val="24"/>
        </w:rPr>
        <w:t xml:space="preserve">On the 28th I had a conversation with Long-legs whose arrival two days before has been mentioned.  I acquainted him with the objects of our Expedition and our desire of promoting peace between his nation and the Esquimaux, and learned from him that his brother the Hook was by this time on the Copper-Mine River with his party and that, although he had little ammunition, yet it was possible he might have some provision collected before our arrival at his tents.  I then decorated him with a medal similar to those given to the other chiefs.  He was highly pleased with this mark of our regard and promised to do everything for us in his power.  Akaitcho came in during the latter part of our conversation with a very cheerful countenance.  Jealousy of the Hook and a knowledge that the sentiments of the young men differed from his own with respect to the recent discussions had combined to produce this change in his conduct, and next morning he took an opportunity of telling me that I must not think the worse of him for his importunities.  It was their custom he said to do so however strange it might appear to us, and he as the leader of his party had to beg for them all; but as he saw we had not deceived him by concealing any of our goods and that we really had nothing left he should ask for no more.  He then told me that he would set out for the river as soon as the state of the country admitted of travelling.  The snow he remarked was still too deep for sledges to the northward and the moss too wet to make fires.  He was seconded in this opinion by Long-legs whom I was the more inclined to believe knowing that he was anxious to rejoin his family as soon as possible.</w:t>
      </w:r>
    </w:p>
    <w:p>
      <w:pPr>
        <w:widowControl w:val="on"/>
        <w:pBdr/>
        <w:spacing w:before="240" w:after="240" w:line="240" w:lineRule="auto"/>
        <w:ind w:left="0" w:right="0"/>
        <w:jc w:val="left"/>
      </w:pPr>
      <w:r>
        <w:rPr>
          <w:color w:val="000000"/>
          <w:sz w:val="24"/>
          <w:szCs w:val="24"/>
        </w:rPr>
        <w:t xml:space="preserve">Akaitcho now accepted the dress he had formerly refused and next day clothed himself in another new suit which he had received from us in the autumn.  Ever since his arrival at the fort he had dressed meanly and pleaded poverty but, perceiving that nothing more could be gained by such conduct, he thought proper to show some of his riches to the strangers who were daily arriving.  In the afternoon however he made another though a covert attack upon us.  He informed me that two old men had just arrived at the encampment with a little pounded meat which they wished to barter.  It was evident his intention was merely to discover whether we had any goods remaining or not.  I told him that we had nothing at present to give for meat, however much we stood in need of it, but that we would pay for it by notes on the North-West Company in any kind of goods they pleased.  After much artful circumlocution and repeated assurances of the necessities of the men who owned the meat he introduced them and they readily agreed to give us the provision on our own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have deemed it my duty to give the details of these tedious conversations to point out to future travellers the art with which these Indians pursue their objects, their avaricious nature, and the little reliance that can be placed upon them when their interests jar with their promises.  In these respects they agree with other tribes of northern Indians but, as has been already mentioned, their dispositions are not cruel and their hearts are readily moved by the cry of distress.</w:t>
      </w:r>
    </w:p>
    <w:p>
      <w:pPr>
        <w:widowControl w:val="on"/>
        <w:pBdr/>
        <w:spacing w:before="240" w:after="240" w:line="240" w:lineRule="auto"/>
        <w:ind w:left="0" w:right="0"/>
        <w:jc w:val="left"/>
      </w:pPr>
      <w:r>
        <w:rPr>
          <w:color w:val="000000"/>
          <w:sz w:val="24"/>
          <w:szCs w:val="24"/>
        </w:rPr>
        <w:t xml:space="preserve">The average temperature for May was nearly 32 degrees, the greatest heat was 68 degrees, the lowest 8 degrees.</w:t>
      </w:r>
    </w:p>
    <w:p>
      <w:pPr>
        <w:widowControl w:val="on"/>
        <w:pBdr/>
        <w:spacing w:before="240" w:after="240" w:line="240" w:lineRule="auto"/>
        <w:ind w:left="0" w:right="0"/>
        <w:jc w:val="left"/>
      </w:pPr>
      <w:r>
        <w:rPr>
          <w:color w:val="000000"/>
          <w:sz w:val="24"/>
          <w:szCs w:val="24"/>
        </w:rPr>
        <w:t xml:space="preserve">We had constant daylight at the end of the month and geese and ducks were abundant, indeed rather too much so for our hunters were apt to waste upon them the ammunition that was given to them for killing deer.  Uncertain as to the length of time that it might be required to last we did not deem a goose of equal value with the charge it cost to procure it.</w:t>
      </w:r>
    </w:p>
    <w:p>
      <w:pPr>
        <w:widowControl w:val="on"/>
        <w:pBdr/>
        <w:spacing w:before="240" w:after="240" w:line="240" w:lineRule="auto"/>
        <w:ind w:left="0" w:right="0"/>
        <w:jc w:val="left"/>
      </w:pPr>
      <w:r>
        <w:rPr>
          <w:color w:val="000000"/>
          <w:sz w:val="24"/>
          <w:szCs w:val="24"/>
        </w:rPr>
        <w:t xml:space="preserve">Dr. Richardson and Mr. Back having visited the country to the northward of the Slave Rock and reported that they thought we might travel over it I signified my intention of sending the first party off on Monday the 4th of June.  I was anxious to get the Indians to move on before, but they lingered about the house, evidently with the intention of picking up such articles as we might deem unnecessary to take.  When Akaitcho was made acquainted with my purpose of sending away a party of men he came to inform me that he would appoint two hunters to accompany them and at the same time requested that Dr. Richardson or, as he called him, the Medicine Chief, might be sent with his own band.  These Indians set a great value upon medicine and made many demands upon Dr. Richardson on the prospect of his departure.  He had to make up little packets of the different articles in his chest, not only for the leader but for each of the minor chiefs who carefully placed them in their medicine bags, noting in their memories the directions he gave for their use.  The readiness with which their requests for medical assistance were complied with was considered by them as a strong mark of our good intentions towards them and the leader often remarked that they owed much to our kindness in that respect, that formerly numbers had died every year but that not a life had been lost since our arrival amongst them.  In the present instance however the leader’s request could not be complied with.  Dr. Richardson had volunteered to conduct the first party to the Copper-Mine River whilst the rest of the officers remained with me to the last moment to complete our astronomical observations at the house.  He therefore informed the leader that he would remain stationary at Point Lake until the arrival of the whole party, where he might be easily consulted if any of his people fell sick as it was in the neighbourhood of their hunting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On the 2nd the stores were packed up in proper-sized bales for the journey.  I had intended to send the canoes by the first party but they were not yet repaired, the weather not being sufficiently warm for the men to work constantly at them without the hazard of breaking the bark.  This day one of the new trading guns which we had recently received from Fort Chipewyan burst in the hands of a young Indian, fortunately however without doing him any material injury.  This was the sixth accident of the kind which had occurred since our departure from Slave Lake.  Surely this deficiency in the quality of the guns, which hazards the lives of so many poor Indians, requires the serious consideration of the principals of the trading Companies.</w:t>
      </w:r>
    </w:p>
    <w:p>
      <w:pPr>
        <w:widowControl w:val="on"/>
        <w:pBdr/>
        <w:spacing w:before="240" w:after="240" w:line="240" w:lineRule="auto"/>
        <w:ind w:left="0" w:right="0"/>
        <w:jc w:val="left"/>
      </w:pPr>
      <w:r>
        <w:rPr>
          <w:color w:val="000000"/>
          <w:sz w:val="24"/>
          <w:szCs w:val="24"/>
        </w:rPr>
        <w:t xml:space="preserve">On the 4th at three in the morning the party under the charge of Dr. Richardson started.  It consisted of fifteen voyagers, three of them conducting dog sledges, Baldhead and Basil, two Indian hunters with their wives, Akaiyazzeh a sick Indian and his wife, together with Angelique and Roulante, so that the party amounted to twenty-three exclusive of children.</w:t>
      </w:r>
    </w:p>
    <w:p>
      <w:pPr>
        <w:widowControl w:val="on"/>
        <w:pBdr/>
        <w:spacing w:before="240" w:after="240" w:line="240" w:lineRule="auto"/>
        <w:ind w:left="0" w:right="0"/>
        <w:jc w:val="left"/>
      </w:pPr>
      <w:r>
        <w:rPr>
          <w:color w:val="000000"/>
          <w:sz w:val="24"/>
          <w:szCs w:val="24"/>
        </w:rPr>
        <w:t xml:space="preserve">The burdens of the men were about eighty pounds each, exclusive of their personal baggage which amounted to nearly as much more.  Most of them dragged their loads upon sledges but a few preferred carrying them on their backs.  They set off in high spirits.</w:t>
      </w:r>
    </w:p>
    <w:p>
      <w:pPr>
        <w:widowControl w:val="on"/>
        <w:pBdr/>
        <w:spacing w:before="240" w:after="240" w:line="240" w:lineRule="auto"/>
        <w:ind w:left="0" w:right="0"/>
        <w:jc w:val="left"/>
      </w:pPr>
      <w:r>
        <w:rPr>
          <w:color w:val="000000"/>
          <w:sz w:val="24"/>
          <w:szCs w:val="24"/>
        </w:rPr>
        <w:t xml:space="preserve">After breakfast the Indians struck their tents, and the women, the boys, and the old men who had to drag sledges, took their departure.  It was three P.M. however before Akaitcho and the hunters left us.  We issued thirty balls to the leader and twenty to each of the hunters and guides with a proportionate quantity of powder, and gave them directions to make all the provision they could on their way to Point Lake.  I then desired Mr. Wentzel to inform Akaitcho in the presence of the other Indians that I wished a deposit of provision to be made at this place previous to next September as a resource should we return this way.  He and the guides not only promised to see this done but suggested that it would be more secure if placed in the cellar or in Mr. Wentzel’s room.  The Dog-Ribs, they said, would respect anything that was in the house as knowing it to belong to the white people.  At the close of this conversation Akaitcho exclaimed with a smile, “I see now that you have really no goods left (the rooms and stores being completely stripped) and therefore I shall not trouble you any more but use my best endeavours to prepare provision for you, and I think if the animals are tolerably numerous we may get plenty before you can embark on the river.”</w:t>
      </w:r>
    </w:p>
    <w:p>
      <w:pPr>
        <w:widowControl w:val="on"/>
        <w:pBdr/>
        <w:spacing w:before="240" w:after="240" w:line="240" w:lineRule="auto"/>
        <w:ind w:left="0" w:right="0"/>
        <w:jc w:val="left"/>
      </w:pPr>
      <w:r>
        <w:rPr>
          <w:color w:val="000000"/>
          <w:sz w:val="24"/>
          <w:szCs w:val="24"/>
        </w:rPr>
        <w:t xml:space="preserve">Whilst the Indians were packing up this morning one of the women absconded.  She belongs to the Dog-Rib tribe and had been taken by force from her relations by her present husband who treated her very harshly.  The fellow was in my room when his mother announced the departure of his wife and received the intelligence with great composure as well as the seasonable reproof of Akaitcho.  “You are rightly served,” said the chief to him, “and will now have to carry all your things yourself instead of having a wife to drag them.”  One hunter remained after the departure of the other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On the 5th the Dog-Rib woman presented herself on a hill at some distance from the house, but was afraid to approach us until the interpreter went and told her that neither we nor the Indian who remained with us would prevent her from going where she pleased.  Upon this she came to solicit a fire-steel and kettle.  She was at first low-spirited from the non-arrival of a countrywoman who had promised to elope with her, but had probably been too narrowly watched.  The Indian hunter however, having given her some directions as to the proper mode of joining her own tribe, she became more composed and ultimately agreed to adopt his advice of proceeding at once to Fort Providence instead of wandering about the country all summer in search of them at the imminent hazard of being starved.</w:t>
      </w:r>
    </w:p>
    <w:p>
      <w:pPr>
        <w:widowControl w:val="on"/>
        <w:pBdr/>
        <w:spacing w:before="240" w:after="240" w:line="240" w:lineRule="auto"/>
        <w:ind w:left="0" w:right="0"/>
        <w:jc w:val="left"/>
      </w:pPr>
      <w:r>
        <w:rPr>
          <w:color w:val="000000"/>
          <w:sz w:val="24"/>
          <w:szCs w:val="24"/>
        </w:rPr>
        <w:t xml:space="preserve">On the 7th the wind, shifting to the southward, dispersed the clouds which had obscured the sky for several days and produced a change of temperature under which the snow rapidly disappeared.  The thermometer rose to 73 degrees, many flies came forth, mosquitoes showed themselves for the first time, and one swallow made its appearance.  We were the more gratified with these indications of summer that St. Germain was enabled to commence the repair of the canoes, and before night had completed the two which had received the least injury.  Augustus killed two deer today.</w:t>
      </w:r>
    </w:p>
    <w:p>
      <w:pPr>
        <w:widowControl w:val="on"/>
        <w:pBdr/>
        <w:spacing w:before="240" w:after="240" w:line="240" w:lineRule="auto"/>
        <w:ind w:left="0" w:right="0"/>
        <w:jc w:val="left"/>
      </w:pPr>
      <w:r>
        <w:rPr>
          <w:color w:val="000000"/>
          <w:sz w:val="24"/>
          <w:szCs w:val="24"/>
        </w:rPr>
        <w:t xml:space="preserve">On the 10th the dip of the magnetic needle, being observed, showed a decrease of 22 minutes 44 seconds since last autumn.  The repairs of the third canoe were finished this evening.</w:t>
      </w:r>
    </w:p>
    <w:p>
      <w:pPr>
        <w:widowControl w:val="on"/>
        <w:pBdr/>
        <w:spacing w:before="240" w:after="240" w:line="240" w:lineRule="auto"/>
        <w:ind w:left="0" w:right="0"/>
        <w:jc w:val="left"/>
      </w:pPr>
      <w:r>
        <w:rPr>
          <w:color w:val="000000"/>
          <w:sz w:val="24"/>
          <w:szCs w:val="24"/>
        </w:rPr>
        <w:t xml:space="preserve">The snow was now confined to the bases of the hills and our Indian hunter told us the season was early.  The operations of nature however seemed to us very tardy.  We were eager to be gone and dreaded the lapse of summer before the Indians would allow it had begun.</w:t>
      </w:r>
    </w:p>
    <w:p>
      <w:pPr>
        <w:widowControl w:val="on"/>
        <w:pBdr/>
        <w:spacing w:before="240" w:after="240" w:line="240" w:lineRule="auto"/>
        <w:ind w:left="0" w:right="0"/>
        <w:jc w:val="left"/>
      </w:pPr>
      <w:r>
        <w:rPr>
          <w:color w:val="000000"/>
          <w:sz w:val="24"/>
          <w:szCs w:val="24"/>
        </w:rPr>
        <w:t xml:space="preserve">On the 11th the geese and ducks had left the vicinity of Fort Enterprise and proceeded to the northward.  Some young ravens and whiskey-johns made their appearance at this time.</w:t>
      </w:r>
    </w:p>
    <w:p>
      <w:pPr>
        <w:widowControl w:val="on"/>
        <w:pBdr/>
        <w:spacing w:before="240" w:after="240" w:line="240" w:lineRule="auto"/>
        <w:ind w:left="0" w:right="0"/>
        <w:jc w:val="left"/>
      </w:pPr>
      <w:r>
        <w:rPr>
          <w:color w:val="000000"/>
          <w:sz w:val="24"/>
          <w:szCs w:val="24"/>
        </w:rPr>
        <w:t xml:space="preserve">On the 12th Winter River was nearly cleared of ice and on the 13th the men returned, having left Dr. Richardson on the borders of Point Lake.  Dr. Richardson informed me by letter that the snow was deeper in many parts near his encampment than it had been at any time last winter near Fort Enterprise, and that the ice on Point Lake had scarcely begun to decay.  Although the voyagers were much fatigued on their arrival, and had eaten nothing for the last twenty-four hours, they were very cheerful and expressed a desire to start with the remainder of the stores next morning.  The Dog-Rib woman, who had lingered about the house since the 6th of June, took alarm at the approach of our men, thinking perhaps that they were accompanied by Indians, and ran off.  She was now provided with a hatchet, kettle, and fire-steel, and would probably go at once to Fort Providence in the expectation of meeting with some of her countrymen before the end of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It will be seen hereafter that I had the misfortune to lose my portfolio containing my journals from Fort Enterprise to the 14th of September.  But the loss has been amply redeemed by my brother officers’ journals from which the narrative up to that period has been chiefly compiled.)</w:t>
      </w:r>
    </w:p>
    <w:p>
      <w:pPr>
        <w:widowControl w:val="on"/>
        <w:pBdr/>
        <w:spacing w:before="240" w:after="240" w:line="240" w:lineRule="auto"/>
        <w:ind w:left="0" w:right="0"/>
        <w:jc w:val="left"/>
      </w:pPr>
      <w:r>
        <w:rPr>
          <w:color w:val="000000"/>
          <w:sz w:val="24"/>
          <w:szCs w:val="24"/>
        </w:rPr>
        <w:t xml:space="preserve">DEPARTURE FROM FORT ENTERPRISE. </w:t>
      </w:r>
      <w:r>
        <w:rPr>
          <w:color w:val="000000"/>
          <w:sz w:val="24"/>
          <w:szCs w:val="24"/>
        </w:rPr>
        <w:br/>
        <w:t xml:space="preserve">NAVIGATION OF THE COPPER-MINE RIVER. </w:t>
      </w:r>
      <w:r>
        <w:rPr>
          <w:color w:val="000000"/>
          <w:sz w:val="24"/>
          <w:szCs w:val="24"/>
        </w:rPr>
        <w:br/>
        <w:t xml:space="preserve">VISIT TO THE COPPER MOUNTAIN. </w:t>
      </w:r>
      <w:r>
        <w:rPr>
          <w:color w:val="000000"/>
          <w:sz w:val="24"/>
          <w:szCs w:val="24"/>
        </w:rPr>
        <w:br/>
        <w:t xml:space="preserve">INTERVIEW WITH THE ESQUIMAUX. </w:t>
      </w:r>
      <w:r>
        <w:rPr>
          <w:color w:val="000000"/>
          <w:sz w:val="24"/>
          <w:szCs w:val="24"/>
        </w:rPr>
        <w:br/>
        <w:t xml:space="preserve">DEPARTURE OF THE INDIAN HUNTERS. </w:t>
      </w:r>
      <w:r>
        <w:rPr>
          <w:color w:val="000000"/>
          <w:sz w:val="24"/>
          <w:szCs w:val="24"/>
        </w:rPr>
        <w:br/>
        <w:t xml:space="preserve">ARRANGEMENTS MADE WITH THEM FOR OUR RETURN.</w:t>
      </w:r>
    </w:p>
    <w:p>
      <w:pPr>
        <w:widowControl w:val="on"/>
        <w:pBdr/>
        <w:spacing w:before="240" w:after="240" w:line="240" w:lineRule="auto"/>
        <w:ind w:left="0" w:right="0"/>
        <w:jc w:val="left"/>
      </w:pPr>
      <w:r>
        <w:rPr>
          <w:color w:val="000000"/>
          <w:sz w:val="24"/>
          <w:szCs w:val="24"/>
        </w:rPr>
        <w:t xml:space="preserve">DEPARTURE FROM FORT ENTERPRISE.</w:t>
      </w:r>
    </w:p>
    <w:p>
      <w:pPr>
        <w:widowControl w:val="on"/>
        <w:pBdr/>
        <w:spacing w:before="240" w:after="240" w:line="240" w:lineRule="auto"/>
        <w:ind w:left="0" w:right="0"/>
        <w:jc w:val="left"/>
      </w:pPr>
      <w:r>
        <w:rPr>
          <w:color w:val="000000"/>
          <w:sz w:val="24"/>
          <w:szCs w:val="24"/>
        </w:rPr>
        <w:t xml:space="preserve">June 14, 1821.</w:t>
      </w:r>
    </w:p>
    <w:p>
      <w:pPr>
        <w:widowControl w:val="on"/>
        <w:pBdr/>
        <w:spacing w:before="240" w:after="240" w:line="240" w:lineRule="auto"/>
        <w:ind w:left="0" w:right="0"/>
        <w:jc w:val="left"/>
      </w:pPr>
      <w:r>
        <w:rPr>
          <w:color w:val="000000"/>
          <w:sz w:val="24"/>
          <w:szCs w:val="24"/>
        </w:rPr>
        <w:t xml:space="preserve">The trains for the canoes having been finished during the night the party attached to them commenced their journey at ten this morning.  Each canoe was dragged by four men assisted by two dogs.  They took the route of Winter Lake with the intention of following, although more circuitous, the watercourse as far as practicable, it being safer for the canoes than travelling overland.  After their departure the remaining stores, the instruments, and our small stock of dried meat, amounting only to eighty pounds, were distributed equally among Hepburn, three Canadians, and the two Esquimaux; with this party and two Indian hunters we quitted Fort Enterprise, most sincerely rejoicing that the long-wished-for day had arrived when we were to proceed towards the final object of the Expedition.</w:t>
      </w:r>
    </w:p>
    <w:p>
      <w:pPr>
        <w:widowControl w:val="on"/>
        <w:pBdr/>
        <w:spacing w:before="240" w:after="240" w:line="240" w:lineRule="auto"/>
        <w:ind w:left="0" w:right="0"/>
        <w:jc w:val="left"/>
      </w:pPr>
      <w:r>
        <w:rPr>
          <w:color w:val="000000"/>
          <w:sz w:val="24"/>
          <w:szCs w:val="24"/>
        </w:rPr>
        <w:t xml:space="preserve">We left in one of the rooms a box containing a journal of the occurrences up to this date, the charts and some drawings, which was to be conveyed to Fort Chipewyan by Mr. Wentzel on his return from the sea and thence to be sent to England.  The room was blocked up and, by the advice of Mr. Wentzel, a drawing representing a man holding a dagger in a threatening attitude was affixed to the door to deter any Indians from breaking it open.  We directed our course towards the Dog-Rib Rock but, as our companions were loaded with the weight of near one hundred and eighty pounds each, we of necessity proceeded at a slow pace.  The day was extremely warm and the mosquitoes, whose attacks had hitherto been feeble, issued forth in swarms from the marshes and were very tormenting.  Having walked five miles we encamped near a small cluster of pines about two miles from the Dog-Rib Rock.  The canoe party had not been seen since they set out.  Our hunters went forward to Marten Lake, intending to wait for us at a place where two deer were deposited.  At nine P.M. the temperature of the air was 63 degrees.</w:t>
      </w:r>
    </w:p>
    <w:p>
      <w:pPr>
        <w:widowControl w:val="on"/>
        <w:pBdr/>
        <w:spacing w:before="240" w:after="240" w:line="240" w:lineRule="auto"/>
        <w:ind w:left="0" w:right="0"/>
        <w:jc w:val="left"/>
      </w:pPr>
      <w:r>
        <w:rPr>
          <w:color w:val="000000"/>
          <w:sz w:val="24"/>
          <w:szCs w:val="24"/>
        </w:rPr>
        <w:t xml:space="preserve">We resumed our march at an early hour and crossed several lakes which lay in our course as the ice enabled the men to drag their burdens on trains formed of sticks and deers’ horns with more ease than they could carry them on their backs.  We were kept constantly wet by this operation as the ice had broken near the shores of the lakes but this was little regarded as the day was unusually warm, the temperature at two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P.M. being at 82 1/2 degrees.  At Marten Lake we joined the canoe party and encamped with them.  We had the mortification of learning from our hunters that the meat they had put en cache here had been destroyed by the wolverines, and we had in consequence to furnish the supper from our scanty stock of dried meat.  The wind changed from South-East to North-East in the evening and the weather became very cold, the thermometer being at 43 degrees at nine P.M.  The few dwarf birches we could collect afforded fire insufficient to keep us warm and we retired under the covering of our blankets as soon as the supper was despatched.  The North-East breeze rendered the night so extremely cold that we procured but little sleep, having neither fire nor shelter for, though we carried our tents, we had been forced to leave the tent-poles which we could not now replace; we therefore gladly recommenced the journey at five in the morning and travelled through the remaining part of the lake on the ice.  Its surface being quite smooth the canoes were dragged along expeditiously by the dogs, and the rest of the party had to walk very quick to keep pace with them, which occasioned many severe falls.  By the time we had reached the end of the lake the wind had increased to a perfect gale and the atmosphere was so cold that we could not proceed farther with the canoes without the risk of breaking the bark and seriously injuring them; we therefore crossed Winter River in them and put up in a well-sheltered place on a ridge of sandhills but, as the stock of provision was scanty, we determined on proceeding as quick as possible and leaving the canoe party under the charge of Mr. Wentzel.  We parted from them in the afternoon, and first directed our course towards a range of hills where we expected to find Antonio Fontano, who had separated from us in the morning.  In crossing towards these hills I fell through the ice into the lake with my bundle on my shoulders but was soon extricated without any injury, and Mr. Back, who left us to go in search of the straggler, met with a similar accident in the evening.  We put up on a ridge of sandhills where we found some pines, and made a large fire to apprise Mr. Back and Fontano of our position.  St. Germain having killed a deer in the afternoon we received an acceptable supply of meat.  The night was stormy and very cold.
</w:t>
      </w:r>
    </w:p>
    <w:p>
      <w:pPr>
        <w:widowControl w:val="on"/>
        <w:pBdr/>
        <w:spacing w:before="240" w:after="240" w:line="240" w:lineRule="auto"/>
        <w:ind w:left="0" w:right="0"/>
        <w:jc w:val="left"/>
      </w:pPr>
      <w:r>
        <w:rPr>
          <w:color w:val="000000"/>
          <w:sz w:val="24"/>
          <w:szCs w:val="24"/>
        </w:rPr>
        <w:t xml:space="preserve">At five the next morning our men were sent in different directions after our absent companions, but as the weather was foggy we despaired of finding them unless they should chance to hear the muskets our people were desired to fire.  They returned however at ten, bringing intelligence of them.  I went immediately with Hepburn to join Mr. Back and directed Mr. Hood to proceed with the Canadians and halt with them at the spot where the hunters had killed a deer.  Though Mr. Back was much fatigued he set off with me immediately, and in the evening we rejoined our friends on the borders of the Big Lake.  The Indians informed us that Fontano only remained a few hours with them and then continued his journey.  We had to oppose a violent gale and frequent snowstorms through the day, which unseasonable weather caused the temperature to descend below the freezing-point this evening.  The situation of our encampment being bleak, and our fuel stunted green willows, we passed a very cold and uncomfortable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June 18.</w:t>
      </w:r>
    </w:p>
    <w:p>
      <w:pPr>
        <w:widowControl w:val="on"/>
        <w:pBdr/>
        <w:spacing w:before="240" w:after="240" w:line="240" w:lineRule="auto"/>
        <w:ind w:left="0" w:right="0"/>
        <w:jc w:val="left"/>
      </w:pPr>
      <w:r>
        <w:rPr>
          <w:color w:val="000000"/>
          <w:sz w:val="24"/>
          <w:szCs w:val="24"/>
        </w:rPr>
        <w:t xml:space="preserve">Though the breeze was moderate this morning the air was piercingly keen.  When on the point of starting we perceived Mr. Wentzel’s party coming, and awaited his arrival to learn whether the canoes had received any injury during the severe weather of yesterday.  Finding they had not we proceeded to get upon the ice on the lake, which could not be effected without walking up to the waist in water for some distance from its borders.  We had not the command of our feet in this situation and the men fell often; poor Junius broke through the ice with his heavy burden on his back but fortunately was not hurt.</w:t>
      </w:r>
    </w:p>
    <w:p>
      <w:pPr>
        <w:widowControl w:val="on"/>
        <w:pBdr/>
        <w:spacing w:before="240" w:after="240" w:line="240" w:lineRule="auto"/>
        <w:ind w:left="0" w:right="0"/>
        <w:jc w:val="left"/>
      </w:pPr>
      <w:r>
        <w:rPr>
          <w:color w:val="000000"/>
          <w:sz w:val="24"/>
          <w:szCs w:val="24"/>
        </w:rPr>
        <w:t xml:space="preserve">This lake is extensive and large arms branch from its main course in different directions.  At these parts we crossed the projecting points of land and on each occasion had to wade as before, which so wearied everyone that we rejoiced when we reached its north side and encamped, though our resting-place was a bare rock.  We had the happiness of finding Fontano at this place.  The poor fellow had passed the three preceding days without tasting food and was exhausted by anxiety and hunger.  His sufferings were considered to have been a sufficient punishment for his imprudent conduct in separating from us, and I only admonished him to be more cautious in future.</w:t>
      </w:r>
    </w:p>
    <w:p>
      <w:pPr>
        <w:widowControl w:val="on"/>
        <w:pBdr/>
        <w:spacing w:before="240" w:after="240" w:line="240" w:lineRule="auto"/>
        <w:ind w:left="0" w:right="0"/>
        <w:jc w:val="left"/>
      </w:pPr>
      <w:r>
        <w:rPr>
          <w:color w:val="000000"/>
          <w:sz w:val="24"/>
          <w:szCs w:val="24"/>
        </w:rPr>
        <w:t xml:space="preserve">Having received information that the hunters had killed a deer we sent three men to fetch the meat, which was distributed between our party and the canoe-men who had been encamped near to us.  The thermometer at three P.M. was 46 degrees, at nine 34 degrees.</w:t>
      </w:r>
    </w:p>
    <w:p>
      <w:pPr>
        <w:widowControl w:val="on"/>
        <w:pBdr/>
        <w:spacing w:before="240" w:after="240" w:line="240" w:lineRule="auto"/>
        <w:ind w:left="0" w:right="0"/>
        <w:jc w:val="left"/>
      </w:pPr>
      <w:r>
        <w:rPr>
          <w:color w:val="000000"/>
          <w:sz w:val="24"/>
          <w:szCs w:val="24"/>
        </w:rPr>
        <w:t xml:space="preserve">We commenced the following day by crossing a lake about four miles in length and then passed over a succession of rugged hills for nearly the same distance.  The men, being anxious to reach some pine-trees which they had seen on their former journey, walked at a quick pace though they were suffering from swelled legs and rheumatic pains; we could not however attain the desired point and therefore encamped on the declivity of a hill which sheltered us from the wind, and used the reindeer moss for fuel, which afforded us more warmth than we expected.  Several patches of snow were yet remaining on the surrounding hills.  The thermometer varied today between 55 and 45 degrees.</w:t>
      </w:r>
    </w:p>
    <w:p>
      <w:pPr>
        <w:widowControl w:val="on"/>
        <w:pBdr/>
        <w:spacing w:before="240" w:after="240" w:line="240" w:lineRule="auto"/>
        <w:ind w:left="0" w:right="0"/>
        <w:jc w:val="left"/>
      </w:pPr>
      <w:r>
        <w:rPr>
          <w:color w:val="000000"/>
          <w:sz w:val="24"/>
          <w:szCs w:val="24"/>
        </w:rPr>
        <w:t xml:space="preserve">On the 20th of June we began our march by crossing a small lake, not without much risk as the surface of the ice was covered with water to the depth of two feet and there were many holes into which we slipped in spite of our efforts to avoid them.  A few of the men, being fearful of attempting the traverse with their heavy loads, walked round the eastern end of the lake.  The parties met on the sandy ridge which separates the streams that fall into Winter Lake from those that flow to the northward; and here we killed three deer.  Near the base of this ridge we crossed a small but rapid stream in which there is a remarkable cascade of about fifty feet.  Some Indians joined us here and gave information respecting the situation of Dr. Richardson’s tent, which our hunters considered was sufficient for our guidance, and therefore proceeded as quickly as they could.  We marched a few miles farther in the evening and encamped among some pines; but the comfort of a good fire did not compensate for the torment we suffered from the host of mosquitoes at this spot.  The temperature was 52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We set off next morning at a very early hour.  The men took the course of Point Lake that they might use their sledges, but the officers pursued the nearest route by land to Dr. Richardson’s tent, which we reached at eleven A.M.  It was on the western side of an arm of the lake and near the part through which the Copper-Mine River runs.  Our men arrived soon after us and in the evening Mr. Wentzel and his party, with the canoes in excellent condition.  They were much jaded by their fatiguing journey and several were lame from swellings of the lower extremities.  The ice on the lake was still six or seven feet thick and there was no appearance of its decay except near the edges and, as it was evident that, by remaining here until it should be removed, we might lose every prospect of success in our undertaking, I determined on dragging our stores along its surface until we should come to a part of the river where we could embark, and directions were given this evening for each man to prepare a train for the conveyance of his portion of the stores.  I may remark here, as a proof of the strong effect of radiation from the earth in melting the ice, that the largest holes in the ice were always formed at the base of the high and steep cliffs which abound on the borders of this lake.</w:t>
      </w:r>
    </w:p>
    <w:p>
      <w:pPr>
        <w:widowControl w:val="on"/>
        <w:pBdr/>
        <w:spacing w:before="240" w:after="240" w:line="240" w:lineRule="auto"/>
        <w:ind w:left="0" w:right="0"/>
        <w:jc w:val="left"/>
      </w:pPr>
      <w:r>
        <w:rPr>
          <w:color w:val="000000"/>
          <w:sz w:val="24"/>
          <w:szCs w:val="24"/>
        </w:rPr>
        <w:t xml:space="preserve">We found Akaitcho and the hunters encamped here but their families and the rest of the tribe had gone off two days before to the Bethseeto, a large lake to the northward where they intended passing the summer.  Long-legs and Keskarrah had departed to desire the Hook to collect as much meat as he could against our arrival at his lodge.  We were extremely distressed to learn from Dr. Richardson that Akaitcho and his party had expended all the ammunition they had received at Fort Enterprise without having contributed any supply of provision.  The Doctor had however, through the assistance of two hunters he kept with him, prepared two hundred pounds of dried meat, which was now our sole dependence for the journey.  On the following morning I represented to Akaitcho that we had been greatly disappointed by his conduct which was so opposite to the promise of exertion he had made on quitting Fort Enterprise.  He offered many excuses but, finding they were not satisfactory, admitted that the greater part of the ammunition had been given to those who accompanied the women to the Bethseeto, and promised to behave better in future.  I then told him that I intended in future to give them ammunition only in proportion to the meat which was brought in, and that we should commence upon that plan by supplying him with fifteen balls, and each of the hunters with ten.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number of our hunters was now reduced to five as two of the most active declined going any farther, their father, who thought himself dying, having solicited them to remain and close his eyes.  These five were furnished with ammunition and sent forward to hunt on the south border of the lake, with directions to place any meat they might procure near the edge of the lake and set up marks to guide us to the spots.  Akaitcho, his brother, the guide, and three other men remained to accompany us.  We were much surprised to perceive an extraordinary difference in climate in so short an advance to the northward as fifty miles.  The snow here was lying in large patches on the hills.  The dwarf-birch and willows were only just beginning to open their buds which had burst forth at Fort Enterprise many days before our departure.  Vegetation seemed to be three weeks or a month later here than at that place.  We had heavy showers of rain through the night of the 22nd which melted the snow and visibly wasted the ice.</w:t>
      </w:r>
    </w:p>
    <w:p>
      <w:pPr>
        <w:widowControl w:val="on"/>
        <w:pBdr/>
        <w:spacing w:before="240" w:after="240" w:line="240" w:lineRule="auto"/>
        <w:ind w:left="0" w:right="0"/>
        <w:jc w:val="left"/>
      </w:pPr>
      <w:r>
        <w:rPr>
          <w:color w:val="000000"/>
          <w:sz w:val="24"/>
          <w:szCs w:val="24"/>
        </w:rPr>
        <w:t xml:space="preserve">On the 23rd the men were busily employed in making their trains and in pounding the meat for pemmican.  The situation of the encampment was ascertained latitude 65 degrees 12 minutes 40 seconds North, longitude 113 degrees 8 minutes 25 seconds West, and the variation 43 degrees 4 minutes 20 seconds East.  The arrangements being completed we purposed commencing our journey next morning, but the weather was too stormy to venture upon the lake with the canoes.  In the afternoon a heavy fall of snow took place, succeeded by sleet and rain.  The north-east gale continued but the thermometer rose to 39 degrees.</w:t>
      </w:r>
    </w:p>
    <w:p>
      <w:pPr>
        <w:widowControl w:val="on"/>
        <w:pBdr/>
        <w:spacing w:before="240" w:after="240" w:line="240" w:lineRule="auto"/>
        <w:ind w:left="0" w:right="0"/>
        <w:jc w:val="left"/>
      </w:pPr>
      <w:r>
        <w:rPr>
          <w:color w:val="000000"/>
          <w:sz w:val="24"/>
          <w:szCs w:val="24"/>
        </w:rPr>
        <w:t xml:space="preserve">June 25.</w:t>
      </w:r>
    </w:p>
    <w:p>
      <w:pPr>
        <w:widowControl w:val="on"/>
        <w:pBdr/>
        <w:spacing w:before="240" w:after="240" w:line="240" w:lineRule="auto"/>
        <w:ind w:left="0" w:right="0"/>
        <w:jc w:val="left"/>
      </w:pPr>
      <w:r>
        <w:rPr>
          <w:color w:val="000000"/>
          <w:sz w:val="24"/>
          <w:szCs w:val="24"/>
        </w:rPr>
        <w:t xml:space="preserve">The wind having abated in the night we prepared for starting at an early hour.  The three canoes were mounted on sledges and nine men were appointed to conduct them, having the assistance of two dogs to each canoe.  The stores and provisions were distributed equally among the rest of our men, except a few small articles which the Indians carried.  The provision consisted of only two bags of pemmican, two of pounded meat, five of suet, and two small bundles of dried provision, together with fresh meat sufficient for our supper at night.  It was gratifying to witness the readiness with which the men prepared for and commenced a journey which threatened to be so very laborious, as each of them had to drag upwards of one hundred and eighty pounds on his sledge.</w:t>
      </w:r>
    </w:p>
    <w:p>
      <w:pPr>
        <w:widowControl w:val="on"/>
        <w:pBdr/>
        <w:spacing w:before="240" w:after="240" w:line="240" w:lineRule="auto"/>
        <w:ind w:left="0" w:right="0"/>
        <w:jc w:val="left"/>
      </w:pPr>
      <w:r>
        <w:rPr>
          <w:color w:val="000000"/>
          <w:sz w:val="24"/>
          <w:szCs w:val="24"/>
        </w:rPr>
        <w:t xml:space="preserve">Our course led down the main channel of the lake, which varied in breadth from half a mile to three miles; but we proceeded at a slow pace as the snow which fell last night and still lay on the ice very much impeded the sledges.  Many extensive arms branched off on the north side of this channel and it was bounded on the south by a chain of lofty islands.  The hills on both sides rose to six or seven hundred feet and high steep cliffs were numerous.  Clusters of pines were occasionally seen in the valleys.  We put up at eight P.M. in a spot which afforded us but a few twigs for fuel.  The party was much fatigued and several of the men were affected by an inflammation on the inside of the thigh attended with hardness and swelling.  The distance made today was six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We started at ten next morning.  The day was extremely hot and the men were soon jaded; their lameness increased very much and some not previously affected began to complain.  The dogs too showed symptoms of great weakness, and one of them stretched himself obstinately on the ice and was obliged to be released from the harness.  We were therefore compelled to encamp at an early hour, having come only four miles.  The sufferings of the people in this early stage of our journey were truly discouraging to them and very distressing to us, whose situation was comparatively easy.  I therefore determined on leaving the third canoe which had been principally carried to provide against any accident to the others.  We should thus gain three men to lighten the loads of those who were most lame, and an additional dog for each of the other canoes.  It was accordingly properly secured on a stage erected for the purpose near the encampment.  Dried meat was issued for supper but in the course of the evening the Indians killed two deer for which we immediately sent.</w:t>
      </w:r>
    </w:p>
    <w:p>
      <w:pPr>
        <w:widowControl w:val="on"/>
        <w:pBdr/>
        <w:spacing w:before="240" w:after="240" w:line="240" w:lineRule="auto"/>
        <w:ind w:left="0" w:right="0"/>
        <w:jc w:val="left"/>
      </w:pPr>
      <w:r>
        <w:rPr>
          <w:color w:val="000000"/>
          <w:sz w:val="24"/>
          <w:szCs w:val="24"/>
        </w:rPr>
        <w:t xml:space="preserve">The channel of the lake through which we had passed today was bounded on both sides by islands of considerable height, presenting bold and rugged scenery.  We were informed by our guide that a large body of the lake lies to the northward of a long island which we passed.</w:t>
      </w:r>
    </w:p>
    <w:p>
      <w:pPr>
        <w:widowControl w:val="on"/>
        <w:pBdr/>
        <w:spacing w:before="240" w:after="240" w:line="240" w:lineRule="auto"/>
        <w:ind w:left="0" w:right="0"/>
        <w:jc w:val="left"/>
      </w:pPr>
      <w:r>
        <w:rPr>
          <w:color w:val="000000"/>
          <w:sz w:val="24"/>
          <w:szCs w:val="24"/>
        </w:rPr>
        <w:t xml:space="preserve">Another deer was killed next morning but, as the men breakfasted off it before they started, the additional weight was not materially felt.  The burdens of the men being considerably lightened by the arrangements of last evening, the party walked at the rate of one mile and three-quarters an hour until the afternoon, when our pace was slackened as the ice was more rough and our lame companions felt their sores very galling.  At noon we passed a deep bay on the south side which is said to receive a river.  Throughout the day’s march the hills on each side of the lake bore a strong resemblance in height and form to those about Fort Enterprise.  We encamped on the north main shore among some spruce trees, having walked eight miles and a half.  Three or four fish were caught with lines through holes which the water had worn in the ice.  We perceived a light westerly current at these places.</w:t>
      </w:r>
    </w:p>
    <w:p>
      <w:pPr>
        <w:widowControl w:val="on"/>
        <w:pBdr/>
        <w:spacing w:before="240" w:after="240" w:line="240" w:lineRule="auto"/>
        <w:ind w:left="0" w:right="0"/>
        <w:jc w:val="left"/>
      </w:pPr>
      <w:r>
        <w:rPr>
          <w:color w:val="000000"/>
          <w:sz w:val="24"/>
          <w:szCs w:val="24"/>
        </w:rPr>
        <w:t xml:space="preserve">It rained heavily during the night and this was succeeded by a dense fog on the morning of the 28th.  Being short of provisions we commenced our journey though the points of land were not discernible beyond a short distance.  The surface of the ice, being honeycombed by the recent rains, presented innumerable sharp points which tore our shoes and lacerated the feet at every step.  The poor dogs too marked their path with their blood.</w:t>
      </w:r>
    </w:p>
    <w:p>
      <w:pPr>
        <w:widowControl w:val="on"/>
        <w:pBdr/>
        <w:spacing w:before="240" w:after="240" w:line="240" w:lineRule="auto"/>
        <w:ind w:left="0" w:right="0"/>
        <w:jc w:val="left"/>
      </w:pPr>
      <w:r>
        <w:rPr>
          <w:color w:val="000000"/>
          <w:sz w:val="24"/>
          <w:szCs w:val="24"/>
        </w:rPr>
        <w:t xml:space="preserve">NAVIGATION OF THE COPPER-MINE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In the evening the atmosphere became clear and at five P.M. we reached the rapid by which Point Lake communicates with Red-Rock Lake.  This rapid is only one hundred yards wide and we were much disappointed at finding the Copper-Mine River such an inconsiderable stream.  The canoes descended the rapid but the cargoes were carried across the peninsula and placed again on the sledges as the next lake was still frozen.  We passed an extensive arm branching to the eastward, and encamped just below it on the western bank among spruce pines, having walked six miles of direct distance.  The rolled stones on the beach are principally red clay slate, hence its Indian appellation which we have retained.</w:t>
      </w:r>
    </w:p>
    <w:p>
      <w:pPr>
        <w:widowControl w:val="on"/>
        <w:pBdr/>
        <w:spacing w:before="240" w:after="240" w:line="240" w:lineRule="auto"/>
        <w:ind w:left="0" w:right="0"/>
        <w:jc w:val="left"/>
      </w:pPr>
      <w:r>
        <w:rPr>
          <w:color w:val="000000"/>
          <w:sz w:val="24"/>
          <w:szCs w:val="24"/>
        </w:rPr>
        <w:t xml:space="preserve">We continued our journey at the usual hour next morning.  At noon the variation was observed to be 47 degrees East.  Our attention was afterwards directed to some pine branches scattered on the ice which proved to be marks placed by our hunters to guide us to the spot where they had deposited the carcasses of two small deer.  This supply was very seasonable and the men cheerfully dragged the additional weight.  Akaitcho, judging from the appearance of the meat, thought it had been placed here three days ago and that the hunters were considerably in advance.  We put up at six P.M. near the end of the lake, having come twelve miles and three-quarters, and found the channel open by which it is connected with the Rock-nest Lake.  A river was pointed out bearing south from our encampment, which is said to rise near Great Marten Lake.  Red-Rock Lake is in general narrow, its shelving banks are well clothed with wood and even the hills, which attain an elevation of four hundred or five hundred feet, are ornamented halfway up with stunted pines.</w:t>
      </w:r>
    </w:p>
    <w:p>
      <w:pPr>
        <w:widowControl w:val="on"/>
        <w:pBdr/>
        <w:spacing w:before="240" w:after="240" w:line="240" w:lineRule="auto"/>
        <w:ind w:left="0" w:right="0"/>
        <w:jc w:val="left"/>
      </w:pPr>
      <w:r>
        <w:rPr>
          <w:color w:val="000000"/>
          <w:sz w:val="24"/>
          <w:szCs w:val="24"/>
        </w:rPr>
        <w:t xml:space="preserve">On June 30 the men, having gummed the canoes, embarked with their burdens to descend the river; but we accompanied the Indians about five miles across a neck of land, when we also embarked.  The river was about two hundred yards wide and, its course being uninterrupted, we cherished a sanguine hope of now getting on more speedily, until we perceived that the waters of Rock-nest Lake were still bound by ice and that recourse must again be had to the sledges.  The ice was much decayed and the party were exposed to great risk of breaking through in making the traverse.  In one part we had to cross an open channel in the canoes, and in another were compelled to quit the Lake and make a portage along the land.  When the party had got upon the ice again our guide evinced much uncertainty as to the route.  He first directed us towards the west end of the lake but, when we had nearly gained that point, he discovered a remarkable rock to the north-east, named by the Indians the Rock-nest, and then recollected that the river ran at its base.  Our course was immediately changed to that direction, but the traverse we had then to make was more dangerous than the former one.  The ice cracked under us at every step and the party were obliged to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widely to prevent accidents.  We landed at the first point we could approach but, having found an open channel close to the shore, were obliged to ferry the goods across on pieces of ice.  The fresh meat being expended we had to make another inroad on our pounded meat.  The evening was very warm and the mosquitoes numerous.  A large fire was made to apprise the hunters of our advance.  The scenery of Rock-nest Lake is picturesque, its shores are rather low except at the Rock-nest, and two or three eminences on the eastern side.  The only wood is the pine which is twenty or thirty feet high and about one foot in diameter.  Our distance today was six miles.
</w:t>
      </w:r>
    </w:p>
    <w:p>
      <w:pPr>
        <w:widowControl w:val="on"/>
        <w:pBdr/>
        <w:spacing w:before="240" w:after="240" w:line="240" w:lineRule="auto"/>
        <w:ind w:left="0" w:right="0"/>
        <w:jc w:val="left"/>
      </w:pPr>
      <w:r>
        <w:rPr>
          <w:color w:val="000000"/>
          <w:sz w:val="24"/>
          <w:szCs w:val="24"/>
        </w:rPr>
        <w:t xml:space="preserve">July 1.</w:t>
      </w:r>
    </w:p>
    <w:p>
      <w:pPr>
        <w:widowControl w:val="on"/>
        <w:pBdr/>
        <w:spacing w:before="240" w:after="240" w:line="240" w:lineRule="auto"/>
        <w:ind w:left="0" w:right="0"/>
        <w:jc w:val="left"/>
      </w:pPr>
      <w:r>
        <w:rPr>
          <w:color w:val="000000"/>
          <w:sz w:val="24"/>
          <w:szCs w:val="24"/>
        </w:rPr>
        <w:t xml:space="preserve">Our guide directed us to proceed towards a deep bay on the north side of the lake where he supposed we should find the river.  In consequence of the bad state of the ice we employed all the different modes of travelling we had previously followed in attaining this place and, in crossing a point of land, had the misfortune to lose one of the dogs, which set off in pursuit of some reindeer.  Arriving at the bay we only found a stream that fell into it from the north-east and looked in vain for the Copper-Mine River.  This circumstance confused the guide and he confessed that he was now doubtful of the proper route; we therefore halted and despatched him with two men to look for the river from the top of the high hills near the Rock-nest.  During this delay a slight injury was repaired which one of the canoes had received.  We were here amused by the sight of a wolf chasing two reindeer on the ice.  The pursuer, being alarmed at the sight of our men, gave up the chase when near to the hindmost, much to our regret for we were calculating upon the chance of sharing in his capture.</w:t>
      </w:r>
    </w:p>
    <w:p>
      <w:pPr>
        <w:widowControl w:val="on"/>
        <w:pBdr/>
        <w:spacing w:before="240" w:after="240" w:line="240" w:lineRule="auto"/>
        <w:ind w:left="0" w:right="0"/>
        <w:jc w:val="left"/>
      </w:pPr>
      <w:r>
        <w:rPr>
          <w:color w:val="000000"/>
          <w:sz w:val="24"/>
          <w:szCs w:val="24"/>
        </w:rPr>
        <w:t xml:space="preserve">At four P.M. our men returned with the agreeable information that they had seen the river flowing at the base of the Rock-nest.  The canoes and stores were immediately placed on the ice and dragged thither; we then embarked but soon had to cut through a barrier of drift ice that blocked up the way.  We afterwards descended two strong rapids and encamped near the discharge of a small stream which flows from an adjoining lake.  The Copper-Mine River at this point is about two hundred yards wide and ten feet deep, and flows very rapidly over a rocky bottom.  The scenery of its banks is picturesque, the hills shelve to the waterside and are well covered with wood, and the surface of the rocks is richly ornamented with lichens.  The Indians say that the same kind of country prevails as far as Mackenzie’s River in this parallel, but that the land to the eastward is perfectly barren.  Akaitcho and one of the Indians killed two deer which were immediately sent for.  Two of the hunters arrived in the night and we learned that their companions, instead of being in advance as we supposed, were staying at the place where we first found the river open.  They had only seen our fires last evening and had sent to examine who we were.  The circumstance of having passed them was very vexatious as they had three deer en cache at their encampment.  However an Indian was sent to desire those who remained to join us and bring the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We embarked at nine A.M. on July 2nd and descended a succession of strong rapids for three miles.  We were carried along with extraordinary rapidity, shooting over large stones upon which a single stroke would have been destructive to the canoes; and we were also in danger of breaking them, from the want of the long poles which lie along their bottoms and equalise their cargoes, as they plunged very much, and on one occasion the first canoe was almost filled with the waves.  But there was no receding after we had once launched into the stream, and our safety depended on the skill and dexterity of the bowmen and steersmen.  The banks of the river here are rocky and the scenery beautiful, consisting of gentle elevations and dales wooded to the edge of the stream and flanked on both sides at the distance of three or four miles by a range of round-backed barren hills, upwards of six hundred feet high.  At the foot of the rapids the high lands recede to a greater distance and the river flows with a more gentle current in a wider channel through a level and open country consisting of alluvial sand.  In one place the passage was blocked up by drift ice still deeply covered with snow.  A channel for the canoes was made for some distance with the hatchets and poles but, on reaching the more compact part, we were under the necessity of transporting the canoes and cargoes across it, an operation of much hazard as the snow concealed the numerous holes which the water had made in the ice.  This expansion of the river being mistaken by the guide for a lake which he spoke of as the last on our route to the sea, we supposed that we should have no more ice to cross, and therefore encamped after passing through it, to fit the canoes properly for the voyage and to provide poles, which are not only necessary to strengthen them when placed in the bottom, but essentially requisite for the safe management of them in dangerous rapids.  The guide began afterwards to doubt whether the lake he meant was not farther on, and he was sent with two men to examine into the fact, who returned in the evening with the information of its being below us but that there was an open channel through it.  This day was very sultry and several plants appeared in flower.</w:t>
      </w:r>
    </w:p>
    <w:p>
      <w:pPr>
        <w:widowControl w:val="on"/>
        <w:pBdr/>
        <w:spacing w:before="240" w:after="240" w:line="240" w:lineRule="auto"/>
        <w:ind w:left="0" w:right="0"/>
        <w:jc w:val="left"/>
      </w:pPr>
      <w:r>
        <w:rPr>
          <w:color w:val="000000"/>
          <w:sz w:val="24"/>
          <w:szCs w:val="24"/>
        </w:rPr>
        <w:t xml:space="preserve">The men were employed in repairing their canoes to a late hour and commenced very early next morning as we were desirous of availing ourselves of every part of this favourable weather.  The hunters arrived in the course of the night.  It appeared that the dog which escaped from us two days ago came into the vicinity of their encampment, howling piteously; seeing him without his harness they came to the hasty conclusion that our whole party had perished in a rapid and, throwing away part of their baggage and leaving the meat behind them, they set off with the utmost haste to join Long-legs.  Our messenger met them in their flight but too far advanced to admit of their returning for the meat.  Akaitcho scolded them heartily for their thoughtlessness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in leaving the meat, which we so much wanted.  They expressed their regret and, being ashamed of their panic, proposed to remedy the evil as much as possible by going forward without stopping until they came to a favourable spot for hunting, which they expected to do about thirty or forty miles below our present encampment.  Akaitcho accompanied them but previous to setting off he renewed his charge that we should be on our guard against the bears, which was occasioned by the hunters having fired at one is morning as they were descending a rapid in their canoe.  As their small canoes would only carry five persons two of the hunters had to walk in turns along the banks.
</w:t>
      </w:r>
    </w:p>
    <w:p>
      <w:pPr>
        <w:widowControl w:val="on"/>
        <w:pBdr/>
        <w:spacing w:before="240" w:after="240" w:line="240" w:lineRule="auto"/>
        <w:ind w:left="0" w:right="0"/>
        <w:jc w:val="left"/>
      </w:pPr>
      <w:r>
        <w:rPr>
          <w:color w:val="000000"/>
          <w:sz w:val="24"/>
          <w:szCs w:val="24"/>
        </w:rPr>
        <w:t xml:space="preserve">In our rambles round the encampment we witnessed with pleasure the progress which vegetation had made within the few last warm days; most of the trees had put forth their leaves and several flowers ornamented the moss-covered ground; many of the smaller summer birds were observed in the woods, and a variety of ducks, gulls, and plovers, sported on the banks of the river.  It is about three hundred yards wide at this part, is deep and flows over a bed of alluvial sand.  We caught some trout of considerable size with our lines, and a few white-fish in the nets, which maintained us with a little assistance from the pemmican.  The repair of our canoes was completed this evening.  Before embarking I issued an order that no rapid should in future be descended until the bowman had examined it and decided upon its being safe to run.  Wherever the least danger was to be apprehended or the crew had to disembark for the purpose of lightening the canoe, the ammunition, guns, and instruments were always to be put out and carried along the bank, that we might be provided with the means of subsisting ourselves in case of any accident befalling the canoes.</w:t>
      </w:r>
    </w:p>
    <w:p>
      <w:pPr>
        <w:widowControl w:val="on"/>
        <w:pBdr/>
        <w:spacing w:before="240" w:after="240" w:line="240" w:lineRule="auto"/>
        <w:ind w:left="0" w:right="0"/>
        <w:jc w:val="left"/>
      </w:pPr>
      <w:r>
        <w:rPr>
          <w:color w:val="000000"/>
          <w:sz w:val="24"/>
          <w:szCs w:val="24"/>
        </w:rPr>
        <w:t xml:space="preserve">The situation of our encampment was ascertained to be 65 degrees 43 minutes 28 seconds North, longitude 114 degrees 26 minutes 45 seconds West, and the variation 42 degrees 17 minutes 22 seconds East.</w:t>
      </w:r>
    </w:p>
    <w:p>
      <w:pPr>
        <w:widowControl w:val="on"/>
        <w:pBdr/>
        <w:spacing w:before="240" w:after="240" w:line="240" w:lineRule="auto"/>
        <w:ind w:left="0" w:right="0"/>
        <w:jc w:val="left"/>
      </w:pPr>
      <w:r>
        <w:rPr>
          <w:color w:val="000000"/>
          <w:sz w:val="24"/>
          <w:szCs w:val="24"/>
        </w:rPr>
        <w:t xml:space="preserve">At four in the morning of July 4th we embarked and descended a succession of very agitated rapids, but took the precaution of landing the articles mentioned yesterday wherever there appeared any hazard; notwithstanding all our precautions the leading canoe struck with great force against a stone and the bark was split, but this injury was easily repaired and we regretted only the loss of time.  At eleven we came to an expansion of the river where the current ran with less force and an accumulation of drift ice had in consequence barred the channel; over this the canoes and cargoes were carried.  The ice in many places adhered to the banks and projected in wide ledges several feet thick over the stream, which had hollowed them out beneath.  On one occasion as the people were embarking from one of these ledges it suddenly gave way and three men were precipitated into the water but were rescued without further damage than a sound ducking, and the canoe fortunately (and narrowly) escaped being crushed.  Perceiving one of the Indians sitting on the east bank of the river we landed and, having learned from him that Akaitcho and the hunters had gone in pursuit of a herd of musk-oxen, we encamped, having come twenty-four miles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the afternoon they brought us the agreeable intelligence of having killed eight cows, of which four were full-grown.  All the party were immediately despatched to bring in this seasonable supply.  A young cow, irritated by the firing of the hunters, ran down to the river and passed close to me when walking at a short distance from the tents.  I fired and wounded it, when the animal instantly turned and ran at me, but I avoided its fury by jumping aside and getting upon an elevated piece of ground.  In the meantime some people came from the tents and it took to flight.</w:t>
      </w:r>
    </w:p>
    <w:p>
      <w:pPr>
        <w:widowControl w:val="on"/>
        <w:pBdr/>
        <w:spacing w:before="240" w:after="240" w:line="240" w:lineRule="auto"/>
        <w:ind w:left="0" w:right="0"/>
        <w:jc w:val="left"/>
      </w:pPr>
      <w:r>
        <w:rPr>
          <w:color w:val="000000"/>
          <w:sz w:val="24"/>
          <w:szCs w:val="24"/>
        </w:rPr>
        <w:t xml:space="preserve">The musk-oxen, like the buffalo, herd together in bands and generally frequent the barren grounds during the summer months, keeping near the rivers, but retire to the woods in winter.  They seem to be less watchful than most other wild animals and, when grazing, are not difficult to approach provided the hunters go against the wind; when two or three men get so near a herd as to fire at them from different points these animals, instead of separating or running away, huddle closer together and several are generally killed; but if the wound is not mortal they become enraged and dart in the most furious manner at the hunters, who must be very dextrous to evade them.  They can defend themselves by their powerful horns against the wolves and bears which, as the Indians say, they not unfrequently kill.</w:t>
      </w:r>
    </w:p>
    <w:p>
      <w:pPr>
        <w:widowControl w:val="on"/>
        <w:pBdr/>
        <w:spacing w:before="240" w:after="240" w:line="240" w:lineRule="auto"/>
        <w:ind w:left="0" w:right="0"/>
        <w:jc w:val="left"/>
      </w:pPr>
      <w:r>
        <w:rPr>
          <w:color w:val="000000"/>
          <w:sz w:val="24"/>
          <w:szCs w:val="24"/>
        </w:rPr>
        <w:t xml:space="preserve">The musk-oxen feed on the same substances with the reindeer, and the prints of the feet of these two animals are so much alike that it requires the eye of an experienced hunter to distinguish them.  The largest killed by us did not exceed in weight three hundred pounds.  The flesh has a musky disagreeable flavour, particularly when the animal is lean which, unfortunately for us, was the case with all that we now killed.</w:t>
      </w:r>
    </w:p>
    <w:p>
      <w:pPr>
        <w:widowControl w:val="on"/>
        <w:pBdr/>
        <w:spacing w:before="240" w:after="240" w:line="240" w:lineRule="auto"/>
        <w:ind w:left="0" w:right="0"/>
        <w:jc w:val="left"/>
      </w:pPr>
      <w:r>
        <w:rPr>
          <w:color w:val="000000"/>
          <w:sz w:val="24"/>
          <w:szCs w:val="24"/>
        </w:rPr>
        <w:t xml:space="preserve">During this day’s march the river varied in breadth from one hundred to two hundred feet, and except in two open spaces a very strong current marked a deep descent the whole way.  It flows over a bed of gravel, of which also its immediate banks are composed.  Near to our encampment it is bounded by cliffs of fine sand from one hundred to two hundred feet high.  Sandy plains extend on a level with the summit of these cliffs, and at the distance of six or seven miles are terminated by ranges of hills eight hundred or one thousand feet high.  The grass on these plains affords excellent pasturage for the musk-oxen and they generally abound here.  The hunters added two more to our stock in the course of the night.  As we had now more meat than the party could consume fresh we delayed our voyage next day to dry it.  The hunters were supplied with more ammunition and sent forward; but Akaitcho, his brother, and another Indian remained with us.</w:t>
      </w:r>
    </w:p>
    <w:p>
      <w:pPr>
        <w:widowControl w:val="on"/>
        <w:pBdr/>
        <w:spacing w:before="240" w:after="240" w:line="240" w:lineRule="auto"/>
        <w:ind w:left="0" w:right="0"/>
        <w:jc w:val="left"/>
      </w:pPr>
      <w:r>
        <w:rPr>
          <w:color w:val="000000"/>
          <w:sz w:val="24"/>
          <w:szCs w:val="24"/>
        </w:rPr>
        <w:t xml:space="preserve">It may here be proper to mention that the officers had treated Akaitcho more distantly since our departure from Point Lake, to mark their opinion of his misconduct.  The diligence in hunting however which he had evinced at this place induced us to receive him more familiarly when he came to the tent this evening.  During our conversation he endeavoured to excite suspicions in our minds against the Hook by saying, “I am aware that you consider me the worst man of my nation; but I know the Hook to be a great rogue and I think he will disappoint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On the morning of the 6th we embarked and descended a series of rapids, having twice unloaded the canoes where the water was shallow.  After passing the mouth of the Fairy Lake River* the rapids ceased.  The main stream was then about three hundred yards wide and generally deep, though in one part the channel was interrupted by several sandy banks and low alluvial islands covered with willows.  It flows between banks of sand thinly wooded and as we advanced the barren hills approached the water’s edge.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This is an Indian name.  The Northern Indian fairies are six inches high, lead a life similar to the Indians, and are excellent hunters.  Those who have had the good fortune to fall in with their tiny encampments have been kindly treated and regaled on venison.  We did not learn with certainty whether the existence of these delightful creatures is known from Indian tradition or whether the Indians own their knowledge of them to their intercourse with the traders, but think the former probable.)</w:t>
      </w:r>
    </w:p>
    <w:p>
      <w:pPr>
        <w:widowControl w:val="on"/>
        <w:pBdr/>
        <w:spacing w:before="240" w:after="240" w:line="240" w:lineRule="auto"/>
        <w:ind w:left="0" w:right="0"/>
        <w:jc w:val="left"/>
      </w:pPr>
      <w:r>
        <w:rPr>
          <w:color w:val="000000"/>
          <w:sz w:val="24"/>
          <w:szCs w:val="24"/>
        </w:rPr>
        <w:t xml:space="preserve">At ten we rejoined our hunters who had killed a deer and halted to breakfast.  We sent them forward; one of them who was walking along the shore afterwards fired upon two brown bears and wounded one of them, which instantly turned and pursued him.  His companions in the canoes put ashore to his assistance but did not succeed in killing the bears, which fled upon the reinforcement coming up.  During the delay thus occasioned we overtook them and they continued with us the rest of the day.</w:t>
      </w:r>
    </w:p>
    <w:p>
      <w:pPr>
        <w:widowControl w:val="on"/>
        <w:pBdr/>
        <w:spacing w:before="240" w:after="240" w:line="240" w:lineRule="auto"/>
        <w:ind w:left="0" w:right="0"/>
        <w:jc w:val="left"/>
      </w:pPr>
      <w:r>
        <w:rPr>
          <w:color w:val="000000"/>
          <w:sz w:val="24"/>
          <w:szCs w:val="24"/>
        </w:rPr>
        <w:t xml:space="preserve">We encamped at the foot of a lofty range of mountains which appear to be from twelve to fifteen hundred feet high; they are in general round-backed but the outline is not even, being interrupted by craggy conical eminences.  This is the first ridge of hills we have seen in this country that deserves the appellation of a mountain range; it is probably a continuation of the Stony Mountains crossed by Hearne.  Many plants appeared in full flower near the tents and Dr. Richardson gathered some high up on the hills.  The distance we made today was fifty miles.</w:t>
      </w:r>
    </w:p>
    <w:p>
      <w:pPr>
        <w:widowControl w:val="on"/>
        <w:pBdr/>
        <w:spacing w:before="240" w:after="240" w:line="240" w:lineRule="auto"/>
        <w:ind w:left="0" w:right="0"/>
        <w:jc w:val="left"/>
      </w:pPr>
      <w:r>
        <w:rPr>
          <w:color w:val="000000"/>
          <w:sz w:val="24"/>
          <w:szCs w:val="24"/>
        </w:rPr>
        <w:t xml:space="preserve">There was a hoar frost in the night and the temperature at four next morning was 40 degrees:  embarking at that hour we glided quickly down the stream and by seven arrived at the Hook’s encampment which was placed on the summit of a lofty sand cliff whose base was washed by the river.  This chief had with him only three hunters and a few old men and their families, the rest of the band having remained at their snares in Bear Lake.  His brother Long-legs and our guide Keskarrah, who had joined him three days before, had communicated to him our want of provision, and we were happy to find that, departing from the general practice of Indian chiefs, he entered at once upon the business without making a long speech.  As an introductory mark of our regard I decorated him with a medal similar to those which had been given to the other leaders.  The Hook began by stating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that he was aware of our being destitute of provision, and of the great need we had of an ample stock to enable us to execute our undertaking, and his regret that the unusual scarcity of animals this season, together with the circumstance of his having only just received a supply of ammunition from Fort Providence, had prevented him from collecting the quantity of meat he had wished to do for our use.  “The amount indeed,” he said, “is very small, but I will cheerfully give you what I have:  we are too much indebted to the white people to allow them to want food on our lands whilst we have any to give them.  Our families can live on fish until we can procure more meat, but the season is too short to allow of your delaying to gain subsistence in that manner.”  He immediately desired aloud that the women should bring all the meat they had to us; and we soon collected sufficient to make three bags and a half of pemmican, besides some dried meat and tongues.  We were truly delighted by this prompt and cheerful behaviour and would gladly have rewarded the kindness of himself and his companions by some substantial present, but we were limited by the scantiness of our store to a small donation of fifteen charges of ammunition to each of the chiefs.  In return for the provision they accepted notes on the North-West Company to be paid at Fort Providence, and to these was subjoined an order for a few articles of clothing as an additional present.  I then endeavoured to prevail upon the Hook to remain in this vicinity with his hunters until the autumn, and to make deposits of provision in different parts of the course to the sea as a resource for our party, in the event of our being compelled to return by this route.  He required time however to consider this matter, and promised to give me an answer next day.  I was rejoiced to find him then prepared to meet my wish and the following plan was agreed upon:  As the animals abound at all times on the borders of Bear Lake he promised to remain on the east side of it until the month of November, at that spot which is nearest to the Copper-Mine River, from whence there is a communication by a chain of lakes and portages.  There the principal deposit of provision was to be made, but during the summer the hunters were to be employed in putting up supplies of dried meat at convenient distances, not only along the communication from this river, but also upon its banks as far down as the Copper Mountain.  They were also to place particular marks to guide our course to their lodges.  We contracted to pay them liberally, whether we returned by this way or not; if we did they were to accompany us to Fort Providence to receive the reward, and at any rate I promised to send the necessary documents by Mr. Wentzel from the sea-coast to ensure them an ample remuneration.  With this arrangement they were perfectly satisfied and we could not be less so, knowing they had every motive for fulfilling their promises, as the place they had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to remain at is their usual hunting ground.  The uncommon anxiety these chiefs expressed for our safety appeared to us likely to prompt them to every care and attention, and I record their expressions with gratitude.  After representing the numerous hardships we should have to encounter in the strongest manner, though in language similar to what we had often heard from our friend Akaitcho, they earnestly entreated we would be constantly on our guard against the treachery of the Esquimaux, and no less forcibly desired we would not proceed far along the coast, as they dreaded the consequences of our being exposed to a tempestuous sea in canoes, and having to endure the cold of the autumn on a shore destitute of fuel.  The Hook having been an invalid for several years rejoiced at the opportunity of consulting Dr. Richardson, who immediately gave him advice and supplied him with medicine.
</w:t>
      </w:r>
    </w:p>
    <w:p>
      <w:pPr>
        <w:widowControl w:val="on"/>
        <w:pBdr/>
        <w:spacing w:before="240" w:after="240" w:line="240" w:lineRule="auto"/>
        <w:ind w:left="0" w:right="0"/>
        <w:jc w:val="left"/>
      </w:pPr>
      <w:r>
        <w:rPr>
          <w:color w:val="000000"/>
          <w:sz w:val="24"/>
          <w:szCs w:val="24"/>
        </w:rPr>
        <w:t xml:space="preserve">The pounded meat and fat were converted into pemmican preparatory to our voyage.</w:t>
      </w:r>
    </w:p>
    <w:p>
      <w:pPr>
        <w:widowControl w:val="on"/>
        <w:pBdr/>
        <w:spacing w:before="240" w:after="240" w:line="240" w:lineRule="auto"/>
        <w:ind w:left="0" w:right="0"/>
        <w:jc w:val="left"/>
      </w:pPr>
      <w:r>
        <w:rPr>
          <w:color w:val="000000"/>
          <w:sz w:val="24"/>
          <w:szCs w:val="24"/>
        </w:rPr>
        <w:t xml:space="preserve">The result of our observations at the Hook’s encampment was latitude 66 degrees 45 minutes 11 seconds North, longitude 115 degrees 42 minutes 23 seconds West, variation of the compass 46 degrees 7 minutes 30 seconds East.</w:t>
      </w:r>
    </w:p>
    <w:p>
      <w:pPr>
        <w:widowControl w:val="on"/>
        <w:pBdr/>
        <w:spacing w:before="240" w:after="240" w:line="240" w:lineRule="auto"/>
        <w:ind w:left="0" w:right="0"/>
        <w:jc w:val="left"/>
      </w:pPr>
      <w:r>
        <w:rPr>
          <w:color w:val="000000"/>
          <w:sz w:val="24"/>
          <w:szCs w:val="24"/>
        </w:rPr>
        <w:t xml:space="preserve">We embarked at eleven to proceed on our journey.  Akaitcho and his brother the guide being in the first canoe and old Keskarrah in the other.  We wished to dispense with the further attendance of two guides and made a proposition that either of them might remain here, but neither would relinquish the honour of escorting the Expedition to the sea.  One of our hunters however was less eager for this distinction and preferred remaining with Green-stockings, Keskarrah’s fascinating daughter.  The other four, with the Little Singer accompanied us, two of them conducting their small canoes in turns and the rest walking along the beach.</w:t>
      </w:r>
    </w:p>
    <w:p>
      <w:pPr>
        <w:widowControl w:val="on"/>
        <w:pBdr/>
        <w:spacing w:before="240" w:after="240" w:line="240" w:lineRule="auto"/>
        <w:ind w:left="0" w:right="0"/>
        <w:jc w:val="left"/>
      </w:pPr>
      <w:r>
        <w:rPr>
          <w:color w:val="000000"/>
          <w:sz w:val="24"/>
          <w:szCs w:val="24"/>
        </w:rPr>
        <w:t xml:space="preserve">The river flows over a bed of sand and winds in an uninterrupted channel of from three-quarters to a mile broad between two ranges of hills, which are pretty even in their outline and round-backed, but having rather steep acclivities.  The immediate borders of the stream consist either of high banks of sand or steep gravel cliffs and sometimes, where the hills recede to a little distance, the intervening space is occupied by high sandy ridges.</w:t>
      </w:r>
    </w:p>
    <w:p>
      <w:pPr>
        <w:widowControl w:val="on"/>
        <w:pBdr/>
        <w:spacing w:before="240" w:after="240" w:line="240" w:lineRule="auto"/>
        <w:ind w:left="0" w:right="0"/>
        <w:jc w:val="left"/>
      </w:pPr>
      <w:r>
        <w:rPr>
          <w:color w:val="000000"/>
          <w:sz w:val="24"/>
          <w:szCs w:val="24"/>
        </w:rPr>
        <w:t xml:space="preserve">At three P.M., after passing along the foot of a high range of hills, we arrived at the portage leading to the Bear Lake, to which we have previously alluded.  Its position is very remarkable, being at the most westerly part of the Copper-Mine River and at the point where it resumes a northern course and forces a passage through the lofty ridge of mountains to which it has run parallel for the last thirty miles.  As the Indians travel from hence with their families in three days to the point where they have proposed staying for us, the distance I think cannot exceed forty miles and, admitting the course to be due west, which is the direction the guide pointed, it would place the eastern part of Bear Lake in 118 1/4 degrees West longitude.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Beyond this spot the river is diminished in breadth and a succession of rapids are formed but, as the water was deep, we passed through them without discharging any part of the cargoes.  It still runs between high ranges of mountains, though its actual boundaries are banks of mud mixed with clay which are clothed with stunted pines.  We picked up a deer which the hunters had shot and killed another from the canoe, and also received an addition to our stock of provision of seven young geese which the hunters had beaten down with their sticks.  About six P.M. we perceived a mark on the shore which on examination was found to have been recently put up by some Indians:  and on proceeding farther we discerned stronger proofs of their vicinity; we therefore encamped and made a large fire as a signal which they answered in a similar way.  Mr. Wentzel was immediately sent in expectation of getting provision from them.  On his return we learned that the party consisted of three old Copper Indians with their families, who had supported themselves with the bow and arrow since last autumn, not having visited Fort Providence for more than a year, and so successful had they been that they were enabled to supply us with upwards of seventy pounds of dried meat, and six moose skins fit for making shoes, which were the more valuable as we were apprehensive of being barefooted before the journey could be completed.  The evening was sultry and the mosquitoes appeared in great numbers.  The distance made today was twenty-five miles.</w:t>
      </w:r>
    </w:p>
    <w:p>
      <w:pPr>
        <w:widowControl w:val="on"/>
        <w:pBdr/>
        <w:spacing w:before="240" w:after="240" w:line="240" w:lineRule="auto"/>
        <w:ind w:left="0" w:right="0"/>
        <w:jc w:val="left"/>
      </w:pPr>
      <w:r>
        <w:rPr>
          <w:color w:val="000000"/>
          <w:sz w:val="24"/>
          <w:szCs w:val="24"/>
        </w:rPr>
        <w:t xml:space="preserve">On the following morning we went down to these Indians and delivered to them notes on the North-West Company for the meat and skins they had furnished, and we had then the mortification of learning that, not having people to carry a considerable quantity of pounded meat which they intended for us, they had left it upon the Bear Lake Portage.  They promised however to get it conveyed to the banks of this river before we could return and we rewarded them with a present of knives and files.</w:t>
      </w:r>
    </w:p>
    <w:p>
      <w:pPr>
        <w:widowControl w:val="on"/>
        <w:pBdr/>
        <w:spacing w:before="240" w:after="240" w:line="240" w:lineRule="auto"/>
        <w:ind w:left="0" w:right="0"/>
        <w:jc w:val="left"/>
      </w:pPr>
      <w:r>
        <w:rPr>
          <w:color w:val="000000"/>
          <w:sz w:val="24"/>
          <w:szCs w:val="24"/>
        </w:rPr>
        <w:t xml:space="preserve">After reembarking we continued to descend the river which was now contracted between lofty banks to about one hundred and twenty yards wide; the current was very strong.  At eleven we came to a rapid which had been the theme of discourse with the Indians for many days, and which they had described to us as impassable in canoes.  The river here descends for three-quarters of a mile in a deep but narrow and crooked channel which it has cut through the foot of a hill of five hundred or six hundred feet high.  It is confined between perpendicular cliffs resembling stone walls, varying in height from eighty to one hundred and fifty feet, on which lies a mass of fine sand.  The body of the river pent within this narrow chasm dashed furiously round the projecting rocky columns and discharged itself at the northern extremity in a sheet of foam.  The canoes, after being lightened of part of their cargoes, ran through this defile without sustaining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any injury.  Accurate sketches of this interesting scene were taken by Messrs. Back and Hood.  Soon after passing this rapid we perceived the hunters running up the east side of the river to prevent us from disturbing a herd of musk-oxen which they had observed grazing on the opposite bank; we put them across and they succeeded in killing six, upon which we encamped for the purpose of drying the meat.  The country below the Rocky Defile Rapid consists of sandy plains, broken by small conical eminences also of sand, and bounded to the westward by a continuation of the mountain chain which we had crossed at the Bear Lake Portage, and to the eastward and northward at the distance of twelve miles by the Copper Mountains, which Mr. Hearne visited.  The plains are crowned by several clumps of moderately large spruces about thirty feet high.
</w:t>
      </w:r>
    </w:p>
    <w:p>
      <w:pPr>
        <w:widowControl w:val="on"/>
        <w:pBdr/>
        <w:spacing w:before="240" w:after="240" w:line="240" w:lineRule="auto"/>
        <w:ind w:left="0" w:right="0"/>
        <w:jc w:val="left"/>
      </w:pPr>
      <w:r>
        <w:rPr>
          <w:color w:val="000000"/>
          <w:sz w:val="24"/>
          <w:szCs w:val="24"/>
        </w:rPr>
        <w:t xml:space="preserve">This evening the Indians made a large fire as a signal to the Hook’s party that we had passed the TERRIFIC rapid in safety.</w:t>
      </w:r>
    </w:p>
    <w:p>
      <w:pPr>
        <w:widowControl w:val="on"/>
        <w:pBdr/>
        <w:spacing w:before="240" w:after="240" w:line="240" w:lineRule="auto"/>
        <w:ind w:left="0" w:right="0"/>
        <w:jc w:val="left"/>
      </w:pPr>
      <w:r>
        <w:rPr>
          <w:color w:val="000000"/>
          <w:sz w:val="24"/>
          <w:szCs w:val="24"/>
        </w:rPr>
        <w:t xml:space="preserve">The position of our encampment was ascertained to be latitude 67 degrees 1 minute 10 seconds North, longitude 116 degrees 27 minutes 28 seconds West, variation of the compass 44 degrees 11 minutes 43 seconds East, dip of the needle 87 degrees 31 minutes 18 seconds.</w:t>
      </w:r>
    </w:p>
    <w:p>
      <w:pPr>
        <w:widowControl w:val="on"/>
        <w:pBdr/>
        <w:spacing w:before="240" w:after="240" w:line="240" w:lineRule="auto"/>
        <w:ind w:left="0" w:right="0"/>
        <w:jc w:val="left"/>
      </w:pPr>
      <w:r>
        <w:rPr>
          <w:color w:val="000000"/>
          <w:sz w:val="24"/>
          <w:szCs w:val="24"/>
        </w:rPr>
        <w:t xml:space="preserve">Some thundershowers retarded the drying of the meat and our embarkation was delayed till the next day.  The hunters were sent forward to hunt at the Copper Mountains under the superintendence of Adam the interpreter who received strict injunctions not to permit them to make any large fires lest they should alarm straggling parties of the Esquimaux.</w:t>
      </w:r>
    </w:p>
    <w:p>
      <w:pPr>
        <w:widowControl w:val="on"/>
        <w:pBdr/>
        <w:spacing w:before="240" w:after="240" w:line="240" w:lineRule="auto"/>
        <w:ind w:left="0" w:right="0"/>
        <w:jc w:val="left"/>
      </w:pPr>
      <w:r>
        <w:rPr>
          <w:color w:val="000000"/>
          <w:sz w:val="24"/>
          <w:szCs w:val="24"/>
        </w:rPr>
        <w:t xml:space="preserve">The mosquitoes were now very numerous and annoying but we consoled ourselves with the hope that their season would be short.</w:t>
      </w:r>
    </w:p>
    <w:p>
      <w:pPr>
        <w:widowControl w:val="on"/>
        <w:pBdr/>
        <w:spacing w:before="240" w:after="240" w:line="240" w:lineRule="auto"/>
        <w:ind w:left="0" w:right="0"/>
        <w:jc w:val="left"/>
      </w:pPr>
      <w:r>
        <w:rPr>
          <w:color w:val="000000"/>
          <w:sz w:val="24"/>
          <w:szCs w:val="24"/>
        </w:rPr>
        <w:t xml:space="preserve">VISIT TO THE COPPER MOUNTAIN.</w:t>
      </w:r>
    </w:p>
    <w:p>
      <w:pPr>
        <w:widowControl w:val="on"/>
        <w:pBdr/>
        <w:spacing w:before="240" w:after="240" w:line="240" w:lineRule="auto"/>
        <w:ind w:left="0" w:right="0"/>
        <w:jc w:val="left"/>
      </w:pPr>
      <w:r>
        <w:rPr>
          <w:color w:val="000000"/>
          <w:sz w:val="24"/>
          <w:szCs w:val="24"/>
        </w:rPr>
        <w:t xml:space="preserve">On the 11th we started at three A.M. and, as the guide had represented the river below our encampment to be full of shoals, some of the men were directed to walk along the shore, but they were assailed so violently by the mosquitoes as to be compelled to embark very soon; and we afterwards passed over the shallow parts by the aid of the poles without experiencing much interruption.  The current ran very rapidly, having been augmented by the waters of the Mouse River and several small streams.  We rejoined our hunters at the foot of the Copper Mountains and found they had killed three musk-oxen.  This circumstance determined us on encamping to dry the meat as there was wood at the spot.  We availed ourselves of this delay to visit the Copper Mountains in search of specimens of the ore, agreeably to my Instructions; and a party of twenty-one persons, consisting of the officers, some of the voyagers, and all the Indians, set off on that excursion.  We travelled for nine hours over a considerable space of ground but found only a few small pieces of native copper.  The range we ascended was on the west side of the river extending West-North-West and East-South-East.  The mountains varied in height from twelve to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hundred feet.  The uniformity of the mountains is interrupted by narrow valleys traversed by small streams.  The best specimens of metal we procured were among the stones in these valleys, and it was in such situations that our guides desired us to search most carefully.  It would appear that, when the Indians see any sparry substance projecting above the surface, they dig there, but they have no other rule to direct them, and have never found the metal in its original repository.  Our guides reported that they had found copper in large pieces in every part of this range for two days’ walk to the north-west, and that the Esquimaux come hither to search for it.  The annual visits which the Copper Indians were accustomed to make to these mountains, when most of their weapons and utensils were made of copper, have been discontinued since they have been enabled to obtain a supply of ice chisels and other instruments of iron by the establishment of trading posts near their hunting grounds.  That none of those who accompanied us had visited them for many years was evident from their ignorance of the spots most abundant in metal.
</w:t>
      </w:r>
    </w:p>
    <w:p>
      <w:pPr>
        <w:widowControl w:val="on"/>
        <w:pBdr/>
        <w:spacing w:before="240" w:after="240" w:line="240" w:lineRule="auto"/>
        <w:ind w:left="0" w:right="0"/>
        <w:jc w:val="left"/>
      </w:pPr>
      <w:r>
        <w:rPr>
          <w:color w:val="000000"/>
          <w:sz w:val="24"/>
          <w:szCs w:val="24"/>
        </w:rPr>
        <w:t xml:space="preserve">The impracticability of navigating the river upwards from the sea, and the want of wood for forming an establishment, would prove insuperable objections to rendering the collection of copper at this part worthy of mercantile speculation.</w:t>
      </w:r>
    </w:p>
    <w:p>
      <w:pPr>
        <w:widowControl w:val="on"/>
        <w:pBdr/>
        <w:spacing w:before="240" w:after="240" w:line="240" w:lineRule="auto"/>
        <w:ind w:left="0" w:right="0"/>
        <w:jc w:val="left"/>
      </w:pPr>
      <w:r>
        <w:rPr>
          <w:color w:val="000000"/>
          <w:sz w:val="24"/>
          <w:szCs w:val="24"/>
        </w:rPr>
        <w:t xml:space="preserve">We had the opportunity of surveying the country from several elevated positions.  Two or three small lakes only were visible, still partly frozen, and much snow remained on the mountains.  The trees were reduced to a scanty fringe on the borders of the river and every side was beset by naked mountains.</w:t>
      </w:r>
    </w:p>
    <w:p>
      <w:pPr>
        <w:widowControl w:val="on"/>
        <w:pBdr/>
        <w:spacing w:before="240" w:after="240" w:line="240" w:lineRule="auto"/>
        <w:ind w:left="0" w:right="0"/>
        <w:jc w:val="left"/>
      </w:pPr>
      <w:r>
        <w:rPr>
          <w:color w:val="000000"/>
          <w:sz w:val="24"/>
          <w:szCs w:val="24"/>
        </w:rPr>
        <w:t xml:space="preserve">The day was unusually warm and therefore favourable for drying meat.  Our whole stock of provision, calculated for preservation, was sufficient for fourteen days without any diminution of the ordinary allowance of three pounds to each man per day.  The situation of our tents was 67 degrees 10 minutes 30 seconds North, longitude 116 degrees 25 minutes 45 seconds West.</w:t>
      </w:r>
    </w:p>
    <w:p>
      <w:pPr>
        <w:widowControl w:val="on"/>
        <w:pBdr/>
        <w:spacing w:before="240" w:after="240" w:line="240" w:lineRule="auto"/>
        <w:ind w:left="0" w:right="0"/>
        <w:jc w:val="left"/>
      </w:pPr>
      <w:r>
        <w:rPr>
          <w:color w:val="000000"/>
          <w:sz w:val="24"/>
          <w:szCs w:val="24"/>
        </w:rPr>
        <w:t xml:space="preserve">June 12.</w:t>
      </w:r>
    </w:p>
    <w:p>
      <w:pPr>
        <w:widowControl w:val="on"/>
        <w:pBdr/>
        <w:spacing w:before="240" w:after="240" w:line="240" w:lineRule="auto"/>
        <w:ind w:left="0" w:right="0"/>
        <w:jc w:val="left"/>
      </w:pPr>
      <w:r>
        <w:rPr>
          <w:color w:val="000000"/>
          <w:sz w:val="24"/>
          <w:szCs w:val="24"/>
        </w:rPr>
        <w:t xml:space="preserve">The Indians, knowing the course of the river below this point to be only a succession of rapids, declined taking their canoes any farther but, as I conceived one of them would be required, should we be compelled to walk along the coast, two of our men were appointed to conduct it.</w:t>
      </w:r>
    </w:p>
    <w:p>
      <w:pPr>
        <w:widowControl w:val="on"/>
        <w:pBdr/>
        <w:spacing w:before="240" w:after="240" w:line="240" w:lineRule="auto"/>
        <w:ind w:left="0" w:right="0"/>
        <w:jc w:val="left"/>
      </w:pPr>
      <w:r>
        <w:rPr>
          <w:color w:val="000000"/>
          <w:sz w:val="24"/>
          <w:szCs w:val="24"/>
        </w:rPr>
        <w:t xml:space="preserve">As we were now entering the confines of the Esquimaux country our guides recommended us to be cautious in lighting fires lest we should discover ourselves, adding that the same reason would lead them to travel as much as possible in the valleys, and to avoid crossing the tops of the hills.  We embarked at six A.M., taking with us only old Keskarrah.  The other Indians walked along the banks of the river.  Throughout this day’s voyage the current was very strong, running four or five miles an hour, but the navigation was tolerable and we had to lighten the canoes only once, in a contracted part of the river where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waves were very high.  The river is in many places confined between perpendicular walls of rock to one hundred and fifty yards in width, and there the rapids were most agitated.  Large masses of ice twelve or fourteen feet thick were still adhering to many parts of the bank, indicating the tardy departure of winter from this inhospitable land, but the earth around them was rich with vegetation.  In the evening two musk-oxen, being seen on the beach, were pursued and killed by our men.  Whilst we were waiting to embark the meat the Indians rejoined us and reported they had been attacked by a bear which sprung upon them whilst they were conversing together.  His attack was so sudden that they had not time to level their guns properly, and they all missed except Akaitcho who, less confused than the rest, took deliberate aim and shot the animal dead.  They do not eat the flesh of the bear but, knowing that we had no such prejudice, they brought us some of the choice pieces which upon trial we found to be very excellent meat.
</w:t>
      </w:r>
    </w:p>
    <w:p>
      <w:pPr>
        <w:widowControl w:val="on"/>
        <w:pBdr/>
        <w:spacing w:before="240" w:after="240" w:line="240" w:lineRule="auto"/>
        <w:ind w:left="0" w:right="0"/>
        <w:jc w:val="left"/>
      </w:pPr>
      <w:r>
        <w:rPr>
          <w:color w:val="000000"/>
          <w:sz w:val="24"/>
          <w:szCs w:val="24"/>
        </w:rPr>
        <w:t xml:space="preserve">The Indians having informed us that we were now within twelve miles of the rapid where the Esquimaux have invariably been found, we pitched our tents on the beach under the shelter of a high hill whose precipitous side is washed by the river, intending to send forward some persons to determine the situation of their present abode.  Some vestiges of an old Esquimaux encampment were observed near the tents and the stumps of the trees bore marks of the stone hatchets they use.  A strict watch was appointed consisting of an officer, four Canadians, and an Indian, and directions were given for the rest of the party to sleep with their arms by their side.  That as little delay as possible might be experienced in opening a communication with the Esquimaux we immediately commenced arrangements for sending forward persons to discover whether there were any in our vicinity.  Akaitcho and the guides proposed that two of the hunters should be despatched on this service who had extremely quick sight and were accustomed to act as scouts, an office which requires equal caution and circumspection.  A strong objection however lay against this plan in the probability of their being discovered by a straggling hunter, which would be destructive to every hope of accommodation.  It was therefore determined to send Augustus and Junius, who were very desirous to undertake the service.  These adventurous men proposed to go armed only with pistols concealed in their dress, and furnished with beads, looking-glasses, and other articles, that they might conciliate their countrymen by presents.  We could not divest our minds of the apprehension that it might be a service of much hazard if the Esquimaux were as hostile to strangers as the Copper Indians have invariably represented them to be, and we felt great reluctance in exposing our two little interpreters, who had rendered themselves dear to the whole party, to the most distant chance of receiving injury, but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this course of proceeding appeared in their opinion and our own to offer the only chance of gaining an interview.  Though not insensible to the danger they cheerfully prepared for their mission, and clothed themselves in Esquimaux dresses which had been made for the purpose at Fort Enterprise.  Augustus was desired to make his presents and to tell the Esquimaux that the white men had come to make peace between them and all their enemies, and also to discover a passage by which every article of which they stood in need might be brought in large ships.  He was not to mention that we were accompanied by the Indians but to endeavour to prevail on some of the Esquimaux to return with him.  He was directed to come back immediately if there were no lodges at the rapid.
</w:t>
      </w:r>
    </w:p>
    <w:p>
      <w:pPr>
        <w:widowControl w:val="on"/>
        <w:pBdr/>
        <w:spacing w:before="240" w:after="240" w:line="240" w:lineRule="auto"/>
        <w:ind w:left="0" w:right="0"/>
        <w:jc w:val="left"/>
      </w:pPr>
      <w:r>
        <w:rPr>
          <w:color w:val="000000"/>
          <w:sz w:val="24"/>
          <w:szCs w:val="24"/>
        </w:rPr>
        <w:t xml:space="preserve">The Indians were not suffered to move out of our sight, but in the evening we permitted two of them to cross the river in pursuit of a musk-ox, which they killed on the beach and returned immediately.  The officers, prompted by an anxious solicitude for Augustus and Junius, crawled up frequently to the summit of the mountain to watch their return.  The view however was not extensive, being bounded at the distance of eight miles by a range of hills similar to the Copper Mountains but not so lofty.  The night came without bringing any intelligence of our messengers, and our fears for their safety increased with the length of their absence.</w:t>
      </w:r>
    </w:p>
    <w:p>
      <w:pPr>
        <w:widowControl w:val="on"/>
        <w:pBdr/>
        <w:spacing w:before="240" w:after="240" w:line="240" w:lineRule="auto"/>
        <w:ind w:left="0" w:right="0"/>
        <w:jc w:val="left"/>
      </w:pPr>
      <w:r>
        <w:rPr>
          <w:color w:val="000000"/>
          <w:sz w:val="24"/>
          <w:szCs w:val="24"/>
        </w:rPr>
        <w:t xml:space="preserve">As everyone had been interested in the welfare of these men through their vivacity and good nature and the assistance they had cheerfully rendered in bearing their portion of whatever labour might be going on, their detention formed the subject of all our conversation and numerous conjectures were hazarded as to the cause.</w:t>
      </w:r>
    </w:p>
    <w:p>
      <w:pPr>
        <w:widowControl w:val="on"/>
        <w:pBdr/>
        <w:spacing w:before="240" w:after="240" w:line="240" w:lineRule="auto"/>
        <w:ind w:left="0" w:right="0"/>
        <w:jc w:val="left"/>
      </w:pPr>
      <w:r>
        <w:rPr>
          <w:color w:val="000000"/>
          <w:sz w:val="24"/>
          <w:szCs w:val="24"/>
        </w:rPr>
        <w:t xml:space="preserve">Dr. Richardson, having the first watch, had gone to the summit of the hill and remained seated, contemplating the river that washed the precipice under his feet long after dusk had hid distant objects from his view.  His thoughts were perhaps far distant from the surrounding scenery, when he was roused by an indistinct noise behind him and, on looking round, perceived that nine white wolves had ranged themselves in form of a crescent and were advancing, apparently with the intention of driving him into the river.  On his rising up they halted, and when he advanced they made way for his passage down to the tents.  He had his gun in his hand but forbore to fire lest there should be Esquimaux in the neighbourhood.  During Mr. Wentzel’s middle watch the wolves appeared repeatedly on the summit of the hill, and at one time they succeeded in driving a deer over the precipice.  The animal was stunned by the fall but, recovering itself, swam across the stream and escaped up the river.  I may remark here that at midnight it was tolerably dark in the valley of the river at this time but that an object on the eminence above could be distinctly seen against the sky.</w:t>
      </w:r>
    </w:p>
    <w:p>
      <w:pPr>
        <w:widowControl w:val="on"/>
        <w:pBdr/>
        <w:spacing w:before="240" w:after="240" w:line="240" w:lineRule="auto"/>
        <w:ind w:left="0" w:right="0"/>
        <w:jc w:val="left"/>
      </w:pPr>
      <w:r>
        <w:rPr>
          <w:color w:val="000000"/>
          <w:sz w:val="24"/>
          <w:szCs w:val="24"/>
        </w:rPr>
        <w:t xml:space="preserve">The following observations were taken at this encampment, latitude 67 degrees 23 minutes 14 seconds North, longitude 116 degrees 6 minutes 51 seconds West, variation 49 degrees 46 minutes 24 seconds East.  Thermometer 75 degrees at three P.M.  Sultry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Augustus and Junius not having returned next morning we were more alarmed respecting them, and determined on proceeding to find out the cause of their detention, but it was eleven A.M. before we could prevail upon the Indians to remain behind, which we wished them to do lest the Esquimaux might be suspicious of our intentions if they were seen in our suite.  We promised to send for them when we had paved the way for their reception, but Akaitcho, ever ready to augur misfortune, expressed his belief that our messengers had been killed and that the Esquimaux, warned of our approach, were lying in wait for us, and “although,” said he, “your party may be sufficiently strong to repulse any hostile attack, my band is too weak to offer effectual resistance when separated from you, and therefore we are determined to go on with you or to return to our lands.”  After much argument however he yielded and agreed to stay behind, provided Mr. Wentzel would remain with him.  This gentleman was accordingly left with a Canadian attendant and they promised not to pass a range of hills then in view to the northward unless we sent notice to them.</w:t>
      </w:r>
    </w:p>
    <w:p>
      <w:pPr>
        <w:widowControl w:val="on"/>
        <w:pBdr/>
        <w:spacing w:before="240" w:after="240" w:line="240" w:lineRule="auto"/>
        <w:ind w:left="0" w:right="0"/>
        <w:jc w:val="left"/>
      </w:pPr>
      <w:r>
        <w:rPr>
          <w:color w:val="000000"/>
          <w:sz w:val="24"/>
          <w:szCs w:val="24"/>
        </w:rPr>
        <w:t xml:space="preserve">The river during the whole of this day’s voyage flowed between alternate cliffs of looses and intermixed with gravel and red sandstone rocks, and was everywhere shallow and rapid.  As its course was very crooked much time was spent in examining the different rapids previous to running them, but the canoes descended, except at a single place, without any difficulty.  Most of the officers and half the men marched along the land to lighten the canoes and reconnoitre the country, each person being armed with a gun and a dagger.  Arriving at a range of mountains which had terminated our view yesterday, we ascended it with much eagerness, expecting to see the rapid that Mr. Hearne visited near its base, and to gain a view of the sea; but our disappointment was proportionably great when we beheld beyond a plain, similar to that we had just left, terminated by another range of trap hills, between whose tops the summits of some distant blue mountains appeared.  Our reliance on the information of the guides, which had been for some time shaken, was now quite at an end, and we feared that the sea was still far distant.  The flat country here is covered with grass and is devoid of the large stones so frequent in the barren grounds, but the ranges of trap hills which seem to intersect it at regular distances are quite barren.  A few decayed stunted pines were standing on the borders of the river.  In the evening we had the gratification of meeting Junius who was hastening back to inform us that they had found four Esquimaux tents at the Fall which we recognised to be the one described by Mr. Hearne.  The inmates were asleep at the time of their arrival but rose soon afterwards, and then Augustus presented himself and had some conversation across the river.  He told them the white people had come, who would make them very useful presents.  The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of our arrival seemed to alarm them very much but, as the noise of the rapid prevented them from hearing distinctly, one of them approached him in his canoe and received the rest of the message.  He would not however land on his side of the river, but returned to the tents without receiving the present.  His language differed in some respects from Augustus’s but they understood each other tolerably well.  Augustus, trusting for a supply of provision to the Esquimaux, had neglected to carry any with him, and this was the main cause of Junius’s return.  We now encamped, having come fourteen miles.  After a few hours’ rest Junius set off again to rejoin his companion, being accompanied by Hepburn who was directed to remain about two miles above the fall to arrest the canoes on their passage, lest we should too suddenly surprise the Esquimaux.  About ten P.M. we were mortified by the appearance of the Indians with Mr. Wentzel, who had in vain endeavoured to restrain them from following us.  The only reason assigned by Akaitcho for this conduct was that he wished for a reassurance of my promise to establish peace between his nation and the Esquimaux.  I took this occasion of again enforcing the necessity of their remaining behind until we had obtained the confidence and goodwill of their enemies.  After supper Dr. Richardson ascended a lofty hill about three miles from the encampment and obtained the first view of the sea; it appeared to be covered with ice.  A large promontory, which I named Cape Hearne, bore North-East and its lofty mountains proved to be the blue land we had seen in the forenoon, and which had led us to believe the sea was still far distant.  He saw the sun set a few minutes before midnight from the same elevated situation.  It did not rise during the half hour he remained there, but before he reached the encampment its rays gilded the tops of the hills.
</w:t>
      </w:r>
    </w:p>
    <w:p>
      <w:pPr>
        <w:widowControl w:val="on"/>
        <w:pBdr/>
        <w:spacing w:before="240" w:after="240" w:line="240" w:lineRule="auto"/>
        <w:ind w:left="0" w:right="0"/>
        <w:jc w:val="left"/>
      </w:pPr>
      <w:r>
        <w:rPr>
          <w:color w:val="000000"/>
          <w:sz w:val="24"/>
          <w:szCs w:val="24"/>
        </w:rPr>
        <w:t xml:space="preserve">The night was warm and we were much annoyed by the mosquitoes.</w:t>
      </w:r>
    </w:p>
    <w:p>
      <w:pPr>
        <w:widowControl w:val="on"/>
        <w:pBdr/>
        <w:spacing w:before="240" w:after="240" w:line="240" w:lineRule="auto"/>
        <w:ind w:left="0" w:right="0"/>
        <w:jc w:val="left"/>
      </w:pPr>
      <w:r>
        <w:rPr>
          <w:color w:val="000000"/>
          <w:sz w:val="24"/>
          <w:szCs w:val="24"/>
        </w:rPr>
        <w:t xml:space="preserve">June 15.</w:t>
      </w:r>
    </w:p>
    <w:p>
      <w:pPr>
        <w:widowControl w:val="on"/>
        <w:pBdr/>
        <w:spacing w:before="240" w:after="240" w:line="240" w:lineRule="auto"/>
        <w:ind w:left="0" w:right="0"/>
        <w:jc w:val="left"/>
      </w:pPr>
      <w:r>
        <w:rPr>
          <w:color w:val="000000"/>
          <w:sz w:val="24"/>
          <w:szCs w:val="24"/>
        </w:rPr>
        <w:t xml:space="preserve">We this morning experienced as much difficulty as before in prevailing upon the Indians to remain behind, and they did not consent until I had declared that they should lose the reward which had been promised if they proceeded any farther before we had prepared the Esquimaux to receive them.  We left a Canadian with them and proceeded, not without apprehension that they would follow us and derange our whole plan by their obstinacy.  Two of the officers and a party of men walked on the shore to lighten the canoes.  The river in this part flows between high and stony cliffs, reddish slate clay rocks, and shelving banks of white clay, and is full of shoals and dangerous rapids.  One of these was termed Escape Rapid, both the canoes having narrowly escaped foundering in its high waves.  We had entered the rapid before we were aware and, the steepness of the cliffs preventing us from landing, we were indebted to the swiftness of our descent for preservation.  Two waves made a complete breach over the canoes; a third would in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all probability have filled and overset them, which must have proved fatal to everyone in them.  The powder fortunately escaped the water, which was soon discharged when we reached the bottom of the rapid.  At noon we perceived Hepburn lying on the left bank of the river and landed immediately to receive his information.  As he represented the water to be shoal the whole way to the rapid (below which the Esquimaux were) the shore party were directed to continue their march to a sandy bay at the head of the fall and there await the arrival of the canoes.  The land in the neighbourhood of the rapid is of the most singular form:  large irregular sandhills bounding both banks, apparently so unconnected that they resemble icebergs, the country around them consisting of high round green hills.  The river becomes wide in this part and full of shoals, but we had no difficulty in finding a channel through them.  On regaining the shore party we regretted to find that some of the men had incautiously appeared on the tops of the hills just at the time Augustus was conversing with one of the Esquimaux, who had again approached in his canoe and was almost persuaded to land.  The unfortunate appearance of so many people at this instant revived his fears, and he crossed over to the eastern bank of the river, and fled with the whole of his party.  We learned from Augustus that this party, consisting of four men and as many women, had manifested a friendly disposition.  Two of the former were very tall.  The man who first came to speak to him inquired the number of canoes that we had with us, expressed himself to be not displeased at our arrival, and desired him to caution us not to attempt running the rapid, but to make the portage on the west side of the river.  Notwithstanding this appearance of confidence and satisfaction it seems they did not consider their situation free from danger, as they retreated the first night to an island somewhat farther down the river, and in the morning they returned and threw down their lodges, as if to give notice to any of their nation that might arrive that there was an enemy in the neighbourhood.  From seeing all their property strewed about, and ten of their dogs left, we entertained the hope that these poor people would return after their first alarm had subsided, and therefore I determined on remaining until the next day, in the expectation of seeing them as I considered the opening of an early communication a matter of the greatest importance in our state of absolute ignorance respecting the sea-coast.  The canoes and cargoes were carried across the portage and we encamped on the north side of it.  We sent Augustus and Junius across the river to look for the runaways but their search was fruitless.  They put a few pieces of iron and trinkets in their canoes, which were lying on the beach.  We also sent some men to put up the stages of fish and secure them as much as possible from the attacks of the dogs.  Under the covering of their 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were observed some stone kettles and hatchets, a few fish spears made of copper, two small bits of iron, a quantity of skins, and some dried salmon, which was covered with maggots and half putrid.  The entrails of the fish were spread out to dry.  A great many skins of small birds were hung up to a stage, and even two mice were preserved in the same way.  Thus it would appear that the necessities of these poor people induce them to preserve every article that can be possibly used as food.  Several human skulls, which bore the marks of violence, and many bones were strewed about the ground near the encampment and, as the spot exactly answers the description given by Mr. Hearne of the place where the Chipewyans who accompanied him perpetrated the dreadful massacre on the Esquimaux, we had no doubt of this being the place, notwithstanding the difference in its position as to latitude and longitude given by him and ascertained by our observation.  We have therefore preserved the appellation of Bloody Fall which he bestowed upon it.  Its situation by our observations is in latitude 67 degrees 42 minutes 35 seconds North, longitude 115 degrees 49 minutes 33 seconds West, variation 50 degrees 20 minutes 14 seconds East.  This rapid is a sort of shelving cascade, about three hundred yards in length, having a descent of from ten to fifteen feet.  It is bounded on each side by high walls of red sandstone, upon which rests a series of lofty green hills.  On its north side close to the east bank is the low rocky island which the Esquimaux had deserted.  The surrounding scenery was accurately delineated in a sketch taken by Mr. Hood.  We caught forty excellent salmon and white-fish in a single net below the rapid.  We had not seen any trees during this day’s journey; our fuel consisted of small willows and pieces of dried wood that were picked up near the encampment.  The ground is well clothed with grass and nourishes most of the shrubs and berry-bearing plants that we have seen north of Fort Enterprise; and the country altogether has a richer appearance than the barren lands of the Copper Indians.  We had a distinct view of the sea from the summit of a hill behind the tents; it appeared choked with ice and full of islands.
</w:t>
      </w:r>
    </w:p>
    <w:p>
      <w:pPr>
        <w:widowControl w:val="on"/>
        <w:pBdr/>
        <w:spacing w:before="240" w:after="240" w:line="240" w:lineRule="auto"/>
        <w:ind w:left="0" w:right="0"/>
        <w:jc w:val="left"/>
      </w:pPr>
      <w:r>
        <w:rPr>
          <w:color w:val="000000"/>
          <w:sz w:val="24"/>
          <w:szCs w:val="24"/>
        </w:rPr>
        <w:t xml:space="preserve">INTERVIEW WITH THE ESQUIMAUX.</w:t>
      </w:r>
    </w:p>
    <w:p>
      <w:pPr>
        <w:widowControl w:val="on"/>
        <w:pBdr/>
        <w:spacing w:before="240" w:after="240" w:line="240" w:lineRule="auto"/>
        <w:ind w:left="0" w:right="0"/>
        <w:jc w:val="left"/>
      </w:pPr>
      <w:r>
        <w:rPr>
          <w:color w:val="000000"/>
          <w:sz w:val="24"/>
          <w:szCs w:val="24"/>
        </w:rPr>
        <w:t xml:space="preserve">On the morning of the 16th three men were sent up the river to search for dried wood to make floats for the nets.  Adam the interpreter was also despatched with a Canadian to inform Akaitcho of the flight of the Esquimaux.  We were preparing to go down to the sea in one of the canoes, leaving Mr. Back to await the return of the men who were absent but, just as the crew were putting the canoe in the water, Adam returned in the utmost consternation and informed us that a party of Esquimaux were pursuing the men whom we had sent to collect floats.  The orders for embarking were instantly countermanded and we went with a part of our men to their rescue.  We soon met our people returning at a slow pace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learned that they had come unawares upon the Esquimaux party, which consisted of six men with their women and children, who were travelling towards the rapid with a considerable number of dogs carrying their baggage.  The women hid themselves on the first alarm, but the men advanced and, stopping at some distance from our men, began to dance in a circle, tossing up their hands in the air and accompanying their motions with much shouting, to signify I conceive their desire of peace.  Our men saluted them by pulling off their hats and making bows, but neither party was willing to approach the other, and at length the Esquimaux retired to the hill from whence they had descended when first seen.  We proceeded in the hope of gaining an interview with them but lest our appearance in a body should alarm them we advanced in a long line, at the head of which was Augustus.  We were led to their baggage, which they had deserted, by the howling of the dogs, and on the summit of a hill we found lying behind a stone an old man who was too infirm to effect his escape with the rest.  He was much terrified when Augustus advanced and probably expected immediate death but, that the fatal blow might not be unrevenged, he seized his spear and made a thrust with it at his supposed enemy.  Augustus however easily repressed the feeble effort and soon calmed his fears by presenting him with some pieces of iron and assuring him of his friendly intentions.  Dr. Richardson and I then joined them and, after receiving our presents, the old man was quite composed and became communicative.  His dialect differed from that used by Augustus but they understood each other tolerably well.
</w:t>
      </w:r>
    </w:p>
    <w:p>
      <w:pPr>
        <w:widowControl w:val="on"/>
        <w:pBdr/>
        <w:spacing w:before="240" w:after="240" w:line="240" w:lineRule="auto"/>
        <w:ind w:left="0" w:right="0"/>
        <w:jc w:val="left"/>
      </w:pPr>
      <w:r>
        <w:rPr>
          <w:color w:val="000000"/>
          <w:sz w:val="24"/>
          <w:szCs w:val="24"/>
        </w:rPr>
        <w:t xml:space="preserve">It appeared that his party consisted of eight men and their families who were returning from a hunting excursion with dried meat.  After being told who we were he said that he had heard of white people from different parties of his nation which resided on the sea-coast to the eastward and, to our inquiries respecting the provision and fuel we might expect to get on our voyage, he informed us that the reindeer frequent the coast during the summer, the fish are plentiful at the mouths of the rivers, the seals are abundant, but there are no sea-horses nor whales, although he remembered one of the latter, which had been killed by some distant tribe, having been driven on shore on his part of the coast by a gale of wind.  That musk-oxen were to be found a little distance up the rivers, and that we should get driftwood along the shore.  He had no knowledge of the coast to the eastward beyond the next river, which he called Nappaarktoktowock, or Tree River.  The old man, contrary to the Indian practice, asked each of our names and, in reply to a similar question on our part, said his name was Terregannoeuck, or the White Fox, and that his tribe denominated themselves Naggeooktormoeoot, or Deer-Horn Esquimaux.  They usually frequent the Bloody Fall during this and the following moons for the purpose of salting salmon, and then retire to a river which flows into the sea a short way to the westward (since denominated Richardson’s River) and pass the winter in snow-houses.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After this conversation Terregannoeuck proposed going down to his baggage, and we then perceived he was too infirm to walk without the assistance of sticks.  Augustus therefore offered him his arm which he readily accepted and, on reaching his store, he distributed pieces of dried meat to each person which, though highly tainted, were immediately eaten, this being a universal token among the Indians of peaceable intention.</w:t>
      </w:r>
    </w:p>
    <w:p>
      <w:pPr>
        <w:widowControl w:val="on"/>
        <w:pBdr/>
        <w:spacing w:before="240" w:after="240" w:line="240" w:lineRule="auto"/>
        <w:ind w:left="0" w:right="0"/>
        <w:jc w:val="left"/>
      </w:pPr>
      <w:r>
        <w:rPr>
          <w:color w:val="000000"/>
          <w:sz w:val="24"/>
          <w:szCs w:val="24"/>
        </w:rPr>
        <w:t xml:space="preserve">We then informed him of our desire to procure as much meat as we possibly could and he told us that he had a large quantity concealed in the neighbourhood which he would cause to be carried to us when his people returned.</w:t>
      </w:r>
    </w:p>
    <w:p>
      <w:pPr>
        <w:widowControl w:val="on"/>
        <w:pBdr/>
        <w:spacing w:before="240" w:after="240" w:line="240" w:lineRule="auto"/>
        <w:ind w:left="0" w:right="0"/>
        <w:jc w:val="left"/>
      </w:pPr>
      <w:r>
        <w:rPr>
          <w:color w:val="000000"/>
          <w:sz w:val="24"/>
          <w:szCs w:val="24"/>
        </w:rPr>
        <w:t xml:space="preserve">I now communicated to him that we were accompanied by some Copper Indians who were very desirous to make peace with his nation, and that they had requested me to prevail upon the Esquimaux to receive them in a friendly manner, to which he replied he should rejoice to see an end put to the hostility that existed between the nations and therefore would most gladly welcome our companions.  Having despatched Adam to inform Akaitcho of this circumstance we left Terregannoeuck, in the hope that his party would rejoin him but, as we had doubts whether the young men would venture upon coming to our tents on the old man’s bare representation, we sent Augustus and Junius back in the evening to remain with him until they came, that they might fully detail our intentions.</w:t>
      </w:r>
    </w:p>
    <w:p>
      <w:pPr>
        <w:widowControl w:val="on"/>
        <w:pBdr/>
        <w:spacing w:before="240" w:after="240" w:line="240" w:lineRule="auto"/>
        <w:ind w:left="0" w:right="0"/>
        <w:jc w:val="left"/>
      </w:pPr>
      <w:r>
        <w:rPr>
          <w:color w:val="000000"/>
          <w:sz w:val="24"/>
          <w:szCs w:val="24"/>
        </w:rPr>
        <w:t xml:space="preserve">The countenance of Terregannoeuck was oval with a sufficiently prominent nose and had nothing very different from a European face, except in the smallness of his eyes and perhaps in the narrowness of his forehead.  His complexion was very fresh and red and he had a longer beard than I had seen on any of the aboriginal inhabitants of America.  It was between two and three inches long and perfectly white.  His face was not tattooed.  His dress consisted of a shirt, or jacket with a hood, wide breeches reaching only to the knee, and tight leggings sewed to the shoes, all of deer skins.  The soles of the shoes were made of seal-skin and stuffed with feathers instead of socks.  He was bent with age but appeared to be about five feet ten inches high.  His hands and feet were small in proportion to his height.  Whenever Terregannoeuck received a present he placed each article first on his right shoulder then on his left, and when he wished to express still higher satisfaction he rubbed it over his head.  He held hatchets and other iron instruments in the highest esteem.  On seeing his countenance in a glass for the first time he exclaimed, “I shall never kill deer more,” and immediately put the mirror down.  The tribe to which he belongs repair to the sea in spring and kill seals; as the season advances they hunt deer and musk-oxen at some distance from the coast.  Their weapon is the bow and arrow and they get sufficiently nigh the deer, either by crawling or by leading these animals by ranges of turf towards a spot where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archer can conceal himself.  Their bows are formed of three pieces of fir, the centrepiece alone bent, the other two lying in the same straight line with the bowstring; the pieces are neatly tied together with sinew.  Their canoes are similar to those we saw in Hudson’s Straits but smaller.  They get fish constantly in the rivers and in the sea as soon as the ice breaks up.  This tribe do not make use of nets but are tolerably successful with the hook and line.  Their cooking utensils are made of pot-stone, and they form very neat dishes of fir, the sides being made of thin deal, bent into an oval form, secured at the ends by sewing, and fitted so nicely to the bottom as to be perfectly water-tight.  They have also large spoons made of the horns of the musk-oxen.
</w:t>
      </w:r>
    </w:p>
    <w:p>
      <w:pPr>
        <w:widowControl w:val="on"/>
        <w:pBdr/>
        <w:spacing w:before="240" w:after="240" w:line="240" w:lineRule="auto"/>
        <w:ind w:left="0" w:right="0"/>
        <w:jc w:val="left"/>
      </w:pPr>
      <w:r>
        <w:rPr>
          <w:color w:val="000000"/>
          <w:sz w:val="24"/>
          <w:szCs w:val="24"/>
        </w:rPr>
        <w:t xml:space="preserve">Akaitcho and the Indians arrived at our tents in the evening and we learned that they had seen the Esquimaux the day before and endeavoured without success to open a communication with them.  They exhibited no hostile intention but were afraid to advance.  Akaitcho, keeping out of their sight, followed at a distance, expecting that, ultimately finding themselves enclosed between our party and his, they would be compelled to come to a parley with one of us.  Akaitcho had seen Terregannoeuck soon after our departure; he was much terrified and thrust his spear at him as he had done at Augustus, but was soon reconciled after the demonstrations of kindness the Indians made in cutting off the buttons from their dress to present to him.</w:t>
      </w:r>
    </w:p>
    <w:p>
      <w:pPr>
        <w:widowControl w:val="on"/>
        <w:pBdr/>
        <w:spacing w:before="240" w:after="240" w:line="240" w:lineRule="auto"/>
        <w:ind w:left="0" w:right="0"/>
        <w:jc w:val="left"/>
      </w:pPr>
      <w:r>
        <w:rPr>
          <w:color w:val="000000"/>
          <w:sz w:val="24"/>
          <w:szCs w:val="24"/>
        </w:rPr>
        <w:t xml:space="preserve">July 17.</w:t>
      </w:r>
    </w:p>
    <w:p>
      <w:pPr>
        <w:widowControl w:val="on"/>
        <w:pBdr/>
        <w:spacing w:before="240" w:after="240" w:line="240" w:lineRule="auto"/>
        <w:ind w:left="0" w:right="0"/>
        <w:jc w:val="left"/>
      </w:pPr>
      <w:r>
        <w:rPr>
          <w:color w:val="000000"/>
          <w:sz w:val="24"/>
          <w:szCs w:val="24"/>
        </w:rPr>
        <w:t xml:space="preserve">We waited all this forenoon in momentary expectation of the return of Augustus and Junius but as they did not appear at two P.M.  I sent Mr. Hood with a party of men to inquire into the cause of their detention and to bring the meat which Terregannoeuck had promised us.  He returned at midnight with the information that none of the Esquimaux had yet ventured to come near Terregannoeuck except his aged wife, who had concealed herself amongst the rocks at our first interview, and she told him the rest of the party had gone to a river a short distance to the westward where there was another party of Esquimaux fishing.  Augustus and Junius had erected the tent and done everything in their power to make the old man comfortable in their absence.  Terregannoeuck, being unable to walk to the place where the meat was concealed, readily pointed the spot out to Mr. Hood who went thither but, after experiencing much difficulty in getting at the column of rock on which it was deposited, he found it too putrid for our use.  The features of Terregannoeuck’s wife were remarkable for roundness and flatness; her face was much tattooed and her dress differed little from the old man’s.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In the afternoon a party of nine Esquimaux appeared on the east bank of the river about a mile below our encampment, carrying their canoes and baggage on their backs, but they turned and fled as soon as they perceived our tents.  The appearance of so many different bands of Esquimaux terrified the Indians so much that they determined on leaving us the next day lest they should be surrounded and their retreat cut off.  I endeavoured, by the offer of any remuneration they would choose, to prevail upon one or two of the hunters to proceed but in vain; and I had much difficulty even in obtaining their promise to wait at the Copper Mountains for Mr. Wentzel and the four men, whom I intended to discharge at the sea.</w:t>
      </w:r>
    </w:p>
    <w:p>
      <w:pPr>
        <w:widowControl w:val="on"/>
        <w:pBdr/>
        <w:spacing w:before="240" w:after="240" w:line="240" w:lineRule="auto"/>
        <w:ind w:left="0" w:right="0"/>
        <w:jc w:val="left"/>
      </w:pPr>
      <w:r>
        <w:rPr>
          <w:color w:val="000000"/>
          <w:sz w:val="24"/>
          <w:szCs w:val="24"/>
        </w:rPr>
        <w:t xml:space="preserve">The fears which our interpreters, St. Germain and Adam, entertained respecting the voyage were now greatly increased and both of them came this evening to request their discharge, urging that their services could be no longer requisite as the Indians were going from us.  St. Germain even said that he had understood he was only engaged to accompany us as long as the Indians did, and persisted in this falsehood until his agreement to go with us throughout the voyage had been twice read to him.  As these were the only two of the party on whose skill in hunting we could rely I was unable to listen for a moment to their desire of quitting us and, lest they should leave us by stealth, their motions were strictly watched.  This was not an unnecessary precaution as I was informed that they had actually laid a plan for eloping; but the rest of the men, knowing that their own safety would have been compromised had they succeeded, kept a watchful eye over them.  We knew that the dread of the Esquimaux would prevent these men from leaving us as soon as the Indians were at a distance, and we trusted to their becoming reconciled to the journey when once the novelty of a sea voyage had worn off.</w:t>
      </w:r>
    </w:p>
    <w:p>
      <w:pPr>
        <w:widowControl w:val="on"/>
        <w:pBdr/>
        <w:spacing w:before="240" w:after="240" w:line="240" w:lineRule="auto"/>
        <w:ind w:left="0" w:right="0"/>
        <w:jc w:val="left"/>
      </w:pPr>
      <w:r>
        <w:rPr>
          <w:color w:val="000000"/>
          <w:sz w:val="24"/>
          <w:szCs w:val="24"/>
        </w:rPr>
        <w:t xml:space="preserve">DEPARTURE OF THE INDIAN HUNTERS.  ARRANGEMENTS MADE WITH THEM FOR OUR RETURN.</w:t>
      </w:r>
    </w:p>
    <w:p>
      <w:pPr>
        <w:widowControl w:val="on"/>
        <w:pBdr/>
        <w:spacing w:before="240" w:after="240" w:line="240" w:lineRule="auto"/>
        <w:ind w:left="0" w:right="0"/>
        <w:jc w:val="left"/>
      </w:pPr>
      <w:r>
        <w:rPr>
          <w:color w:val="000000"/>
          <w:sz w:val="24"/>
          <w:szCs w:val="24"/>
        </w:rPr>
        <w:t xml:space="preserve">July 18.</w:t>
      </w:r>
    </w:p>
    <w:p>
      <w:pPr>
        <w:widowControl w:val="on"/>
        <w:pBdr/>
        <w:spacing w:before="240" w:after="240" w:line="240" w:lineRule="auto"/>
        <w:ind w:left="0" w:right="0"/>
        <w:jc w:val="left"/>
      </w:pPr>
      <w:r>
        <w:rPr>
          <w:color w:val="000000"/>
          <w:sz w:val="24"/>
          <w:szCs w:val="24"/>
        </w:rPr>
        <w:t xml:space="preserve">As the Indians persevered in their determination of setting out this morning I reminded them, through Mr. Wentzel and St. Germain, of the necessity of our having the deposit of provision made at Fort Enterprise, and received a renewed assurance of their attending to that point.  They were also desired to put as much meat as they could en cache on the banks of the Copper-Mine River on their return.  We then furnished them with what ammunition we could spare and they took their departure promising to wait three days for Mr. Wentzel at the Copper Mountains.  We afterwards learned that their fears did not permit them to do so, and that Mr. Wentzel did not rejoin them until they were a day’s march to the southward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We embarked at five A.M. and proceeded towards the sea which is about nine miles beyond the Bloody Fall.  After passing a few rapids the river became wider and more navigable for canoes, flowing between banks of alluvial sand.  We encamped at ten on the western bank at its junction with the sea.  The river is here about a mile wide but very shallow, being barred nearly across by sandbanks which run out from the mainland on each side to a low alluvial island that lies in the centre and forms two channels, of these the westernmost only is navigable even for canoes, the other being obstructed by a stony bar.  The islands to seaward are high and numerous and fill the horizon in many points of the compass; the only open space seen from an eminence near the encampment being from North by East to North-East by North.  Towards the east the land was like a chain of islands, the ice apparently surrounding them in a compact body, leaving a channel between its edge and the main of about three miles.  The water in this channel was of a clear green colour and decidedly salt.  Mr. Hearne could have tasted it only at the mouth of the river, when he pronounced it merely brackish.  A rise and fall of four inches in the water was observed.  The shore is strewed with a considerable quantity of drift timber, principally of the Populus balsamifera, but none of it of great size.  We also picked up some decayed wood far out of the reach of the water.  A few stunted willows were growing near the encampment.  Some ducks, gulls, and partridges were seen this day.  As I had to make up despatches for England to be sent by Mr. Wentzel the nets were set in the interim and we were rejoiced to find that they produced sufficient fish for the party.  Those caught were the Copper-Mine River salmon, white-fish, and two species of pleuronectes.  We felt a considerable change of temperature on reaching the sea-coast, produced by the winds changing from the southward to the North-West.  Our Canadian voyagers complained much of the cold but they were amused with their first view of the sea and particularly with the sight of the seals that were swimming about near the entrance of the river, but these sensations gave place to despondency before the evening had elapsed.  They were terrified at the idea of a voyage through an icy sea in bark canoes.  They speculated on the length of the journey, the roughness of the waves, the uncertainty of provisions, the exposure to cold where we could expect no fuel, and the prospect of having to traverse the barren grounds to get to some establishment.  The two interpreters expressed their apprehensions with the least disguise and again urgently applied to be discharged, but only one of the Canadians made a similar request.  Judging that the constant occupation of their time as soon as we were enabled to commence the voyage would prevent them from conjuring up so many causes of fear, and that familiarity with the scenes on the coast would in a short time enable them to give scope to their natural cheerfulness, the officers endeavoured to ridicule their fears and happily succeeded for the present.  The manner in which our faithful Hepburn viewed the element to which he had been so long accustomed contributed not a little to make them ashamed of their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On the morning of the 19th Dr. Richardson, accompanied by Augustus, paid another visit to Terregannoeuck to see if he could obtain any additional information respecting the country to the eastward, but he was disappointed at finding that his affrighted family had not yet rejoined him, and the old man could add nothing to his former communication.  The Doctor remarked that Terreganoeuck had a great dislike to mentioning the name of the Copper-Mine River, and evaded the question with much dexterity as often as it was put to him, but that he willingly told the name of a river to the eastward and also of his tribe.  He attempted to persuade Augustus to remain with him and offered him one of his daughters for a wife.  These Esquimaux strike fire with two stones, catching the sparks in the down of the catkins of a willow.</w:t>
      </w:r>
    </w:p>
    <w:p>
      <w:pPr>
        <w:widowControl w:val="on"/>
        <w:pBdr/>
        <w:spacing w:before="240" w:after="240" w:line="240" w:lineRule="auto"/>
        <w:ind w:left="0" w:right="0"/>
        <w:jc w:val="left"/>
      </w:pPr>
      <w:r>
        <w:rPr>
          <w:color w:val="000000"/>
          <w:sz w:val="24"/>
          <w:szCs w:val="24"/>
        </w:rPr>
        <w:t xml:space="preserve">The despatches being finished were delivered this evening to Mr. Wentzel, who parted from us at eight P.M. with Parent, Gagnier, Dumas, and Forcier, Canadians whom I discharged for the purpose of reducing our expenditure of provision as much as possible.  The remainder of the party including officers amounted to twenty persons.  I made Mr. Wentzel acquainted with the probable course of our future proceedings and mentioned to him that, if we were far distant from this river when the season or other circumstances rendered it necessary to put a stop to our advance, we should in all probability be unable to return to it and should have to travel across the barren grounds towards some established post, in which case I told him that we should certainly go first to Fort Enterprise, expecting that he would cause the Indians to place a supply of dried provision there, as soon as possible after their arrival in its vicinity.  My instructions to him were that he should proceed to Point Lake, transport the canoe that was left there to Fort Enterprise, where he was to embark the instruments and books and carry them to Slave Lake, and to forward the box containing the journals, </w:t>
      </w:r>
      <w:r>
        <w:rPr>
          <w:i/>
          <w:color w:val="000000"/>
          <w:sz w:val="24"/>
          <w:szCs w:val="24"/>
        </w:rPr>
        <w:t xml:space="preserve">etc</w:t>
      </w:r>
      <w:r>
        <w:rPr>
          <w:color w:val="000000"/>
          <w:sz w:val="24"/>
          <w:szCs w:val="24"/>
        </w:rPr>
        <w:t xml:space="preserve">., with the present despatches by the next winter packet to England.  But before he quitted Fort Enterprise he was to be assured of the intention of the Indians to lay up the provision we required and, if they should be in want of ammunition for that purpose, to procure it if possible from Fort Providence or the other Forts in Slave Lake, and send it immediately to them by the hunters who accompanied him thither.  I also requested him to ascertain from Akaitcho and the other leading Indians where their different parties would be hunting in the months of September and October, and to leave this information in a letter at Fort Enterprise for our guidance in finding them, as we should require their assistance.  Mr. Wentzel was furnished with a list of the stores that had been promised to Akaitcho and his party as a remuneration for their services, as well as with an official request to the North-West Company that these goods might be paid to them on their next visit to Fort Providence, which they expected to make in the latter part of November.  I desired him to mention this circumstance to the Indians as an encouragement to exertion in our behalf and to promise them an additional reward for the supply of provision they should collect at Fort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If Mr. Wentzel met the Hook or any of his party he was instructed to assure them that he was provided with the necessary documents to get them payment for any meat they should put en cache for our use, and to acquaint them that we fully relied on their fulfilling every part of the agreement they had made with us.  Whenever the Indians, whom he was to join at the Copper Mountains, killed any animals on their way to Fort Enterprise, he was requested to put en cache whatever meat could be spared, placing conspicuous marks to guide us to them, and I particularly begged he would employ them in hunting in our service immediately after his arrival at the house.</w:t>
      </w:r>
    </w:p>
    <w:p>
      <w:pPr>
        <w:widowControl w:val="on"/>
        <w:pBdr/>
        <w:spacing w:before="240" w:after="240" w:line="240" w:lineRule="auto"/>
        <w:ind w:left="0" w:right="0"/>
        <w:jc w:val="left"/>
      </w:pPr>
      <w:r>
        <w:rPr>
          <w:color w:val="000000"/>
          <w:sz w:val="24"/>
          <w:szCs w:val="24"/>
        </w:rPr>
        <w:t xml:space="preserve">When Mr. Wentzel’s party had been supplied with ammunition our remaining stock consisted of one thousand balls and rather more than the requisite proportion of powder.  A bag of small shot was missing and we afterwards discovered that the Canadians had secreted and distributed it among themselves in order that when provision should become scarce they might privately procure ducks and geese and avoid the necessity of sharing them with the officers.</w:t>
      </w:r>
    </w:p>
    <w:p>
      <w:pPr>
        <w:widowControl w:val="on"/>
        <w:pBdr/>
        <w:spacing w:before="240" w:after="240" w:line="240" w:lineRule="auto"/>
        <w:ind w:left="0" w:right="0"/>
        <w:jc w:val="left"/>
      </w:pPr>
      <w:r>
        <w:rPr>
          <w:color w:val="000000"/>
          <w:sz w:val="24"/>
          <w:szCs w:val="24"/>
        </w:rPr>
        <w:t xml:space="preserve">The situation of our encampment was ascertained to be latitude 67 degrees 47 minutes 50 seconds North, longitude 115 degrees 36 minutes 49 seconds West, the variation of the compass 46 degrees 25 minutes 52 seconds East, and dip of the needle 88 degrees 5 minutes 07 seconds.</w:t>
      </w:r>
    </w:p>
    <w:p>
      <w:pPr>
        <w:widowControl w:val="on"/>
        <w:pBdr/>
        <w:spacing w:before="240" w:after="240" w:line="240" w:lineRule="auto"/>
        <w:ind w:left="0" w:right="0"/>
        <w:jc w:val="left"/>
      </w:pPr>
      <w:r>
        <w:rPr>
          <w:color w:val="000000"/>
          <w:sz w:val="24"/>
          <w:szCs w:val="24"/>
        </w:rPr>
        <w:t xml:space="preserve">It will be perceived that the position of the mouth of the river given by our observations differs widely from that assigned by Mr. Hearne, but the accuracy of his description, conjoined with Indian information, assured us that we were at the very part he visited.  I therefore named the most conspicuous cape we then saw Cape Hearne as a just tribute to the memory of that persevering traveller.  I distinguished another cape by the name of Mackenzie in honour of Sir Alexander Mackenzie, the only other European* who had before reached the Northern Ocean.  I called the river which falls into the sea to the westward of the Copper-Mine Richardson as a testimony of sincere regard for my friend and companion Dr. Richardson, and named the islands which were in view from our encampment Couper’s Isles in honour of a friend of his.  The sun set this night at thirty minutes after eleven apparent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Captain Parry’s success was at this time unknown to us.)</w:t>
      </w:r>
    </w:p>
    <w:p>
      <w:pPr>
        <w:widowControl w:val="on"/>
        <w:pBdr/>
        <w:spacing w:before="240" w:after="240" w:line="240" w:lineRule="auto"/>
        <w:ind w:left="0" w:right="0"/>
        <w:jc w:val="left"/>
      </w:pPr>
      <w:r>
        <w:rPr>
          <w:color w:val="000000"/>
          <w:sz w:val="24"/>
          <w:szCs w:val="24"/>
        </w:rPr>
        <w:t xml:space="preserve">The travelling distance from Fort Enterprise to the north of the Copper-Mine River is about three hundred and thirty-four miles.  The canoes and baggage were dragged over snow and ice for one hundred and seventeen miles of this distance.</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b/>
          <w:color w:val="000000"/>
          <w:sz w:val="24"/>
          <w:szCs w:val="24"/>
        </w:rPr>
        <w:t xml:space="preserve">NAVIGATION OF THE POLAR SEA, IN TWO CANOES, AS FAR AS CAPE TURNAGAIN, TO THE EASTWARD, A DISTANCE EXCEEDING FIVE HUNDRED AND FIFTY MILES.  OBSERVATIONS ON THE PROBABILITY OF A NORTH-WEST PASSAGE.</w:t>
      </w:r>
    </w:p>
    <w:p>
      <w:pPr>
        <w:widowControl w:val="on"/>
        <w:pBdr/>
        <w:spacing w:before="240" w:after="240" w:line="240" w:lineRule="auto"/>
        <w:ind w:left="0" w:right="0"/>
        <w:jc w:val="left"/>
      </w:pPr>
      <w:r>
        <w:rPr>
          <w:color w:val="000000"/>
          <w:sz w:val="24"/>
          <w:szCs w:val="24"/>
        </w:rPr>
        <w:t xml:space="preserve">NAVIGATION OF THE POLAR SEA, IN TWO CANOES, AS FAR AS CAPE TURNAGAIN, TO THE EASTWARD, A DISTANCE EXCEEDING FIVE HUNDRED AND FIFTY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July 20, 1821.</w:t>
      </w:r>
    </w:p>
    <w:p>
      <w:pPr>
        <w:widowControl w:val="on"/>
        <w:pBdr/>
        <w:spacing w:before="240" w:after="240" w:line="240" w:lineRule="auto"/>
        <w:ind w:left="0" w:right="0"/>
        <w:jc w:val="left"/>
      </w:pPr>
      <w:r>
        <w:rPr>
          <w:color w:val="000000"/>
          <w:sz w:val="24"/>
          <w:szCs w:val="24"/>
        </w:rPr>
        <w:t xml:space="preserve">We intended to have embarked early this morning and to have launched upon an element more congenial with our habits than the freshwater navigations with their numerous difficulties and impediments which we had hitherto encountered, but which was altogether new to our Canadian voyagers.  We were detained however by a strong north-east gale which continued the whole day with constant thundershowers, the more provoking as our nets procured but few fish and we had to draw upon our store of dried meat, which, with other provision for the journey, amounted only to fifteen days’ consumption.  Indeed we should have preferred going dinnerless to bed rather than encroach on our small stock had we not been desirous of satisfying the appetites and cheering the spirits of our Canadian companions at the commencement of our voyage.  These thoughtless people would at any time incur the hazard of absolute starvation at a future period for the present gratification of their appetites, to indulge which they do not hesitate, as we more than once experienced, at helping themselves secretly, it being in their opinion no disgrace to be detected in pilfering food.</w:t>
      </w:r>
    </w:p>
    <w:p>
      <w:pPr>
        <w:widowControl w:val="on"/>
        <w:pBdr/>
        <w:spacing w:before="240" w:after="240" w:line="240" w:lineRule="auto"/>
        <w:ind w:left="0" w:right="0"/>
        <w:jc w:val="left"/>
      </w:pPr>
      <w:r>
        <w:rPr>
          <w:color w:val="000000"/>
          <w:sz w:val="24"/>
          <w:szCs w:val="24"/>
        </w:rPr>
        <w:t xml:space="preserve">Our only luxury now was a little salt which had long been our substitute both for bread and vegetables.  Since our departure from Point Lake we had boiled the Indian tea plant Ledum palustre which provided a beverage in smell much resembling rhubarb, notwithstanding which we found it refreshing and were gratified to see this plant flourishing abundantly on the sea shore though of dwarfish growth.</w:t>
      </w:r>
    </w:p>
    <w:p>
      <w:pPr>
        <w:widowControl w:val="on"/>
        <w:pBdr/>
        <w:spacing w:before="240" w:after="240" w:line="240" w:lineRule="auto"/>
        <w:ind w:left="0" w:right="0"/>
        <w:jc w:val="left"/>
      </w:pPr>
      <w:r>
        <w:rPr>
          <w:color w:val="000000"/>
          <w:sz w:val="24"/>
          <w:szCs w:val="24"/>
        </w:rPr>
        <w:t xml:space="preserve">July 21.</w:t>
      </w:r>
    </w:p>
    <w:p>
      <w:pPr>
        <w:widowControl w:val="on"/>
        <w:pBdr/>
        <w:spacing w:before="240" w:after="240" w:line="240" w:lineRule="auto"/>
        <w:ind w:left="0" w:right="0"/>
        <w:jc w:val="left"/>
      </w:pPr>
      <w:r>
        <w:rPr>
          <w:color w:val="000000"/>
          <w:sz w:val="24"/>
          <w:szCs w:val="24"/>
        </w:rPr>
        <w:t xml:space="preserve">The wind which had blown strong through the night became moderate in the morning, but a dense fog prevented us from embarking until noon when we commenced our voyage on the Hyperborean Sea.  Soon afterwards we landed on an island where the Esquimaux had erected a stage of drift timber, and stored up many of their fishing implements and winter sledges, together with a great many dressed seal, musk-ox, and deer skins.  Their spears, headed with bone and many small articles of the same material, were worked with extreme neatness, as well as their wooden dishes and cooking utensils of stone, and several articles, very elegantly formed of bone, were evidently intended for some game, but Augustus was unacquainted with their use.  We took from this deposit four seal-skins to repair our shoes and left in exchange a copper-kettle, some awls and beads.</w:t>
      </w:r>
    </w:p>
    <w:p>
      <w:pPr>
        <w:widowControl w:val="on"/>
        <w:pBdr/>
        <w:spacing w:before="240" w:after="240" w:line="240" w:lineRule="auto"/>
        <w:ind w:left="0" w:right="0"/>
        <w:jc w:val="left"/>
      </w:pPr>
      <w:r>
        <w:rPr>
          <w:color w:val="000000"/>
          <w:sz w:val="24"/>
          <w:szCs w:val="24"/>
        </w:rPr>
        <w:t xml:space="preserve">We paddled all day along the coast to the eastward on the inside of a crowded range of islands and saw very little ice; the blink of it however was visible to the northward, and one small iceberg was seen at a distance.  A tide was distinguishable among the islands by the foam floating on the water but we could not ascertain its direction.  In the afternoon St. Germain killed on an island a fat deer which was a great acquisition to us; it was the first we had seen for some months in good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Having encamped on the main shore after a run of thirty-seven miles we set up a pole to ascertain the rise and fall of the water, which was repeated at every halting-place, and Hepburn was ordered to attend to the result.  We found the coast well covered with vegetation of moderate height, even in its outline, and easy of approach.  The islands are rocky and barren, presenting high cliffs of a columnar structure.  I have named the westernmost group of those we passed Berens’ Isles in honour of the Governor of the Hudson’s Bay Company, and the easternmost Sir Graham Moore’s Islands.  At the spot where we landed some mussel-shells and a single piece of seaweed lay on the beach; this was the only spot on the coast where we saw shells.  We were rejoiced to find the beach strewed with abundance of small driftwood none of it recent.</w:t>
      </w:r>
    </w:p>
    <w:p>
      <w:pPr>
        <w:widowControl w:val="on"/>
        <w:pBdr/>
        <w:spacing w:before="240" w:after="240" w:line="240" w:lineRule="auto"/>
        <w:ind w:left="0" w:right="0"/>
        <w:jc w:val="left"/>
      </w:pPr>
      <w:r>
        <w:rPr>
          <w:color w:val="000000"/>
          <w:sz w:val="24"/>
          <w:szCs w:val="24"/>
        </w:rPr>
        <w:t xml:space="preserve">It may be remarked that the Copper-Mine River does not bring down any driftwood, nor does any other known stream except Mackenzie’s River, hence from its appearance on this part of the coast an easterly current may be inferred.  This evening we were all in high glee at the progress we had made; the disappearance of the ice and the continuance of the land in an eastern direction and our future prospects formed an enlivening subject of conversation.  The thermometer varied during the day between 43 and 45 degrees.  The fishing-nets were set but produced nothing.</w:t>
      </w:r>
    </w:p>
    <w:p>
      <w:pPr>
        <w:widowControl w:val="on"/>
        <w:pBdr/>
        <w:spacing w:before="240" w:after="240" w:line="240" w:lineRule="auto"/>
        <w:ind w:left="0" w:right="0"/>
        <w:jc w:val="left"/>
      </w:pPr>
      <w:r>
        <w:rPr>
          <w:color w:val="000000"/>
          <w:sz w:val="24"/>
          <w:szCs w:val="24"/>
        </w:rPr>
        <w:t xml:space="preserve">On the 22nd we embarked at four A.M. and, having the benefit of a light breeze, continued our voyage along the coast under sail until eleven when we halted to breakfast and to obtain the latitude.  The coast up to this point presented the same general appearance as yesterday, namely a gravelly or sandy beach skirted by green plains, but as we proceeded the shore became exceedingly rocky and sterile and at last, projecting considerably to the northward, it formed a high and steep promontory.  Some ice had drifted down upon this cape which we feared might check our progress but, as the evening was fine, we ventured upon pushing the canoes through the small channels formed among it.  After pursuing this kind of navigation with some danger and more anxiety we landed and encamped on a smooth rocky point whence we perceived with much satisfaction that the ice consisted only of detached pieces which would be removed by the first breeze.  We sounded in seventeen fathoms close to the shore this day.  The least depth ascertained by the lead since our departure from the river was six fathoms, and any ship might pass safely between the islands and the main.  The water is of a light green colour but not very clear and much less salt than that of the Atlantic, judging from our recollection of its taste.  In the course of the day we saw geese and ducks with their young and two deer, and experienced very great variations of temperature from the light breezes blowing alternately from the ice and the land.  The name of Lawford’s Islands was bestowed on a group we passed in the course of the day as a mark of my respect for Vice-Admiral Lawford, under whose auspices I first entered the naval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 fresh breeze blowing through the night had driven the ice from the land and opened a channel of a mile in width; we therefore embarked at nine A.M. to pursue our journey along the coast but, at the distance of nine miles were obliged to seek shelter in Port Epworth, the wind having become adverse and too strong to admit of our proceeding.  The Tree River of the Esquimaux which discharges its waters into this bay appears to be narrow and much interrupted by rapids.  The fishing-nets were set but obtained only one white-fish and a few bull-heads.  This part of the coast is the most sterile and inhospitable that can be imagined.  One trap-cliff succeeds another with tiresome uniformity and their debris cover the narrow valleys that intervene, to the exclusion of every kind of herbage.  From the summit of these cliffs the ice appeared in every direction.</w:t>
      </w:r>
    </w:p>
    <w:p>
      <w:pPr>
        <w:widowControl w:val="on"/>
        <w:pBdr/>
        <w:spacing w:before="240" w:after="240" w:line="240" w:lineRule="auto"/>
        <w:ind w:left="0" w:right="0"/>
        <w:jc w:val="left"/>
      </w:pPr>
      <w:r>
        <w:rPr>
          <w:color w:val="000000"/>
          <w:sz w:val="24"/>
          <w:szCs w:val="24"/>
        </w:rPr>
        <w:t xml:space="preserve">We obtained the following observations during our stay:  latitude 67 degrees 42 minutes 15 seconds North, longitude 112 degrees 30 minutes 00 seconds West, variation 47 degrees 37 minutes 42 seconds East.</w:t>
      </w:r>
    </w:p>
    <w:p>
      <w:pPr>
        <w:widowControl w:val="on"/>
        <w:pBdr/>
        <w:spacing w:before="240" w:after="240" w:line="240" w:lineRule="auto"/>
        <w:ind w:left="0" w:right="0"/>
        <w:jc w:val="left"/>
      </w:pPr>
      <w:r>
        <w:rPr>
          <w:color w:val="000000"/>
          <w:sz w:val="24"/>
          <w:szCs w:val="24"/>
        </w:rPr>
        <w:t xml:space="preserve">The wind abating, at eight P.M. we reembarked and soon afterwards discovered on an island a reindeer, which the interpreters fortunately killed.  Resuming our voyage we were much impeded by the ice and at length, being unable to force a passage through a close stream that had collected round a cape, we put ashore at four A.M.  On the 24th several stone fox-traps and other traces of the Esquimaux were seen near the encampment.  The horizontal refraction varied so much this morning that the upper limb of the sun twice appeared at the horizon before it finally rose.</w:t>
      </w:r>
    </w:p>
    <w:p>
      <w:pPr>
        <w:widowControl w:val="on"/>
        <w:pBdr/>
        <w:spacing w:before="240" w:after="240" w:line="240" w:lineRule="auto"/>
        <w:ind w:left="0" w:right="0"/>
        <w:jc w:val="left"/>
      </w:pPr>
      <w:r>
        <w:rPr>
          <w:color w:val="000000"/>
          <w:sz w:val="24"/>
          <w:szCs w:val="24"/>
        </w:rPr>
        <w:t xml:space="preserve">For the last two days the water rose and fell about nine inches.  The tides however seemed to be very irregular and we could not determine the direction of the ebb or flood.  A current setting to the eastward was running about two miles an hour during our stay.  The ice having removed a short distance from the shore by eleven A.M. we embarked, and with some difficulty effected a passage, then, making a traverse across Gray’s Bay,* we paddled up under the eastern shore against a strong wind.  The interpreters landed here and went in pursuit of a deer but had no success.  This part of the coast is indented by deep bays which are separated by peninsulas formed like wedges, sloping many miles into the sea and joined by low land to the main, so that, often mistaking them for islands, we were led by a circuitous route round the bays.  Cliffs were numerous on the islands which were all of the trap formation.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Named after Mr. Gray principal of the Belfast Academy.  An island which lies across the mouth of this bay bears the name of our English sailor Hepburn.)</w:t>
      </w:r>
    </w:p>
    <w:p>
      <w:pPr>
        <w:widowControl w:val="on"/>
        <w:pBdr/>
        <w:spacing w:before="240" w:after="240" w:line="240" w:lineRule="auto"/>
        <w:ind w:left="0" w:right="0"/>
        <w:jc w:val="left"/>
      </w:pPr>
      <w:r>
        <w:rPr>
          <w:color w:val="000000"/>
          <w:sz w:val="24"/>
          <w:szCs w:val="24"/>
        </w:rPr>
        <w:t xml:space="preserve">At seven, a thunderstorm coming on, we encamped at the mouth of a river about eighty yards wide and set four nets.  This stream, which received the name of Wentzel after our late companion, discharges a considerable body of water.  Its banks are sandy and clothed with herbage.  The Esquimaux had recently piled up some drift timber here.  A few ducks, ravens, and snow-birds were seen today.  The distance made was thirty-one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July 25.</w:t>
      </w:r>
    </w:p>
    <w:p>
      <w:pPr>
        <w:widowControl w:val="on"/>
        <w:pBdr/>
        <w:spacing w:before="240" w:after="240" w:line="240" w:lineRule="auto"/>
        <w:ind w:left="0" w:right="0"/>
        <w:jc w:val="left"/>
      </w:pPr>
      <w:r>
        <w:rPr>
          <w:color w:val="000000"/>
          <w:sz w:val="24"/>
          <w:szCs w:val="24"/>
        </w:rPr>
        <w:t xml:space="preserve">We had constant rain with thunder during the night.  The nets furnished only three salmon-trout.  We attributed the want of greater success to the entrance of some seals into the mouth of the river.  Embarking at six A.M. we paddled against a cold breeze until the spreading of a thick fog caused us to land.  The rocks here consisted of a beautiful mixture of red and gray granite, traversed from north to south by veins of red felspar which were crossed in various directions by smaller veins filled with the same substance.</w:t>
      </w:r>
    </w:p>
    <w:p>
      <w:pPr>
        <w:widowControl w:val="on"/>
        <w:pBdr/>
        <w:spacing w:before="240" w:after="240" w:line="240" w:lineRule="auto"/>
        <w:ind w:left="0" w:right="0"/>
        <w:jc w:val="left"/>
      </w:pPr>
      <w:r>
        <w:rPr>
          <w:color w:val="000000"/>
          <w:sz w:val="24"/>
          <w:szCs w:val="24"/>
        </w:rPr>
        <w:t xml:space="preserve">At noon the wind coming from a favourable quarter tempted us to proceed, although the fog was unabated.  We kept as close as we could to the main shore but, having to cross some bays, it became a matter of doubt whether we had not left the main and were running along an island.  Just as we were endeavouring to double a bold cape the fog partially cleared away and allowed us an imperfect view of a chain of islands on the outside, and of much heavy ice which was pressing down upon us.  The coast near us was so steep and rugged that no landing of the cargoes could be effected and we were preserved only by some men jumping on the rocks and thrusting the ice off with poles.  There was no alternative but to continue along this dreary shore seeking a channel between the different masses of ice which had accumulated at the various points.  In this operation both the canoes were in imminent danger of being crushed by the ice which was now tossed about by the waves that the gale had excited.  We effected a passage however and, keeping close to the shore, landed at the entrance of Detention Harbour at nine P.M., having come twenty-eight miles.  An old Esquimaux encampment was traced on this spot, and an ice chisel, a copper knife, and a small iron knife were found under the turf.  I named this cape after Mr. Barrow of the Admiralty to whose exertions are mainly owing the discoveries recently made in Arctic geography.  An opening on its eastern side received the appellation of Inman Harbour after my friend the Professor at the Royal Naval College, Portsmouth, and to a group of islands to seaward of it we gave the name of Jameson in honour of the distinguished Professor of Mineralogy at Edinburgh.</w:t>
      </w:r>
    </w:p>
    <w:p>
      <w:pPr>
        <w:widowControl w:val="on"/>
        <w:pBdr/>
        <w:spacing w:before="240" w:after="240" w:line="240" w:lineRule="auto"/>
        <w:ind w:left="0" w:right="0"/>
        <w:jc w:val="left"/>
      </w:pPr>
      <w:r>
        <w:rPr>
          <w:color w:val="000000"/>
          <w:sz w:val="24"/>
          <w:szCs w:val="24"/>
        </w:rPr>
        <w:t xml:space="preserve">We had much wind and rain during the night and by the morning of the 26th a great deal of ice had drifted into the inlet.  We embarked at four and attempted to force a passage, when the first canoe got enclosed and remained for some time in a very perilous situation:  the pieces of ice, crowded together by the action of the current and wind, pressing strongly against its feeble sides.  A partial opening however occurring we landed without having sustained any serious injury.  Two men were then sent round the bay and it was ascertained that, instead of having entered a narrow passage between an island and the main, we were at the mouth of a harbour having an island at its entrance, and that it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to return by the way we came and get round a point to the northward.  This was however impracticable, the channel being blocked up by drift ice, and we had no prospect of release except by a change of wind.  This detention was extremely vexatious as we were losing a fair wind and expending our provision.  In the afternoon the weather cleared up and several men went hunting but were unsuccessful.  During the day the ice floated backwards and forwards in the harbour, moved by currents not regular enough to deserve the name of tide, and which appeared to be governed by the wind.  We perceived great diminution by melting in the pieces near us.  That none of this ice survives the summer is evident from the rapidity of its decay and because no ice of last year’s formation was hanging on the rocks.  Whether any body of it exists at a distance from the shore we could not determine.
</w:t>
      </w:r>
    </w:p>
    <w:p>
      <w:pPr>
        <w:widowControl w:val="on"/>
        <w:pBdr/>
        <w:spacing w:before="240" w:after="240" w:line="240" w:lineRule="auto"/>
        <w:ind w:left="0" w:right="0"/>
        <w:jc w:val="left"/>
      </w:pPr>
      <w:r>
        <w:rPr>
          <w:color w:val="000000"/>
          <w:sz w:val="24"/>
          <w:szCs w:val="24"/>
        </w:rPr>
        <w:t xml:space="preserve">The land around Cape Barrow and to Detention Harbour consists of steep craggy mountains of granite rising so abruptly from the water’s edge as to admit few landing-places even for a canoe.  The higher parts attain an elevation of fourteen or fifteen hundred feet and the whole is entirely destitute of vegetation.</w:t>
      </w:r>
    </w:p>
    <w:p>
      <w:pPr>
        <w:widowControl w:val="on"/>
        <w:pBdr/>
        <w:spacing w:before="240" w:after="240" w:line="240" w:lineRule="auto"/>
        <w:ind w:left="0" w:right="0"/>
        <w:jc w:val="left"/>
      </w:pPr>
      <w:r>
        <w:rPr>
          <w:color w:val="000000"/>
          <w:sz w:val="24"/>
          <w:szCs w:val="24"/>
        </w:rPr>
        <w:t xml:space="preserve">On the morning of the 27th, the ice remaining stationary at the entrance, we went to the bottom of the harbour and carried the canoes and cargoes about a mile and a half across the point of land that forms the east side of it, but the ice was not more favourable there for our advancement than at the place we had left.  It consisted of small pieces closely packed together by the wind extending along the shore but leaving a clear passage beyond the chain of islands with which the whole of this coast is girt.  Indeed when we left the harbour we had little hope of finding a passage, and the principal object in moving was to employ the men in order to prevent their reflecting upon and discussing the dangers of our situation which we knew they were too apt to do when leisure permitted.  Our observations place the entrance of Detention Harbour in latitude 67 degrees 53 minutes 45 seconds, longitude 110 degrees 41 minutes 20 seconds West, variation 40 degrees 49 minutes 34 seconds East.  It is a secure anchorage being sheltered from the wind in every direction; the bottom is sandy.</w:t>
      </w:r>
    </w:p>
    <w:p>
      <w:pPr>
        <w:widowControl w:val="on"/>
        <w:pBdr/>
        <w:spacing w:before="240" w:after="240" w:line="240" w:lineRule="auto"/>
        <w:ind w:left="0" w:right="0"/>
        <w:jc w:val="left"/>
      </w:pPr>
      <w:r>
        <w:rPr>
          <w:color w:val="000000"/>
          <w:sz w:val="24"/>
          <w:szCs w:val="24"/>
        </w:rPr>
        <w:t xml:space="preserve">July 28.</w:t>
      </w:r>
    </w:p>
    <w:p>
      <w:pPr>
        <w:widowControl w:val="on"/>
        <w:pBdr/>
        <w:spacing w:before="240" w:after="240" w:line="240" w:lineRule="auto"/>
        <w:ind w:left="0" w:right="0"/>
        <w:jc w:val="left"/>
      </w:pPr>
      <w:r>
        <w:rPr>
          <w:color w:val="000000"/>
          <w:sz w:val="24"/>
          <w:szCs w:val="24"/>
        </w:rPr>
        <w:t xml:space="preserve">As the ice continued in the same state several of the men were sent out to hunt, and one of them fired no less than four times at deer but unfortunately without success.  It was satisfactory however to ascertain that the country was not destitute of animals.  We had the mortification to discover that two of the bags of pemmican which was our principal reliance had become mouldy by wet.  Our beef too had been so badly cured as to be scarcely eatable through our having been compelled from haste to dry it by fire instead of the sun.  It was not however the quality of our provision that gave us uneasiness but its diminution and the utter incapacity to obtain any addition.  Seals were the only animals that met our view at this place and these we could never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Dr. Richardson discovered near the beach a small vein of galena traversing gneiss rocks, and the people collected a quantity of it in the hope of adding to our stock of balls, but their endeavours to smelt it were as may be supposed ineffectual.  The drift timber on this part of the coast consists of pine and taccamahac (Populus balsamifera) most probably from Mackenzie’s or some other river to the westward of the Copper-Mine.  It all appears to have lain long in the water, the bark being completely worn off and the ends of the pieces rubbed perfectly smooth.  There had been a sharp frost in the night which formed a pretty thick crust of ice in a kettle of water that stood in the tents, and for several nights thin films of ice had appeared on the salt water amongst the cakes of stream ice.* Notwithstanding this state of temperature we were tormented by swarms of mosquitoes; we had persuaded ourselves that these pests could not sustain the cold in the vicinity of the sea but it appears they haunt every part of this country in defiance of climate.  Mr. Back made an excursion to a hill at seven or eight miles distance and from its summit he perceived the ice close to the shore as far as his view extended.</w:t>
      </w:r>
    </w:p>
    <w:p>
      <w:pPr>
        <w:widowControl w:val="on"/>
        <w:pBdr/>
        <w:spacing w:before="240" w:after="240" w:line="240" w:lineRule="auto"/>
        <w:ind w:left="0" w:right="0"/>
        <w:jc w:val="left"/>
      </w:pPr>
      <w:r>
        <w:rPr>
          <w:color w:val="000000"/>
          <w:sz w:val="24"/>
          <w:szCs w:val="24"/>
        </w:rPr>
        <w:t xml:space="preserve">(Footnote.  This is termed bay-ice by the Greenland men.)</w:t>
      </w:r>
    </w:p>
    <w:p>
      <w:pPr>
        <w:widowControl w:val="on"/>
        <w:pBdr/>
        <w:spacing w:before="240" w:after="240" w:line="240" w:lineRule="auto"/>
        <w:ind w:left="0" w:right="0"/>
        <w:jc w:val="left"/>
      </w:pPr>
      <w:r>
        <w:rPr>
          <w:color w:val="000000"/>
          <w:sz w:val="24"/>
          <w:szCs w:val="24"/>
        </w:rPr>
        <w:t xml:space="preserve">On the morning of the 29th the party attended divine service.  About noon, the ice appearing less compact, we embarked to change our situation, having consumed all the fuel within our reach.  The wind came off the land just as the canoes had started and we determined on attempting to force a passage along the shore, in which we happily succeeded after seven hours’ labour and much hazard to our frail vessels.  The ice lay so close that the crews disembarked on it and effected a passage by bearing against the pieces with their poles, but in conducting the canoes through the narrow channels thus formed the greatest care was requisite to prevent the sharp projecting points from breaking the bark.  They fortunately received no material injury though they were split in two places.</w:t>
      </w:r>
    </w:p>
    <w:p>
      <w:pPr>
        <w:widowControl w:val="on"/>
        <w:pBdr/>
        <w:spacing w:before="240" w:after="240" w:line="240" w:lineRule="auto"/>
        <w:ind w:left="0" w:right="0"/>
        <w:jc w:val="left"/>
      </w:pPr>
      <w:r>
        <w:rPr>
          <w:color w:val="000000"/>
          <w:sz w:val="24"/>
          <w:szCs w:val="24"/>
        </w:rPr>
        <w:t xml:space="preserve">At the distance of three miles we came to the entrance of a deep bay whose bottom was filled by a body of ice so compact as to preclude the idea of a passage through it, whilst at the same time the traverse across its mouth was attended with much danger from the approach of a large field of ice which was driving down before the wind.  The dread of further detention however prevented us from hesitating, and we had the satisfaction of landing in an hour and a half on the opposite shore, where we halted to repair the canoes and to dine.  I have named this bay after my friend Mr. Daniel Moore of Lincoln’s Inn, to whose zeal for science the Expedition was indebted for the use of a most valuable chronometer.  Its shores are picturesque, sloping hills receding from the beach and closed with verdure bound its bottom and western side, and lofty cliffs of slate clay with their intervening grassy valleys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skirt its eastern border.  Embarking at midnight we pursued our voyage without interruption, passing between the Stockport and Marcet Islands and the main, until six A.M. on July 30th when, having rounded Point Kater, we entered Arctic Sound and were again involved in a stream of ice, but after considerable delay extricated ourselves and proceeded towards the bottom of the inlet in search of the mouth of a river which we supposed it to receive, from the change in the colour of the water.
</w:t>
      </w:r>
    </w:p>
    <w:p>
      <w:pPr>
        <w:widowControl w:val="on"/>
        <w:pBdr/>
        <w:spacing w:before="240" w:after="240" w:line="240" w:lineRule="auto"/>
        <w:ind w:left="0" w:right="0"/>
        <w:jc w:val="left"/>
      </w:pPr>
      <w:r>
        <w:rPr>
          <w:color w:val="000000"/>
          <w:sz w:val="24"/>
          <w:szCs w:val="24"/>
        </w:rPr>
        <w:t xml:space="preserve">About ten A.M. we landed to breakfast on a small deer which St. Germain had killed, and sent men in pursuit of some others in sight but with which they did not come up.  Reembarking we passed the river without perceiving it and entered a deep arm of the sound which I have named Baillie’s Cove in honour of a relative of the lamented Mr. Hood.  As it was too late to return we encamped and, by walking across the country, discovered the river whose mouth, being barred by low sandy islands and banks, was not perceived when we passed it.  Course and distance from Galena Point to this encampment were South-East 3/4 South forty miles.</w:t>
      </w:r>
    </w:p>
    <w:p>
      <w:pPr>
        <w:widowControl w:val="on"/>
        <w:pBdr/>
        <w:spacing w:before="240" w:after="240" w:line="240" w:lineRule="auto"/>
        <w:ind w:left="0" w:right="0"/>
        <w:jc w:val="left"/>
      </w:pPr>
      <w:r>
        <w:rPr>
          <w:color w:val="000000"/>
          <w:sz w:val="24"/>
          <w:szCs w:val="24"/>
        </w:rPr>
        <w:t xml:space="preserve">From the accounts of Black-Meat and Boileau at Fort Chipewyan we considered this river to be the Anatessy, and Cape Barrow to be the projection which they supposed to be the North-East termination of America.  The outline of the coast indeed bears some resemblance to the chart they sketched, and the distance of this river from the Copper-Mine nearly coincides with what we estimated the Anatessy to be from their statements.  In our subsequent journey however across the barren grounds we ascertained that this conjecture was wrong, and that the Anatessy, which is known to come from Rum Lake, must fall into the sea to the eastward of this place.</w:t>
      </w:r>
    </w:p>
    <w:p>
      <w:pPr>
        <w:widowControl w:val="on"/>
        <w:pBdr/>
        <w:spacing w:before="240" w:after="240" w:line="240" w:lineRule="auto"/>
        <w:ind w:left="0" w:right="0"/>
        <w:jc w:val="left"/>
      </w:pPr>
      <w:r>
        <w:rPr>
          <w:color w:val="000000"/>
          <w:sz w:val="24"/>
          <w:szCs w:val="24"/>
        </w:rPr>
        <w:t xml:space="preserve">Our stock of provision being now reduced to eight days’ consumption it had become a matter of the first importance to obtain a supply and, as we had learned from Terregannoeuck that the Esquimaux frequent the rivers at this season, I determined on seeking a communication with them here, in the hope of obtaining relief for our present wants or even shelter for the winter if the season should prevent us from returning either to the Hook’s party or Fort Enterprise, and I was the more induced to take this step at this time as several deer had been seen today and the river appeared good for fishing, which led me to hope we might support the party during our stay if not add to our stock by our own exertions in hunting and fishing.  Augustus, Junius, and Hepburn were therefore furnished with the necessary presents and desired to go along the bank of the river as far as they could on the following day in search of the natives to obtain provision and leather as well as information respecting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They started at four A.M. and at the same time our hunters were sent off in search of deer, and the rest of the party proceeded in the canoes to the first cascade in the river, at the foot of which we encamped and set four nets.  This cascade, produced by a ridge of rocks crossing the stream, is about three or four feet in height and about two hundred and fifty yards wide.  Its position by our observations in latitude 67 degrees 19 minutes 23 seconds North, longitude 109 degrees 44 minutes 30 seconds West, variation 41 degrees 43 minutes 22 seconds, dip 88 degrees 58 minutes 48 seconds.  I have named this river Hood as a small tribute to the memory of our lamented friend and companion.  It is from three to four hundred yards wide below the cascade but in many places very shallow.  The banks, bottom, and adjacent hills are formed of a mixture of sand and clay.  The ground was overspread with small willows and the dwarf birch, both too diminutive for fuel, and the stream brought down no driftwood.  We were mortified to find the nets only procured one salmon and five white-fish, and that we had to make another inroad upon our dried meat.</w:t>
      </w:r>
    </w:p>
    <w:p>
      <w:pPr>
        <w:widowControl w:val="on"/>
        <w:pBdr/>
        <w:spacing w:before="240" w:after="240" w:line="240" w:lineRule="auto"/>
        <w:ind w:left="0" w:right="0"/>
        <w:jc w:val="left"/>
      </w:pPr>
      <w:r>
        <w:rPr>
          <w:color w:val="000000"/>
          <w:sz w:val="24"/>
          <w:szCs w:val="24"/>
        </w:rPr>
        <w:t xml:space="preserve">August 1.</w:t>
      </w:r>
    </w:p>
    <w:p>
      <w:pPr>
        <w:widowControl w:val="on"/>
        <w:pBdr/>
        <w:spacing w:before="240" w:after="240" w:line="240" w:lineRule="auto"/>
        <w:ind w:left="0" w:right="0"/>
        <w:jc w:val="left"/>
      </w:pPr>
      <w:r>
        <w:rPr>
          <w:color w:val="000000"/>
          <w:sz w:val="24"/>
          <w:szCs w:val="24"/>
        </w:rPr>
        <w:t xml:space="preserve">At two this morning the hunters returned with two small deer and a brown bear.  Augustus and Junius arrived at the same time, having traced the river twelve miles farther up without discovering any vestige of inhabitants.  We had now an opportunity of gratifying our curiosity respecting the bear so much dreaded by the Indians, and of whose strength and ferocity we had heard such terrible accounts.  It proved to be a lean male of a yellowish brown colour and not longer than a common black bear.  It made a feeble attempt to defend itself and was easily despatched.  The flesh was brought to the tent but, our fastidious voyagers supposing, from its leanness, that the animal had been sickly, declined eating it; the officers however being less scrupulous boiled the paws and found them excellent.</w:t>
      </w:r>
    </w:p>
    <w:p>
      <w:pPr>
        <w:widowControl w:val="on"/>
        <w:pBdr/>
        <w:spacing w:before="240" w:after="240" w:line="240" w:lineRule="auto"/>
        <w:ind w:left="0" w:right="0"/>
        <w:jc w:val="left"/>
      </w:pPr>
      <w:r>
        <w:rPr>
          <w:color w:val="000000"/>
          <w:sz w:val="24"/>
          <w:szCs w:val="24"/>
        </w:rPr>
        <w:t xml:space="preserve">We embarked at ten A.M. and, proceeding down the river, took on board another deer that had been killed by Credit that evening.  We then ran along the eastern shore of Arctic Sound, distinguished by the name of Banks’ Peninsula in honour of the late Right Honourable Sir Joseph Banks, President of the Royal Society and, rounding Point Wollaston at its eastern extremity, opened another extensive sheet of water, and the remainder of the afternoon was spent in endeavouring to ascertain from the tops of the hills whether it was another bay or merely a passage enclosed by a chain of islands.  Appearances rather favouring the latter opinion we determined on proceeding through it to the southward.  During the delay four more deer were killed, all young and lean.  It appeared that the coast is pretty well frequented by reindeer at this season, but it was rather singular that hitherto we had killed none (excepting the first) but young ones of last season which were all too lean to have been eaten by any but persons who had no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We paddled along the western shore with the intention of encamping but were prevented by the want of driftwood on the beach.  This induced us to make a traverse to an island where we put up at midnight, having found a small bay whose shores furnished us with a little firewood.  A heavy gale came on from the westward attended with constant rain, and one of the squalls overthrew our tents.  The course and distance made this day were north-east sixteen miles and a half.  I may here mention that Arctic Sound appeared the most convenient and perhaps the best place for ships to anchor that we had seen along the coast, at this season especially, when they might increase their stock of provision, if provided with good marksmen.  Deer are numerous in its vicinity, musk-oxen also may be found up Hood’s River, and the fine sandy bottom of the bays promises favourably for fishing with the seine.  The hills on the western side are even in their outline and slope gradually to the water’s edge.  The rocks give place to an alluvial sandy soil towards the bottom of the Sound, but on Banks’ Peninsula rocky eminences again prevail which are rugged and uneven but intersected by valleys, at this time green; along their base is a fine sandy beach.  From Point Wollaston to our encampment the coast is skirted with trap cliffs which have often a columnar form and are very difficult of access.  These cliffs lie in ranges parallel to the shore and the deer that we killed were feeding in small marshy grassy plats that lie in the valleys between them.</w:t>
      </w:r>
    </w:p>
    <w:p>
      <w:pPr>
        <w:widowControl w:val="on"/>
        <w:pBdr/>
        <w:spacing w:before="240" w:after="240" w:line="240" w:lineRule="auto"/>
        <w:ind w:left="0" w:right="0"/>
        <w:jc w:val="left"/>
      </w:pPr>
      <w:r>
        <w:rPr>
          <w:color w:val="000000"/>
          <w:sz w:val="24"/>
          <w:szCs w:val="24"/>
        </w:rPr>
        <w:t xml:space="preserve">Being detained by the continuance of the gale on the 2nd of August some men were sent out to hunt and the officers visited the tops of the highest hills to ascertain the best channels to be pursued.  The wind abating at ten P.M. we embarked and paddled round the southern end of the island and continued our course to the south-east.  Much doubt at this time prevailed as to the land on the right being the main shore or merely a chain of islands.  The latter opinion was strengthened by the broken appearance of the land and the extensive view we had up Brown’s Channel (named after my friend Mr. Robert Brown) the mouth of which we passed and were in some apprehension of being led away from the main shore and, perhaps after passing through a group of islands, of coming to a traverse greater than we durst venture upon in canoes:  on the other hand the continuous appearance of the land on the north side of the channel and its tending to the southward excited the fear that we were entering a deep inlet.</w:t>
      </w:r>
    </w:p>
    <w:p>
      <w:pPr>
        <w:widowControl w:val="on"/>
        <w:pBdr/>
        <w:spacing w:before="240" w:after="240" w:line="240" w:lineRule="auto"/>
        <w:ind w:left="0" w:right="0"/>
        <w:jc w:val="left"/>
      </w:pPr>
      <w:r>
        <w:rPr>
          <w:color w:val="000000"/>
          <w:sz w:val="24"/>
          <w:szCs w:val="24"/>
        </w:rPr>
        <w:t xml:space="preserve">In this state of doubt we landed often and endeavoured, from the summits of the highest hills adjoining the shore, to ascertain the true nature of the coast but in vain, and we continued paddling through the channel all night against a fresh breeze, which at half-past four increased to a violent gale and compelled us to land.  The gale diminished a short time after noon on the 3rd and permitted us to reembark and continue our voyage until four P.M., when it returned with its former violence and finally obliged us to encamp, having come twenty-four miles on a south-east three-quarter south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From the want of driftwood to make a fire we had fasted all day and were under the necessity in the evening of serving out pemmican, which was done with much reluctance, especially as we had some fresh deers’ meat remaining.  The inlet when viewed from a high hill adjoining to our encampment exhibited so many arms that the course we ought to pursue was more uncertain than ever.  It was absolutely necessary however to see the end of it before we could determine that it was not a strait.  Starting at three A.M. on the 4th we paddled the whole day through channels from two to five or six miles wide, all tending to the southward.  In the course of the day’s voyage we ascertained that the land which we had seen on our right since yesterday morning consisted of several large islands which have been distinguished by the names of Goulburn, Elliott, and Young, but the land on our left preserved its unbroken appearance and when we encamped we were still uncertain whether it was the eastern side of a deep sound or merely a large island.  It differed remarkably from the main shore, being very rugged, rocky, and sterile, whereas the outline of the main on the opposite side was even and its hills covered with a comparatively good sward of grass exhibiting little naked rock.  There was no drift timber but the shores near the encampment were strewed with small pieces of willow which indicated our vicinity to the mouth of a river.  This fuel enabled us to make a hearty supper from a small deer killed this evening.</w:t>
      </w:r>
    </w:p>
    <w:p>
      <w:pPr>
        <w:widowControl w:val="on"/>
        <w:pBdr/>
        <w:spacing w:before="240" w:after="240" w:line="240" w:lineRule="auto"/>
        <w:ind w:left="0" w:right="0"/>
        <w:jc w:val="left"/>
      </w:pPr>
      <w:r>
        <w:rPr>
          <w:color w:val="000000"/>
          <w:sz w:val="24"/>
          <w:szCs w:val="24"/>
        </w:rPr>
        <w:t xml:space="preserve">The shallows we passed this day were covered with shoals of capelin, the angmaggoeuk of the Esquimaux.  It was known to Augustus who informed us that it frequents the coast of Hudson’s Bay and is delicate eating.  The course and distance made was south by east-half-east, thirty-three miles.</w:t>
      </w:r>
    </w:p>
    <w:p>
      <w:pPr>
        <w:widowControl w:val="on"/>
        <w:pBdr/>
        <w:spacing w:before="240" w:after="240" w:line="240" w:lineRule="auto"/>
        <w:ind w:left="0" w:right="0"/>
        <w:jc w:val="left"/>
      </w:pPr>
      <w:r>
        <w:rPr>
          <w:color w:val="000000"/>
          <w:sz w:val="24"/>
          <w:szCs w:val="24"/>
        </w:rPr>
        <w:t xml:space="preserve">After paddling twelve miles in the morning of the 5th we had the mortification to find the inlet terminated by a river, the size of which we could not ascertain as the entrance was blocked by shoals.  Its mouth lies in latitude 66 degrees 30 minutes North, longitude 107 degrees 53 minutes West.  I have named this stream Back as a mark of my friendship for my associate.* We were somewhat consoled for the loss of time in exploring this inlet by the success of Junius in killing a musk-ox, the first we had seen on the coast; and afterwards by the acquisition of the flesh of a bear that was shot as we were returning up the eastern side in the evening.  The latter proved to be a female in very excellent condition; and our Canadian voyagers whose appetite for fat meat is insatiable were delighted.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From subsequent conversation with the Copper Indians we were inclined to suppose this may be the Thlueetessy described by Black Meat mentioned in a former part of the narrative.)</w:t>
      </w:r>
    </w:p>
    <w:p>
      <w:pPr>
        <w:widowControl w:val="on"/>
        <w:pBdr/>
        <w:spacing w:before="240" w:after="240" w:line="240" w:lineRule="auto"/>
        <w:ind w:left="0" w:right="0"/>
        <w:jc w:val="left"/>
      </w:pPr>
      <w:r>
        <w:rPr>
          <w:color w:val="000000"/>
          <w:sz w:val="24"/>
          <w:szCs w:val="24"/>
        </w:rPr>
        <w:t xml:space="preserve">We encamped on the shores of a sandy bay and set the nets and, finding a quantity of dried willows on the beach, we were enabled to cook the bear’s flesh which was superior to any meat we tasted on the coast.  The water fell two feet at this place during the night.  Our nets produced a great variety of fish, namely a salmon trout, some round-fish, tittameg, bleak, star-fish, several herrings and a flat fish resembling plaice, but covered on the back with horny excrescences.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On the 6th we were detained in the encampment by stormy weather until five P.M. when we embarked and paddled along the northern shore of the inlet, the weather still continuing foggy but the wind moderate.  Observing on the beach a she-bear with three young ones we landed a party to attack them but, being approached without due caution, they took the alarm and scaled a precipitous rocky hill with a rapidity that baffled all pursuit.  At eight o’clock, the fog changing into rain, we encamped.  Many seals were seen this day but as they kept in deep water we did not fire at them.</w:t>
      </w:r>
    </w:p>
    <w:p>
      <w:pPr>
        <w:widowControl w:val="on"/>
        <w:pBdr/>
        <w:spacing w:before="240" w:after="240" w:line="240" w:lineRule="auto"/>
        <w:ind w:left="0" w:right="0"/>
        <w:jc w:val="left"/>
      </w:pPr>
      <w:r>
        <w:rPr>
          <w:color w:val="000000"/>
          <w:sz w:val="24"/>
          <w:szCs w:val="24"/>
        </w:rPr>
        <w:t xml:space="preserve">On August 7th the atmosphere was charged with fog and rain all the day, but as the wind was moderate we pursued our journey; our situation however was very unpleasant, being quite wet and without room to stretch a limb, much less to obtain warmth by exercise.  We passed a cove which I have named after my friend Mr. W.H.  Tinney, and proceeded along the coast until five P.M. when we put up on a rocky point nearly opposite to our encampment on the 3rd, having come twenty-three miles on a north-north-west course.</w:t>
      </w:r>
    </w:p>
    <w:p>
      <w:pPr>
        <w:widowControl w:val="on"/>
        <w:pBdr/>
        <w:spacing w:before="240" w:after="240" w:line="240" w:lineRule="auto"/>
        <w:ind w:left="0" w:right="0"/>
        <w:jc w:val="left"/>
      </w:pPr>
      <w:r>
        <w:rPr>
          <w:color w:val="000000"/>
          <w:sz w:val="24"/>
          <w:szCs w:val="24"/>
        </w:rPr>
        <w:t xml:space="preserve">We were detained on the 8th by a northerly gale which blew violently throughout the day attended by fog and rain.  Some of the men went out to hunt but they saw no other animal than a white wolf which could not be approached.  The fresh meat being expended a little pemmican was served out this evening.</w:t>
      </w:r>
    </w:p>
    <w:p>
      <w:pPr>
        <w:widowControl w:val="on"/>
        <w:pBdr/>
        <w:spacing w:before="240" w:after="240" w:line="240" w:lineRule="auto"/>
        <w:ind w:left="0" w:right="0"/>
        <w:jc w:val="left"/>
      </w:pPr>
      <w:r>
        <w:rPr>
          <w:color w:val="000000"/>
          <w:sz w:val="24"/>
          <w:szCs w:val="24"/>
        </w:rPr>
        <w:t xml:space="preserve">The gale abated on the morning of the 9th and the sea, which it had raised, having greatly subsided, we embarked at seven A.M. and, after paddling three or four miles, opened Sir J.A.  Gordon’s Bay into which we penetrated thirteen miles and then discovered from the summit of a hill that it would be in vain to proceed in this direction in search of a passage out of the inlet.</w:t>
      </w:r>
    </w:p>
    <w:p>
      <w:pPr>
        <w:widowControl w:val="on"/>
        <w:pBdr/>
        <w:spacing w:before="240" w:after="240" w:line="240" w:lineRule="auto"/>
        <w:ind w:left="0" w:right="0"/>
        <w:jc w:val="left"/>
      </w:pPr>
      <w:r>
        <w:rPr>
          <w:color w:val="000000"/>
          <w:sz w:val="24"/>
          <w:szCs w:val="24"/>
        </w:rPr>
        <w:t xml:space="preserve">Our breakfast diminished our provision to two bags of pemmican and a single meal of dried meat.  The men began to apprehend absolute want of food and we had to listen to their gloomy forebodings of the deer entirely quitting the coast in a few days.  As we were embarking however a large bear was discovered on the opposite shore which we had the good fortune to kill, and the sight of this fat meat relieved their fears for the present.  Dr. Richardson found in the stomach of this animal the remains of a seal, several marmots (Arctomys richardsonii) a large quantity of the liquorice root of Mackenzie (hedysarum) which is common on these shores, and some berries.  There was also intermixed with these substances a small quantity of grass.</w:t>
      </w:r>
    </w:p>
    <w:p>
      <w:pPr>
        <w:widowControl w:val="on"/>
        <w:pBdr/>
        <w:spacing w:before="240" w:after="240" w:line="240" w:lineRule="auto"/>
        <w:ind w:left="0" w:right="0"/>
        <w:jc w:val="left"/>
      </w:pPr>
      <w:r>
        <w:rPr>
          <w:color w:val="000000"/>
          <w:sz w:val="24"/>
          <w:szCs w:val="24"/>
        </w:rPr>
        <w:t xml:space="preserve">We got again into the main inlet and paddled along its eastern shore until forty minutes after eight A.M. when we encamped in a small cove.  We found a single log of driftwood; it was pine and sufficiently large to enable us to cook a portion of the bear which had a slight fishy taste but was deemed very palatable.</w:t>
      </w:r>
    </w:p>
    <w:p>
      <w:pPr>
        <w:widowControl w:val="on"/>
        <w:pBdr/>
        <w:spacing w:before="240" w:after="240" w:line="240" w:lineRule="auto"/>
        <w:ind w:left="0" w:right="0"/>
        <w:jc w:val="left"/>
      </w:pPr>
      <w:r>
        <w:rPr>
          <w:color w:val="000000"/>
          <w:sz w:val="24"/>
          <w:szCs w:val="24"/>
        </w:rPr>
        <w:t xml:space="preserve">August 10.</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We followed up the east border of the inlet about twenty-four miles and at length emerged into the opens sea, a body of islands to the westward concealing the channel by which we had entered.  Here our progress was arrested by returning bad weather.  We killed a bear and its young cub of this year on the beach near our encampment.  We heartily congratulated ourselves at having arrived at the eastern entrance of this inlet which had cost us nine invaluable days in exploring.  It contains several secure harbours, especially near the mouth of Back’s River where there is a sandy bottom in forty fathoms.</w:t>
      </w:r>
    </w:p>
    <w:p>
      <w:pPr>
        <w:widowControl w:val="on"/>
        <w:pBdr/>
        <w:spacing w:before="240" w:after="240" w:line="240" w:lineRule="auto"/>
        <w:ind w:left="0" w:right="0"/>
        <w:jc w:val="left"/>
      </w:pPr>
      <w:r>
        <w:rPr>
          <w:color w:val="000000"/>
          <w:sz w:val="24"/>
          <w:szCs w:val="24"/>
        </w:rPr>
        <w:t xml:space="preserve">On the 3rd and 4th of August we observed a fall of more than two feet in the water during the night.  There are various irregular and partial currents in the inlet which may be attributed to the wind.  I have distinguished it by the name of Bathurst’s Inlet after the noble Secretary of State under whose orders I had the honour to act.  It runs about seventy-six miles south-east from Cape Everitt but in coasting its shores we went about one hundred and seventy-four geographical miles.  It is remarkable that none of the Indians with whom we had spoken mentioned this inlet, and we subsequently learned that in their journeys they strike across from the mouth of one river to the mouth of another without tracing the intermediate line of coast.</w:t>
      </w:r>
    </w:p>
    <w:p>
      <w:pPr>
        <w:widowControl w:val="on"/>
        <w:pBdr/>
        <w:spacing w:before="240" w:after="240" w:line="240" w:lineRule="auto"/>
        <w:ind w:left="0" w:right="0"/>
        <w:jc w:val="left"/>
      </w:pPr>
      <w:r>
        <w:rPr>
          <w:color w:val="000000"/>
          <w:sz w:val="24"/>
          <w:szCs w:val="24"/>
        </w:rPr>
        <w:t xml:space="preserve">August 11.</w:t>
      </w:r>
    </w:p>
    <w:p>
      <w:pPr>
        <w:widowControl w:val="on"/>
        <w:pBdr/>
        <w:spacing w:before="240" w:after="240" w:line="240" w:lineRule="auto"/>
        <w:ind w:left="0" w:right="0"/>
        <w:jc w:val="left"/>
      </w:pPr>
      <w:r>
        <w:rPr>
          <w:color w:val="000000"/>
          <w:sz w:val="24"/>
          <w:szCs w:val="24"/>
        </w:rPr>
        <w:t xml:space="preserve">Embarking at five A.M. we rounded Point Everitt and then encountered a strong breeze and heavy swell which, by causing the canoes to pitch very much, greatly impeded our progress.  Some deer being seen grazing in a valley near the beach we landed and sent St. Germain and Adam in pursuit of them who soon killed three which were very small and lean.  Their appearance however quite revived the spirits of our men who had suspected that the deer had retired to the woods.  It would appear from our not having seen any in passing along the shores of Bathurst’s Inlet that at this season they confine themselves to the sea-coast and the islands.  The magpie-berries (Arbutus alpina) were found quite ripe at this place, and very abundant on the acclivities of the hills.  We also ascended the highest hill and gained a view of a distant chain of islands extending as far as the eye could reach, and perceived a few patches of ice still lingering round to some of them, but in every other part the sea was quite open.  Resuming our voyage after noon we proceeded along the coast which is fringed by islands, and at five P.M. entered another bay where we were for some time involved in our late difficulties by the intricacy of the passages, but we cleared them in the afternoon and encamped near the northern entrance of the bay at a spot which had recently been visited by a small party of Esquimaux, as the remains of some eggs containing young were lying beside some half-burnt firewood.  There were also several piles of stones put up by them.  I have named this bay after my friend Captain David Buchan of the Royal Navy.  It appears to be a safe anchorage, well sheltered from the wind and sea by islands; the bottom is sandy, the shores high and composed of red sandstone.  Two deer were seen on its beach but could not be approached.  The distance we made today was eighteen miles and three-quarters.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Embarking at four on the morning of the 12th we proceeded against a fresh piercing north-east wind which raised the waves to a height that quite terrified our people, accustomed only to the navigation of rivers and lakes.  We were obliged however to persevere in our advance, feeling as we did that the short season for our operations was hastening away, but after rounding Cape Croker the wind became so strong that we could proceed no farther.  The distance we had made was only six miles on a north-east by east course.  The shore on which we encamped is formed of the debris of red sandstone and is destitute of vegetation.  The beach furnished no driftwood and we dispensed with our usual meal rather than expend our pemmican.  Several deer were seen but the hunters could not approach them; they killed two swans.  We observed the latitude 68 degrees 1 minute 20 seconds where we had halted to breakfast this morning.</w:t>
      </w:r>
    </w:p>
    <w:p>
      <w:pPr>
        <w:widowControl w:val="on"/>
        <w:pBdr/>
        <w:spacing w:before="240" w:after="240" w:line="240" w:lineRule="auto"/>
        <w:ind w:left="0" w:right="0"/>
        <w:jc w:val="left"/>
      </w:pPr>
      <w:r>
        <w:rPr>
          <w:color w:val="000000"/>
          <w:sz w:val="24"/>
          <w:szCs w:val="24"/>
        </w:rPr>
        <w:t xml:space="preserve">August 13.</w:t>
      </w:r>
    </w:p>
    <w:p>
      <w:pPr>
        <w:widowControl w:val="on"/>
        <w:pBdr/>
        <w:spacing w:before="240" w:after="240" w:line="240" w:lineRule="auto"/>
        <w:ind w:left="0" w:right="0"/>
        <w:jc w:val="left"/>
      </w:pPr>
      <w:r>
        <w:rPr>
          <w:color w:val="000000"/>
          <w:sz w:val="24"/>
          <w:szCs w:val="24"/>
        </w:rPr>
        <w:t xml:space="preserve">Though the wind was not much diminished we were urged by the want of firewood to venture upon proceeding.  We paddled close to the shore for some miles and then ran before the breeze with reefed sails scarcely two feet in depth.  Both the canoes received much water and one of them struck twice on sunken rocks.  At the end of eighteen miles we halted to breakfast in a bay which I have named after Vice-Admiral Sir William Johnstone Hope, one of the Lords of the Admiralty.</w:t>
      </w:r>
    </w:p>
    <w:p>
      <w:pPr>
        <w:widowControl w:val="on"/>
        <w:pBdr/>
        <w:spacing w:before="240" w:after="240" w:line="240" w:lineRule="auto"/>
        <w:ind w:left="0" w:right="0"/>
        <w:jc w:val="left"/>
      </w:pPr>
      <w:r>
        <w:rPr>
          <w:color w:val="000000"/>
          <w:sz w:val="24"/>
          <w:szCs w:val="24"/>
        </w:rPr>
        <w:t xml:space="preserve">We found here a considerable quantity of small willows such as are brought down by the rivers we had hitherto seen, and hence we judged that a river discharges itself into the bottom of this bay.  A paddle was also found which Augustus on examination declared to be made after the fashion of the White Goose Esquimaux, a tribe with whom his countrymen had had some trading communication as has been mentioned in a former part of the narrative.</w:t>
      </w:r>
    </w:p>
    <w:p>
      <w:pPr>
        <w:widowControl w:val="on"/>
        <w:pBdr/>
        <w:spacing w:before="240" w:after="240" w:line="240" w:lineRule="auto"/>
        <w:ind w:left="0" w:right="0"/>
        <w:jc w:val="left"/>
      </w:pPr>
      <w:r>
        <w:rPr>
          <w:color w:val="000000"/>
          <w:sz w:val="24"/>
          <w:szCs w:val="24"/>
        </w:rPr>
        <w:t xml:space="preserve">This morning we passed the embouchure of a pretty large stream and saw the vestiges of an Esquimaux encampment not above a month old.  Having obtained the latitude 68 degrees 6 minutes 40 seconds North we recommenced our voyage under sail, taking the precaution to embark all the pieces of willow we could collect, as we had found the driftwood become more scarce as we advanced.  Our course was directed to a distant point which we supposed to be a cape, and the land stretching to the westward of it to be islands, but we soon found ourselves in an extensive bay from which no outlet could be perceived but the one by which we had entered.  On examination however from the top of a hill we perceived a winding shallow passage running to the north-west which we followed for a short time and then encamped, having come twenty-three miles north by east half east.</w:t>
      </w:r>
    </w:p>
    <w:p>
      <w:pPr>
        <w:widowControl w:val="on"/>
        <w:pBdr/>
        <w:spacing w:before="240" w:after="240" w:line="240" w:lineRule="auto"/>
        <w:ind w:left="0" w:right="0"/>
        <w:jc w:val="left"/>
      </w:pPr>
      <w:r>
        <w:rPr>
          <w:color w:val="000000"/>
          <w:sz w:val="24"/>
          <w:szCs w:val="24"/>
        </w:rPr>
        <w:t xml:space="preserve">Some articles left by the Esquimaux attracted our attention; we found a winter sledge raised upon four stones, with some snow-shovels and a small piece of whalebone.  An ice-chisel, a knife and some beads were left at this pile.  The shores of this bay, which I have named after Sir George Warrender, are low and clayey and the country for many miles is level and much intersected with water, but we had not leisure to ascertain whether they were branches of the bay or freshwater lakes.  Some white geese were seen this evening and some young gray ones were caught on the beach being unable to fly.  We fired at two reindeer but without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On August 14th we paddled the whole day along the northern shores of the sound, returning towards its mouth.  The land we were now tracing is generally so flat that it could not be descried from the canoes at the distance of four miles and is invisible from the opposite side of the sound, otherwise a short traverse might have saved us some days.  The few eminences that are on this side were mistaken for islands when seen from the opposite shore; they are for the most part cliffs of basalt and are not above one hundred feet high; the subjacent strata are of white sandstone.  The rocks are mostly confined to the capes and shores, the soil inland being flat, clayey, and barren.  Most of the headlands showed traces of visits from the Esquimaux but none of them recent.  Many ducks were seen, belonging to a species termed by the voyagers from their cry caccawees.  We also saw some gray geese and swans.  The only seal we procured during our voyage was killed this day; it happened to be blind and our men imagining it to be in bad health would not taste the flesh; we however were less nice.</w:t>
      </w:r>
    </w:p>
    <w:p>
      <w:pPr>
        <w:widowControl w:val="on"/>
        <w:pBdr/>
        <w:spacing w:before="240" w:after="240" w:line="240" w:lineRule="auto"/>
        <w:ind w:left="0" w:right="0"/>
        <w:jc w:val="left"/>
      </w:pPr>
      <w:r>
        <w:rPr>
          <w:color w:val="000000"/>
          <w:sz w:val="24"/>
          <w:szCs w:val="24"/>
        </w:rPr>
        <w:t xml:space="preserve">We encamped at the end of twenty-four miles’ march on the north-west side of the bay to which I have given the name of my friend Captain Parry, now employed in the interesting research for a North-West Passage.  Driftwood had become very scarce and we found none near the encampment; a fire however was not required as we served out pemmican for supper and the evening was unusually warm.</w:t>
      </w:r>
    </w:p>
    <w:p>
      <w:pPr>
        <w:widowControl w:val="on"/>
        <w:pBdr/>
        <w:spacing w:before="240" w:after="240" w:line="240" w:lineRule="auto"/>
        <w:ind w:left="0" w:right="0"/>
        <w:jc w:val="left"/>
      </w:pPr>
      <w:r>
        <w:rPr>
          <w:color w:val="000000"/>
          <w:sz w:val="24"/>
          <w:szCs w:val="24"/>
        </w:rPr>
        <w:t xml:space="preserve">On the following morning the breeze was fresh and the waves rather high.  In paddling along the west side of Parry’s Bay we saw several deer but, owing to the openness of the country, the hunters could not approach them.  They killed however two swans that were moulting, several cranes and many gray geese.  We procured also some caccawees which were then moulting and assembled in immense flocks.  In the evening, having rounded Point Beechy and passed Hurd’s Islands, we were exposed to much inconvenience and danger from a heavy rolling sea, the canoes receiving many severe blows and shipping a good deal of water, which induced us to encamp at five P.M. opposite to Cape Croker which we had passed on the morning of the 12th; the channel which lay between our situation and it being about seven miles wide.  We had now reached the northern point of entrance into this sound which I have named in honour of Lord Viscount Melville, the first Lord of the Admiralty.  It is thirty miles wide from east to west and twenty from north to south, and in coasting it we had sailed eighty-seven and a quarter geographical miles.  Shortly after the tents were pitched Mr. Back reported from the steersman that both canoes had sustained material injury during this day’s voyage.  I found on examination that fifteen timbers of the first canoe were broken, some of them in two places, and that the second canoe was so loose in the frame that its timbers could not be bound in the usual secure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and consequently there was danger of its bark separating from the gunwales if exposed to a heavy sea.  Distressing as were these circumstances they gave me less pain than the discovery that our people, who had hitherto displayed in following us through dangers and difficulties no less novel than appalling to them a courage beyond our expectation, now felt serious apprehensions for their safety which so possessed their minds that they were not restrained even by the presence of their officers from expressing them.  Their fears we imagined had been principally excited by the interpreters, St. Germain and Adam, who from the outset had foreboded every calamity; and we now strongly suspected that their recent want of success in hunting had proceeded from an intentional relaxation in their efforts to kill deer in order that the want of provision might compel us to put a period to our voyage.
</w:t>
      </w:r>
    </w:p>
    <w:p>
      <w:pPr>
        <w:widowControl w:val="on"/>
        <w:pBdr/>
        <w:spacing w:before="240" w:after="240" w:line="240" w:lineRule="auto"/>
        <w:ind w:left="0" w:right="0"/>
        <w:jc w:val="left"/>
      </w:pPr>
      <w:r>
        <w:rPr>
          <w:color w:val="000000"/>
          <w:sz w:val="24"/>
          <w:szCs w:val="24"/>
        </w:rPr>
        <w:t xml:space="preserve">I must now mention that many concurrent circumstances had caused me during the few last days to meditate on the approach of this painful necessity.  The strong breezes we had encountered for some days led me to fear that the season was breaking up and severe weather would soon ensue which we could not sustain in a country destitute of fuel.  Our stock of provision was now reduced to a quantity of pemmican only sufficient for three days’ consumption and the prospect of increasing it was not encouraging for, though reindeer were seen, they could not be easily approached on the level shores we were now coasting, besides it was to be apprehended they would soon migrate to the south.  It was evident that the time spent in exploring the Arctic and Melville Sounds and Bathurst’s Inlet had precluded the hope of reaching Repulse Bay, which at the outset of the voyage we had fondly cherished, and it was equally obvious that, as our distance from any of the trading establishments would increase as we proceeded, the hazardous traverse across the barren grounds which we should have to make if compelled to abandon the canoes upon any part of the coast would become greater.</w:t>
      </w:r>
    </w:p>
    <w:p>
      <w:pPr>
        <w:widowControl w:val="on"/>
        <w:pBdr/>
        <w:spacing w:before="240" w:after="240" w:line="240" w:lineRule="auto"/>
        <w:ind w:left="0" w:right="0"/>
        <w:jc w:val="left"/>
      </w:pPr>
      <w:r>
        <w:rPr>
          <w:color w:val="000000"/>
          <w:sz w:val="24"/>
          <w:szCs w:val="24"/>
        </w:rPr>
        <w:t xml:space="preserve">I this evening communicated to the officers my sentiments on these points as well as respecting our return and was happy to find that their opinions coincided with my own.  We were all convinced of the necessity of putting a speedy termination to our advance as our hope of meeting the Esquimaux and procuring provision from them could now scarcely be retained, but yet we were desirous of proceeding until the land should be seen trending again to the eastward, that we might be satisfied of its separation from what we had conceived, in passing from Cape Barrow to Bathurst’s Inlet, to be a great chain of islands.  As it was needful however at all events to set a limit to our voyage I announced my determination of returning after four days’ examination, unless indeed we should previously meet the Esquimaux and be enabled to make some arrangement for passing the winter with them.  This communication was joyfully received by the men and we hoped that the industry of our hunters being once more excited we should be able to add to our stock of provision.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It may here be remarked that we observed the first regular return of the tides in Warrender’s and Parry’s Bays, but their set could not be ascertained.  The rise of water did not amount to more than two feet.  Course today south one quarter east-nine miles and a quarter.</w:t>
      </w:r>
    </w:p>
    <w:p>
      <w:pPr>
        <w:widowControl w:val="on"/>
        <w:pBdr/>
        <w:spacing w:before="240" w:after="240" w:line="240" w:lineRule="auto"/>
        <w:ind w:left="0" w:right="0"/>
        <w:jc w:val="left"/>
      </w:pPr>
      <w:r>
        <w:rPr>
          <w:color w:val="000000"/>
          <w:sz w:val="24"/>
          <w:szCs w:val="24"/>
        </w:rPr>
        <w:t xml:space="preserve">August 16.</w:t>
      </w:r>
    </w:p>
    <w:p>
      <w:pPr>
        <w:widowControl w:val="on"/>
        <w:pBdr/>
        <w:spacing w:before="240" w:after="240" w:line="240" w:lineRule="auto"/>
        <w:ind w:left="0" w:right="0"/>
        <w:jc w:val="left"/>
      </w:pPr>
      <w:r>
        <w:rPr>
          <w:color w:val="000000"/>
          <w:sz w:val="24"/>
          <w:szCs w:val="24"/>
        </w:rPr>
        <w:t xml:space="preserve">Some rain fell in the night but the morning was unusually fine.  We set forward at five A.M. and the men paddled cheerfully along the coast for ten miles when a dense fog caused us to land on Slate-clay Point.  Here we found more traces of the Esquimaux and the skull of a man placed between two rocks.  The fog dispersed at noon and we discerned a group of islands to the northward which I have named after Vice-Admiral Sir George Cockburn, one of the Lords of the Admiralty.  Reembarking we rounded the point and entered Walker’s Bay (so-called after my friend Admiral Walker) where as in other instances the low beach which lay between several high trap cliffs could not be distinguished until we had coasted down the east side nearly to the bottom of the bay.  When the continuity of the land was perceived we crossed to the western shore and on landing discovered a channel leading through a group of islands.  Having passed through this channel we ran under sail by the Porden Islands, across Riley’s Bay and, rounding a cape which now bears the name of my lamented friend Captain Flinders, had the pleasure to find the coast trending north-north-east, with the sea in the offing unusually clear of islands, a circumstance which afforded matter of wonder to our Canadians who had not previously had an uninterrupted view of the ocean.</w:t>
      </w:r>
    </w:p>
    <w:p>
      <w:pPr>
        <w:widowControl w:val="on"/>
        <w:pBdr/>
        <w:spacing w:before="240" w:after="240" w:line="240" w:lineRule="auto"/>
        <w:ind w:left="0" w:right="0"/>
        <w:jc w:val="left"/>
      </w:pPr>
      <w:r>
        <w:rPr>
          <w:color w:val="000000"/>
          <w:sz w:val="24"/>
          <w:szCs w:val="24"/>
        </w:rPr>
        <w:t xml:space="preserve">Our course was continued along the coast until eight P.M. when a change in the wind and a threatening thunder-squall induced us to encamp, but the water was so shallow that we found some difficulty in approaching the shore.  Large pieces of driftwood gave us assurance that we had finally escaped from the bays.  Our tents were scarcely pitched before we were assailed by a heavy squall and rain, which was succeeded by a violent gale from west-north-west which thrice overset the tents during the night.  The wind blew with equal violence on the following day and the sea rolled furiously upon the beach.  The Canadians had now an opportunity of witnessing the effect of a storm upon the sea and the sight increased their desire of quitting it.</w:t>
      </w:r>
    </w:p>
    <w:p>
      <w:pPr>
        <w:widowControl w:val="on"/>
        <w:pBdr/>
        <w:spacing w:before="240" w:after="240" w:line="240" w:lineRule="auto"/>
        <w:ind w:left="0" w:right="0"/>
        <w:jc w:val="left"/>
      </w:pPr>
      <w:r>
        <w:rPr>
          <w:color w:val="000000"/>
          <w:sz w:val="24"/>
          <w:szCs w:val="24"/>
        </w:rPr>
        <w:t xml:space="preserve">Our hunters were sent out and saw many deer but the flatness of the country defeated their attempts to approach them; they brought however a few unfledged geese.  As there was no appearance of increasing our stock of provision the allowance was limited to a handful of pemmican and a small portion of portable soup to each man per day.  The thermometer this afternoon stood to 41 degrees.  The following observations were obtained:  latitude 68 degrees 18 minutes 50 seconds North, longitude 110 degrees 5 minutes 15 seconds West, but 109 degrees 25 minutes 00 seconds West was used in the construction of the chart as the chronometers were found, on our return to Hood’s River, to have altered their rates; variation 44 degrees 15 minutes 46 seconds East and dip of the needle 89 degrees 31 minutes 12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On August 18th, the stormy weather and sea continuing, there was no prospect of our being able to embark.  Dr. Richardson, Mr. Back, and I therefore set out on foot to discover whether the land within a day’s march inclined more to the east.  We went from ten to twelve miles along the coast, which continued flat, and kept the same direction as the encampment.  The most distant land we saw had the same bearing north-north-east, and appeared like two islands which we estimated to be six or seven miles off; the shore on their side seemingly tended more to the east so that it is probable Point Turnagain, for so this spot was named, forms the pitch of a low flat cape.</w:t>
      </w:r>
    </w:p>
    <w:p>
      <w:pPr>
        <w:widowControl w:val="on"/>
        <w:pBdr/>
        <w:spacing w:before="240" w:after="240" w:line="240" w:lineRule="auto"/>
        <w:ind w:left="0" w:right="0"/>
        <w:jc w:val="left"/>
      </w:pPr>
      <w:r>
        <w:rPr>
          <w:color w:val="000000"/>
          <w:sz w:val="24"/>
          <w:szCs w:val="24"/>
        </w:rPr>
        <w:t xml:space="preserve">Augustus killed a deer in the afternoon but the men were not able to find it.  The hunters found the burrows of a number of white foxes and Hepburn killed one of these animals, which proved excellent eating, equal to the young geese with which it was boiled and far superior to the lean deer we had upon the coast.  Large flocks of geese passed over the tents flying to the southward.  The lowest temperature today was 38 degrees.</w:t>
      </w:r>
    </w:p>
    <w:p>
      <w:pPr>
        <w:widowControl w:val="on"/>
        <w:pBdr/>
        <w:spacing w:before="240" w:after="240" w:line="240" w:lineRule="auto"/>
        <w:ind w:left="0" w:right="0"/>
        <w:jc w:val="left"/>
      </w:pPr>
      <w:r>
        <w:rPr>
          <w:color w:val="000000"/>
          <w:sz w:val="24"/>
          <w:szCs w:val="24"/>
        </w:rPr>
        <w:t xml:space="preserve">Though it will appear from the chart that the position of Point Turnagain is only six degrees and a half to the east of the mouth of the Copper-Mine River, we sailed, in tracing the deeply-indented coast, five hundred and fifty-five geographical miles, which is little less than the direct distance between the Copper-Mine River and Repulse Bay, supposing the latter to be in the longitude assigned to it by Middleton.</w:t>
      </w:r>
    </w:p>
    <w:p>
      <w:pPr>
        <w:widowControl w:val="on"/>
        <w:pBdr/>
        <w:spacing w:before="240" w:after="240" w:line="240" w:lineRule="auto"/>
        <w:ind w:left="0" w:right="0"/>
        <w:jc w:val="left"/>
      </w:pPr>
      <w:r>
        <w:rPr>
          <w:color w:val="000000"/>
          <w:sz w:val="24"/>
          <w:szCs w:val="24"/>
        </w:rPr>
        <w:t xml:space="preserve">When the many perplexing incidents which occurred during the survey of the coast are considered in connection with the shortness of the period during which operations of the kind can be carried on, and the distance we had to travel before we could gain a place of shelter for the winter, I trust it will be judged that we prosecuted the enterprise as far as was prudent and abandoned it only under a well-founded conviction that a farther advance would endanger the lives of the whole party and prevent the knowledge of what had been done from reaching England.  The active assistance I received from the officers in contending with the fears of the men demands my warmest gratitude.</w:t>
      </w:r>
    </w:p>
    <w:p>
      <w:pPr>
        <w:widowControl w:val="on"/>
        <w:pBdr/>
        <w:spacing w:before="240" w:after="240" w:line="240" w:lineRule="auto"/>
        <w:ind w:left="0" w:right="0"/>
        <w:jc w:val="left"/>
      </w:pPr>
      <w:r>
        <w:rPr>
          <w:color w:val="000000"/>
          <w:sz w:val="24"/>
          <w:szCs w:val="24"/>
        </w:rPr>
        <w:t xml:space="preserve">OBSERVATIONS ON THE PROBABILITY OF A NORTH-WEST PASSAGE.</w:t>
      </w:r>
    </w:p>
    <w:p>
      <w:pPr>
        <w:widowControl w:val="on"/>
        <w:pBdr/>
        <w:spacing w:before="240" w:after="240" w:line="240" w:lineRule="auto"/>
        <w:ind w:left="0" w:right="0"/>
        <w:jc w:val="left"/>
      </w:pPr>
      <w:r>
        <w:rPr>
          <w:color w:val="000000"/>
          <w:sz w:val="24"/>
          <w:szCs w:val="24"/>
        </w:rPr>
        <w:t xml:space="preserve">Our researches, as far as they have gone, favour the opinion of those who contend for the practicability of a North-West Passage.  The general line of coast probably runs east and west, nearly in the latitude assigned to Mackenzie’s River, the Sound into which Kotzebue entered, and Repulse Bay, and I think there is little doubt of a continued sea in or about that line of direction.  The existence of whales too on this part of the coast, evidenced by the whalebone we found in Esquimaux Cove, may be considered as an argument for an open sea; and a connection with Hudson’s Bay is rendered more probable from the same kind of fish abounding on the coasts we visited, and on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to the north of Churchill River.  I allude more particularly to the Capelin or Salmo arcticus which we found in large shoals in Bathurst’s Inlet and which not only abounds, as Augustus told us, in the bays in his country, but swarms in the Greenland firths.* The portion of the sea over which we passed is navigable for vessels of any size; the ice we met, particularly after quitting Detention Harbour, would not have arrested a strong boat.  The chain of islands affords shelter from all heavy seas and there are good harbours at convenient distances.  I entertain indeed sanguine hopes that the skill and exertions of my friend Captain Parry will soon render this question no longer problematical.  His task is doubtless an arduous one and if ultimately successful may occupy two and perhaps three seasons but, confiding as I do from personal knowledge in his perseverance and talent for surmounting difficulties, the strength of his ships, and the abundance of provisions with which they are stored, I have very little apprehension of his safety.  As I understand his object was to keep the coast of America close on board he will find in the spring of the year, before the breaking up of the ice can permit him to pursue his voyage, herds of deer flocking in abundance to all parts of the coast, which may be procured without difficulty, and even later in the season additions to his stock of provision may be obtained on many parts of the coast, should circumstances give him leisure to send out hunting parties.  With the trawl or seine nets also he may almost everywhere get abundance of fish even without retarding his progress.  Under these circumstances I do not conceive that he runs any hazard of wanting provisions should his voyage be prolonged even beyond the latest period of time which is calculated upon.  Drift timber may be gathered at many places in considerable quantities and there is a fair prospect of his opening a communication with the Esquimaux who come down to the coast to kill seals in the spring previous to the ice breaking up, and from whom, if he succeeds in conciliating their goodwill, he may obtain provision and much useful assistance.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Arctic Zoology volume 2 page 394.)</w:t>
      </w:r>
    </w:p>
    <w:p>
      <w:pPr>
        <w:widowControl w:val="on"/>
        <w:pBdr/>
        <w:spacing w:before="240" w:after="240" w:line="240" w:lineRule="auto"/>
        <w:ind w:left="0" w:right="0"/>
        <w:jc w:val="left"/>
      </w:pPr>
      <w:r>
        <w:rPr>
          <w:color w:val="000000"/>
          <w:sz w:val="24"/>
          <w:szCs w:val="24"/>
        </w:rPr>
        <w:t xml:space="preserve">If he makes for Copper-Mine River, as he probably will do, he will not find it in the longitude as laid down on the charts, but he will probably find what would be more interesting to him, a post which we erected on the 26th August at the mouth of Hood’s River which is nearly, as will appear hereafter, in that longitude, with a flag upon it and a letter at the foot of it, which may convey to him some useful information.  It is possible however that he may keep outside of the range of islands which skirt this part of the coast.</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b/>
          <w:color w:val="000000"/>
          <w:sz w:val="24"/>
          <w:szCs w:val="24"/>
        </w:rPr>
        <w:t xml:space="preserve">JOURNEY ACROSS THE BARREN GROUNDS.  DIFFICULTY AND DELAY IN CROSSING COPPER-MINE RIVER.  MELANCHOLY AND FATAL RESULTS THEREOF.  EXTREME MISERY OF THE WHOLE PARTY.  MURDER OF MR. HOOD.  DEATH OF SEVERAL OF THE CANADIANS.  DESOLATE STATE OF FORT ENTERPRISE.  DISTRESS SUFFERED AT THAT PLACE.  DR. RICHARDSON’S NARRATIVE.  MR. BACK’S NARRATIVE.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JOURNEY ACROSS THE BARREN GROUNDS.</w:t>
      </w:r>
    </w:p>
    <w:p>
      <w:pPr>
        <w:widowControl w:val="on"/>
        <w:pBdr/>
        <w:spacing w:before="240" w:after="240" w:line="240" w:lineRule="auto"/>
        <w:ind w:left="0" w:right="0"/>
        <w:jc w:val="left"/>
      </w:pPr>
      <w:r>
        <w:rPr>
          <w:color w:val="000000"/>
          <w:sz w:val="24"/>
          <w:szCs w:val="24"/>
        </w:rPr>
        <w:t xml:space="preserve">August 17, 1821.</w:t>
      </w:r>
    </w:p>
    <w:p>
      <w:pPr>
        <w:widowControl w:val="on"/>
        <w:pBdr/>
        <w:spacing w:before="240" w:after="240" w:line="240" w:lineRule="auto"/>
        <w:ind w:left="0" w:right="0"/>
        <w:jc w:val="left"/>
      </w:pPr>
      <w:r>
        <w:rPr>
          <w:color w:val="000000"/>
          <w:sz w:val="24"/>
          <w:szCs w:val="24"/>
        </w:rPr>
        <w:t xml:space="preserve">My original intention, whenever the season should compel us to relinquish the survey, had been to return by the Copper-Mine River and, in pursuance of my arrangement with the Hook, to travel to Slave Lake through the line of woods extending thither by the Great Bear and Marten Lakes, but our scanty stock of provision and the length of the voyage rendered it necessary to make for a nearer place.  We had already found that the country between Cape Barrow and the Copper-Mine River would not supply our wants, and this it seemed probable would now be still the case, besides at this advanced season we expected the frequent recurrence of gales which would cause great detention if not danger in proceeding along that very rocky part of the coast.</w:t>
      </w:r>
    </w:p>
    <w:p>
      <w:pPr>
        <w:widowControl w:val="on"/>
        <w:pBdr/>
        <w:spacing w:before="240" w:after="240" w:line="240" w:lineRule="auto"/>
        <w:ind w:left="0" w:right="0"/>
        <w:jc w:val="left"/>
      </w:pPr>
      <w:r>
        <w:rPr>
          <w:color w:val="000000"/>
          <w:sz w:val="24"/>
          <w:szCs w:val="24"/>
        </w:rPr>
        <w:t xml:space="preserve">I determined therefore to make at once for Arctic Sound where we had found the animals more numerous than at any other place and, entering Hood’s River, to advance up that stream as far as it was navigable and then to construct small canoes out of the materials of the larger ones, which could be carried in crossing the barren grounds to Fort Enterprise.</w:t>
      </w:r>
    </w:p>
    <w:p>
      <w:pPr>
        <w:widowControl w:val="on"/>
        <w:pBdr/>
        <w:spacing w:before="240" w:after="240" w:line="240" w:lineRule="auto"/>
        <w:ind w:left="0" w:right="0"/>
        <w:jc w:val="left"/>
      </w:pPr>
      <w:r>
        <w:rPr>
          <w:color w:val="000000"/>
          <w:sz w:val="24"/>
          <w:szCs w:val="24"/>
        </w:rPr>
        <w:t xml:space="preserve">August 19.</w:t>
      </w:r>
    </w:p>
    <w:p>
      <w:pPr>
        <w:widowControl w:val="on"/>
        <w:pBdr/>
        <w:spacing w:before="240" w:after="240" w:line="240" w:lineRule="auto"/>
        <w:ind w:left="0" w:right="0"/>
        <w:jc w:val="left"/>
      </w:pPr>
      <w:r>
        <w:rPr>
          <w:color w:val="000000"/>
          <w:sz w:val="24"/>
          <w:szCs w:val="24"/>
        </w:rPr>
        <w:t xml:space="preserve">We were almost beaten out of our comfortless abodes by rain during the night and this morning the gale continued without diminution.  The thermometer fell to 33 degrees.  Two men were sent with Junius to search for the deer which Augustus had killed.  Junius returned in the evening, bringing part of the meat but, owing to the thickness of the weather, his companions parted from him and did not make their appearance.  Divine service was read.  On the 20th we were presented with the most chilling prospect, the small pools of water being frozen over, the ground covered with snow, and the thermometer at the freezing-point at midday.  Flights of geese were passing to the southward.  The wind however was more moderate, having changed to the eastward.  Considerable anxiety prevailing respecting Belanger and Michel, the two men who strayed from Junius yesterday, the rest were sent out to look for them.  The search was successful and they all returned in the evening.  The stragglers were much fatigued and had suffered severely from the cold, one of them having his thighs frozen and, what under our present circumstances was most grievous, they had thrown away all the meat.  The wind during the night returned to the north-west quarter, blew more violently than ever, and raised a very turbulent sea.  The next day did not improve our condition, the snow remained on the ground, and the small pools were frozen.  Our hunters were sent out but they returned after a fatiguing day’s march without having seen any animals.  We made a scanty meal off a handful of pemmican, after which only half a bag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wind abated after midnight and the surf diminished rapidly, which caused us to be on the alert at a very early hour on the 22nd, but we had to wait until six A.M. for the return of Augustus who had continued out all night on an unsuccessful pursuit of deer.  It appears that he had walked a few miles further along the coast than the party had done on the 18th and, from a sketch he drew on the sand, we were confirmed in our former opinion that the shore inclined more to the eastward beyond Point Turnagain.  He also drew a river of considerable size that discharges its waters into Walker’s Bay, on the banks of which stream he saw a piece of wood such as the Esquimaux use in producing fire, and other marks so fresh that he supposed they had recently visited the spot.  We therefore left several iron materials for them and, embarking without delay, prepared to retrace our steps.* Our men, cheered by the prospect of returning, showed the utmost alacrity and, paddling with unusual vigour, carried us across Riley’s and Walker’s Bays, a distance of twenty miles before noon, when we landed on Slate-clay Point as the wind had freshened too much to permit us to continue the voyage.  The whole party went to hunt but returned without success in the evening, drenched with the heavy rain which commenced soon after they had set out.  Several deer were seen but could not be approached in this naked country and, as our stock of pemmican did not admit of serving out two meals, we went dinnerless to 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It is a curious coincidence that our Expedition left Point Turnagain on August 22—­on the same day that Captain Parry sailed out of Repulse Bay.  The parties were then distant from each other 539 miles.)</w:t>
      </w:r>
    </w:p>
    <w:p>
      <w:pPr>
        <w:widowControl w:val="on"/>
        <w:pBdr/>
        <w:spacing w:before="240" w:after="240" w:line="240" w:lineRule="auto"/>
        <w:ind w:left="0" w:right="0"/>
        <w:jc w:val="left"/>
      </w:pPr>
      <w:r>
        <w:rPr>
          <w:color w:val="000000"/>
          <w:sz w:val="24"/>
          <w:szCs w:val="24"/>
        </w:rPr>
        <w:t xml:space="preserve">Soon after our departure this day a sealed tin-case, sufficiently buoyant to float, was thrown overboard, containing a short account of our proceedings and the position of the most conspicuous points.  The wind blew off the land, the water was smooth and, as the sea is in this part more free from islands than in any other, there was every probability of its being driven off the shore into the current which, as I have before mentioned, we suppose, from the circumstance of Mackenzie’s River being the only known stream that brings down the wood we have found along the shores, to set to the eastward.</w:t>
      </w:r>
    </w:p>
    <w:p>
      <w:pPr>
        <w:widowControl w:val="on"/>
        <w:pBdr/>
        <w:spacing w:before="240" w:after="240" w:line="240" w:lineRule="auto"/>
        <w:ind w:left="0" w:right="0"/>
        <w:jc w:val="left"/>
      </w:pPr>
      <w:r>
        <w:rPr>
          <w:color w:val="000000"/>
          <w:sz w:val="24"/>
          <w:szCs w:val="24"/>
        </w:rPr>
        <w:t xml:space="preserve">August 23.</w:t>
      </w:r>
    </w:p>
    <w:p>
      <w:pPr>
        <w:widowControl w:val="on"/>
        <w:pBdr/>
        <w:spacing w:before="240" w:after="240" w:line="240" w:lineRule="auto"/>
        <w:ind w:left="0" w:right="0"/>
        <w:jc w:val="left"/>
      </w:pPr>
      <w:r>
        <w:rPr>
          <w:color w:val="000000"/>
          <w:sz w:val="24"/>
          <w:szCs w:val="24"/>
        </w:rPr>
        <w:t xml:space="preserve">A severe frost caused us to pass a comfortless night.  At two P.M. we set sail and the men voluntarily launched out to make a traverse of fifteen miles across Melville Sound before a strong wind and heavy sea.  The privation of food under which our voyagers were then labouring absorbed every other terror; otherwise the most powerful persuasion could not have induced them to attempt such a traverse.  It was with the utmost difficulty that the canoes were kept from turning their broadsides to the waves, though we sometimes steered with all the paddles.  One of them narrowly escaped being overset by this accident, which occurred in a mid-channel where the waves were so high that the masthead of our canoe was often hid from the other, though it was sailing within hail.</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traverse however was made; we were then near a high rocky lee shore on which a heavy surf was beating.  The wind being on the beam, the canoes drifted fast to leeward and, on rounding a point, the recoil of the sea from the rocks was so great that they were with difficulty kept from foundering.  We looked in vain for a sheltered bay to land in but at length, being unable to weather another point, we were obliged to put ashore on the open beach which fortunately was sandy at this spot.  The debarkation was effected fortunately without further injury than splitting the head of the second canoe, which was easily repaired.</w:t>
      </w:r>
    </w:p>
    <w:p>
      <w:pPr>
        <w:widowControl w:val="on"/>
        <w:pBdr/>
        <w:spacing w:before="240" w:after="240" w:line="240" w:lineRule="auto"/>
        <w:ind w:left="0" w:right="0"/>
        <w:jc w:val="left"/>
      </w:pPr>
      <w:r>
        <w:rPr>
          <w:color w:val="000000"/>
          <w:sz w:val="24"/>
          <w:szCs w:val="24"/>
        </w:rPr>
        <w:t xml:space="preserve">Our encampment being near the spot where we killed the deer on the 11th, almost the whole party went out to hunt, but returned in the evening without having seen any game.  The berries however were ripe and plentiful and with the addition of some country tea furnished a supper.  There were some showers in the afternoon and the weather was cold, the thermometer being 42 degrees, but the evening and night were calm and fine.  It may be remarked that the mosquitoes disappeared when the late gales commenced.</w:t>
      </w:r>
    </w:p>
    <w:p>
      <w:pPr>
        <w:widowControl w:val="on"/>
        <w:pBdr/>
        <w:spacing w:before="240" w:after="240" w:line="240" w:lineRule="auto"/>
        <w:ind w:left="0" w:right="0"/>
        <w:jc w:val="left"/>
      </w:pPr>
      <w:r>
        <w:rPr>
          <w:color w:val="000000"/>
          <w:sz w:val="24"/>
          <w:szCs w:val="24"/>
        </w:rPr>
        <w:t xml:space="preserve">August 24.</w:t>
      </w:r>
    </w:p>
    <w:p>
      <w:pPr>
        <w:widowControl w:val="on"/>
        <w:pBdr/>
        <w:spacing w:before="240" w:after="240" w:line="240" w:lineRule="auto"/>
        <w:ind w:left="0" w:right="0"/>
        <w:jc w:val="left"/>
      </w:pPr>
      <w:r>
        <w:rPr>
          <w:color w:val="000000"/>
          <w:sz w:val="24"/>
          <w:szCs w:val="24"/>
        </w:rPr>
        <w:t xml:space="preserve">Embarking at three A.M. we stretched across the eastern entrance of Bathurst’s Inlet and arrived at an island which I have named after the Right Honourable Colonel Barry of Newton Barry.  Some deer being seen on the beach the hunters went in pursuit of them and succeeded in killing three females which enabled us to save our last remaining meal of pemmican.  They saw also some fresh tracks of musk-oxen on the banks of a small stream which flowed into a lake in the centre of the island.  These animals must have crossed a channel at least three miles wide to reach the nearest of these islands.  Some specimens of variegated pebbles and jasper were found here embedded in the amygdaloidal rock.</w:t>
      </w:r>
    </w:p>
    <w:p>
      <w:pPr>
        <w:widowControl w:val="on"/>
        <w:pBdr/>
        <w:spacing w:before="240" w:after="240" w:line="240" w:lineRule="auto"/>
        <w:ind w:left="0" w:right="0"/>
        <w:jc w:val="left"/>
      </w:pPr>
      <w:r>
        <w:rPr>
          <w:color w:val="000000"/>
          <w:sz w:val="24"/>
          <w:szCs w:val="24"/>
        </w:rPr>
        <w:t xml:space="preserve">Reembarking at two P.M. and continuing through what was supposed to be a channel between two islands we found our passage barred by a gravelly isthmus of only ten yards in width; the canoes and cargoes were carried across it and we passed into Bathurst’s Inlet through another similar channel bounded on both sides by steep rocky hills.  The wind then changing from South-East to North-West brought heavy rain, and we encamped at seven P.M. having advanced eighteen miles.</w:t>
      </w:r>
    </w:p>
    <w:p>
      <w:pPr>
        <w:widowControl w:val="on"/>
        <w:pBdr/>
        <w:spacing w:before="240" w:after="240" w:line="240" w:lineRule="auto"/>
        <w:ind w:left="0" w:right="0"/>
        <w:jc w:val="left"/>
      </w:pPr>
      <w:r>
        <w:rPr>
          <w:color w:val="000000"/>
          <w:sz w:val="24"/>
          <w:szCs w:val="24"/>
        </w:rPr>
        <w:t xml:space="preserve">August 25.</w:t>
      </w:r>
    </w:p>
    <w:p>
      <w:pPr>
        <w:widowControl w:val="on"/>
        <w:pBdr/>
        <w:spacing w:before="240" w:after="240" w:line="240" w:lineRule="auto"/>
        <w:ind w:left="0" w:right="0"/>
        <w:jc w:val="left"/>
      </w:pPr>
      <w:r>
        <w:rPr>
          <w:color w:val="000000"/>
          <w:sz w:val="24"/>
          <w:szCs w:val="24"/>
        </w:rPr>
        <w:t xml:space="preserve">Starting this morning with a fresh breeze in our favour we soon reached that part of Barry’s Island where the canoes were detained on the 2nd and 3rd of this month and, contrary to what we then experienced, the deer were now plentiful.  The hunters killed two and relieved us from all apprehension of immediate want of food.  From their assembling at this time in such numbers on the islands nearest to the coast we conjectured that they were about to retire to the main shore.  Those we saw were generally females with their young and all of them very lean.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wind continued in the same direction until we had rounded Point Wollaston and then changed to a quarter which enabled us to steer for Hood’s River, which we ascended as high as the first rapid and encamped.  Here terminated our voyage on the Arctic Sea during which we had gone over six hundred and fifty geographical miles.  Our Canadian voyagers could not restrain their joy at having turned their backs on the sea, and passed the evening in talking over their past adventures with much humour and no little exaggeration.  The consideration that the most painful, and certainly the most hazardous, part of the journey was yet to come did not depress their spirits at all.  It is due to their character to mention that they displayed much courage in encountering the dangers of the sea, magnified to them by their novelty.</w:t>
      </w:r>
    </w:p>
    <w:p>
      <w:pPr>
        <w:widowControl w:val="on"/>
        <w:pBdr/>
        <w:spacing w:before="240" w:after="240" w:line="240" w:lineRule="auto"/>
        <w:ind w:left="0" w:right="0"/>
        <w:jc w:val="left"/>
      </w:pPr>
      <w:r>
        <w:rPr>
          <w:color w:val="000000"/>
          <w:sz w:val="24"/>
          <w:szCs w:val="24"/>
        </w:rPr>
        <w:t xml:space="preserve">The shores between Cape Barrow and Cape Flinders, including the extensive branches of Arctic and Melville Sounds and Bathurst’s Inlet, may be comprehended in one great gulf which I have distinguished by the appellation of George IV’s Coronation Gulf in honour of His Most Gracious Majesty, the latter name being added to mark the time of its discovery.  The archipelago of islands which fringe the coast from Copper-Mine River to Point Turnagain I have named in honour of His Royal Highness the Duke of York.</w:t>
      </w:r>
    </w:p>
    <w:p>
      <w:pPr>
        <w:widowControl w:val="on"/>
        <w:pBdr/>
        <w:spacing w:before="240" w:after="240" w:line="240" w:lineRule="auto"/>
        <w:ind w:left="0" w:right="0"/>
        <w:jc w:val="left"/>
      </w:pPr>
      <w:r>
        <w:rPr>
          <w:color w:val="000000"/>
          <w:sz w:val="24"/>
          <w:szCs w:val="24"/>
        </w:rPr>
        <w:t xml:space="preserve">It may be deserving of notice that the extremes in temperature of the seawater during our voyage were 53 and 35 degrees, but its general temperature was between 43 and 48 degrees.  Throughout our return from Point Turnagain we observed that the sea had risen several feet above marks left at our former encampments.  This may perhaps be attributed to the north-west gales.</w:t>
      </w:r>
    </w:p>
    <w:p>
      <w:pPr>
        <w:widowControl w:val="on"/>
        <w:pBdr/>
        <w:spacing w:before="240" w:after="240" w:line="240" w:lineRule="auto"/>
        <w:ind w:left="0" w:right="0"/>
        <w:jc w:val="left"/>
      </w:pPr>
      <w:r>
        <w:rPr>
          <w:color w:val="000000"/>
          <w:sz w:val="24"/>
          <w:szCs w:val="24"/>
        </w:rPr>
        <w:t xml:space="preserve">August 26.</w:t>
      </w:r>
    </w:p>
    <w:p>
      <w:pPr>
        <w:widowControl w:val="on"/>
        <w:pBdr/>
        <w:spacing w:before="240" w:after="240" w:line="240" w:lineRule="auto"/>
        <w:ind w:left="0" w:right="0"/>
        <w:jc w:val="left"/>
      </w:pPr>
      <w:r>
        <w:rPr>
          <w:color w:val="000000"/>
          <w:sz w:val="24"/>
          <w:szCs w:val="24"/>
        </w:rPr>
        <w:t xml:space="preserve">Previous to our departure this morning an assortment of iron materials, beads, looking-glasses, and other articles were put up in a conspicuous situation for the Esquimaux and the English Union was planted on the loftiest sandhill where it might be seen by any ships passing in the offing.  Here also was deposited in a tin box a letter containing an outline of our proceedings, the latitude and longitude of the principal places, and the course we intended to pursue towards Slave Lake.</w:t>
      </w:r>
    </w:p>
    <w:p>
      <w:pPr>
        <w:widowControl w:val="on"/>
        <w:pBdr/>
        <w:spacing w:before="240" w:after="240" w:line="240" w:lineRule="auto"/>
        <w:ind w:left="0" w:right="0"/>
        <w:jc w:val="left"/>
      </w:pPr>
      <w:r>
        <w:rPr>
          <w:color w:val="000000"/>
          <w:sz w:val="24"/>
          <w:szCs w:val="24"/>
        </w:rPr>
        <w:t xml:space="preserve">Embarking at eight A.M. we proceeded up the river which is full of sandy shoals but sufficiently deep for canoes in the channels.  It is from one hundred to two hundred yards wide and is bounded by high and steep banks of clay.  We encamped at a cascade of eighteen or twenty feet high which is produced by a ridge of rock crossing the river and the nets were set.  A mile below this cascade Hood’s River is joined by a stream half its own size which I have called James’ Branch.  Bear and deer tracks had been numerous on the banks of the river when we were here before but not a single recent one was to be seen at this time.  Credit however killed a small deer at some distance inland which, with the addition of berries, furnished a delightful repast this evening.  The weather was remarkably fine and the temperature so mild that the mosquitoes again made their appearance, but not in any great numbers.  Our distance made today was not more than six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next morning the net furnished us with ten white-fish and trout.  Having made a further deposit of ironwork for the Esquimaux we pursued our voyage up the river, but the shoals and rapids in this part were so frequent that we walked along the banks the whole day and the crews laboured hard in carrying the canoes thus lightened over the shoals or dragging them up the rapids, yet our journey in a direct line was only about seven miles.  In the evening we encamped at the lower end of a narrow chasm through which the river flows for upwards of a mile.  The walls of this chasm are upwards of two hundred feet high, quite perpendicular and in some places only a few yards apart.  The river precipitates itself into it over a rock, forming two magnificent and picturesque falls close to each other.  The upper fall is about sixty feet high and the lower one at least one hundred but perhaps considerably more, for the narrowness of the chasm into which it fell prevented us from seeing its bottom and we could merely discern the top of the spray far beneath our feet.  The lower fall is divided into two by an insulated column of rock which rises about forty feet above it.  The whole descent of the river at this place probably exceeds two hundred and fifty feet.  The rock is very fine felspathose sandstone.  It has a smooth surface and a light red colour.  I have named these magnificent cascades Wilberforce Falls as a tribute of my respect for that distinguished philanthropist and Christian.  Messrs. Back and Hood took beautiful sketches of this majestic scene.</w:t>
      </w:r>
    </w:p>
    <w:p>
      <w:pPr>
        <w:widowControl w:val="on"/>
        <w:pBdr/>
        <w:spacing w:before="240" w:after="240" w:line="240" w:lineRule="auto"/>
        <w:ind w:left="0" w:right="0"/>
        <w:jc w:val="left"/>
      </w:pPr>
      <w:r>
        <w:rPr>
          <w:color w:val="000000"/>
          <w:sz w:val="24"/>
          <w:szCs w:val="24"/>
        </w:rPr>
        <w:t xml:space="preserve">The river, being surveyed from the summit of a hill above these falls, appeared so rapid and shallow that it seemed useless to attempt proceeding any farther in the large canoes.  I therefore determined on constructing out of their materials two smaller ones of sufficient size to contain three persons for the purpose of crossing any river that might obstruct our progress.  This operation was accordingly commenced and by the 31st, both the canoes being finished, we prepared for our departure on the following day.</w:t>
      </w:r>
    </w:p>
    <w:p>
      <w:pPr>
        <w:widowControl w:val="on"/>
        <w:pBdr/>
        <w:spacing w:before="240" w:after="240" w:line="240" w:lineRule="auto"/>
        <w:ind w:left="0" w:right="0"/>
        <w:jc w:val="left"/>
      </w:pPr>
      <w:r>
        <w:rPr>
          <w:color w:val="000000"/>
          <w:sz w:val="24"/>
          <w:szCs w:val="24"/>
        </w:rPr>
        <w:t xml:space="preserve">The leather which had been preserved for making shoes was equally divided among the men, two pairs of flannel socks were given to each person, and such articles of warm clothing as remained were issued to those who most required them.  They were also furnished with one of the officers’ tents.  This being done I communicated to the men my intention of proceeding in as direct a course as possible to the part of Point Lake opposite our spring encampment, which was only distant one hundred and forty-nine miles in a straight line.  They received the communication cheerfully, considered the journey to be short, and left me in high spirits to arrange their own packages.  The stores, books, </w:t>
      </w:r>
      <w:r>
        <w:rPr>
          <w:i/>
          <w:color w:val="000000"/>
          <w:sz w:val="24"/>
          <w:szCs w:val="24"/>
        </w:rPr>
        <w:t xml:space="preserve">etc</w:t>
      </w:r>
      <w:r>
        <w:rPr>
          <w:color w:val="000000"/>
          <w:sz w:val="24"/>
          <w:szCs w:val="24"/>
        </w:rPr>
        <w:t xml:space="preserve">., which were not absolutely necessary to be carried were then put up in boxes to be left en cache here, in order that the men’s burdens might be as light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next morning was warm and very fine.  Everyone was on the alert at an early hour, being anxious to commence the journey.  Our luggage consisted of ammunition, nets, hatchets, ice chisels, astronomical instruments, clothing, blankets, three kettles, and the two canoes, which were each carried by one man.  The officers carried such a portion of their own things as their strength would permit; the weight carried by each man was about ninety pounds, and with this we advanced at the rate of about a mile an hour including rests.  In the evening the hunters killed a lean cow out of a large drove of musk-oxen; but the men were too much laden to carry more than a small portion of its flesh.  The alluvial soil which, towards the mouth of the river, spreads into plains covered with grass and willows, was now giving place to a more barren and hilly country, so that we could but just collect sufficient brushwood to cook our suppers.  The part of the river we skirted this day was shallow and flowed over a bed of sand, its width about one hundred and twenty yards.  About midnight our tent was blown down by a squall and we were completely drenched with rain before it could be repitched.</w:t>
      </w:r>
    </w:p>
    <w:p>
      <w:pPr>
        <w:widowControl w:val="on"/>
        <w:pBdr/>
        <w:spacing w:before="240" w:after="240" w:line="240" w:lineRule="auto"/>
        <w:ind w:left="0" w:right="0"/>
        <w:jc w:val="left"/>
      </w:pPr>
      <w:r>
        <w:rPr>
          <w:color w:val="000000"/>
          <w:sz w:val="24"/>
          <w:szCs w:val="24"/>
        </w:rPr>
        <w:t xml:space="preserve">On the morning of the 1st of September a fall of snow took place; the canoes became a cause of delay from the difficulty of carrying them in a high wind, and they sustained much damage through the falls of those who had charge of them.  The face of the country was broken by hills of moderate elevation but the ground was plentifully strewed with small stones which, to men bearing heavy burdens and whose feet were protected only by soft moose-skin shoes, occasioned great pain.  At the end of eleven miles we encamped and sent for a musk-ox and a deer which St. Germain and Augustus had killed.  The day was extremely cold, the thermometer varying between 34 and 36 degrees.  In the afternoon a heavy fall of snow took place on the wind changing from north-west to south-west.  We found no wood at the encampment but made a fire of moss to cook the supper and crept under our blankets for warmth.  At sunrise the thermometer was at 31 degrees and the wind fresh from north-west, but the weather became mild in the course of the forenoon and the snow disappeared from the gravel.  The afternoon was remarkably fine and the thermometer rose to 50 degrees.  One of the hunters killed a musk-ox.  The hills in this part are lower and more round-backed than those we passed yesterday, exhibiting but little naked rock; they were covered with lichens.</w:t>
      </w:r>
    </w:p>
    <w:p>
      <w:pPr>
        <w:widowControl w:val="on"/>
        <w:pBdr/>
        <w:spacing w:before="240" w:after="240" w:line="240" w:lineRule="auto"/>
        <w:ind w:left="0" w:right="0"/>
        <w:jc w:val="left"/>
      </w:pPr>
      <w:r>
        <w:rPr>
          <w:color w:val="000000"/>
          <w:sz w:val="24"/>
          <w:szCs w:val="24"/>
        </w:rPr>
        <w:t xml:space="preserve">Having ascertained from the summit of the highest hill near the tents that the river continued to preserve a west course and, fearing that by pursuing it farther we might lose much time and unnecessarily walk over a great deal of ground, I determined on quitting its banks the next day and making as directly as we could for Point Lake.  We accordingly followed the river on the 3rd only to the place where the musk-ox had been killed last evening and, after the meat was procured,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crossed the river in our two canoes lashed together.  We now emerged from the valley of the river and entered a level but very barren country, varied only by small lakes and marshes, the ground being covered with small stones.  Many old tracks of reindeer were seen in the clayey soil and some more recent traces of the musk-ox.  We encamped on the borders of Wright’s River which flows to the eastward, the direct distance walked today being ten miles and three-quarters.  The next morning was very fine and as the day advanced the weather became quite warm.  We set out at six A.M. and, having forded the river, walked over a perfectly level country interspersed with small lakes which communicated with each other by streams running in various directions.  No berry-bearing plants were found in this part, the surface of the earth being thinly covered in the moister places with a few grasses, and on the drier spots with lichens.
</w:t>
      </w:r>
    </w:p>
    <w:p>
      <w:pPr>
        <w:widowControl w:val="on"/>
        <w:pBdr/>
        <w:spacing w:before="240" w:after="240" w:line="240" w:lineRule="auto"/>
        <w:ind w:left="0" w:right="0"/>
        <w:jc w:val="left"/>
      </w:pPr>
      <w:r>
        <w:rPr>
          <w:color w:val="000000"/>
          <w:sz w:val="24"/>
          <w:szCs w:val="24"/>
        </w:rPr>
        <w:t xml:space="preserve">Having walked twelve miles and a half we encamped at seven P.M. and distributed our last piece of pemmican and a little arrowroot for supper which afforded but a scanty meal.  This evening was warm but dark clouds overspread the sky.  Our men now began to find their burdens very oppressive and were much fatigued by this day’s march but did not complain.  One of them was lame from an inflammation in the knee.  Heavy rain commenced at midnight and continued without intermission until five in the morning, when it was succeeded by snow on the wind changing to north-west, which soon increased to a violent gale.  As we had nothing to eat and were destitute of the means of making a fire, we remained in our beds all the day, but the covering of our blankets was insufficient to prevent us from feeling the severity of the frost and suffering inconvenience from the drifting of the snow into our tents.  There was no abatement of the storm next day; our tents were completely frozen and the snow had drifted around them to a depth of three feet, and even in the inside there was a covering of several inches on our blankets.  Our suffering from cold in a comfortless canvas tent in such weather with the temperature at 20 degrees and without fire will easily be imagined; it was however less than that which we felt from hunger.</w:t>
      </w:r>
    </w:p>
    <w:p>
      <w:pPr>
        <w:widowControl w:val="on"/>
        <w:pBdr/>
        <w:spacing w:before="240" w:after="240" w:line="240" w:lineRule="auto"/>
        <w:ind w:left="0" w:right="0"/>
        <w:jc w:val="left"/>
      </w:pPr>
      <w:r>
        <w:rPr>
          <w:color w:val="000000"/>
          <w:sz w:val="24"/>
          <w:szCs w:val="24"/>
        </w:rPr>
        <w:t xml:space="preserve">The morning of the 7th cleared up a little but the wind was still strong and the weather extremely cold.  From the unusual continuance of the storm we feared the winter had set in with all its rigour and that by longer delay we should only be exposed to an accumulation of difficulties; we therefore prepared for our journey although we were in a very unfit condition for starting, being weak from fasting and our garments stiffened by the frost.  We had no means of making a fire to thaw them, the moss, at all times difficult to kindle, being now covered with ice and snow.  A considerable time was consumed in packing up the frozen tents and bed clothes, the wind blowing so strong that no one could keep his hands long out of his mittens.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Just as we were about to commence our march I was seized with a fainting fit in consequence of exhaustion and sudden exposure to the wind but, after eating a morsel of portable soup, I recovered so far as to be able to move on.  I was unwilling at first to take this morsel of soup, which was diminishing the small and only remaining meal for the party, but several of the men urged me to it with much kindness.  The ground was covered a foot deep with snow, the margins of the lakes were encrusted with ice, and the swamps over which we had to pass were entirely frozen but the ice, not being sufficiently strong to bear us, we frequently plunged knee-deep in water.  Those who carried the canoes were repeatedly blown down by the violence of the wind and they often fell from making an insecure step on a slippery stone; on one of these occasions the largest canoe was so much broken as to be rendered utterly unserviceable.  This we felt was a serious disaster as the remaining canoe having through mistake been made too small, it was doubtful whether it would be sufficient to carry us across a river.  Indeed we had found it necessary in crossing Hood’s River to lash the two canoes together.  As there was some suspicion that Benoit, who carried the canoe, had broken it intentionally, he having on a former occasion been overheard by some of the men to say that he would do so when he got it in charge, we closely examined him on the point; he roundly denied having used the expressions attributed to him, and insisted that it was broken by his falling accidentally and, as he brought men to attest the latter fact who saw him tumble, we did not press the matter further.  I may here remark that our people had murmured a good deal at having to carry two canoes, though they were informed of the necessity of taking both in case it should be deemed advisable to divide the party, which it had been thought probable we should be obliged to do if animals proved scarce, in order to give the whole the better chance of procuring subsistence, and also for the purpose of sending forward some of the best walkers to search for Indians and to get them to meet us with supplies of provision.  The power of doing this was now at an end.  As the accident could not be remedied we turned it to the best account by making a fire of the bark and timbers of the broken vessel and cooked the remainder of our portable soup and arrowroot.  This was a scanty meal after three days’ fasting but it served to allay the pangs of hunger and enabled us to proceed at a quicker pace than before.  The depth of the snow caused us to march in Indian file, that is in each other’s steps, the voyagers taking it in turn to lead the party.  A distant object was pointed out to this man in the direction we wished to take and Mr. Hood followed immediately behind him to renew the bearings and keep him from deviating more than could be helped from the mark.  It may be here observed that we proceeded in this manner throughout our route across the barren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In the afternoon we got into a more hilly country where the ground was strewed with large stones.  The surface of these was covered with lichens of the genus gyrophora which the Canadians term tripe de roche.  A considerable quantity was gathered and with half a partridge each (which we shot in the course of the day) furnished a slender supper which we cooked with a few willows dug up from beneath the snow.  We passed a comfortless night in our damp clothes but took the precaution of sleeping upon our socks and shoes to prevent them from freezing.  This plan was afterwards adopted throughout the journey.</w:t>
      </w:r>
    </w:p>
    <w:p>
      <w:pPr>
        <w:widowControl w:val="on"/>
        <w:pBdr/>
        <w:spacing w:before="240" w:after="240" w:line="240" w:lineRule="auto"/>
        <w:ind w:left="0" w:right="0"/>
        <w:jc w:val="left"/>
      </w:pPr>
      <w:r>
        <w:rPr>
          <w:color w:val="000000"/>
          <w:sz w:val="24"/>
          <w:szCs w:val="24"/>
        </w:rPr>
        <w:t xml:space="preserve">At half-past five in the morning we proceeded and after walking about two miles came to Cracroft’s River, flowing to the westward with a very rapid current over a rocky channel.  We had much difficulty in crossing this, the canoe being useless, not only from the bottom of the channel being obstructed by large stones, but also from its requiring gumming, an operation which, owing to the want of wood and the frost, we were unable to perform.  However after following the course of the river some distance we effected a passage by means of a range of large rocks that crossed a rapid.  As the current was strong and many of the rocks were covered with water to the depth of two or three feet, the men were exposed to much danger in carrying their heavy burdens across, and several of them actually slipped into the stream but were immediately rescued by the others.  Junius went farther up the river in search of a better crossing-place and did not rejoin us this day.  As several of the party were drenched from head to foot and we were all wet to the middle, our clothes became stiff with the frost and we walked with much pain for the remainder of the day.  The march was continued to a late hour from our anxiety to rejoin the hunters who had gone before, but we were obliged to encamp at the end of ten miles and a quarter without seeing them.  Our only meal today consisted of a partridge each (which the hunters shot) mixed with tripe de roche.  This repast, although scanty for men with appetites such as our daily fatigue created, proved a cheerful one and was received with thankfulness.  Most of the men had to sleep in the open air in consequence of the absence of Credit who carried their tent, but we fortunately found an unusual quantity of roots to make a fire, which prevented their suffering much from the cold though the thermometer was at 17 degrees.</w:t>
      </w:r>
    </w:p>
    <w:p>
      <w:pPr>
        <w:widowControl w:val="on"/>
        <w:pBdr/>
        <w:spacing w:before="240" w:after="240" w:line="240" w:lineRule="auto"/>
        <w:ind w:left="0" w:right="0"/>
        <w:jc w:val="left"/>
      </w:pPr>
      <w:r>
        <w:rPr>
          <w:color w:val="000000"/>
          <w:sz w:val="24"/>
          <w:szCs w:val="24"/>
        </w:rPr>
        <w:t xml:space="preserve">We started at six on the 9th and at the end of two miles regained our hunters who were halting on the borders of a lake amidst a clump of stunted willows.  This lake stretched to the westward as far as we could see and its waters were discharged by a rapid stream one hundred and fifty yards wide.  Being entirely ignorant where we might be led by pursuing the course of the lake, and dreading the idea of going a mile unnecessarily out of the way, we determined on crossing the river if possible, and the canoe was gummed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the purpose, the willows furnishing us with fire.  But we had to await the return of Junius before we could make the traverse.  In the meantime we gathered a little tripe de roche and breakfasted upon it and a few partridges that were killed in the morning.  St. Germain and Adam were sent upon some recent tracks of deer.  Junius arrived in the afternoon and informed us that he had seen a large herd of musk-oxen on the banks of Cracroft’s River, and had wounded one of them but it escaped.  He brought about four pounds of meat, the remains of a deer that had been devoured by the wolves.  The poor fellow was much fatigued, having walked throughout the night but, as the weather was particularly favourable for our crossing the river, we could not allow him to rest.  After he had taken some refreshment we proceeded to the river.  The canoe being put into the water was found extremely ticklish, but it was managed with much dexterity by St. Germain, Adam, and Peltier, who ferried over one passenger at a time, causing him to lie flat in its bottom, by no means a pleasant position owing to its leakiness, but there was no alternative.  The transport of the whole party was effected by five o’clock and we walked about two miles farther and encamped, having come five miles and three-quarters on a south-west course.  Two young alpine hares were shot by St. Germain which with the small piece of meat brought in by Junius furnished the supper of the whole party.  There was no tripe de roche here.  The country had now become decidedly hilly and was covered with snow.  The lake preserved its western direction as far as I could see from the summit of the highest mountain near the encampment.  We subsequently learned from the Copper Indians that the part at which we had crossed the river was the Congecathawhachaga of Hearne, of which I had little idea at the time, not only from the difference of latitude, but also from its being so much farther east of the mouth of the Copper-Mine River than his track is laid down, he only making one degree and three-quarters’ difference of longitude and we upwards of four.  Had I been aware of the fact several days’ harassing march and a disastrous accident would have been prevented by keeping on the western side of the lake instead of crossing the river.  We were informed also that this river is the Anatessy or River of Strangers and is supposed to fall into Bathurst’s Inlet, but although the Indians have visited its mouth their description was not sufficient to identify it with any of the rivers whose mouths we had seen.  It probably discharges itself in that part of the coast which was hid from our view by Goulbourn’s or Elliott’s Islands.
</w:t>
      </w:r>
    </w:p>
    <w:p>
      <w:pPr>
        <w:widowControl w:val="on"/>
        <w:pBdr/>
        <w:spacing w:before="240" w:after="240" w:line="240" w:lineRule="auto"/>
        <w:ind w:left="0" w:right="0"/>
        <w:jc w:val="left"/>
      </w:pPr>
      <w:r>
        <w:rPr>
          <w:color w:val="000000"/>
          <w:sz w:val="24"/>
          <w:szCs w:val="24"/>
        </w:rPr>
        <w:t xml:space="preserve">September 10.</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We had a cold north wind and the atmosphere was foggy.  The thermometer 18 degrees at five A.M.  In the course of our march this morning we passed many small lakes and the ground, becoming higher and more hilly as we receded from the river, was covered to a much greater depth with snow.  This rendered walking not only extremely laborious but also hazardous in the highest degree, for the sides of the hills, as is usual throughout the barren grounds, abounding in accumulations of large angular stones, it often happened that the men fell into the interstices with their loads on their backs, being deceived by the smooth appearance of the drifted snow.  If anyone had broken a limb here his fate would have been melancholy indeed; we could neither have remained with him nor carried him on.  We halted at ten to gather tripe de roche but it was so frozen that we were quite benumbed with cold before a sufficiency could be collected even for a scanty meal.  On proceeding our men were somewhat cheered by observing on the sandy summit of a hill, from whence the snow had been blown, the summer track of a man, and afterwards by seeing several deer tracks on the snow.  About noon the weather cleared up a little and, to our great joy, we saw a herd of musk-oxen grazing in a valley below us.  The party instantly halted and the best hunters were sent out; they approached the animals with the utmost caution, no less than two hours being consumed before they got within gunshot.  In the meantime we beheld their proceedings with extreme anxiety, and many secret prayers were doubtless offered up for their success.  At length they opened their fire and we had the satisfaction of seeing one of the largest cows fall; another was wounded but escaped.  This success infused spirit into our starving party.  To skin and cut up the animal was the work of a few minutes.  The contents of the stomach were devoured upon the spot, and the raw intestines which were next attacked were pronounced by the most delicate amongst us to be excellent.  A few willows whose tops were seen peeping through the snow in the bottom of the valley were quickly grubbed, the tents pitched, and supper cooked and devoured with avidity.  This was the sixth day since we had had a good meal, the tripe de roche, even where we got enough, only serving to allay the pangs of hunger for a short time.  After supper two of the hunters went in pursuit of the herd but could not get near them.  I do not think that we witnessed through the course of our journey a more striking proof of the wise dispensation of the Almighty and of the weakness of our own judgment than on this day.  We had considered the dense fog which prevailed throughout the morning as almost the greatest inconvenience that could have befallen us, since it rendered the air extremely cold and prevented us from distinguishing any distant object towards which our course could be directed.  Yet this very darkness enabled the party to get to the top of the hill which bounded the valley wherein the musk-oxen were grazing without being perceived.  Had the herd discovered us and taken alarm our hunters in their present state of debility would in all probability have failed in approaching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We were detained all the next day by a strong southerly wind and were much incommoded in the tents by the drift snow.  The temperature was 20 degrees.  The average for the last ten days about 24 degrees.  We restricted ourselves to one meal this day as we were at rest and there was only meat remaining sufficient for the morrow.</w:t>
      </w:r>
    </w:p>
    <w:p>
      <w:pPr>
        <w:widowControl w:val="on"/>
        <w:pBdr/>
        <w:spacing w:before="240" w:after="240" w:line="240" w:lineRule="auto"/>
        <w:ind w:left="0" w:right="0"/>
        <w:jc w:val="left"/>
      </w:pPr>
      <w:r>
        <w:rPr>
          <w:color w:val="000000"/>
          <w:sz w:val="24"/>
          <w:szCs w:val="24"/>
        </w:rPr>
        <w:t xml:space="preserve">The gale had not diminished on the 12th and, as we were fearful of its continuance for some time, we determined on going forward; our only doubt regarded the preservation of the canoe, but the men promised to pay particular attention to it, and the most careful persons were appointed to take it in charge.  The snow was two feet deep and the ground much broken, which rendered the march extremely painful.  The whole party complained more of faintness and weakness than they had ever done before; their strength seemed to have been impaired by the recent supply of animal food.  In the afternoon the wind abated and the snow ceased; cheered with the change we proceeded forward at a quicker pace and encamped at six P.M. having come eleven miles.  Our supper consumed the last of our meat.</w:t>
      </w:r>
    </w:p>
    <w:p>
      <w:pPr>
        <w:widowControl w:val="on"/>
        <w:pBdr/>
        <w:spacing w:before="240" w:after="240" w:line="240" w:lineRule="auto"/>
        <w:ind w:left="0" w:right="0"/>
        <w:jc w:val="left"/>
      </w:pPr>
      <w:r>
        <w:rPr>
          <w:color w:val="000000"/>
          <w:sz w:val="24"/>
          <w:szCs w:val="24"/>
        </w:rPr>
        <w:t xml:space="preserve">We set out on the 13th in thick hazy weather and, after an hour’s march, had the extreme mortification to find ourselves on the borders of a large lake; neither of its extremities could be seen and, as the portion which lay to the east seemed the widest, we coasted along to the westward portion in search of a crossing-place.  This lake being bounded by steep and lofty hills our march was very fatiguing.  Those sides which were exposed to the sun were free from snow and we found upon them some excellent berries.  We encamped at six P.M. having come only six miles and a half.  Credit was then missing and he did not return during the night.  We supped off a single partridge and some tripe de roche; this unpalatable weed was now quite nauseous to the whole party and in several it produced bowel complaints.  Mr. Hood was the greatest sufferer from this cause.  This evening we were extremely distressed at discovering that our improvident companions since we left Hood’s River had thrown away three of the fishing-nets and burnt the floats; they knew we had brought them to procure subsistence for the party when the animals should fail, and we could scarcely believe the fact of their having wilfully deprived themselves of this resource, especially when we considered that most of them had passed the greater part of their servitude in situations where the nets alone had supplied them with food.  Being thus deprived of our principal resource, that of fishing, and the men evidently getting weaker every day, it became necessary to lighten their burdens of everything except ammunition, clothing, and the instruments that were required to find our way.  I therefore issued directions to deposit at this encampment the dipping needle, azimuth compass, magnet, a large thermometer, and a few books we had carried, having torn out of these such parts as we should require to work the observations for latitude and longitude.  I also promised, as an excitement to the efforts in hunting, my gun to St. Germain, and an ample compensation to Adam or any of the other men who should kill any animals.  Mr. Hood on this occasion lent his gun to Michel the Iroquois, who was very eager in the chase and often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September 14.</w:t>
      </w:r>
    </w:p>
    <w:p>
      <w:pPr>
        <w:widowControl w:val="on"/>
        <w:pBdr/>
        <w:spacing w:before="240" w:after="240" w:line="240" w:lineRule="auto"/>
        <w:ind w:left="0" w:right="0"/>
        <w:jc w:val="left"/>
      </w:pPr>
      <w:r>
        <w:rPr>
          <w:color w:val="000000"/>
          <w:sz w:val="24"/>
          <w:szCs w:val="24"/>
        </w:rPr>
        <w:t xml:space="preserve">This morning, the officers being assembled round a small fire, Perrault presented each of us with a small piece of meat which he had saved from his allowance.  It was received with great thankfulness, and such an act of self-denial and kindness being totally unexpected in a Canadian voyager filled our eyes with tears.  In directing our course to a river issuing from the lake we met Credit who communicated the joyful intelligence of his having killed two deer in the morning.  We instantly halted and, having shared the deer that was nearest to us, prepared breakfast.  After which the other deer was sent for and we went down to the river, which was about three hundred yards wide and flowed with great velocity through a broken rocky channel.  Having searched for a part where the current was most smooth, the canoe was placed in the water at the head of a rapid, and St. Germain, Solomon Belanger, and I embarked in order to cross.  We went from the shore very well, but in mid-channel the canoe became difficult to manage under our burden as the breeze was fresh.  The current drove us to the edge of the rapid, when Belanger unluckily applied his paddle to avert the apparent danger of being forced down it, and lost his balance.  The canoe was overset in consequence in the middle of the rapid.  We fortunately kept hold of it until we touched a rock where the water did not reach higher than our waists; here we kept our footing, notwithstanding the strength of the current, until the water was emptied out of the canoe.  Belanger then held the canoe steady whilst St. Germain placed me in it and afterwards embarked himself in a very dexterous manner.  It was impossible however to embark Belanger, as the canoe would have been hurried down the rapid the moment he should have raised his foot from the rock on which he stood.  We were therefore compelled to leave him in his perilous situation.  We had not gone twenty yards before the canoe, striking on a sunken rock, went down.  The place being shallow we were again enabled to empty it and the third attempt brought us to the shore.  In the meantime Belanger was suffering extremely, immersed to his middle in the centre of a rapid, the temperature of which was very little above the freezing-point, and the upper part of his body covered with wet clothes, exposed in a temperature not much above zero to a strong breeze.  He called piteously for relief and St. Germain on his return endeavoured to embark him but in vain.  The canoe was hurried down the rapid and when he landed he was rendered by the cold incapable of further exertion and Adam attempted to embark Belanger but found it impossible.  An attempt was next made to carry out to him a line made of the slings of the men’s loads.  This also failed, the current acting so strongly upon it as to prevent the canoe from steering and it was finally broken and carried down the stream.  At length when Belanger’s strength seemed almost exhausted the canoe reached him with a small cord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belonging to one of the nets and he was dragged perfectly senseless through the rapid.  By the direction of Dr. Richardson he was instantly stripped and, being rolled up in blankets, two men undressed themselves and went to bed with him:  but it was some hours before he recovered his warmth and sensations.  As soon as Belanger was placed in his bed the officers sent over my blankets and a person to make a fire.  Augustus brought the canoe over and in returning he was obliged to descend both the rapids before he could get across the stream, which hazardous service he performed with the greatest coolness and judgment.  It is impossible to describe my sensations as I witnessed the various unsuccessful attempts to relieve Belanger.  The distance prevented my seeing distinctly what was going on and I continued pacing up and down upon the rock on which I landed, regardless of the coldness of my drenched and stiffening garments.  The canoe in every attempt to reach him was hurried down the rapid, and was lost to view amongst the rocky islets with a rapidity that seemed to threaten certain destruction; once indeed I fancied that I saw it overwhelmed in the waves.  Such an event would have been fatal to the whole party.  Separated as I was from my companions without gun, ammunition, hatchet, or the means of making a fire, and in wet clothes, my doom would have been speedily sealed.  My companions too, driven to the necessity of coasting the lake, must have sunk under the fatigue of rounding its innumerable arms and bays which as we have learned from the Indians are very extensive.  By the goodness of Providence however we were spared at that time and some of us have been permitted to offer up our thanksgivings in a civilised land for the signal deliverances we then and afterwards experienced.
</w:t>
      </w:r>
    </w:p>
    <w:p>
      <w:pPr>
        <w:widowControl w:val="on"/>
        <w:pBdr/>
        <w:spacing w:before="240" w:after="240" w:line="240" w:lineRule="auto"/>
        <w:ind w:left="0" w:right="0"/>
        <w:jc w:val="left"/>
      </w:pPr>
      <w:r>
        <w:rPr>
          <w:color w:val="000000"/>
          <w:sz w:val="24"/>
          <w:szCs w:val="24"/>
        </w:rPr>
        <w:t xml:space="preserve">By this accident I had the misfortune to lose my portfolio containing my journal from Fort Enterprise together with all the astronomical and meteorological observations made during the descent of the Copper-Mine River and along the sea-coast (except those for the dip and variation).  I was in the habit of carrying it strapped across my shoulders but had taken it off on entering the canoe to reduce the upper weight.  The results of most of the observations for latitude and longitude had been registered in the sketch-books so that we preserved the requisites for the construction of the chart.  The meteorological observations not having been copied were lost.  My companions, Dr. Richardson, Mr. Back, and Mr. Hood, had been so careful in noting every occurrence in their journals that the loss of mine could fortunately be well supplied.  These friends immediately offered me their documents and every assistance in drawing up another narrative, of which kindness I availed myself at the earliest opportunity afterwards.</w:t>
      </w:r>
    </w:p>
    <w:p>
      <w:pPr>
        <w:widowControl w:val="on"/>
        <w:pBdr/>
        <w:spacing w:before="240" w:after="240" w:line="240" w:lineRule="auto"/>
        <w:ind w:left="0" w:right="0"/>
        <w:jc w:val="left"/>
      </w:pPr>
      <w:r>
        <w:rPr>
          <w:color w:val="000000"/>
          <w:sz w:val="24"/>
          <w:szCs w:val="24"/>
        </w:rPr>
        <w:t xml:space="preserve">September 15.</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rest of the party were brought across this morning and we were delighted to find Belanger so much recovered as to be able to proceed, but we could not set out until noon as the men had to prepare substitutes for the slings which were lost yesterday.  Soon after leaving the encampment we discerned a herd of deer and after a long chase a fine male was killed by Perrault, several others were wounded but they escaped.  After this we passed round the north end of a branch of the lake and ascended the Willingham Mountains, keeping near the border of the lake.  These hills were steep, craggy, and covered with snow.  We encamped at seven and enjoyed a substantial meal.  The party were in good spirits this evening at the recollection of having crossed the rapid and being in possession of provision for the next day.  Besides we had taken the precaution of bringing away the skin of the deer to eat when the meat should fail.  The temperature at six P.M. was 30 degrees.</w:t>
      </w:r>
    </w:p>
    <w:p>
      <w:pPr>
        <w:widowControl w:val="on"/>
        <w:pBdr/>
        <w:spacing w:before="240" w:after="240" w:line="240" w:lineRule="auto"/>
        <w:ind w:left="0" w:right="0"/>
        <w:jc w:val="left"/>
      </w:pPr>
      <w:r>
        <w:rPr>
          <w:color w:val="000000"/>
          <w:sz w:val="24"/>
          <w:szCs w:val="24"/>
        </w:rPr>
        <w:t xml:space="preserve">We started at seven next morning and marched until ten when the appearance of a few willows peeping through the snow induced us to halt and breakfast.  Recommencing the journey at noon we passed over a more rugged country where the hills were separated by deep ravines whose steep sides were equally difficult to descend and to ascend, and the toil and suffering we experienced were greatly increased.</w:t>
      </w:r>
    </w:p>
    <w:p>
      <w:pPr>
        <w:widowControl w:val="on"/>
        <w:pBdr/>
        <w:spacing w:before="240" w:after="240" w:line="240" w:lineRule="auto"/>
        <w:ind w:left="0" w:right="0"/>
        <w:jc w:val="left"/>
      </w:pPr>
      <w:r>
        <w:rPr>
          <w:color w:val="000000"/>
          <w:sz w:val="24"/>
          <w:szCs w:val="24"/>
        </w:rPr>
        <w:t xml:space="preserve">The party was quite fatigued when we encamped, having come ten miles and three-quarters.  We observed many summer deer roads and some recent tracks.  Some marks that had been put up by the Indians were also noticed.  We have since learned that this is a regular deer pass and, on that account, annually frequented by the Copper Indians.  The lake is called by them Contwoyto or Rum Lake in consequence of Mr. Hearne having here given the Indians who accompanied him some of that liquor.  Fish is not found here.</w:t>
      </w:r>
    </w:p>
    <w:p>
      <w:pPr>
        <w:widowControl w:val="on"/>
        <w:pBdr/>
        <w:spacing w:before="240" w:after="240" w:line="240" w:lineRule="auto"/>
        <w:ind w:left="0" w:right="0"/>
        <w:jc w:val="left"/>
      </w:pPr>
      <w:r>
        <w:rPr>
          <w:color w:val="000000"/>
          <w:sz w:val="24"/>
          <w:szCs w:val="24"/>
        </w:rPr>
        <w:t xml:space="preserve">We walked next day over a more level country but it was strewed with large stones.  These galled our feet a good deal; we contrived however to wade through the snow at a tolerably quick pace until five P.M., having proceeded twelve miles and a half.  We had made today our proper course south by east which we could not venture upon doing before for fear of falling again upon some branch of the Contwoyto.  Some deer were seen in the morning but the hunters failed of killing any and in the afternoon we fell into the track of a large herd which had passed the day before but did not overtake them.  In consequence of this want of success we had no breakfast and but a scanty supper, but we allayed the pangs of hunger by eating pieces of singed hide.  A little tripe de roche* was also obtained.  These would have satisfied us in ordinary times but we were now almost exhausted by slender fare and travel and our appetites had become ravenous.  We looked however with humble confidence to the Great Author and Giver of all good for a continuance of the support which had hitherto been always supplied to us at our greatest need.  The thermometer varied today between 25 and 28 degrees.  The wind blew fresh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different kinds of gyrophora are termed indiscriminately by the voyagers tripe de roche.)</w:t>
      </w:r>
    </w:p>
    <w:p>
      <w:pPr>
        <w:widowControl w:val="on"/>
        <w:pBdr/>
        <w:spacing w:before="240" w:after="240" w:line="240" w:lineRule="auto"/>
        <w:ind w:left="0" w:right="0"/>
        <w:jc w:val="left"/>
      </w:pPr>
      <w:r>
        <w:rPr>
          <w:color w:val="000000"/>
          <w:sz w:val="24"/>
          <w:szCs w:val="24"/>
        </w:rPr>
        <w:t xml:space="preserve">On the 18th the atmosphere was hazy but the day was more pleasant for walking than usual.  The country was level and gravelly and the snow very deep.  We went for a short time along a deeply-beaten road made by the reindeer which turned suddenly off to the south-west, a direction so wide of our course that we could not venture upon following it.  All the small lakes were frozen and we marched across those which lay in our track.  We supped off the tripe de roche which had been gathered during our halts in the course of the march.  Thermometer at six P.M. 32 degrees.</w:t>
      </w:r>
    </w:p>
    <w:p>
      <w:pPr>
        <w:widowControl w:val="on"/>
        <w:pBdr/>
        <w:spacing w:before="240" w:after="240" w:line="240" w:lineRule="auto"/>
        <w:ind w:left="0" w:right="0"/>
        <w:jc w:val="left"/>
      </w:pPr>
      <w:r>
        <w:rPr>
          <w:color w:val="000000"/>
          <w:sz w:val="24"/>
          <w:szCs w:val="24"/>
        </w:rPr>
        <w:t xml:space="preserve">Showers of snow fell without intermission through the night but they ceased in the morning and we set out at the usual hour.  The men were very faint from hunger and marched with difficulty, having to oppose a fresh breeze and to wade through snow two feet deep.  We gained however ten miles by four o’clock and then encamped.  The canoe was unfortunately broken by the fall of the person who had it in charge.  No tripe de roche was seen today but in clearing the snow to pitch the tents we found a quantity of Iceland moss which was boiled for supper.  This weed not having been soaked proved so bitter that few of the party could eat more than a few spoonfuls.</w:t>
      </w:r>
    </w:p>
    <w:p>
      <w:pPr>
        <w:widowControl w:val="on"/>
        <w:pBdr/>
        <w:spacing w:before="240" w:after="240" w:line="240" w:lineRule="auto"/>
        <w:ind w:left="0" w:right="0"/>
        <w:jc w:val="left"/>
      </w:pPr>
      <w:r>
        <w:rPr>
          <w:color w:val="000000"/>
          <w:sz w:val="24"/>
          <w:szCs w:val="24"/>
        </w:rPr>
        <w:t xml:space="preserve">Our blankets did not suffice this evening to keep us in tolerable warmth; the slightest breeze seeming to pierce our debilitated frames.  The reader will probably be desirous to know how we passed our time in such a comfortless situation:  the first operation after encamping was to thaw our frozen shoes if a sufficient fire could be made, and dry ones were put on; each person then wrote his notes of the daily occurrences and evening prayers were read; as soon as supper was prepared it was eaten, generally in the dark, and we went to bed and kept up a cheerful conversation until our blankets were thawed by the heat of our bodies and we had gathered sufficient warmth to enable us to fall asleep.  On many nights we had not even the luxury of going to bed in dry clothes for when the fire was insufficient to dry our shoes we durst not venture to pull them off lest they should freeze so hard as to be unfit to put on in the morning and therefore inconvenient to carry.</w:t>
      </w:r>
    </w:p>
    <w:p>
      <w:pPr>
        <w:widowControl w:val="on"/>
        <w:pBdr/>
        <w:spacing w:before="240" w:after="240" w:line="240" w:lineRule="auto"/>
        <w:ind w:left="0" w:right="0"/>
        <w:jc w:val="left"/>
      </w:pPr>
      <w:r>
        <w:rPr>
          <w:color w:val="000000"/>
          <w:sz w:val="24"/>
          <w:szCs w:val="24"/>
        </w:rPr>
        <w:t xml:space="preserve">On the 20th we got into a hilly country and the marching became much more laborious, even the stoutest experienced great difficulty in climbing the craggy eminences.  Mr. Hood was particularly weak and was obliged to relinquish his station of second in the line which Dr. Richardson now took to direct the leading man in keeping the appointed course.  I was also unable to keep pace with the men who put forth their utmost speed, encouraged by the hope which our reckoning had led us to form of seeing Point Lake in the evening, but we were obliged to encamp without gaining a view of it.  We had not seen either deer or their tracks through the day, and this circumstance, joined to the disappointment of not discovering the lake, rendered our voyagers very desponding, and the meagre supper of tripe de roche was little calculated to elevate their spirits.  They now threatened to throw away their bundles and quit us, which rash act they would probably have committed if they had known what track to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September 21.</w:t>
      </w:r>
    </w:p>
    <w:p>
      <w:pPr>
        <w:widowControl w:val="on"/>
        <w:pBdr/>
        <w:spacing w:before="240" w:after="240" w:line="240" w:lineRule="auto"/>
        <w:ind w:left="0" w:right="0"/>
        <w:jc w:val="left"/>
      </w:pPr>
      <w:r>
        <w:rPr>
          <w:color w:val="000000"/>
          <w:sz w:val="24"/>
          <w:szCs w:val="24"/>
        </w:rPr>
        <w:t xml:space="preserve">We set out at seven this morning in dark foggy weather and changed our course two points to the westward.  The party were very feeble and the men much dispirited; we made slow progress, having to march over a hilly and very rugged country.</w:t>
      </w:r>
    </w:p>
    <w:p>
      <w:pPr>
        <w:widowControl w:val="on"/>
        <w:pBdr/>
        <w:spacing w:before="240" w:after="240" w:line="240" w:lineRule="auto"/>
        <w:ind w:left="0" w:right="0"/>
        <w:jc w:val="left"/>
      </w:pPr>
      <w:r>
        <w:rPr>
          <w:color w:val="000000"/>
          <w:sz w:val="24"/>
          <w:szCs w:val="24"/>
        </w:rPr>
        <w:t xml:space="preserve">Just before noon the sun beamed through the haze for the first time for six days and we obtained an observation in latitude 65 degrees 7 minutes 06 seconds North, which was six miles to the southward of that part of Point Lake to the way our course was directed.  By this observation we discovered that we had kept to the eastward of the proper course, which may be attributed partly to the difficulty of preserving a straight line through an unknown country, unassisted by celestial observations and in such thick weather that our view was often limited to a few hundred yards, but chiefly to our total ignorance of the amount of the variation of the compass.</w:t>
      </w:r>
    </w:p>
    <w:p>
      <w:pPr>
        <w:widowControl w:val="on"/>
        <w:pBdr/>
        <w:spacing w:before="240" w:after="240" w:line="240" w:lineRule="auto"/>
        <w:ind w:left="0" w:right="0"/>
        <w:jc w:val="left"/>
      </w:pPr>
      <w:r>
        <w:rPr>
          <w:color w:val="000000"/>
          <w:sz w:val="24"/>
          <w:szCs w:val="24"/>
        </w:rPr>
        <w:t xml:space="preserve">We altered the course immediately to west-south-west and fired guns to apprise the hunters who were out of our view and ignorant of our having done so.  After walking about two miles we waited to collect the stragglers.  Two partridges were killed and these with some tripe de roche furnished our supper.  Notwithstanding a full explanation was given to the men of the reasons for altering the course, and they were assured that the observation had enabled us to discover our exact distance from Fort Enterprise, they could not divest themselves of the idea of our having lost our way, and a gloom was spread over every countenance.  At this encampment Dr. Richardson was obliged to deposit his specimens of plants and minerals collected on the sea-coast, being unable to carry them any farther.  The way made today was five miles and a quarter.</w:t>
      </w:r>
    </w:p>
    <w:p>
      <w:pPr>
        <w:widowControl w:val="on"/>
        <w:pBdr/>
        <w:spacing w:before="240" w:after="240" w:line="240" w:lineRule="auto"/>
        <w:ind w:left="0" w:right="0"/>
        <w:jc w:val="left"/>
      </w:pPr>
      <w:r>
        <w:rPr>
          <w:color w:val="000000"/>
          <w:sz w:val="24"/>
          <w:szCs w:val="24"/>
        </w:rPr>
        <w:t xml:space="preserve">September 22.</w:t>
      </w:r>
    </w:p>
    <w:p>
      <w:pPr>
        <w:widowControl w:val="on"/>
        <w:pBdr/>
        <w:spacing w:before="240" w:after="240" w:line="240" w:lineRule="auto"/>
        <w:ind w:left="0" w:right="0"/>
        <w:jc w:val="left"/>
      </w:pPr>
      <w:r>
        <w:rPr>
          <w:color w:val="000000"/>
          <w:sz w:val="24"/>
          <w:szCs w:val="24"/>
        </w:rPr>
        <w:t xml:space="preserve">After walking about two miles this morning we came upon the borders of an extensive lake whose extremities could not be discerned in consequence of the density of the atmosphere but, as its shores seemed to approach nearer to each other to the southward than to the northward, we determined on tracing it in that direction.  We were grieved at finding the lake expand very much beyond the contracted part we had first seen and incline to the eastward of south.  As however it was considered more than probable, from the direction and size of the body of water we were now tracing, that it was a branch of Point Lake, and as in any case we knew that by passing round its south end we must shortly come to the Copper-Mine River, our course was continued in that direction.  The appearance of some dwarf pines and willows, larger than usual, induced us to suppose the river was near.  We encamped early having come eight miles.  Our supper consisted of tripe de roche and half a partridge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Our progress next day was extremely slow from the difficulty of managing the canoe in passing over the hills as the breeze was fresh.  Peltier, who had it in charge, having received several severe falls, became impatient and insisted on leaving his burden as it had already been much injured by the accidents of this day, and no arguments we could use were sufficient to prevail on him to continue carrying it.  Vaillant was therefore directed to take it and we proceeded forward.  Having found that he got on very well and was walking even faster than Mr. Hood could follow in his present debilitated state, I pushed forward to stop the rest of the party who had got out of sight during the delay which the discussion respecting the canoe had occasioned.  I accidentally passed the body of the men and followed the tracks of two persons who had separated from the rest until two P.M. when, not seeing any person, I retraced my steps, and on my way met Dr. Richardson who had also missed the party whilst he was employed gathering tripe de roche, and we went back together in search of them.  We found they had halted among some willows where they had picked up some pieces of skin and a few bones of deer that had been devoured by the wolves last spring.  They had rendered the bones friable by burning and eaten them as well as the skin; and several of them had added their old shoes to the repast.  Peltier and Vaillant were with them, having left the canoe which they said was so completely broken by another fall as to be rendered incapable of repair and entirely useless.  The anguish this intelligence occasioned may be conceived but it is beyond my power to describe it.  Impressed however with the necessity of taking it forward, even in the state these men represented it to be, we urgently desired them to fetch it, but they declined going and the strength of the officers was inadequate to the task.  To their infatuated obstinacy on this occasion a great portion of the melancholy circumstances which attended our subsequent progress may perhaps be attributed.  The men now seemed to have lost all hope of being preserved and all the arguments we could use failed in stimulating them to the least exertion.  After consuming the remains of the bones and horns of the deer we resumed our march, and in the evening reached a contracted part of the lake which, perceiving it to be shallow, we forded and encamped on the opposite side.  Heavy rain began soon afterwards and continued all night.  On the following morning the rain had so wasted the snow that the tracks of Mr. Back and his companions, who had gone before with the hunters, were traced with difficulty, and the frequent showers during the day almost obliterated them.  The men became furious at the apprehension of being deserted by the hunters and some of the strongest, throwing down their bundles, prepared to set out after them, intending to leave the more weak to follow as they could.  The entreaties and threats of the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however prevented their executing this mad scheme, but not before Solomon Belanger was despatched with orders for Mr. Back to halt until we should join him.  Soon afterwards a thick fog came on, but we continued our march and overtook Mr. Back, who had been detained in consequence of his companions having followed some recent tracks of deer.  After halting an hour, during which we refreshed ourselves with eating our old shoes and a few scraps of leather, we set forward in the hope of ascertaining whether an adjoining piece of water was the Copper-Mine River or not, but were soon compelled to return and encamp for fear of a separation of the party, as we could not see each other at ten yards’ distance.  The fog diminishing towards evening, Augustus was sent to examine the water but, having lost his way, he did not reach the tents before midnight when he brought the information of its being a lake.  We supped upon tripe de roche and enjoyed a comfortable fire, having found some pines seven or eight feet high in a valley near the encampment.
</w:t>
      </w:r>
    </w:p>
    <w:p>
      <w:pPr>
        <w:widowControl w:val="on"/>
        <w:pBdr/>
        <w:spacing w:before="240" w:after="240" w:line="240" w:lineRule="auto"/>
        <w:ind w:left="0" w:right="0"/>
        <w:jc w:val="left"/>
      </w:pPr>
      <w:r>
        <w:rPr>
          <w:color w:val="000000"/>
          <w:sz w:val="24"/>
          <w:szCs w:val="24"/>
        </w:rPr>
        <w:t xml:space="preserve">The bounty of Providence was most seasonably manifested to us next morning in our killing five small deer out of a herd which came in sight as we were on the point of starting.  This unexpected supply reanimated the drooping spirits of our men and filled every heart with gratitude.</w:t>
      </w:r>
    </w:p>
    <w:p>
      <w:pPr>
        <w:widowControl w:val="on"/>
        <w:pBdr/>
        <w:spacing w:before="240" w:after="240" w:line="240" w:lineRule="auto"/>
        <w:ind w:left="0" w:right="0"/>
        <w:jc w:val="left"/>
      </w:pPr>
      <w:r>
        <w:rPr>
          <w:color w:val="000000"/>
          <w:sz w:val="24"/>
          <w:szCs w:val="24"/>
        </w:rPr>
        <w:t xml:space="preserve">The voyagers instantly petitioned for a day’s rest which we were most reluctant to grant, being aware of the importance of every moment at this critical period of our journey.  But they so earnestly and strongly pleaded their recent sufferings and their conviction that the quiet enjoyment of two substantial meals after eight days’ famine would enable them to proceed next day more vigorously, that we could not resist their entreaties.  The flesh, the skins, and even the contents of the stomachs of the deer were equally distributed among the party by Mr. Hood who had volunteered, on the departure of Mr. Wentzel, to perform the duty of issuing the provision.  This invidious task he had all along performed with great impartiality, but seldom without producing some grumbling amongst the Canadians, and on the present occasion the hunters were displeased that the heads and some other parts had not been added to their portions.  It is proper to remark that Mr. Hood always took the smallest portion for his own mess, but this weighed little with these men as long as their own appetites remained unsatisfied.  We all suffered much inconvenience from eating animal food after our long abstinence, but particularly those men who indulged themselves beyond moderation.  The Canadians, with their usual thoughtlessness, had consumed above a third of their portions of meat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We set out early on the 26th and, after walking about three miles along the lake, came to the river which we at once recognised from its size to be the Copper-Mine.  It flowed to the northward and, after winding about five miles terminated in Point Lake.  Its current was swift, and there were two rapids in this part of its course which in a canoe we could have crossed with ease and safety.  These rapids, as well as every other part of the river, were carefully examined in search of a ford but, finding none, the expedients occurred of attempting to cross on a raft made of the willows which were growing there, or in a vessel framed with willows and covered with the canvas of the tents, but both these schemes were abandoned through the obstinacy of the interpreters and the most experienced voyagers, who declared that they would prove inadequate to the conveyance of the party and that much time would be lost in the attempt.  The men in fact did not believe that this was the Copper-Mine River and, so little confidence had they in our reckoning, and so much had they bewildered themselves on the march, that some of them asserted it was Hood’s River and others that it was the Bethetessy. (A river which rises from a lake to the northward of Rum Lake and holds a course to the sea parallel with that of the Copper-Mine.) In short their despondency had returned, and they all despaired of seeing Fort Enterprise again.  However the steady assurances of the officers that we were actually on the banks of the Copper-Mine River, and that the distance to Fort Enterprise did not exceed forty miles, made some impression upon them, which was increased upon our finding some bear-berry plants (Arbutus uva ursi) which are reported by the Indians not to grow to the eastward of that river.  They then deplored their folly and impatience in breaking the canoe, being all of opinion that had it not been so completely demolished on the 23rd it might have been repaired sufficiently to take the party over.  We again closely interrogated Peltier and Vaillant as to its state, with the intention of sending for it; but they persisted in the declaration that it was in a totally unserviceable condition.  St. Germain, being again called upon to endeavour to construct a canoe frame with willows, stated that he was unable to make one sufficiently large.  It became necessary therefore to search for pines of sufficient size to form a raft and, being aware that such trees grow on the borders of Point Lake, we considered it best to trace its shores in search of them; we therefore resumed our march, carefully looking but in vain for a fordable part, and encamped at the east end of Point Lake.</w:t>
      </w:r>
    </w:p>
    <w:p>
      <w:pPr>
        <w:widowControl w:val="on"/>
        <w:pBdr/>
        <w:spacing w:before="240" w:after="240" w:line="240" w:lineRule="auto"/>
        <w:ind w:left="0" w:right="0"/>
        <w:jc w:val="left"/>
      </w:pPr>
      <w:r>
        <w:rPr>
          <w:color w:val="000000"/>
          <w:sz w:val="24"/>
          <w:szCs w:val="24"/>
        </w:rPr>
        <w:t xml:space="preserve">As there was little danger of our losing the path of our hunters whilst we coasted the shores of this lake I determined on again sending Mr. Back forward with the interpreters to hunt.  I had in view in this arrangement the further object of enabling Mr. Back to get across the lake with two of these men to convey the earliest possible account of our situation to the Indians.  Accordingly I instructed him to halt at the first pines he should come to and then prepare a raft and, if his hunters had killed animals so that the party could be supported whilst we were making our raft, he was to cross immediately with St. Germain and Beauparlant and send the Indians to us as quickly as possible with supplies of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We had this evening the pain of discovering that two of our men had stolen part of the officers’ provision which had been allotted to us with strict impartiality.  This conduct was the more reprehensible as it was plain that we were suffering even in a greater degree than themselves from the effects of famine, owing to our being of a less robust habit and less accustomed to privations.  We had no means of punishing this crime but by the threat that they should forfeit their wages, which had now ceased to operate.</w:t>
      </w:r>
    </w:p>
    <w:p>
      <w:pPr>
        <w:widowControl w:val="on"/>
        <w:pBdr/>
        <w:spacing w:before="240" w:after="240" w:line="240" w:lineRule="auto"/>
        <w:ind w:left="0" w:right="0"/>
        <w:jc w:val="left"/>
      </w:pPr>
      <w:r>
        <w:rPr>
          <w:color w:val="000000"/>
          <w:sz w:val="24"/>
          <w:szCs w:val="24"/>
        </w:rPr>
        <w:t xml:space="preserve">Mr. Back and his companions set out at six in the morning and we started at seven.  As the snow had entirely disappeared and there were no means of distinguishing the footsteps of stragglers, I gave strict orders previously to setting out for all the party to keep together, and especially I desired the two Esquimaux not to leave us, they having often strayed in search of the remains of animals.  Our people however, through despondency, had become careless and disobedient and had ceased to dread punishment or hope for reward.  Much time was lost in halting and firing guns to collect them, but the labour of walking was so much lightened by the disappearance of the snow that we advanced seven or eight miles along the lake before noon, exclusive of the loss of distance in rounding its numerous bays.  At length we came to an arm running away to the north-east and apparently connected with the lake which we had coasted on the 22nd, 23rd and 24th of the month.</w:t>
      </w:r>
    </w:p>
    <w:p>
      <w:pPr>
        <w:widowControl w:val="on"/>
        <w:pBdr/>
        <w:spacing w:before="240" w:after="240" w:line="240" w:lineRule="auto"/>
        <w:ind w:left="0" w:right="0"/>
        <w:jc w:val="left"/>
      </w:pPr>
      <w:r>
        <w:rPr>
          <w:color w:val="000000"/>
          <w:sz w:val="24"/>
          <w:szCs w:val="24"/>
        </w:rPr>
        <w:t xml:space="preserve">The idea of again rounding such an extensive piece of water and of travelling over so barren a country was dreadful, and we feared that other arms equally large might obstruct our path, and that the strength of the party would entirely fail long before we could reach the only part where we were certain of finding wood, distant in a direct line twenty-five miles.  While we halted to consider of this subject and to collect the party, the carcass of a deer was discovered in the cleft of a rock into which it had fallen in the spring.  It was putrid but little less acceptable to us on that account in our present circumstances and, a fire being kindled, a large portion was devoured on the spot, affording us an unexpected breakfast for, in order to husband our small remaining portion of meat we had agreed to make only one scanty meal a day.  The men, cheered by this unlooked-for supply, became sanguine in the hope of being able to cross the stream on a raft of willows, although they had before declared such a project impracticable, and they unanimously entreated us to return back to the rapid, a request which accorded with our own opinion and was therefore acceded to.  Credit and Junius however were missing, and it was also necessary to send notice of our intention to Mr. Back and his party.  Augustus, being promised a reward, undertook the task and we agreed to wait for him at the rapid.  It was supposed he could not fail meeting with the two stragglers on his way to or from Mr. Back, 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likely they would keep on the borders of the lake.  He accordingly set out after Mr. Back whilst we returned about a mile towards the rapid and encamped in a deep valley amongst some large willows.  We supped on the remains of the putrid deer and the men, having gone to the spot where it was found, scraped together the contents of its intestines which were scattered on the rock and added them to their meal.  We also enjoyed the luxury today of eating a large quantity of excellent blueberries and cranberries (Vaccinium uliginosum and V. vitis idaea) which were laid bare by the melting of the snow, but nothing could allay our inordinate appetites.
</w:t>
      </w:r>
    </w:p>
    <w:p>
      <w:pPr>
        <w:widowControl w:val="on"/>
        <w:pBdr/>
        <w:spacing w:before="240" w:after="240" w:line="240" w:lineRule="auto"/>
        <w:ind w:left="0" w:right="0"/>
        <w:jc w:val="left"/>
      </w:pPr>
      <w:r>
        <w:rPr>
          <w:color w:val="000000"/>
          <w:sz w:val="24"/>
          <w:szCs w:val="24"/>
        </w:rPr>
        <w:t xml:space="preserve">In the night we heard the report of Credit’s gun in answer to our signal muskets, and he rejoined us in the morning, but we got no intelligence of Junius.  We set out about an hour after daybreak, and encamped at two P.M. between the rapids where the river was about one hundred and thirty yards wide, being its narrowest part.</w:t>
      </w:r>
    </w:p>
    <w:p>
      <w:pPr>
        <w:widowControl w:val="on"/>
        <w:pBdr/>
        <w:spacing w:before="240" w:after="240" w:line="240" w:lineRule="auto"/>
        <w:ind w:left="0" w:right="0"/>
        <w:jc w:val="left"/>
      </w:pPr>
      <w:r>
        <w:rPr>
          <w:color w:val="000000"/>
          <w:sz w:val="24"/>
          <w:szCs w:val="24"/>
        </w:rPr>
        <w:t xml:space="preserve">DIFFICULTY AND DELAY IN CROSSING COPPER-MINE RIVER.</w:t>
      </w:r>
    </w:p>
    <w:p>
      <w:pPr>
        <w:widowControl w:val="on"/>
        <w:pBdr/>
        <w:spacing w:before="240" w:after="240" w:line="240" w:lineRule="auto"/>
        <w:ind w:left="0" w:right="0"/>
        <w:jc w:val="left"/>
      </w:pPr>
      <w:r>
        <w:rPr>
          <w:color w:val="000000"/>
          <w:sz w:val="24"/>
          <w:szCs w:val="24"/>
        </w:rPr>
        <w:t xml:space="preserve">Eight deer were seen by Michel and Credit who loitered behind the rest of the party, but they could not approach them.  A great many shots were fired by those in the rear at partridges but they missed, or at least did not choose to add what they killed to the common stock.  We subsequently learned that the hunters often secreted the partridges they shot and ate them unknown to the officers.  Some tripe de roche was collected which we boiled for supper with the moiety of the remainder of our deer’s meat.  The men commenced cutting the willows for the construction of the raft.  As an incitement to exertion I promised a reward of three hundred livres to the first person who should convey a line across the river by which the raft could be managed in transporting the party.</w:t>
      </w:r>
    </w:p>
    <w:p>
      <w:pPr>
        <w:widowControl w:val="on"/>
        <w:pBdr/>
        <w:spacing w:before="240" w:after="240" w:line="240" w:lineRule="auto"/>
        <w:ind w:left="0" w:right="0"/>
        <w:jc w:val="left"/>
      </w:pPr>
      <w:r>
        <w:rPr>
          <w:color w:val="000000"/>
          <w:sz w:val="24"/>
          <w:szCs w:val="24"/>
        </w:rPr>
        <w:t xml:space="preserve">MELANCHOLY AND FATAL RESULTS THEREOF.</w:t>
      </w:r>
    </w:p>
    <w:p>
      <w:pPr>
        <w:widowControl w:val="on"/>
        <w:pBdr/>
        <w:spacing w:before="240" w:after="240" w:line="240" w:lineRule="auto"/>
        <w:ind w:left="0" w:right="0"/>
        <w:jc w:val="left"/>
      </w:pPr>
      <w:r>
        <w:rPr>
          <w:color w:val="000000"/>
          <w:sz w:val="24"/>
          <w:szCs w:val="24"/>
        </w:rPr>
        <w:t xml:space="preserve">September 29.</w:t>
      </w:r>
    </w:p>
    <w:p>
      <w:pPr>
        <w:widowControl w:val="on"/>
        <w:pBdr/>
        <w:spacing w:before="240" w:after="240" w:line="240" w:lineRule="auto"/>
        <w:ind w:left="0" w:right="0"/>
        <w:jc w:val="left"/>
      </w:pPr>
      <w:r>
        <w:rPr>
          <w:color w:val="000000"/>
          <w:sz w:val="24"/>
          <w:szCs w:val="24"/>
        </w:rPr>
        <w:t xml:space="preserve">Strong south-east winds with fog in the morning, more moderate in the evening.  Temperature of the rapid 38 degrees.  The men began at an early hour to bind the willows in fagots for the construction of the raft, and it was finished by seven but, as the willows were green, it proved to be very little buoyant, and was unable to support more than one man at a time.  Even on this however we hoped the whole party might be transported by hauling it from one side to the other, provided a line could be carried to the other bank.  Several attempts were made by Belanger and Benoit, the strongest men of the party, to convey the raft across the stream, but they failed for want of oars.  A pole constructed by tying the tent poles together was too short to reach the bottom at a short distance from the shore, and a paddle which had been carried from the sea-coast by Dr. Richardson did not possess sufficient power to move the raft in opposition to a strong breeze which blew from the other side.  All the men suffered extremely from the coldness of the water in which they were necessarily immersed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up to the waists in their endeavours to aid Belanger and Benoit and, having witnessed repeated failures, they began to consider the scheme as hopeless.  At this time Dr. Richardson, prompted by a desire of relieving his suffering companions, proposed to swim across the stream with a line and to haul the raft over.  He launched into the stream with the line round his middle but when he had got a short distance from the bank his arms became benumbed with cold and he lost the power of moving them; still he persevered and, turning on his back, had nearly gained the opposite bank when his legs also became powerless and, to our infinite alarm, we beheld him sink.  We instantly hauled upon the line and he came again on the surface and was gradually drawn ashore in an almost lifeless state.  Being rolled up in blankets he was placed before a good fire of willows and fortunately was just able to speak sufficiently to give some slight directions respecting the manner of treating him.  He recovered strength gradually and through the blessing of God was enabled in the course of a few hours to converse and by the evening was sufficiently recovered to remove into the tent.  We then regretted to learn that the skin of his whole left side was deprived of feeling in consequence of exposure to too great heat.  He did not perfectly recover the sensation of that side until the following summer.  I cannot describe what everyone felt at beholding the skeleton which the Doctor’s debilitated frame exhibited.  When he stripped the Canadians simultaneously exclaimed “Ah! que nous sommes maigres!” I shall best explain his state and that of the party by the following extract from his journal:  “It may be worthy of remark that I should have had little hesitation in any former period of my life at plunging into water even below 38 degrees Fahrenheit, but at this time I was reduced almost to skin and bone and, like the rest of the party, suffered from degrees of cold that would have been disregarded in health and vigour.  During the whole of our march we experienced that no quantity of clothing would keep us warm whilst we fasted, but on those occasions on which we were enabled to go to bed with full stomachs we passed the night in a warm and comfortable manner.”
</w:t>
      </w:r>
    </w:p>
    <w:p>
      <w:pPr>
        <w:widowControl w:val="on"/>
        <w:pBdr/>
        <w:spacing w:before="240" w:after="240" w:line="240" w:lineRule="auto"/>
        <w:ind w:left="0" w:right="0"/>
        <w:jc w:val="left"/>
      </w:pPr>
      <w:r>
        <w:rPr>
          <w:color w:val="000000"/>
          <w:sz w:val="24"/>
          <w:szCs w:val="24"/>
        </w:rPr>
        <w:t xml:space="preserve">In following the detail of our friend’s narrow escape I have omitted to mention that when he was about to step into the water he put his foot on a dagger which cut him to the bone, but this misfortune could not stop him from attempting the execution of his generous undertaking.</w:t>
      </w:r>
    </w:p>
    <w:p>
      <w:pPr>
        <w:widowControl w:val="on"/>
        <w:pBdr/>
        <w:spacing w:before="240" w:after="240" w:line="240" w:lineRule="auto"/>
        <w:ind w:left="0" w:right="0"/>
        <w:jc w:val="left"/>
      </w:pPr>
      <w:r>
        <w:rPr>
          <w:color w:val="000000"/>
          <w:sz w:val="24"/>
          <w:szCs w:val="24"/>
        </w:rPr>
        <w:t xml:space="preserve">In the evening Augustus came in.  He had walked a day and a half beyond the place from whence we turned back but had neither seen Junius nor Mr. Back.  Of the former he had seen no traces but he had followed the tracks of Mr. Back’s party for a considerable distance until the hardness of the ground rendered them imperceptible.  Junius was well equipped with ammunition, blankets, knives, a kettle, and other necessaries; and it was the opinion of Augustus that when he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he could not rejoin the party he would endeavour to gain the woods on the west end of Point Lake and follow the river until he fell in with the Esquimaux who frequent its mouth.  The Indians too with whom we have since conversed upon this subject are confident that he would be able to subsist himself during the winter.  Credit on his hunting excursion today found a cap which our people recognised to belong to one of the hunters who had left us in the spring.  This circumstance produced the conviction of our being on the banks of the Copper-Mine River which all the assertions of the officers had hitherto failed in effecting with some of the party, and it had the happy consequence of reviving their spirits considerably.  We consumed the last of our deer’s meat this evening at supper.
</w:t>
      </w:r>
    </w:p>
    <w:p>
      <w:pPr>
        <w:widowControl w:val="on"/>
        <w:pBdr/>
        <w:spacing w:before="240" w:after="240" w:line="240" w:lineRule="auto"/>
        <w:ind w:left="0" w:right="0"/>
        <w:jc w:val="left"/>
      </w:pPr>
      <w:r>
        <w:rPr>
          <w:color w:val="000000"/>
          <w:sz w:val="24"/>
          <w:szCs w:val="24"/>
        </w:rPr>
        <w:t xml:space="preserve">Next morning the men went out in search of dry willows and collected eight large fagots with which they formed a more buoyant raft than the former but, the wind being still adverse and strong, they delayed attempting to cross until a more favourable opportunity.  Pleased however with the appearance of this raft they collected some tripe de roche and made a cheerful supper.  Dr. Richardson was gaining strength but his leg was much swelled and very painful.  An observation for latitude placed the encampment in 65 degrees 00 minutes 00 seconds North, the longitude being 112 degrees 20 minutes 00 seconds West, deduced from the last observation.</w:t>
      </w:r>
    </w:p>
    <w:p>
      <w:pPr>
        <w:widowControl w:val="on"/>
        <w:pBdr/>
        <w:spacing w:before="240" w:after="240" w:line="240" w:lineRule="auto"/>
        <w:ind w:left="0" w:right="0"/>
        <w:jc w:val="left"/>
      </w:pPr>
      <w:r>
        <w:rPr>
          <w:color w:val="000000"/>
          <w:sz w:val="24"/>
          <w:szCs w:val="24"/>
        </w:rPr>
        <w:t xml:space="preserve">On the morning of the 1st of October the wind was strong and the weather as unfavourable as before for crossing on the raft.  We were rejoiced to see Mr. Back and his party in the afternoon.  They had traced the lake about fifteen miles farther than we did and found it undoubtedly connected, as we had supposed, with the lake we fell in with on the 22nd of September and, dreading as we had done, the idea of coasting its barren shores, they returned to make an attempt at crossing here.  St. Germain now proposed to make a canoe of the fragments of painted canvas in which we wrapped our bedding.  This scheme appearing practicable, a party was sent to our encampment of the 24th and 25th last to collect pitch amongst the small pines that grew there to pay over the seams of the canoe.</w:t>
      </w:r>
    </w:p>
    <w:p>
      <w:pPr>
        <w:widowControl w:val="on"/>
        <w:pBdr/>
        <w:spacing w:before="240" w:after="240" w:line="240" w:lineRule="auto"/>
        <w:ind w:left="0" w:right="0"/>
        <w:jc w:val="left"/>
      </w:pPr>
      <w:r>
        <w:rPr>
          <w:color w:val="000000"/>
          <w:sz w:val="24"/>
          <w:szCs w:val="24"/>
        </w:rPr>
        <w:t xml:space="preserve">In the afternoon we had a heavy fall of snow which continued all night.  A small quantity of tripe de roche was gathered and Credit, who had been hunting, brought in the antlers and back bone of a deer which had been killed in the summer.  The wolves and birds of prey had picked them clean but there still remained a quantity of the spinal marrow which they had not been able to extract.  This, although putrid, was esteemed a valuable prize and the spine being divided into portions was distributed equally.  After eating the marrow, which was so acrid as to excoriate the lips, we rendered the bones friable by burning and ate them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On the following morning the ground was covered with snow to the depth of a foot and a half and the weather was very stormy.  These circumstances rendered the men again extremely despondent; a settled gloom hung over their countenances and they refused to pick tripe de roche, choosing rather to go entirely without eating than to make any exertion.  The party which went for gum returned early in the morning without having found any, but St. Germain said he could still make the canoe with the willows covered with canvas, and removed with Adam to a clump of willows for that purpose.  Mr. Back accompanied them to stimulate his exertion as we feared the lowness of his spirits would cause him to be slow in his operations.  Augustus went to fish at the rapid but, a large trout having carried away his bait, we had nothing to replace it.</w:t>
      </w:r>
    </w:p>
    <w:p>
      <w:pPr>
        <w:widowControl w:val="on"/>
        <w:pBdr/>
        <w:spacing w:before="240" w:after="240" w:line="240" w:lineRule="auto"/>
        <w:ind w:left="0" w:right="0"/>
        <w:jc w:val="left"/>
      </w:pPr>
      <w:r>
        <w:rPr>
          <w:color w:val="000000"/>
          <w:sz w:val="24"/>
          <w:szCs w:val="24"/>
        </w:rPr>
        <w:t xml:space="preserve">The snow-storm continued all the night and during the forenoon of the 3rd.  Having persuaded the people to gather some tripe de roche I partook of a meal with them and afterwards set out with the intention of going to St. Germain to hasten his operations, but though he was only three-quarters of a mile distant I spent three hours in a vain attempt to reach him, my strength being unequal to the labour of wading through the deep snow, and I returned quite exhausted and much shaken by the numerous falls I had got.  My associates were all in the same debilitated state and poor Hood was reduced to a perfect shadow from the severe bowel complaints which the tripe de roche never failed to give him.  Back was so feeble as to require the support of a stick in walking, and Dr. Richardson had lameness superadded to weakness.  The voyagers were somewhat stronger than ourselves but more indisposed to exertion on account of their despondency.  The sensation of hunger was no longer felt by any of us, yet we were scarcely able to converse upon any other subject than the pleasures of eating.  We were much indebted to Hepburn at this crisis.  The officers were unable from weakness to gather tripe de roche themselves and Samandre, who had acted as our cook on the journey from the coast, sharing in the despair of the rest of the Canadians, refused to make the slightest exertion.  Hepburn on the contrary, animated by a firm reliance on the beneficence of the Supreme Being, tempered with resignation to His will, was indefatigable in his exertions to serve us and daily collected all the tripe de roche that was used in the officers’ mess.  Mr. Hood could not partake of this miserable fare, and a partridge which had been reserved for him was I lament to say this day stolen by one of the men.</w:t>
      </w:r>
    </w:p>
    <w:p>
      <w:pPr>
        <w:widowControl w:val="on"/>
        <w:pBdr/>
        <w:spacing w:before="240" w:after="240" w:line="240" w:lineRule="auto"/>
        <w:ind w:left="0" w:right="0"/>
        <w:jc w:val="left"/>
      </w:pPr>
      <w:r>
        <w:rPr>
          <w:color w:val="000000"/>
          <w:sz w:val="24"/>
          <w:szCs w:val="24"/>
        </w:rPr>
        <w:t xml:space="preserve">October 4.</w:t>
      </w:r>
    </w:p>
    <w:p>
      <w:pPr>
        <w:widowControl w:val="on"/>
        <w:pBdr/>
        <w:spacing w:before="240" w:after="240" w:line="240" w:lineRule="auto"/>
        <w:ind w:left="0" w:right="0"/>
        <w:jc w:val="left"/>
      </w:pPr>
      <w:r>
        <w:rPr>
          <w:color w:val="000000"/>
          <w:sz w:val="24"/>
          <w:szCs w:val="24"/>
        </w:rPr>
        <w:t xml:space="preserve">The canoe being finished it was brought to the encampment and, the whole party being assembled in anxious expectation on the beach, St. Germain embarked and, amidst our prayers for his success, succeeded in reaching the opposite shore.  The canoe was then drawn back again and another person transported, and in this manner, by drawing it backwards and forwards, we were all conveyed over without any serious accident.  By these frequent traverses the canoe was materially injured, and latterly it filled each time with water before reaching the shore, so that all our garments and bedding were wet and there was not a sufficiency of willows upon the side on which we now were to make a fire to dry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That no time might be lost in procuring relief I immediately despatched Mr. Back with St. Germain, Solomon Belanger, and Beauparlant to search for the Indians, directing him to go to Fort Enterprise where we expected they would be or where at least a note from Mr. Wentzel would be found to direct us in our search for them.  If St. Germain should kill any animals on his way a portion of the meat was to be put up securely for us and conspicuous marks placed over it.</w:t>
      </w:r>
    </w:p>
    <w:p>
      <w:pPr>
        <w:widowControl w:val="on"/>
        <w:pBdr/>
        <w:spacing w:before="240" w:after="240" w:line="240" w:lineRule="auto"/>
        <w:ind w:left="0" w:right="0"/>
        <w:jc w:val="left"/>
      </w:pPr>
      <w:r>
        <w:rPr>
          <w:color w:val="000000"/>
          <w:sz w:val="24"/>
          <w:szCs w:val="24"/>
        </w:rPr>
        <w:t xml:space="preserve">It is impossible to imagine a more gratifying change than was produced in our voyagers after we were all safely landed on the southern banks of the river.  Their spirits immediately revived, each of them shook the officers cordially by the hand and declared they now considered the worst of their difficulties over as they did not doubt of reaching Fort Enterprise in a few days, even in their feeble condition.  We had indeed every reason to be grateful and our joy would have been complete had it not been mingled with sincere regret at the separation of our poor Esquimaux, the faithful Junius.</w:t>
      </w:r>
    </w:p>
    <w:p>
      <w:pPr>
        <w:widowControl w:val="on"/>
        <w:pBdr/>
        <w:spacing w:before="240" w:after="240" w:line="240" w:lineRule="auto"/>
        <w:ind w:left="0" w:right="0"/>
        <w:jc w:val="left"/>
      </w:pPr>
      <w:r>
        <w:rPr>
          <w:color w:val="000000"/>
          <w:sz w:val="24"/>
          <w:szCs w:val="24"/>
        </w:rPr>
        <w:t xml:space="preserve">EXTREME MISERY OF THE WHOLE PARTY.</w:t>
      </w:r>
    </w:p>
    <w:p>
      <w:pPr>
        <w:widowControl w:val="on"/>
        <w:pBdr/>
        <w:spacing w:before="240" w:after="240" w:line="240" w:lineRule="auto"/>
        <w:ind w:left="0" w:right="0"/>
        <w:jc w:val="left"/>
      </w:pPr>
      <w:r>
        <w:rPr>
          <w:color w:val="000000"/>
          <w:sz w:val="24"/>
          <w:szCs w:val="24"/>
        </w:rPr>
        <w:t xml:space="preserve">The want of tripe de roche caused us to go supperless to bed.  Showers of snow fell frequently during the night.  The breeze was light next morning, the weather cold and clear.  We were all on foot by daybreak but, from the frozen state of our tents and bedclothes, it was long before the bundles could be made and as usual the men lingered over a small fire they had kindled so that it was eight o’clock before we started.  Our advance from the depth of the snow was slow, and about noon, coming to a spot where there was some tripe de roche, we stopped to collect it and breakfasted.  Mr. Hood, who was now very feeble, and Dr. Richardson, who attached himself to him, walked together at a gentle pace in the rear of the party.  I kept with the foremost men to cause them to halt occasionally until the stragglers came up.  Resuming our march after breakfast we followed the track of Mr. Back’s party and encamped early as all of us were much fatigued, particularly Credit who, having today carried the men’s tent, it being his turn so to do, was so exhausted that when he reached the encampment he was unable to stand.  The tripe de roche disagreed with this man and with Vaillant in consequence of which they were the first whose strength totally failed.  We had a small quantity of this weed in the evening and the rest of our supper was made up of scraps of roasted leather.  The distance walked today was six miles.  As Credit was very weak in the morning his load was reduced to little more than his personal luggage, consisting of his blanket, shoes and gun.  Previous to setting out the whole party ate the remains of their old shoes and whatever scraps of leather they had to strengthen their stomachs for the fatigue of the day’s journey.  We left the encampment at nine and pursued our route over a range of black hills.  The wind, having increased to a strong gale in the course of</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the morning, became piercingly cold and the drift rendered it difficult for those in the rear to follow the track over the heights, whilst in the valleys where it was sufficiently marked from the depth of the snow the labour of walking was proportionably great.  Those in advance made as usual frequent halts, yet being unable from the severity of the weather to remain long still they were obliged to move on before the rear could come up and the party of course straggled very much.
</w:t>
      </w:r>
    </w:p>
    <w:p>
      <w:pPr>
        <w:widowControl w:val="on"/>
        <w:pBdr/>
        <w:spacing w:before="240" w:after="240" w:line="240" w:lineRule="auto"/>
        <w:ind w:left="0" w:right="0"/>
        <w:jc w:val="left"/>
      </w:pPr>
      <w:r>
        <w:rPr>
          <w:color w:val="000000"/>
          <w:sz w:val="24"/>
          <w:szCs w:val="24"/>
        </w:rPr>
        <w:t xml:space="preserve">About noon, Samandre coming up, informed us that Credit and Vaillant could advance no farther.  Some willows being discovered in a valley near us I proposed to halt the party there whilst Dr. Richardson went back to visit them.  I hoped too that when the sufferers received the information of a fire being kindled at so short a distance they would be cheered, and use their utmost efforts to reach it, but this proved a vain hope.  The Doctor found Vaillant about a mile and a half in the rear, much exhausted with cold and fatigue.  Having encouraged him to advance to the fire, after repeated solicitations he made the attempt, but fell down amongst the deep snow at every step.  Leaving him in this situation the Doctor went about half a mile farther back to the spot where Credit was said to have halted and, the track being nearly obliterated by the snowdrift, it became unsafe for him to go farther.  Returning he passed Vaillant who, having moved only a few yards in his absence, had fallen down, was unable to rise, and could scarcely answer his questions.  Being unable to afford him any effectual assistance he hastened on to inform us of his situation.  When J.B.  Belanger had heard the melancholy account he went immediately to aid Vaillant and bring up his burden.  Respecting Credit we were informed by Samandre that he had stopped a short distance behind Vaillant, but that his intention was to return to the encampment of the preceding evening.</w:t>
      </w:r>
    </w:p>
    <w:p>
      <w:pPr>
        <w:widowControl w:val="on"/>
        <w:pBdr/>
        <w:spacing w:before="240" w:after="240" w:line="240" w:lineRule="auto"/>
        <w:ind w:left="0" w:right="0"/>
        <w:jc w:val="left"/>
      </w:pPr>
      <w:r>
        <w:rPr>
          <w:color w:val="000000"/>
          <w:sz w:val="24"/>
          <w:szCs w:val="24"/>
        </w:rPr>
        <w:t xml:space="preserve">When Belanger came back with Vaillant’s load he informed us that he had found him lying on his back, benumbed with cold and incapable of being roused.  The stoutest men of the party were now earnestly entreated to bring him to the fire, but they declared themselves unequal to the task, and on the contrary urged me to allow them to throw down their loads and proceed to Fort Enterprise with the utmost speed.  A compliance with their desire would have caused the loss of the whole party, for the men were totally ignorant of the course to be pursued, and none of the officers who could have directed the march were sufficiently strong to keep up at the pace they would then walk, besides, even supposing them to have found their way, the strongest men would certainly have deserted the weak.  Something however was absolutely necessary to be done to relieve them as much as possible from their burdens, and the officers consulted on the subject.  Mr. Hood and Dr. Richardson proposed to remain behind with a single attendant at the first place where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wood and tripe de roche should be found for ten days’ consumption, and that I should proceed as expeditiously as possible with the men to the house and thence send them immediate relief.  They strongly urged that this arrangement would contribute to the safety of the rest of the party by relieving them from the burden of a tent and several other articles, and that they might afford aid to Credit if he should unexpectedly come up.  I was distressed beyond description at the thought of leaving them in such a dangerous situation and for a long time combated their proposal, but they strenuously urged that this step afforded the only chance of safety for the party and I reluctantly acceded to it.  The ammunition, of which we had a small barrel, was also to be left with them, and it was hoped that this deposit would be a strong inducement for the Indians to venture across the barren grounds to their aid.  We communicated this resolution to the men who were cheered at the slightest prospect of alleviation to their present miseries and promised with great appearance of earnestness to return to those officers upon the first supply of food.
</w:t>
      </w:r>
    </w:p>
    <w:p>
      <w:pPr>
        <w:widowControl w:val="on"/>
        <w:pBdr/>
        <w:spacing w:before="240" w:after="240" w:line="240" w:lineRule="auto"/>
        <w:ind w:left="0" w:right="0"/>
        <w:jc w:val="left"/>
      </w:pPr>
      <w:r>
        <w:rPr>
          <w:color w:val="000000"/>
          <w:sz w:val="24"/>
          <w:szCs w:val="24"/>
        </w:rPr>
        <w:t xml:space="preserve">The party then moved on; Vaillant’s blanket and other necessaries were left in the track at the request of the Canadians, without any hope however of his being able to reach them.  After marching till dusk without seeing a favourable place for encamping, night compelled us to take shelter under the lee of a hill amongst some willows, with which, after many attempts, we at length made a fire.  It was not sufficient however to warm the whole party, much less to thaw our shoes, and the weather not permitting the gathering of tripe de roche we had nothing to cook.  The painful retrospection of the melancholy events of the day banished sleep, and we shuddered as we contemplated the dreadful effects of this bitterly cold night on our two companions, if still living.  Some faint hopes were entertained of Credit’s surviving the storm as he was provided with a good blanket and had leather to eat.</w:t>
      </w:r>
    </w:p>
    <w:p>
      <w:pPr>
        <w:widowControl w:val="on"/>
        <w:pBdr/>
        <w:spacing w:before="240" w:after="240" w:line="240" w:lineRule="auto"/>
        <w:ind w:left="0" w:right="0"/>
        <w:jc w:val="left"/>
      </w:pPr>
      <w:r>
        <w:rPr>
          <w:color w:val="000000"/>
          <w:sz w:val="24"/>
          <w:szCs w:val="24"/>
        </w:rPr>
        <w:t xml:space="preserve">The weather was mild next morning.  We left the encampment at nine and at a little before noon came to a pretty extensive thicket of small willows near which there appeared a supply of tripe de roche on the face of the rocks.  At this place Dr. Richardson and Mr. Hood determined to remain with John Hepburn who volunteered to stop with them.  The tent was securely pitched, a few willows collected, and the ammunition and all other articles were deposited, except each man’s clothing, one tent, a sufficiency of ammunition for the journey, and the officers’ journals.  I had only one blanket which was carried for me and two pair of shoes.  The offer was now made for any of the men who felt themselves too weak to proceed to remain with the officers but none of them accepted it.  Michel alone felt some inclination to do so.  After we had united in thanksgiving and prayers to Almighty God I separated from my companions, deeply afflicted that a train of melancholy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should have demanded of me the severe trial of parting in such a condition from friends who had become endeared to me by their constant kindness and cooperation, and a participation of numerous sufferings.  This trial I could not have been induced to undergo but for the reasons they had so strongly urged the day before, to which my own judgment assented and for the sanguine hope I felt of either finding a supply of provision at Fort Enterprise or meeting the Indians in the immediate vicinity of that place, according to my arrangements with Mr. Wentzel and Akaitcho.  Previously to our starting Peltier and Benoit repeated their promises to return to them with provision if any should be found at the house or to guide the Indians to them if any were met.
</w:t>
      </w:r>
    </w:p>
    <w:p>
      <w:pPr>
        <w:widowControl w:val="on"/>
        <w:pBdr/>
        <w:spacing w:before="240" w:after="240" w:line="240" w:lineRule="auto"/>
        <w:ind w:left="0" w:right="0"/>
        <w:jc w:val="left"/>
      </w:pPr>
      <w:r>
        <w:rPr>
          <w:color w:val="000000"/>
          <w:sz w:val="24"/>
          <w:szCs w:val="24"/>
        </w:rPr>
        <w:t xml:space="preserve">Greatly as Mr. Hood was exhausted, and indeed incapable as he must have proved of encountering the fatigue of our very next day’s journey, so that I felt his resolution to be prudent, I was sensible that his determination to remain was chiefly prompted by the disinterested and generous wish to remove impediments to the progress of the rest.  Dr. Richardson and Hepburn, who were both in a state of strength to keep pace with the men besides, this motive which they shared with him, were influenced in their resolution to remain, the former by the desire which had distinguished his character throughout the Expedition of devoting himself to the succour of the weak, and the latter by the zealous attachment he had ever shown towards his officers.</w:t>
      </w:r>
    </w:p>
    <w:p>
      <w:pPr>
        <w:widowControl w:val="on"/>
        <w:pBdr/>
        <w:spacing w:before="240" w:after="240" w:line="240" w:lineRule="auto"/>
        <w:ind w:left="0" w:right="0"/>
        <w:jc w:val="left"/>
      </w:pPr>
      <w:r>
        <w:rPr>
          <w:color w:val="000000"/>
          <w:sz w:val="24"/>
          <w:szCs w:val="24"/>
        </w:rPr>
        <w:t xml:space="preserve">We set out without waiting to take any of the tripe de roche and, walking at a tolerable pace, in an hour arrived at a fine group of pines about a mile and a quarter from the tent.  We sincerely regretted not having seen these before we separated from our companions as they would have been better supplied with fuel here and there appeared to be more tripe de roche than where we had left them.</w:t>
      </w:r>
    </w:p>
    <w:p>
      <w:pPr>
        <w:widowControl w:val="on"/>
        <w:pBdr/>
        <w:spacing w:before="240" w:after="240" w:line="240" w:lineRule="auto"/>
        <w:ind w:left="0" w:right="0"/>
        <w:jc w:val="left"/>
      </w:pPr>
      <w:r>
        <w:rPr>
          <w:color w:val="000000"/>
          <w:sz w:val="24"/>
          <w:szCs w:val="24"/>
        </w:rPr>
        <w:t xml:space="preserve">Descending afterwards into a more level country we found the snow very deep and the labour of wading through it so fatigued the whole party that we were compelled to encamp after a march of four miles and a half.  Belanger and Michel were left far behind and when they arrived at the encampment appeared quite exhausted.  The former, bursting into tears, declared his inability to proceed and begged me to let him go back next morning to the tent and shortly afterwards Michel made the same request.  I was in hopes they might recover a little strength by the night’s rest and therefore deferred giving any permission UNTIL morning.  The sudden failure in the strength of these men cast a gloom over the rest, which I tried in vain to remove by repeated assurances that the distance to Fort Enterprise was short and that we should in all probability reach it in four days.  Not being able to find any tripe de roche we drank an infusion of the Labrador tea plant (Ledum palustre) and ate a few morsels of burnt leather for supper.  We were unable to raise the tent and found its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too great to carry it on; we therefore cut it up and took a part of the canvas for a cover.  The night was bitterly cold and though we lay as close to each other as possible, having no shelter, we could not keep ourselves sufficiently warm to sleep.  A strong gale came on after midnight which increased the severity of the weather.  In the morning Belanger and Michel renewed their request to be permitted to go back to the tent, assuring me they were still weaker than on the preceding evening and less capable of going forward, and they urged that the stopping at a place where there was a supply of tripe de roche was their only chance of preserving life; under these circumstances I could not do otherwise than yield to their desire.  I wrote a note to Dr. Richardson and Mr. Hood informing them of the pines we had passed and recommending their removing thither.  Having found that Michel was carrying a considerable quantity of ammunition I desired him to divide it among my party, leaving him only ten balls and a little shot to kill any animals he might meet on his way to the tent.  This man was very particular in his inquiries respecting the direction of the house and the course we meant to pursue; he also said that if he should be able he would go and search for Vaillant and Credit; and he requested my permission to take Vaillant’s blanket if he should find it, to which I agreed and mentioned it in my notes to the officers.
</w:t>
      </w:r>
    </w:p>
    <w:p>
      <w:pPr>
        <w:widowControl w:val="on"/>
        <w:pBdr/>
        <w:spacing w:before="240" w:after="240" w:line="240" w:lineRule="auto"/>
        <w:ind w:left="0" w:right="0"/>
        <w:jc w:val="left"/>
      </w:pPr>
      <w:r>
        <w:rPr>
          <w:color w:val="000000"/>
          <w:sz w:val="24"/>
          <w:szCs w:val="24"/>
        </w:rPr>
        <w:t xml:space="preserve">Scarcely were these arrangements finished before Perrault and Fontano were seized with a fit of dizziness and betrayed other symptoms of extreme debility.  Some tea was quickly prepared for them and after drinking it and eating a few morsels of burnt leather they recovered and expressed their desire to go forward, but the other men, alarmed at what they had just witnessed, became doubtful of their own strength and, giving way to absolute dejection, declared their inability to move.  I now earnestly pressed upon them the necessity of continuing our journey as the only means of saving their own lives as well as those of our friends at the tent, and after much entreaty got them to set out at ten A.M.  Belanger and Michel were left at the encampment and proposed to start shortly afterwards.  By the time we had gone about two hundred yards Perrault became again dizzy and desired us to halt which we did until he, recovering, offered to march on.  Ten minutes more had hardly elapsed before he again desired us to stop and, bursting into tears, declared he was totally exhausted and unable to accompany us farther.  As the encampment was not more than a quarter of a mile distant we recommended that he should return to it and rejoin Belanger and Michel whom we knew to be still there from perceiving the smoke of a fresh fire, and because they had not made any preparation for starting when we quitted them.  He readily acquiesced in the proposition and, having taken a friendly leave of each of us, and enjoined us to make all the haste we could in sending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he turned back, keeping his gun and ammunition.  We watched him until he was nearly at the fire and then proceeded.  During these detentions Augustus becoming impatient of the delay had walked on and we lost sight of him.  The labour we experienced in wading through the deep snow induced us to cross a moderate-sized lake which lay in our track, but we found this operation far more harassing.  As the surface of the ice was perfectly smooth we slipped at almost every step and were frequently blown down by the wind with such force as to shake our whole frames.
</w:t>
      </w:r>
    </w:p>
    <w:p>
      <w:pPr>
        <w:widowControl w:val="on"/>
        <w:pBdr/>
        <w:spacing w:before="240" w:after="240" w:line="240" w:lineRule="auto"/>
        <w:ind w:left="0" w:right="0"/>
        <w:jc w:val="left"/>
      </w:pPr>
      <w:r>
        <w:rPr>
          <w:color w:val="000000"/>
          <w:sz w:val="24"/>
          <w:szCs w:val="24"/>
        </w:rPr>
        <w:t xml:space="preserve">Poor Fontano was completely exhausted by the labour of this traverse and we made a halt until his strength was recruited, by which time the party was benumbed with cold.  Proceeding again he got on tolerably well for a little time but, being again seized with faintness and dizziness, he fell often and at length exclaimed that he could go no farther.  We immediately stopped and endeavoured to encourage him to persevere until we should find some willows to encamp; he insisted however that he could not march any longer through this deep snow, and said that, if he should even reach our encampment this evening, he must be left there, provided tripe de roche could not be procured to recruit his strength.  The poor man was overwhelmed with grief and seemed desirous to remain at that spot.  We were about two miles from the place where the other men had been left and, as the track to it was beaten, we proposed to him to return thither as we thought it probable he would find the men still there; at any rate he would be able to get fuel to keep him warm during the night, and on the next day he could follow their track to the officers’ tent and, should the path be covered by the snow, the pines we had passed yesterday would guide him as they were yet in view.</w:t>
      </w:r>
    </w:p>
    <w:p>
      <w:pPr>
        <w:widowControl w:val="on"/>
        <w:pBdr/>
        <w:spacing w:before="240" w:after="240" w:line="240" w:lineRule="auto"/>
        <w:ind w:left="0" w:right="0"/>
        <w:jc w:val="left"/>
      </w:pPr>
      <w:r>
        <w:rPr>
          <w:color w:val="000000"/>
          <w:sz w:val="24"/>
          <w:szCs w:val="24"/>
        </w:rPr>
        <w:t xml:space="preserve">I cannot describe my anguish on the occasion of separating from another companion under circumstances so distressing.  There was however no alternative.  The extreme debility of the rest of the party put the carrying him quite out of the question, as he himself admitted, and it was evident that the frequent delays he must occasion if he accompanied us and did not gain strength would endanger the lives of the whole.  By returning he had the prospect of getting to the tent where tripe de roche could be obtained, which agreed with him better than with any other of the party, and which he was always very assiduous in gathering.  After some hesitation he determined on going back and set out, having bid each of us farewell in the tenderest manner.  We watched him with inexpressible anxiety for some time, and were rejoiced to find, though he got on slowly, that he kept on his legs better than before.  Antonio Fontano was an Italian and had served for many years in De Meuron’s regiment.  He had spoken to me that very morning and after his first attack of dizziness about his father, and had begged that, should he survive, I would take him with me to England and put him in the way of reaching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party was now reduced to five persons, Adam, Peltier, Benoit, Samandre and myself.  Continuing the journey we came after an hour’s walk to some willows and encamped under the shelter of a rock, having walked in the whole four miles and a half.  We made an attempt to gather some tripe de roche but could not, owing to the severity of the weather.  Our supper therefore consisted of tea and a few morsels of leather.</w:t>
      </w:r>
    </w:p>
    <w:p>
      <w:pPr>
        <w:widowControl w:val="on"/>
        <w:pBdr/>
        <w:spacing w:before="240" w:after="240" w:line="240" w:lineRule="auto"/>
        <w:ind w:left="0" w:right="0"/>
        <w:jc w:val="left"/>
      </w:pPr>
      <w:r>
        <w:rPr>
          <w:color w:val="000000"/>
          <w:sz w:val="24"/>
          <w:szCs w:val="24"/>
        </w:rPr>
        <w:t xml:space="preserve">Augustus did not make his appearance but we felt no alarm at his absence, supposing he would go to the tent if he missed our track.  Having fire we procured a little sleep.  Next morning the breeze was light and the weather mild which enabled us to collect some tripe de roche and to enjoy the only meal we had had for four days.  We derived great benefit from it and walked with considerably more ease than yesterday.  Without the strength it supplied we should certainly have been unable to oppose the strong breeze we met in the afternoon.  After walking about five miles we came upon the borders of Marten Lake and were rejoiced to find it frozen so that we could continue our course straight for Fort Enterprise.  We encamped at the first rapid in Winter River amidst willows and alders, but these were so frozen and the snow fell so thick that the men had great difficulty in making a fire.  This proving insufficient to warm us or even thaw our shoes, and having no food to prepare, we crept under our blankets.  The arrival in a well-known part raised the spirits of the men to a high pitch, and we kept up a cheerful conversation until sleep overpowered us.  The night was very stormy and the morning scarcely less so but, being desirous to reach the house this day, we commenced our journey very early.  We were gratified by the sight of a large herd of reindeer on the side of the hill near the track, but our only hunter Adam was too feeble to pursue them.  Our shoes and garments were stiffened by the frost and we walked in great pain until we arrived at some stunted pines, at which we halted, made a good fire, and procured the refreshment of tea.  The weather becoming fine in the afternoon we continued our journey, passed the Dog-Rib Rock, and encamped among a clump of pines of considerable growth about a mile farther on.  Here we enjoyed the comfort of a large fire for the first time since our departure from the sea-coast, but this gratification was purchased at the expense of many severe falls in crossing a stony valley to get to these trees.  There was no tripe de roche and we drank tea and ate some of our shoes for supper.  Next morning after taking the usual repast of tea we proceeded to the house.  Musing on what we were likely to find there our minds were agitated between hope and fear and, contrary to the custom we had kept up of supporting our spirits by conversation, we went silently forward.</w:t>
      </w:r>
    </w:p>
    <w:p>
      <w:pPr>
        <w:widowControl w:val="on"/>
        <w:pBdr/>
        <w:spacing w:before="240" w:after="240" w:line="240" w:lineRule="auto"/>
        <w:ind w:left="0" w:right="0"/>
        <w:jc w:val="left"/>
      </w:pPr>
      <w:r>
        <w:rPr>
          <w:color w:val="000000"/>
          <w:sz w:val="24"/>
          <w:szCs w:val="24"/>
        </w:rPr>
        <w:t xml:space="preserve">DESOLATE STATE OF FORT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At length we reached Fort Enterprise and to our infinite disappointment and grief found it a perfectly desolate habitation.  There was no deposit of provision, no trace of the Indians, no letter from Mr. Wentzel to point out where the Indians might be found.  It would be impossible to describe our sensations after entering this miserable abode and discovering how we had been neglected; the whole party shed tears, not so much for our own fate as for that of our friends in the rear, whose lives depended entirely on our sending immediate relief from this place.</w:t>
      </w:r>
    </w:p>
    <w:p>
      <w:pPr>
        <w:widowControl w:val="on"/>
        <w:pBdr/>
        <w:spacing w:before="240" w:after="240" w:line="240" w:lineRule="auto"/>
        <w:ind w:left="0" w:right="0"/>
        <w:jc w:val="left"/>
      </w:pPr>
      <w:r>
        <w:rPr>
          <w:color w:val="000000"/>
          <w:sz w:val="24"/>
          <w:szCs w:val="24"/>
        </w:rPr>
        <w:t xml:space="preserve">I found a note however from Mr. Back, stating that he had reached the house two days before and was going in search of the Indians at a part where St. Germain deemed it probable they might be found.  If he was unsuccessful he purposed walking to Fort Providence and sending succour from thence, but he doubted whether either he or his party could perform the journey to that place in their present debilitated state.  It was evident that any supply that could be sent from Fort Providence would be long in reaching us, neither could it be sufficient to enable us to afford any assistance to our companions behind, and that the only relief for them must be procured from the Indians.  I resolved therefore on going also in search of them, but my companions were absolutely incapable of proceeding and I thought by halting two or three days they might gather a little strength whilst the delay would afford us the chance of learning whether Mr. Back had seen the Indians.</w:t>
      </w:r>
    </w:p>
    <w:p>
      <w:pPr>
        <w:widowControl w:val="on"/>
        <w:pBdr/>
        <w:spacing w:before="240" w:after="240" w:line="240" w:lineRule="auto"/>
        <w:ind w:left="0" w:right="0"/>
        <w:jc w:val="left"/>
      </w:pPr>
      <w:r>
        <w:rPr>
          <w:color w:val="000000"/>
          <w:sz w:val="24"/>
          <w:szCs w:val="24"/>
        </w:rPr>
        <w:t xml:space="preserve">DISTRESS SUFFERED AT THAT PLACE.</w:t>
      </w:r>
    </w:p>
    <w:p>
      <w:pPr>
        <w:widowControl w:val="on"/>
        <w:pBdr/>
        <w:spacing w:before="240" w:after="240" w:line="240" w:lineRule="auto"/>
        <w:ind w:left="0" w:right="0"/>
        <w:jc w:val="left"/>
      </w:pPr>
      <w:r>
        <w:rPr>
          <w:color w:val="000000"/>
          <w:sz w:val="24"/>
          <w:szCs w:val="24"/>
        </w:rPr>
        <w:t xml:space="preserve">We now looked round for the means of subsistence and were gratified to find several deer-skins which had been thrown away during our former residence.  The bones were gathered from the heap of ashes; these with the skins and the addition of tripe de roche we considered would support us tolerably well for a time.  As to the house, the parchment being torn from the windows, the apartment we selected for our abode was exposed to all the rigour of the season.  We endeavoured to exclude the wind as much as possible by placing loose boards against the apertures.  The temperature was now between 15 and 20 degrees below zero.  We procured fuel by pulling up the flooring of the other rooms, and water for cooking by melting the snow.  Whilst we were seated round the fire, singeing the deer-skin for supper, we were rejoiced by the unexpected entrance of Augustus.  He had followed quite a different course from ours and the circumstance of his having found his way through a part of the country he had never been in before must be considered a remarkable proof of sagacity.  The unusual earliness of this winter became manifest to us from the state of things at this spot.  Last year at the same season and still later there had been very little snow on the ground and we were surrounded by vast herds of reindeer; now there were but few recent tracks of these animals and the snow was upwards of two feet deep.  Winter River was then open, now it was frozen two feet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When I arose the following morning my body and limbs were so swollen that I was unable to walk more than a few yards.  Adam was in a still worse condition, being absolutely incapable of rising without assistance.  My other companions happily experienced this inconvenience in a less degree and went to collect bones and some tripe de roche which supplied us with two meals.  The bones were quite acrid and the soup extracted from them excoriated the mouth if taken alone, but it was somewhat milder when boiled with tripe de roche and we even thought the mixture palatable with the addition of salt, of which a cask had been fortunately left here in the spring.  Augustus today set two fishing-lines below the rapid.  On his way thither he saw two deer but had not strength to follow them.</w:t>
      </w:r>
    </w:p>
    <w:p>
      <w:pPr>
        <w:widowControl w:val="on"/>
        <w:pBdr/>
        <w:spacing w:before="240" w:after="240" w:line="240" w:lineRule="auto"/>
        <w:ind w:left="0" w:right="0"/>
        <w:jc w:val="left"/>
      </w:pPr>
      <w:r>
        <w:rPr>
          <w:color w:val="000000"/>
          <w:sz w:val="24"/>
          <w:szCs w:val="24"/>
        </w:rPr>
        <w:t xml:space="preserve">On the 13th the wind blew violently from south-east and the snow drifted so much that the party were confined to the house.  In the afternoon of the following day Belanger arrived with a note from Mr. Back stating that he had seen no trace of the Indians, and desiring further instructions as to the course he should pursue.  Belanger’s situation however required our first care as he came in almost speechless and covered with ice, having fallen into a rapid and, for the third time since we left the coast, narrowly escaped drowning.  He did not recover sufficiently to answer our questions until we had rubbed him for some time, changed his dress, and given him some warm soup.  My companions nursed him with the greatest kindness and the desire of restoring him to health seemed to absorb all regard for their own situation.  I witnessed with peculiar pleasure this conduct, so different from that which they had recently pursued when every tender feeling was suspended by the desire of self-preservation.  They now no longer betrayed impatience or despondency but were composed and cheerful and had entirely given up the practice of swearing, to which the Canadian voyagers are so lamentably addicted.  Our conversation naturally turned upon the prospect of getting relief and upon the means which were best adapted for obtaining it.  The absence of all traces of Indians on Winter River convinced me that they were at this time on the way to Fort Providence and that, by proceeding towards that post, we should overtake them as they move slowly when they have their families with them.  This route also offered us the prospect of killing deer in the vicinity of Reindeer Lake, in which neighbourhood our men in their journey to and fro last winter had always found them abundant.  Upon these grounds I determined on taking the route to Fort Providence as soon as possible, and wrote to Mr. Back, desiring him to join me at Reindeer Lake and detailing the occurrences since we parted, that our friends might receive relief in case of any accident happening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Belanger did not recover sufficient strength to leave us before the 18th.  His answers as to the exact part of Round-Rock Lake in which he had left Mr. Back were very unsatisfactory, and we could only collect that it was at a considerable distance, and that he was still going on with the intention of halting at the place where Akaitcho was encamped last summer, about thirty miles off.  This distance appeared so great that I told Belanger it was very unsafe for him to attempt it alone and that he would be several days in accomplishing it.  He stated however that, as the track was beaten, he should experience little fatigue, and seemed so confident that I suffered him to depart with a supply of singed hide.  Next day I received information which explained why he was so unwilling to acquaint us with the situation of Mr. Back’s party.  He dreaded that I should resolve upon joining it when our numbers would be so great as to consume at once everything St. Germain might kill, if by accident he should be successful in hunting.  He even endeavoured to entice away our other hunter, Adam, and proposed to him to carry off the only kettle we had and without which we could not have subsisted two days.  Adam’s inability to move however precluded him from agreeing to the proposal but he could assign no reason for not acquainting me with it previous to Belanger’s departure.  I was at first inclined to consider the whole matter as a fiction of Adam’s, but he persisted in his story without wavering, and Belanger when we met again confessed that every part of it was true.  It is painful to have to record a fact so derogatory to human nature but I have deemed it proper to mention it to show the difficulties we had to contend with, and the effect which distress had in warping the feelings and understanding of the most diligent and obedient of our party, for such Belanger had been always esteemed up to this time.</w:t>
      </w:r>
    </w:p>
    <w:p>
      <w:pPr>
        <w:widowControl w:val="on"/>
        <w:pBdr/>
        <w:spacing w:before="240" w:after="240" w:line="240" w:lineRule="auto"/>
        <w:ind w:left="0" w:right="0"/>
        <w:jc w:val="left"/>
      </w:pPr>
      <w:r>
        <w:rPr>
          <w:color w:val="000000"/>
          <w:sz w:val="24"/>
          <w:szCs w:val="24"/>
        </w:rPr>
        <w:t xml:space="preserve">In making arrangements for our departure Adam disclosed to me for the first time that he was affected with oedematous swellings in some parts of the body to such a degree as to preclude the slightest attempt at marching and, upon my expressing my surprise at his having hitherto concealed from me the extent of his malady, among other explanations the details of the preceding story came out.  It now became necessary to abandon the original intention of proceeding with the whole party towards Fort Providence and, Peltier and Samandre having volunteered to remain with Adam, I determined on setting out with Benoit and Augustus, intending to send them relief by the first party of Indians we should meet.  My clothes were so much torn as to be quite inadequate to screen me from the wind and Peltier and Samandre, fearing that I might suffer on the journey in consequence, kindly exchanged with me parts of their dress, desiring me to send them skins in return by the Indians.  Having patched up three pairs of snowshoes and singed a quantity of skin for the journey we started on the morning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the 20th.  Previous to my departure I packed up the journals of the officers, the charts, and some other documents, together with a letter addressed to the Under-Secretary of State detailing the occurrences of the Expedition up to this period, which package was given in charge to Peltier and Samandre with directions that it should be brought away by the Indians who might come to them.  I also instructed them to send succour immediately on its arrival to our companions in the rear, which they solemnly promised to do, and I left a letter for my friends, Richardson and Hood, to be sent at the same time.  I thought it necessary to admonish Peltier, Samandre, and Adam to eat two meals every day in order to keep up their strength, which they promised me they would do.  No language that I can use could adequately describe the parting scene.  I shall only say there was far more calmness and resignation to the Divine will evince by everyone than could have been expected.  We were all cheered by the hope that the Indians would be found by the one party and relief sent to the other.  Those who remained entreated us to make all the haste we could and expressed their hope of seeing the Indians in ten or twelve days.
</w:t>
      </w:r>
    </w:p>
    <w:p>
      <w:pPr>
        <w:widowControl w:val="on"/>
        <w:pBdr/>
        <w:spacing w:before="240" w:after="240" w:line="240" w:lineRule="auto"/>
        <w:ind w:left="0" w:right="0"/>
        <w:jc w:val="left"/>
      </w:pPr>
      <w:r>
        <w:rPr>
          <w:color w:val="000000"/>
          <w:sz w:val="24"/>
          <w:szCs w:val="24"/>
        </w:rPr>
        <w:t xml:space="preserve">At first starting we were so feeble as scarcely to be able to move forwards and the descent of the bank of the river through the deep snow was a severe labour.  When we came upon the ice where the snow was less deep we got on better, but after walking six hours we had only gained four miles and were then compelled by fatigue to encamp on the borders of Round-Rock Lake.  Augustus tried for fish here but without success so that our fare was skin and tea.  Composing ourselves to rest we lay close to each other for warmth.  We found the night bitterly cold and the wind pierced through our famished frames.</w:t>
      </w:r>
    </w:p>
    <w:p>
      <w:pPr>
        <w:widowControl w:val="on"/>
        <w:pBdr/>
        <w:spacing w:before="240" w:after="240" w:line="240" w:lineRule="auto"/>
        <w:ind w:left="0" w:right="0"/>
        <w:jc w:val="left"/>
      </w:pPr>
      <w:r>
        <w:rPr>
          <w:color w:val="000000"/>
          <w:sz w:val="24"/>
          <w:szCs w:val="24"/>
        </w:rPr>
        <w:t xml:space="preserve">The next morning was mild and pleasant for travelling and we set out after breakfast.  We had not however gone many yards before I had the misfortune to break my snowshoes by falling between two rocks.  This accident prevented me from keeping pace with Benoit and Augustus and in the attempt I became quite exhausted.  Feeling convinced that their being delayed on my account might prove of fatal consequence to the rest I resolved on returning to the house and letting them proceed alone in search of the Indians.  I therefore halted them only whilst I wrote a note to Mr. Back, stating the reason of my return, and desiring he would send meat from Reindeer Lake by these men if St. Germain should kill any animals there.  If Benoit should miss Mr. Back I directed him to proceed to Fort Providence and furnished him with a letter to the gentleman in charge of it, requesting that immediate supplies might be sent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On my return to the house I found Samandre very dispirited and too weak, as he said, to render any assistance to Peltier, upon whom the whole labour of getting wood and collecting the means of subsistence would have devolved.  Conscious too that his strength would have been unequal to these tasks they had determined upon taking only one meal each day, so that I felt my going back particularly fortunate as I hoped to stimulate Samandre to exertion and at any rate could contribute some help to Peltier.  I undertook the office of cooking and insisted they should eat twice a day whenever food could be procured but, as I was too weak to pound the bones, Peltier agreed to do that in addition to his more fatiguing task of getting wood.  We had a violent snow-storm all the next day and this gloomy weather increased the depression of spirits under which Adam and Samandre were labouring.  Neither of them would quit their beds and they scarcely ceased from shedding tears all day; in vain did Peltier and myself endeavour to cheer them.  We had even to use much entreaty before they would take the meals we had prepared for them.  Our situation was indeed distressing but in comparison with that of our friends in the rear we thought it happy.  Their condition gave us unceasing solicitude and was the principal subject of our conversation.</w:t>
      </w:r>
    </w:p>
    <w:p>
      <w:pPr>
        <w:widowControl w:val="on"/>
        <w:pBdr/>
        <w:spacing w:before="240" w:after="240" w:line="240" w:lineRule="auto"/>
        <w:ind w:left="0" w:right="0"/>
        <w:jc w:val="left"/>
      </w:pPr>
      <w:r>
        <w:rPr>
          <w:color w:val="000000"/>
          <w:sz w:val="24"/>
          <w:szCs w:val="24"/>
        </w:rPr>
        <w:t xml:space="preserve">Though the weather was stormy on the 26th Samandre assisted me to gather tripe de roche.  Adam, who was very ill and could not now be prevailed upon to eat this weed, subsisted principally on bones, though he also partook of the soup.  The tripe de roche had hitherto afforded us our chief support, and we naturally felt great uneasiness at the prospect of being deprived of it by its being so frozen as to render it impossible for us to gather it.</w:t>
      </w:r>
    </w:p>
    <w:p>
      <w:pPr>
        <w:widowControl w:val="on"/>
        <w:pBdr/>
        <w:spacing w:before="240" w:after="240" w:line="240" w:lineRule="auto"/>
        <w:ind w:left="0" w:right="0"/>
        <w:jc w:val="left"/>
      </w:pPr>
      <w:r>
        <w:rPr>
          <w:color w:val="000000"/>
          <w:sz w:val="24"/>
          <w:szCs w:val="24"/>
        </w:rPr>
        <w:t xml:space="preserve">We perceived our strength decline every day and every exertion began to be irksome; when we were once seated the greatest effort was necessary in order to rise, and we had frequently to lift each other from our seats, but even in this pitiable condition we conversed cheerfully, being sanguine as to the speedy arrival of the Indians.  We calculated indeed that if they should be near the situation where they had remained last winter our men would have reached them by this day.  Having expended all the wood which we could procure from our present dwelling, without danger of its fall, Peltier began this day to pull down the partitions of the adjoining houses.  Though these were only distant about twenty yards yet the increase of labour in carrying the wood fatigued him so much that by the evening he was exhausted.  On the next day his weakness was such, especially in the arms of which he chiefly complained, that he with difficulty lifted the hatchet; still he persevered whilst Samandre and I assisted him in bringing in the wood, but our united strength could only collect sufficient to replenish the fire four times in the course of the day.  As the insides of our mouths had become sore from eating the bone-soup we relinquished the use of it and now boiled the skin, which mode of dressing we found more palatable than frying it, as we had hitherto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On the 29th Peltier felt his pains more severe and could only cut a few pieces of wood.  Samandre, who was still almost as weak, relieved him a little time and I aided them in carrying in the wood.  We endeavoured to pick some tripe de roche but in vain as it was entirely frozen.  In turning up the snow, in searching for bones, I found several pieces of bark which proved a valuable acquisition as we were almost destitute of dry wood proper for kindling the fire.  We saw a herd of reindeer sporting on the river about half a mile from the house; they remained there a long time but none of the party felt themselves strong enough to go after them, nor was there one of us who could have fired a gun without resting it.</w:t>
      </w:r>
    </w:p>
    <w:p>
      <w:pPr>
        <w:widowControl w:val="on"/>
        <w:pBdr/>
        <w:spacing w:before="240" w:after="240" w:line="240" w:lineRule="auto"/>
        <w:ind w:left="0" w:right="0"/>
        <w:jc w:val="left"/>
      </w:pPr>
      <w:r>
        <w:rPr>
          <w:color w:val="000000"/>
          <w:sz w:val="24"/>
          <w:szCs w:val="24"/>
        </w:rPr>
        <w:t xml:space="preserve">MURDER OF MR. HOOD.  DEATH OF SEVERAL OF THE CANADIANS.</w:t>
      </w:r>
    </w:p>
    <w:p>
      <w:pPr>
        <w:widowControl w:val="on"/>
        <w:pBdr/>
        <w:spacing w:before="240" w:after="240" w:line="240" w:lineRule="auto"/>
        <w:ind w:left="0" w:right="0"/>
        <w:jc w:val="left"/>
      </w:pPr>
      <w:r>
        <w:rPr>
          <w:color w:val="000000"/>
          <w:sz w:val="24"/>
          <w:szCs w:val="24"/>
        </w:rPr>
        <w:t xml:space="preserve">Whilst we were seated round the fire this evening, discoursing about the anticipated relief, the conversation was suddenly interrupted by Peltier’s exclaiming with joy “Ah! le monde!” imagining that he heard the Indians in the other room; immediately afterwards to his bitter disappointment Dr. Richardson and Hepburn entered, each carrying his bundle.  Peltier however soon recovered himself enough to express his delight at their safe arrival and his regret that their companions were not with them.  When I saw them alone my own mind was instantly filled with apprehensions respecting my friend Hood and our other companions, which were immediately confirmed by the Doctor’s melancholy communication that Mr. Hood and Michel were dead.  Perrault and Fontano had neither reached the tent nor been heard of by them.  This intelligence produced a melancholy despondency in the minds of my party and on that account the particulars were deferred until another opportunity.  We were all shocked at beholding the emaciated countenances of the Doctor and Hepburn as they strongly evidenced their extremely debilitated state.  The alteration in our appearance was equally distressing to them for since the swellings had subsided we were little more than skin and bone.  The Doctor particularly remarked the sepulchral tone of our voices which he requested us to make more cheerful if possible, unconscious that his own partook of the same key.</w:t>
      </w:r>
    </w:p>
    <w:p>
      <w:pPr>
        <w:widowControl w:val="on"/>
        <w:pBdr/>
        <w:spacing w:before="240" w:after="240" w:line="240" w:lineRule="auto"/>
        <w:ind w:left="0" w:right="0"/>
        <w:jc w:val="left"/>
      </w:pPr>
      <w:r>
        <w:rPr>
          <w:color w:val="000000"/>
          <w:sz w:val="24"/>
          <w:szCs w:val="24"/>
        </w:rPr>
        <w:t xml:space="preserve">Hepburn, having shot a partridge which was brought to the house, the Doctor tore out the feathers and, having held it to the fire a few minutes, divided it into six portions.  I and my three companions ravenously devoured our shares as it was the first morsel of flesh any of us had tasted for thirty-one days, unless indeed the small gristly particles which we found occasionally adhering to the pounded bones may be termed flesh.  Our spirits were revived by this small supply and the Doctor endeavoured to raise them still higher by the prospect of Hepburn’s being able to kill a deer next day, as they had seen and even fired at several near the house.  He endeavoured too to rouse us into some attention to the comfort of our apartment, and particularly to roll up in the day our blankets which (expressly for the convenience of Adam and Samandre) we had been in the habit of leaving by the fire where we lay on them.  The Doctor having brought his prayer-book and testament, some prayers and psalms and portions of scripture appropriate to our situation were read and we retired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Next morning the Doctor and Hepburn went out early in search of deer, but though they saw several herds and fired some shots they were not so fortunate as to kill any, being too weak to hold their guns steadily.  The cold compelled the former to return soon but Hepburn persisted until late in the evening.</w:t>
      </w:r>
    </w:p>
    <w:p>
      <w:pPr>
        <w:widowControl w:val="on"/>
        <w:pBdr/>
        <w:spacing w:before="240" w:after="240" w:line="240" w:lineRule="auto"/>
        <w:ind w:left="0" w:right="0"/>
        <w:jc w:val="left"/>
      </w:pPr>
      <w:r>
        <w:rPr>
          <w:color w:val="000000"/>
          <w:sz w:val="24"/>
          <w:szCs w:val="24"/>
        </w:rPr>
        <w:t xml:space="preserve">My occupation was to search for skins under the snow, it being now our object immediately to get all that we would, but I had not strength to drag in more than two of those which were within twenty yards of the house until the Doctor came and assisted me.  We made up our stock to twenty-six but several of them were putrid and scarcely eatable, even by men suffering the extremity of famine.  Peltier and Samandre continued very weak and dispirited and they were unable to cut firewood.  Hepburn had in consequence that laborious task to perform after he came back.  The Doctor having scarified the swelled parts of Adam’s body a large quantity of water flowed out, and he obtained some ease but still kept his bed.</w:t>
      </w:r>
    </w:p>
    <w:p>
      <w:pPr>
        <w:widowControl w:val="on"/>
        <w:pBdr/>
        <w:spacing w:before="240" w:after="240" w:line="240" w:lineRule="auto"/>
        <w:ind w:left="0" w:right="0"/>
        <w:jc w:val="left"/>
      </w:pPr>
      <w:r>
        <w:rPr>
          <w:color w:val="000000"/>
          <w:sz w:val="24"/>
          <w:szCs w:val="24"/>
        </w:rPr>
        <w:t xml:space="preserve">After our usual supper of singed skin and bone-soup Dr. Richardson acquainted me with the afflicting circumstances attending the death of Mr. Hood and Michel, and detailed the occurrences subsequent to my departure from them which I shall give from his Journal in his own words, but I must here be permitted to express the heart-felt sorrow with which I was overwhelmed at the loss of so many companions, especially of my friend Mr. Hood to whose zealous and able cooperation I had been indebted for so much invaluable assistance during the Expedition, whilst the excellent qualities of his heart engaged my warmest regard.  His scientific observations together with his maps and drawings (a small part of which only appear in this work) evince a variety of talent which, had his life been spared, must have rendered him a distinguished ornament to his profession, and which will cause his death to be felt as a loss to the service.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RICHARDSON’S NARRATIVE.</w:t>
      </w:r>
    </w:p>
    <w:p>
      <w:pPr>
        <w:widowControl w:val="on"/>
        <w:pBdr/>
        <w:spacing w:before="240" w:after="240" w:line="240" w:lineRule="auto"/>
        <w:ind w:left="0" w:right="0"/>
        <w:jc w:val="left"/>
      </w:pPr>
      <w:r>
        <w:rPr>
          <w:color w:val="000000"/>
          <w:sz w:val="24"/>
          <w:szCs w:val="24"/>
        </w:rPr>
        <w:t xml:space="preserve">After Captain Franklin had bidden us farewell we remained seated by the fireside as long as the willows the men had cut for us before they departed lasted.  We had no tripe de roche that day but drank an infusion of the country tea-plant, which was grateful from its warmth although it afforded no sustenance.  We then retired to bed where we remained all the next day as the weather was stormy, and the snow-drift so heavy as to destroy every prospect of success in our endeavours to light a fire with the green and frozen willows which were our only fuel.  Through the extreme kindness and forethought of a lady the party, previous to leaving London, had been furnished with a small collection of religious books, of which we still retained two or three of the most portable, and they proved of incalculable benefit to us.  We read portions of them to each other as we lay in bed, in addition to the morning and evening service, and found that they inspired us on each perusal with so strong a sense of the omnipresence of a beneficent God that our situation even in these wilds appeared no longer destitute, and we conversed not only with calmness but with cheerfulness, detailing with unrestrained confidence the past events of our lives and dwelling with hope on our future prospects.  Had my poor friend been spared to revisit his native land I should look back to this period with unalloyed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On the morning of the 9th the weather although still cold was clear, and I went out in quest of tripe de roche, leaving Hepburn to cut willows for a fire and Mr. Hood in bed.  I had no success as yesterday’s snow-drift was so frozen on the surface of the rocks that I could not collect any of the weed, but on my return to the tent I found that Michel the Iroquois had come with a note from Mr. Franklin which stated that, this man and Jean Baptiste Belanger being unable to proceed, were about to return to us, and that a mile beyond our present encampment there was a clump of pine-trees to which he recommended us to remove the tent.  Michel informed us that he quitted Mr. Franklin’s party yesterday morning but that having missed his way he had passed the night on the snow a mile or two to the northward of us.  Belanger he said, being impatient, left the fire about two hours earlier and, as he had not arrived, he supposed must have gone astray.  It will be seen in the sequel that we had more than sufficient reason to doubt the truth of this story.</w:t>
      </w:r>
    </w:p>
    <w:p>
      <w:pPr>
        <w:widowControl w:val="on"/>
        <w:pBdr/>
        <w:spacing w:before="240" w:after="240" w:line="240" w:lineRule="auto"/>
        <w:ind w:left="0" w:right="0"/>
        <w:jc w:val="left"/>
      </w:pPr>
      <w:r>
        <w:rPr>
          <w:color w:val="000000"/>
          <w:sz w:val="24"/>
          <w:szCs w:val="24"/>
        </w:rPr>
        <w:t xml:space="preserve">Michel now produced a hare and a partridge which he had killed in the morning.  This unexpected supply of provision was received by us with a deep sense of gratitude to the Almighty for His goodness, and we looked upon Michel as the instrument He had chosen to preserve all our lives.  He complained of cold and Mr. Hood offered to share his buffalo robe with him at night.  I gave him one of two shirts which I wore whilst Hepburn in the warmth of his heart exclaimed “How I shall love this man if I find that he does not tell lies like the others.”  Our meals being finished we arranged that the greatest part of the things should be carried to the pines the next day and, after reading the evening service, retired to bed full of hope.</w:t>
      </w:r>
    </w:p>
    <w:p>
      <w:pPr>
        <w:widowControl w:val="on"/>
        <w:pBdr/>
        <w:spacing w:before="240" w:after="240" w:line="240" w:lineRule="auto"/>
        <w:ind w:left="0" w:right="0"/>
        <w:jc w:val="left"/>
      </w:pPr>
      <w:r>
        <w:rPr>
          <w:color w:val="000000"/>
          <w:sz w:val="24"/>
          <w:szCs w:val="24"/>
        </w:rPr>
        <w:t xml:space="preserve">Early in the morning Hepburn, Michel, and myself, carried the ammunition and most of the other heavy articles to the pines.  Michel was our guide and it did not occur to us at the time that his conducting us perfectly straight was incompatible with his story of having mistaken his road in coming to us.  He now informed us that he had on his way to the tent left on the hill above the pines a gun and forty-eight balls which Perrault had given to him when with the rest of Mr. Franklin’s party he took leave of him.  It will be seen on a reference to Mr. Franklin’s journal that Perrault carried his gun and ammunition with him when they parted from Michel and Belanger.  After we had made a fire and drank a little of the country tea Hepburn and I returned to the tent where we arrived in the evening, much exhausted with our journey.  Michel preferred sleeping where he was and requested us to leave him the hatchet, which we did after he had promised to come early in the morning to assist us in carrying the tent and bedding.  Mr. Hood remained in bed all day.  Seeing nothing of Belanger today we gave him up for lost.</w:t>
      </w:r>
    </w:p>
    <w:p>
      <w:pPr>
        <w:widowControl w:val="on"/>
        <w:pBdr/>
        <w:spacing w:before="240" w:after="240" w:line="240" w:lineRule="auto"/>
        <w:ind w:left="0" w:right="0"/>
        <w:jc w:val="left"/>
      </w:pPr>
      <w:r>
        <w:rPr>
          <w:color w:val="000000"/>
          <w:sz w:val="24"/>
          <w:szCs w:val="24"/>
        </w:rPr>
        <w:t xml:space="preserve">On the 11th, after waiting until late in the morning for Michel who did not come, Hepburn and I loaded ourselves with the bedding and, accompanied by Mr. Hood, set out for the pines.  Mr. Hood was much affected with dimness of sight, giddiness, and other symptoms of extreme debility, which caused us to move very slowly and to make frequent halts.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On arriving at the pines we were much alarmed to find that Michel was absent.  We feared that he had lost his way in coming to us in the morning, although it was not easy to conjecture how that could have happened, as our footsteps of yesterday were very distinct.  Hepburn went back for the tent and returned with it after dusk, completely worn out with the fatigue of the day.  Michel too arrived at the same time and relieved our anxiety on his account.  He reported that he had been in chase of some deer which passed near his sleeping-place in the morning and, although he did not come up with them, yet that he found a wolf which had been killed by the stroke of a deer’s horn and had brought a part of it.  We implicitly believed this story then, but afterwards became convinced from circumstances, the detail of which may be spared, that it must have been a portion of the body of Belanger or Perrault.  A question of moment here presents itself, namely whether he actually murdered these men, or either of them, or whether he found the bodies in the snow.  Captain Franklin, who is the best able to judge of this matter from knowing their situation when he parted from them, suggested the former idea, and that both Belanger and Perrault had been sacrificed.  When Perrault turned back Captain Franklin watched him until he reached a small group of willows which was immediately adjoining to the fire and concealed it from view, and at this time the smoke of fresh fuel was distinctly visible.  Captain Franklin conjectures that Michel, having already destroyed Belanger, completed his crime by Perrault’s death in order to screen himself from detection.  Although this opinion is founded only on circumstances and is unsupported by direct evidence it has been judged proper to mention it, especially as the subsequent conduct of the man showed that he was capable of committing such a deed.  The circumstances are very strong.  It is not easy to assign any other adequate motive for his concealing from us that Perrault had turned back, while his request overnight that we should leave him the hatchet and his cumbering himself with it when he went out in the morning, unlike a hunter who makes use only of his knife when he kills a deer, seem to indicate that he took it for the purpose of cutting up something that he knew to be frozen.  These opinions however are the result of subsequent consideration.  We passed this night in the open air.</w:t>
      </w:r>
    </w:p>
    <w:p>
      <w:pPr>
        <w:widowControl w:val="on"/>
        <w:pBdr/>
        <w:spacing w:before="240" w:after="240" w:line="240" w:lineRule="auto"/>
        <w:ind w:left="0" w:right="0"/>
        <w:jc w:val="left"/>
      </w:pPr>
      <w:r>
        <w:rPr>
          <w:color w:val="000000"/>
          <w:sz w:val="24"/>
          <w:szCs w:val="24"/>
        </w:rPr>
        <w:t xml:space="preserve">On the following morning the tent was pitched; Michel went out early, refused my offer to accompany him, and remained out the whole day.  He would not sleep in the tent at night but chose to lie at the fireside.</w:t>
      </w:r>
    </w:p>
    <w:p>
      <w:pPr>
        <w:widowControl w:val="on"/>
        <w:pBdr/>
        <w:spacing w:before="240" w:after="240" w:line="240" w:lineRule="auto"/>
        <w:ind w:left="0" w:right="0"/>
        <w:jc w:val="left"/>
      </w:pPr>
      <w:r>
        <w:rPr>
          <w:color w:val="000000"/>
          <w:sz w:val="24"/>
          <w:szCs w:val="24"/>
        </w:rPr>
        <w:t xml:space="preserve">On the 13th there was a heavy gale of wind and we passed the day by the fire.  Next day about two P.M., the gale abating, Michel set out as he said to hunt but returned unexpectedly in a very short time.  This conduct surprised us and his contradictory and evasory answers to our questions excited some suspicions but they did not turn towards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October 15th.</w:t>
      </w:r>
    </w:p>
    <w:p>
      <w:pPr>
        <w:widowControl w:val="on"/>
        <w:pBdr/>
        <w:spacing w:before="240" w:after="240" w:line="240" w:lineRule="auto"/>
        <w:ind w:left="0" w:right="0"/>
        <w:jc w:val="left"/>
      </w:pPr>
      <w:r>
        <w:rPr>
          <w:color w:val="000000"/>
          <w:sz w:val="24"/>
          <w:szCs w:val="24"/>
        </w:rPr>
        <w:t xml:space="preserve">In the course of this day Michel expressed much regret that he had stayed behind Mr. Franklin’s party, and declared that he would set out for the house at once if he knew the way.  We endeavoured to sooth him and to raise his hopes of the Indians speedily coming to our relief but without success.  He refused to assist us in cutting wood but about noon, after much solicitation, he set out to hunt.  Hepburn gathered a kettleful of tripe de roche but froze his fingers.  Both Hepburn and I fatigued ourselves much today in pursuing a flock of partridges from one part to another of the group of willows in which the hut was situated, but we were too weak to be able to approach them with sufficient caution.  In the evening Michel returned, having met with no success.</w:t>
      </w:r>
    </w:p>
    <w:p>
      <w:pPr>
        <w:widowControl w:val="on"/>
        <w:pBdr/>
        <w:spacing w:before="240" w:after="240" w:line="240" w:lineRule="auto"/>
        <w:ind w:left="0" w:right="0"/>
        <w:jc w:val="left"/>
      </w:pPr>
      <w:r>
        <w:rPr>
          <w:color w:val="000000"/>
          <w:sz w:val="24"/>
          <w:szCs w:val="24"/>
        </w:rPr>
        <w:t xml:space="preserve">Next day he refused either to hunt or cut wood, spoke in a very surly manner, and threatened to leave us.  Under these circumstances Mr. Hood and I deemed it better to promise if he would hunt diligently for four days that then we would give Hepburn a letter for Mr. Franklin, a compass, inform him what course to pursue, and let them proceed together to the fort.  The non-arrival of the Indians to our relief now led us to fear that some accident had happened to Mr. Franklin, and we placed no confidence in the exertions of the Canadians that accompanied him but we had the fullest confidence in Hepburn’s returning the moment he could obtain assistance.</w:t>
      </w:r>
    </w:p>
    <w:p>
      <w:pPr>
        <w:widowControl w:val="on"/>
        <w:pBdr/>
        <w:spacing w:before="240" w:after="240" w:line="240" w:lineRule="auto"/>
        <w:ind w:left="0" w:right="0"/>
        <w:jc w:val="left"/>
      </w:pPr>
      <w:r>
        <w:rPr>
          <w:color w:val="000000"/>
          <w:sz w:val="24"/>
          <w:szCs w:val="24"/>
        </w:rPr>
        <w:t xml:space="preserve">On the 17th I went to conduct Michel to where Vaillant’s blanket was left and after walking about three miles pointed out the hills to him at a distance, and returned to the hut, having gathered a bagful of tripe de roche on the way.  It was easier to gather this weed on a march than at the tent, for the exercise of walking produced a glow of heat which enabled us to withstand for a time the cold to which we were exposed in scraping the frozen surface of the rocks.  On the contrary when we left the fire to collect it in the neighbourhood of the hut we became chilled at once and were obliged to return very quickly.</w:t>
      </w:r>
    </w:p>
    <w:p>
      <w:pPr>
        <w:widowControl w:val="on"/>
        <w:pBdr/>
        <w:spacing w:before="240" w:after="240" w:line="240" w:lineRule="auto"/>
        <w:ind w:left="0" w:right="0"/>
        <w:jc w:val="left"/>
      </w:pPr>
      <w:r>
        <w:rPr>
          <w:color w:val="000000"/>
          <w:sz w:val="24"/>
          <w:szCs w:val="24"/>
        </w:rPr>
        <w:t xml:space="preserve">Michel proposed to remain out all night and to hunt next day on his way back.  He returned in the afternoon of the 18th, having found the blanket together with a bag containing two pistols and some other things which had been left beside it.  We had some tripe de roche in the evening but Mr. Hood, from the constant griping it produced, was unable to eat more than one or two spoonfuls.  He was now so weak as to be scarcely able to sit up at the fireside and complained that the least breeze of wind seemed to blow through his frame.  He also suffered much from cold during the night.  We lay close to each other but the heat of the body was no longer sufficient to thaw the frozen rime formed by our breaths on the blankets that covered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At this period we avoided as much as possible conversing upon the hopelessness of our situation and generally endeavoured to lead the conversation towards our future prospects in life.  The fact is that with the decay of our strength our minds decayed, and we were no longer able to bear the contemplation of the horrors that surrounded us.  Each of us, if I may be allowed to judge from my own case, excused himself from so doing by a desire of not shocking the feelings of others, for we were sensible of one another’s weakness of intellect though blind to our own.  Yet we were calm and resigned to our fate, not a murmur escaped us, and we were punctual and fervent in our addresses to the Supreme Being.</w:t>
      </w:r>
    </w:p>
    <w:p>
      <w:pPr>
        <w:widowControl w:val="on"/>
        <w:pBdr/>
        <w:spacing w:before="240" w:after="240" w:line="240" w:lineRule="auto"/>
        <w:ind w:left="0" w:right="0"/>
        <w:jc w:val="left"/>
      </w:pPr>
      <w:r>
        <w:rPr>
          <w:color w:val="000000"/>
          <w:sz w:val="24"/>
          <w:szCs w:val="24"/>
        </w:rPr>
        <w:t xml:space="preserve">On the 19th Michel refused to hunt or even to assist in carrying a log of wood to the fire which was too heavy for Hepburn’s strength and mine.  Mr. Hood endeavoured to point out to him the necessity and duty of exertion, and the cruelty of his quitting us without leaving something for our support, but the discourse, far from producing any beneficial effect, seemed only to excite his anger and, amongst other expressions, he made use of the following remarkable one:  “It is no use hunting, there are no animals, you had better kill and eat me.”  At length however he went out but returned very soon with a report that he had seen three deer which he was unable to follow from having wet his foot in a small stream of water thinly covered with ice and being consequently obliged to come to the fire.  The day was rather mild and Hepburn and I gathered a large kettleful of tripe de roche; Michel slept in the tent this night.</w:t>
      </w:r>
    </w:p>
    <w:p>
      <w:pPr>
        <w:widowControl w:val="on"/>
        <w:pBdr/>
        <w:spacing w:before="240" w:after="240" w:line="240" w:lineRule="auto"/>
        <w:ind w:left="0" w:right="0"/>
        <w:jc w:val="left"/>
      </w:pPr>
      <w:r>
        <w:rPr>
          <w:color w:val="000000"/>
          <w:sz w:val="24"/>
          <w:szCs w:val="24"/>
        </w:rPr>
        <w:t xml:space="preserve">Sunday, October 20.</w:t>
      </w:r>
    </w:p>
    <w:p>
      <w:pPr>
        <w:widowControl w:val="on"/>
        <w:pBdr/>
        <w:spacing w:before="240" w:after="240" w:line="240" w:lineRule="auto"/>
        <w:ind w:left="0" w:right="0"/>
        <w:jc w:val="left"/>
      </w:pPr>
      <w:r>
        <w:rPr>
          <w:color w:val="000000"/>
          <w:sz w:val="24"/>
          <w:szCs w:val="24"/>
        </w:rPr>
        <w:t xml:space="preserve">In the morning we again urged Michel to go a-hunting that he might if possible leave us some provision, tomorrow being the day appointed for his quitting us, but he showed great unwillingness to go out and lingered about the fire under the pretence of cleaning his gun.  After we had read the morning service I went about noon to gather some tripe de roche, leaving Mr. Hood sitting before the tent at the fireside arguing with Michel; Hepburn was employed cutting down a tree at a short distance from the tent, being desirous of accumulating a quantity of firewood before he left us.  A short time after I went out I heard the report of a gun, and about ten minutes afterwards Hepburn called to me in a voice of great alarm to come directly.  When I arrived I found poor Hood lying lifeless at the fireside, a ball having apparently entered his forehead.  I was at first horror-struck with the idea that in a fit of despondency he had hurried himself into the presence of his Almighty Judge by an act of his own hand, but the conduct of Michel soon gave rise to other thoughts, and excited suspicions which were confirmed when, upon examining the body, I discovered that the shot had entered the back part of the head and passed out at the forehead, and that the muzzle of the gun had been applied so close as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to set fire to the night-cap behind.  The gun, which was of the longest kind supplied to the Indians, could not have been placed in a position to inflict such a wound except by a second person.  Upon inquiring of Michel how it happened he replied that Mr. Hood had sent him into the tent for the short gun and that during his absence the long gun had gone off, he did not know whether by accident or not.  He held the short gun in his hand at the time he was speaking to me.  Hepburn afterwards informed me that previous to the report of the gun Mr. Hood and Michel were speaking to each other in an elevated angry tone, that Mr. Hood, being seated at the fireside, was hid from him by intervening willows, but that on hearing the report he looked up and saw Michel rising up from before the tent-door, or just behind where Mr. Hood was seated, and then going into the tent.  Thinking that the gun had been discharged for the purpose of cleaning it he did not go to the fire at first, and when Michel called to him that Mr. Hood was dead a considerable time had elapsed.  Although I dared not openly to evince any suspicion that I thought Michel guilty of the deed, yet he repeatedly protested that he was incapable of committing such an act, kept constantly on his guard, and carefully avoided leaving Hepburn and me together.  He was evidently afraid of permitting us to converse in private and whenever Hepburn spoke he inquired if he accused him of the murder.  It is to be remarked that he understood English very imperfectly yet sufficiently to render it unsafe for us to speak on the subject in his presence.  We removed the body into a clump of willows behind the tent and, returning to the fire, read the funeral service in addition to the evening prayers.  The loss of a young officer of such distinguished and varied talents and application may be felt and duly appreciated by the eminent characters under whose command he had served, but the calmness with which he contemplated the probable termination of a life of uncommon promise, and the patience and fortitude with which he sustained, I may venture to say, unparalleled bodily sufferings, can only be known to the companions of his distresses.  Owing to the effect that the tripe de roche invariably had when he ventured to taste it, he undoubtedly suffered more than any of the survivors of the party.  Bickersteth’s Scripture Help was lying open beside the body as if it had fallen from his hand, and it is probable that he was reading it at the instant of his death.  We passed the night in the tent together without rest, everyone being on his guard.  Next day, having determined on going to the fort, we began to patch and prepare our clothes for the journey.  We singed the hair off a part of the buffalo robe that belonged to Mr. Hood and boiled and ate it.  Michel tried to persuade me to go to the woods on the Copper-Mine River and hunt for deer instead of going to the fort.  In the afternoon, a flock of partridges coming near the tent, he killed several which he shared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Thick snowy weather and a head-wind prevented us from starting the following day but on the morning of the 23rd we set out, carrying with us the remainder of the singed robe.  Hepburn and Michel had each a gun and I carried a small pistol which Hepburn had loaded for me.  In the course of the march Michel alarmed us much by his gestures and conduct, was constantly muttering to himself, expressed an unwillingness to go to the fort, and tried to persuade me to go to the southward to the woods where he said he could maintain himself all the winter by killing deer.  In consequence of this behaviour and the expression of his countenance I requested him to leave us and to go to the southward by himself.  This proposal increased his ill-nature, he threw out some obscure hints of freeing himself from all restraint on the morrow, and I overheard his muttering threats against Hepburn whom he openly accused of having told stories against him.  He also for the first time assumed such a tone of superiority in addressing me as evinced that he considered us to be completely in his power and he gave vent to several expressions of hatred towards the white people or as he termed us in the idiom of the voyagers, the French, some of whom he said had killed and eaten his uncle and two of his relations.  In short, taking every circumstance of his conduct into consideration, I came to the conclusion that he would attempt to destroy us on the first opportunity that offered, and that he had hitherto abstained from doing so from his ignorance of his way to the fort, but that he would never suffer us to go thither in company with him.  In the course of the day he had several times remarked that we were pursuing the same course that Mr. Franklin was doing when he left him and that, by keeping towards the setting sun, he could find his way himself.  Hepburn and I were not in a condition to resist even an open attack, nor could we by any device escape from him.  Our united strength was far inferior to his and, beside his gun, he was armed with two pistols, an Indian bayonet, and a knife.  In the afternoon, coming to a rock on which there was some tripe de roche, he halted and said he would gather it whilst we went on and that he would soon overtake us.  Hepburn and I were now left together for the first time since Mr. Hood’s death, and he acquainted me with several material circumstances which he had observed of Michel’s behaviour and which confirmed me in the opinion that there was no safety for us except in his death, and he offered to be the instrument of it.  I determined however, as I was thoroughly convinced of the necessity of such a dreadful act, to take the whole responsibility upon myself and, immediately upon Michel’s coming up, I put an end to his life by shooting him through the head with a pistol.  Had my own life alone been threatened I would not have purchased it by such a measure, but I considered myself as entrusted also with the protection of Hepburn’s, a man who, by his humane attentions and devotedness, had so endeared himself to me that I felt more anxiety for his safety than for my own.  Michel had gathered no tripe de roche and it was evident to us that he had halted for the purpose of putting his gun in order with the intention of attacking us, perhaps whilst we were in the act of encamping.</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 have dwelt in the preceding part of the narrative upon many circumstances of Michel’s conduct, not for the purpose of aggravating his crime, but to put the reader in possession of the reasons that influenced me in depriving a fellow-creature of life.  Up to the period of his return to the tent his conduct had been good and respectful to the officers, and in a conversation between Captain Franklin, Mr. Hood, and myself, at Obstruction Rapid, it had been proposed to give him a reward upon our arrival at a post.  His principles however, unsupported by a belief in the divine truths of Christianity, were unable to withstand the pressure of severe distress.  His countrymen, the Iroquois, are generally Christians, but he was totally uninstructed and ignorant of the duties inculcated by Christianity, and from his long residence in the Indian country seems to have imbibed or retained the rules of conduct which the southern Indians prescribe to themselves.</w:t>
      </w:r>
    </w:p>
    <w:p>
      <w:pPr>
        <w:widowControl w:val="on"/>
        <w:pBdr/>
        <w:spacing w:before="240" w:after="240" w:line="240" w:lineRule="auto"/>
        <w:ind w:left="0" w:right="0"/>
        <w:jc w:val="left"/>
      </w:pPr>
      <w:r>
        <w:rPr>
          <w:color w:val="000000"/>
          <w:sz w:val="24"/>
          <w:szCs w:val="24"/>
        </w:rPr>
        <w:t xml:space="preserve">On the two following days we had mild but thick snowy weather and, as the view was too limited to enable us to preserve a straight course, we remained encamped amongst a few willows and dwarf pines about five miles from the tent.  We found a species of cornicularia, a kind of lichen that was good to eat when moistened and toasted over the fire, and we had a good many pieces of singed buffalo hide remaining.</w:t>
      </w:r>
    </w:p>
    <w:p>
      <w:pPr>
        <w:widowControl w:val="on"/>
        <w:pBdr/>
        <w:spacing w:before="240" w:after="240" w:line="240" w:lineRule="auto"/>
        <w:ind w:left="0" w:right="0"/>
        <w:jc w:val="left"/>
      </w:pPr>
      <w:r>
        <w:rPr>
          <w:color w:val="000000"/>
          <w:sz w:val="24"/>
          <w:szCs w:val="24"/>
        </w:rPr>
        <w:t xml:space="preserve">On the 26th, the weather being clear and extremely cold, we resumed our march which was very painful from the depth of the snow, particularly on the margins of the small lakes that lay in our route.  We frequently sunk under the load of our blankets and were obliged to assist each other in getting up.  After walking about three miles and a half however we were cheered by the sight of a large herd of reindeer and Hepburn went in pursuit of them but, his hand being unsteady through weakness, he missed.  He was so exhausted by this fruitless attempt that we were obliged to encamp upon the spot although it was a very unfavourable one.</w:t>
      </w:r>
    </w:p>
    <w:p>
      <w:pPr>
        <w:widowControl w:val="on"/>
        <w:pBdr/>
        <w:spacing w:before="240" w:after="240" w:line="240" w:lineRule="auto"/>
        <w:ind w:left="0" w:right="0"/>
        <w:jc w:val="left"/>
      </w:pPr>
      <w:r>
        <w:rPr>
          <w:color w:val="000000"/>
          <w:sz w:val="24"/>
          <w:szCs w:val="24"/>
        </w:rPr>
        <w:t xml:space="preserve">Next day we had fine and clear but cold weather.  We set out early and, in crossing a hill, found a considerable quantity of tripe de roche.  About noon we fell upon Little Marten Lake, having walked about two miles.  The sight of a place that we knew inspired us with fresh vigour and, there being comparatively little snow on the ice, we advanced at a pace to which we had lately been unaccustomed.  In the afternoon we crossed a recent track of a wolverine which, from a parallel mark in the snow, appeared to have been dragging something.  Hepburn traced it and upon the borders of the lake found the spine of a deer that it had dropped.  It was clean picked and at least one season old, but we extracted the spinal marrow from it which, even in its frozen state, was so acrid as to excoriate the lips.  We encamped within sight of the Dog-Rib Rock and from the coldness of the night and the want of fuel rested very ill.</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On the 28th we rose at daybreak, but from the want of the small fire that we usually made in the mornings to warm our fingers, a very long time was spent in making up our bundles.  This task fell to Hepburn’s share as I suffered so much from the cold as to be unable to take my hands out of my mittens.  We kept a straight course for the Dog-Rib Rock but, owing to the depth of the snow in the valleys we had to cross, did not reach it until late in the afternoon.  We would have encamped but did not like to pass a second night without fire and, though scarcely able to drag our limbs after us, we pushed on to a clump of pines about a mile to the southward of the rock and arrived at them in the dusk of the evening.  During the last few hundred yards of our march our track lay over some large stones amongst which I fell down upwards of twenty times, and became at length so exhausted that I was unable to stand.  If Hepburn had not exerted himself far beyond his strength and speedily made the encampment and kindled a fire, I must have perished on the spot.  This night we had plenty of dry wood.</w:t>
      </w:r>
    </w:p>
    <w:p>
      <w:pPr>
        <w:widowControl w:val="on"/>
        <w:pBdr/>
        <w:spacing w:before="240" w:after="240" w:line="240" w:lineRule="auto"/>
        <w:ind w:left="0" w:right="0"/>
        <w:jc w:val="left"/>
      </w:pPr>
      <w:r>
        <w:rPr>
          <w:color w:val="000000"/>
          <w:sz w:val="24"/>
          <w:szCs w:val="24"/>
        </w:rPr>
        <w:t xml:space="preserve">On the 29th we had clear and fine weather.  We set out at sunrise and hurried on in our anxiety to reach the house, but our progress was much impeded by the great depth of the snow in the valleys.  Although every spot of ground over which we travelled today had been repeatedly trodden by us yet we got bewildered in a small lake.  We took it for Marten Lake, which was three times its size, and fancied that we saw the rapids and the grounds about the fort, although they were still far distant.  Our disappointment when this illusion was dispelled by our reaching the end of the lake so operated on our feeble minds as to exhaust our strength, and we decided upon encamping but, upon ascending a small eminence to look for a clump of wood, we caught a glimpse of the Big Stone, a well-known rock upon the summit of a hill opposite to the fort, and determined upon proceeding.  In the evening we saw several large herds of reindeer but Hepburn, who used to be considered a good marksman, was now unable to hold the gun straight and although he got near them all his efforts proved fruitless.  In passing through a small clump of pines we saw a flock of partridges, and he succeeded in killing one after firing several shots.  We came in sight of the fort at dusk and it is impossible to describe our sensations when, on attaining the eminence that overlooks it, we beheld the smoke issuing from one of the chimneys.  From not having met with any footsteps in the snow as we drew nigh our once cheerful residence we had been agitated by many melancholy forebodings.  Upon entering the now desolate building we had the satisfaction of embracing Captain Franklin, but no words can convey an idea of the filth and wretchedness that met our eyes on looking around.  Our own misery had stolen upon us by degrees and we were accustomed to the contemplation of each other’s emaciated figures, but the ghastly countenances, dilated eyeballs, and sepulchral voices of Captain Franklin and those with him were more than we could at first bear.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keepNext w:val="on"/>
        <w:widowControl w:val="on"/>
        <w:pBdr/>
        <w:spacing w:before="299" w:after="299" w:line="240" w:lineRule="auto"/>
        <w:ind w:left="0" w:right="0"/>
        <w:jc w:val="left"/>
        <w:outlineLvl w:val="1"/>
      </w:pPr>
      <w:r>
        <w:rPr>
          <w:b/>
          <w:color w:val="000000"/>
          <w:sz w:val="36"/>
          <w:szCs w:val="36"/>
        </w:rPr>
        <w:t xml:space="preserve">CONCLUSION OF DR. RICHARDSON’S NARRATIVE.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of the 31st was very cold, the wind being strong from the north.  Hepburn went again in quest of deer and the Doctor endeavoured to kill some partridges, both were unsuccessful.  A large herd of deer passed close to the house, the Doctor fired once at them but was unable to pursue them.  Adam was easier this day and left his bed.  Peltier and Samandre were much weaker and could not assist in the labours of the day.  Both complained of soreness in the throat and Samandre suffered much from cramps in his fingers.  The Doctor and Hepburn began this day to cut the wood and also brought it to the house.  Being too weak to aid in these laborious tasks I was employed in searching for bones and cooking and attending to our more weakly companions.</w:t>
      </w:r>
    </w:p>
    <w:p>
      <w:pPr>
        <w:widowControl w:val="on"/>
        <w:pBdr/>
        <w:spacing w:before="240" w:after="240" w:line="240" w:lineRule="auto"/>
        <w:ind w:left="0" w:right="0"/>
        <w:jc w:val="left"/>
      </w:pPr>
      <w:r>
        <w:rPr>
          <w:color w:val="000000"/>
          <w:sz w:val="24"/>
          <w:szCs w:val="24"/>
        </w:rPr>
        <w:t xml:space="preserve">In the evening Peltier, complaining much of cold, requested of me a portion of a blanket to repair his shirt and drawers.  The mending of these articles occupied him and Samandre until past one A.M. and their spirits were so much revived by the employment that they conversed even cheerfully the whole time.  Adam sat up with them.  The Doctor, Hepburn, and myself went to bed.  We were afterwards agreeably surprised to see Peltier and Samandre carry three or four logs of wood across the room to replenish the fire, which induced us to hope they still possessed more strength than we had supposed.</w:t>
      </w:r>
    </w:p>
    <w:p>
      <w:pPr>
        <w:widowControl w:val="on"/>
        <w:pBdr/>
        <w:spacing w:before="240" w:after="240" w:line="240" w:lineRule="auto"/>
        <w:ind w:left="0" w:right="0"/>
        <w:jc w:val="left"/>
      </w:pPr>
      <w:r>
        <w:rPr>
          <w:color w:val="000000"/>
          <w:sz w:val="24"/>
          <w:szCs w:val="24"/>
        </w:rPr>
        <w:t xml:space="preserve">November 1.</w:t>
      </w:r>
    </w:p>
    <w:p>
      <w:pPr>
        <w:widowControl w:val="on"/>
        <w:pBdr/>
        <w:spacing w:before="240" w:after="240" w:line="240" w:lineRule="auto"/>
        <w:ind w:left="0" w:right="0"/>
        <w:jc w:val="left"/>
      </w:pPr>
      <w:r>
        <w:rPr>
          <w:color w:val="000000"/>
          <w:sz w:val="24"/>
          <w:szCs w:val="24"/>
        </w:rPr>
        <w:t xml:space="preserve">This day was fine and mild.  Hepburn went hunting but was as usual unsuccessful.  As his strength was rapidly declining we advised him to desist from the pursuit of deer, and only to go out for a short time and endeavour to kill a few partridges for Peltier and Samandre.  The Doctor obtained a little tripe de roche but Peltier could not eat any of it, and Samandre only a few spoonfuls, owing to the soreness of their throats.  In the afternoon Peltier was so much exhausted that he sat up with difficulty and looked piteously; at length he slid from his stool upon his bed, as we supposed to sleep, and in this composed state he remained upwards of two hours without our apprehending any danger.  We were then alarmed by hearing a rattling in his throat and on the Doctor’s examining him he was found to be speechless.  He died in the course of the night.  Samandre sat up the greater part of the day and even assisted in pounding some bones but, on witnessing the melancholy state of Peltier, he became very low and began to complain of cold and stiffness of the joints.  Being unable to keep up a sufficient fire to warm him we laid him down and covered him with several blankets.  He did not however appear to get better and I deeply lament to add he also died before daylight.  We removed the bodies of the deceased into the opposite part of the house but our united strength was inadequate to the task of interring them or even carrying them down 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It may be worthy of remark that poor Peltier, from the time of Benoit’s departure, had fixed on the first of November as the time when he should cease to expect any relief from the Indians, and had repeatedly said that if they did not arrive by that day he should not survive.</w:t>
      </w:r>
    </w:p>
    <w:p>
      <w:pPr>
        <w:widowControl w:val="on"/>
        <w:pBdr/>
        <w:spacing w:before="240" w:after="240" w:line="240" w:lineRule="auto"/>
        <w:ind w:left="0" w:right="0"/>
        <w:jc w:val="left"/>
      </w:pPr>
      <w:r>
        <w:rPr>
          <w:color w:val="000000"/>
          <w:sz w:val="24"/>
          <w:szCs w:val="24"/>
        </w:rPr>
        <w:t xml:space="preserve">Peltier had endeared himself to each of us by his cheerfulness, his unceasing activity, and affectionate care and attentions ever since our arrival at this place.  He had nursed Adam with the tenderest solicitude the whole time.  Poor Samandre was willing to have taken his share in the labours of the party had he not been wholly incapacitated by his weakness and low spirits.  The severe shock occasioned by the sudden dissolution of our two companions rendered us very melancholy.  Adam became low and despondent, a change which we lamented the more as we had perceived he had been gaining strength and spirits for the two preceding days.  I was particularly distressed by the thought that the labour of collecting wood must now devolve upon Dr. Richardson and Hepburn, and that my debility would disable me from affording them any material assistance; indeed both of them most kindly urged me not to make the attempt.  They were occupied the whole of the next day in tearing down the logs of which the storehouse was built but the mud plastered between them was so hard frozen that the labour of separation exceeded their strength, and they were completely exhausted by bringing in wood sufficient for less than twelve hours’ consumption.</w:t>
      </w:r>
    </w:p>
    <w:p>
      <w:pPr>
        <w:widowControl w:val="on"/>
        <w:pBdr/>
        <w:spacing w:before="240" w:after="240" w:line="240" w:lineRule="auto"/>
        <w:ind w:left="0" w:right="0"/>
        <w:jc w:val="left"/>
      </w:pPr>
      <w:r>
        <w:rPr>
          <w:color w:val="000000"/>
          <w:sz w:val="24"/>
          <w:szCs w:val="24"/>
        </w:rPr>
        <w:t xml:space="preserve">I found it necessary in their absence to remain constantly near Adam and to converse with him in order to prevent his reflecting on our condition, and to keep up his spirits as far as possible.  I also lay by his side at night.</w:t>
      </w:r>
    </w:p>
    <w:p>
      <w:pPr>
        <w:widowControl w:val="on"/>
        <w:pBdr/>
        <w:spacing w:before="240" w:after="240" w:line="240" w:lineRule="auto"/>
        <w:ind w:left="0" w:right="0"/>
        <w:jc w:val="left"/>
      </w:pPr>
      <w:r>
        <w:rPr>
          <w:color w:val="000000"/>
          <w:sz w:val="24"/>
          <w:szCs w:val="24"/>
        </w:rPr>
        <w:t xml:space="preserve">On the 3rd the weather was very cold though the atmosphere was cloudy.  This morning Hepburn was affected with swelling in his limbs, his strength as well as that of the Doctor was rapidly declining; they continued however to be full of hope.  Their utmost exertions could only supply wood to renew the fire thrice and on making it up the last time we went to bed.  Adam was in rather better spirits but he could not bear to be left alone.  Our stock of bones was exhausted by a small quantity of soup we made this evening.  The toil of separating the hair from the skins, which in fact were our chief support, had now become so wearisome as to prevent us from eating as much as we should otherwise have done.</w:t>
      </w:r>
    </w:p>
    <w:p>
      <w:pPr>
        <w:widowControl w:val="on"/>
        <w:pBdr/>
        <w:spacing w:before="240" w:after="240" w:line="240" w:lineRule="auto"/>
        <w:ind w:left="0" w:right="0"/>
        <w:jc w:val="left"/>
      </w:pPr>
      <w:r>
        <w:rPr>
          <w:color w:val="000000"/>
          <w:sz w:val="24"/>
          <w:szCs w:val="24"/>
        </w:rPr>
        <w:t xml:space="preserve">November 4.</w:t>
      </w:r>
    </w:p>
    <w:p>
      <w:pPr>
        <w:widowControl w:val="on"/>
        <w:pBdr/>
        <w:spacing w:before="240" w:after="240" w:line="240" w:lineRule="auto"/>
        <w:ind w:left="0" w:right="0"/>
        <w:jc w:val="left"/>
      </w:pPr>
      <w:r>
        <w:rPr>
          <w:color w:val="000000"/>
          <w:sz w:val="24"/>
          <w:szCs w:val="24"/>
        </w:rPr>
        <w:t xml:space="preserve">Calm and comparatively mild weather.  The Doctor and Hepburn, exclusive of their usual occupation, gathered some tripe de roche.  I went a few yards from the house in search of bones and returned quite fatigued, having found but three.  The Doctor again made incisions in Adam’s leg which discharged a considerable quantity of water and gave him great relief.  We read prayers and a portion of the New Testament in the morning and evening, as had been our practice since Dr. Richardson’s arrival, and I may remark that the performance of these duties always afforded us the greatest consolation, serving to reanimate our hope in the mercy of the Omnipotent, who alone could save and deliver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On the 5th the breezes were light with dark cloudy weather and some snow.  The Doctor and Hepburn were getting much weaker and the limbs of the latter were now greatly swelled.  They came into the house frequently in the course of the day to rest themselves and when once seated were unable to rise without the help of one another, or of a stick.  Adam was for the most part in the same low state as yesterday, but sometimes he surprised us by getting up and walking with an appearance of increased strength.  His looks were now wild and ghastly and his conversation was often incoherent.</w:t>
      </w:r>
    </w:p>
    <w:p>
      <w:pPr>
        <w:widowControl w:val="on"/>
        <w:pBdr/>
        <w:spacing w:before="240" w:after="240" w:line="240" w:lineRule="auto"/>
        <w:ind w:left="0" w:right="0"/>
        <w:jc w:val="left"/>
      </w:pPr>
      <w:r>
        <w:rPr>
          <w:color w:val="000000"/>
          <w:sz w:val="24"/>
          <w:szCs w:val="24"/>
        </w:rPr>
        <w:t xml:space="preserve">The next day was fine but very cold.  The swellings in Adam’s limbs having subsided he was free from pain and arose this morning in much better spirits, and spoke of cleaning his gun ready for shooting partridges or any animals that might appear near the house, but his tone entirely changed before the day was half over; he became again dejected and could scarcely be prevailed upon to eat.  The Doctor and Hepburn were almost exhausted.  The cutting of one log of wood occupied the latter half an hour, and the other took as much time to drag it into the house, though the distance did not exceed thirty yards.  I endeavoured to help the Doctor but my assistance was very trifling.  Yet it was evident that in a day or two if their strength should continue to decline at the same rate I should be the strongest of the party.</w:t>
      </w:r>
    </w:p>
    <w:p>
      <w:pPr>
        <w:widowControl w:val="on"/>
        <w:pBdr/>
        <w:spacing w:before="240" w:after="240" w:line="240" w:lineRule="auto"/>
        <w:ind w:left="0" w:right="0"/>
        <w:jc w:val="left"/>
      </w:pPr>
      <w:r>
        <w:rPr>
          <w:color w:val="000000"/>
          <w:sz w:val="24"/>
          <w:szCs w:val="24"/>
        </w:rPr>
        <w:t xml:space="preserve">I may here remark that owing to our loss of flesh the hardness of the floor from which we were only protected by a blanket produced soreness over the body, and especially those parts on which the weight rested in lying, yet to turn ourselves for relief was a matter of toil and difficulty.  However during this period and indeed all along after the acute pains of hunger, which lasted but three or four days, had subsided, we generally enjoyed the comfort of a few hours’ sleep.  The dreams which for the most part but not always accompanied it were usually (though not invariably) of a pleasant character, being very often about the enjoyments of feasting.  In the daytime we fell into the practice of conversing on common and light subjects, although we sometimes discussed with seriousness and earnestness topics connected with religion.  We generally avoided speaking directly of our present sufferings or even of the prospect of relief.  I observed that in proportion as our strength decayed our minds exhibited symptoms of weakness, evinced by a kind of unreasonable pettishness with each other.  Each of us thought the other weaker in intellect than himself, and more in need of advice and assistance.  So trifling a circumstance as a change of place, recommended by one as being warmer and more comfortable and refused by the other from a dread of motion, frequently called forth fretful expressions which were no sooner uttered than atoned for, to be repeated perhaps in the course of a few minutes.  The same thing often occurred when we endeavoured to assist each other in carrying wood to the fire; none of us were willing to receive assistance although the task was disproportioned to our strength.  On one of these occasions Hepburn was so convinced of this waywardness that he exclaimed, “Dear me, if we are spared to return to England, I wonder if we shall recover our understandings.”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November 7.</w:t>
      </w:r>
    </w:p>
    <w:p>
      <w:pPr>
        <w:widowControl w:val="on"/>
        <w:pBdr/>
        <w:spacing w:before="240" w:after="240" w:line="240" w:lineRule="auto"/>
        <w:ind w:left="0" w:right="0"/>
        <w:jc w:val="left"/>
      </w:pPr>
      <w:r>
        <w:rPr>
          <w:color w:val="000000"/>
          <w:sz w:val="24"/>
          <w:szCs w:val="24"/>
        </w:rPr>
        <w:t xml:space="preserve">Adam had passed a restless night, being disquieted by gloomy apprehensions of approaching death, which we tried in vain to dispel.  He was so low in the morning as to be scarcely able to speak.  I remained in bed by his side to cheer him as much as possible.  The Doctor and Hepburn went to cut wood.  They had hardly begun their labour when they were amazed at hearing the report of a musket.  They could scarcely believe that there was really anyone near until they heard a shout and immediately espied three Indians close to the house.  Adam and I heard the latter noise and I was fearful that a part of the house had fallen upon one of my companions, a disaster which had in fact been thought not unlikely.  My alarm was only momentary, Dr. Richardson came in to communicate the joyful intelligence that relief had arrived.  He and myself immediately addressed thanksgivings to the throne of mercy for this deliverance but poor Adam was in so low a state that he could scarcely comprehend the information.  When the Indians entered he attempted to rise but sank down again.  But for this seasonable interposition of Providence his existence must have terminated in a few hours, and that of the rest probably in not many days.</w:t>
      </w:r>
    </w:p>
    <w:p>
      <w:pPr>
        <w:widowControl w:val="on"/>
        <w:pBdr/>
        <w:spacing w:before="240" w:after="240" w:line="240" w:lineRule="auto"/>
        <w:ind w:left="0" w:right="0"/>
        <w:jc w:val="left"/>
      </w:pPr>
      <w:r>
        <w:rPr>
          <w:color w:val="000000"/>
          <w:sz w:val="24"/>
          <w:szCs w:val="24"/>
        </w:rPr>
        <w:t xml:space="preserve">The Indians had left Akaitcho’s encampment on the 5th November, having been sent by Mr. Back with all possible expedition after he had arrived at their tents.  They brought but a small supply of provision that they might travel quickly.  It consisted of dried deer’s meat, some fat, and a few tongues.  Dr. Richardson, Hepburn and I eagerly devoured the food which they imprudently presented to us in too great abundance, and in consequence we suffered dreadfully from indigestion and had no rest the whole night.  Adam, being unable to feed himself, was more judiciously treated by them and suffered less; his spirits revived hourly.  The circumstance of our eating more food than was proper in our present condition was another striking proof of the debility of our minds.  We were perfectly aware of the danger, and Dr. Richardson repeatedly cautioned us to be moderate, but he was himself unable to practise the caution he so judiciously recommended.</w:t>
      </w:r>
    </w:p>
    <w:p>
      <w:pPr>
        <w:widowControl w:val="on"/>
        <w:pBdr/>
        <w:spacing w:before="240" w:after="240" w:line="240" w:lineRule="auto"/>
        <w:ind w:left="0" w:right="0"/>
        <w:jc w:val="left"/>
      </w:pPr>
      <w:r>
        <w:rPr>
          <w:color w:val="000000"/>
          <w:sz w:val="24"/>
          <w:szCs w:val="24"/>
        </w:rPr>
        <w:t xml:space="preserve">Boudell-kell, the youngest of the Indians, after resting about an hour, returned to Akaitcho with the intelligence of our situation, and he conveyed a note from me to Mr. Back, requesting another supply of meat as soon as possible.  The two others, Crooked-Foot and the Rat, remained to take care of us until we should be able to move forward.</w:t>
      </w:r>
    </w:p>
    <w:p>
      <w:pPr>
        <w:widowControl w:val="on"/>
        <w:pBdr/>
        <w:spacing w:before="240" w:after="240" w:line="240" w:lineRule="auto"/>
        <w:ind w:left="0" w:right="0"/>
        <w:jc w:val="left"/>
      </w:pPr>
      <w:r>
        <w:rPr>
          <w:color w:val="000000"/>
          <w:sz w:val="24"/>
          <w:szCs w:val="24"/>
        </w:rPr>
        <w:t xml:space="preserve">The note received by the Indians from Mr. Back communicated a tale of distress with regard to himself and his party as painful as that which we had suffered, as will be seen hereafter by his own narrative.</w:t>
      </w:r>
    </w:p>
    <w:p>
      <w:pPr>
        <w:widowControl w:val="on"/>
        <w:pBdr/>
        <w:spacing w:before="240" w:after="240" w:line="240" w:lineRule="auto"/>
        <w:ind w:left="0" w:right="0"/>
        <w:jc w:val="left"/>
      </w:pPr>
      <w:r>
        <w:rPr>
          <w:color w:val="000000"/>
          <w:sz w:val="24"/>
          <w:szCs w:val="24"/>
        </w:rPr>
        <w:t xml:space="preserve">November 8.</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Indians this morning requested us to remove to an encampment on the banks of the river as they were unwilling to remain in the house where the bodies of our deceased companions were lying exposed to view.  We agreed but the day proved too stormy and Dr. Richardson and Hepburn, having dragged the bodies to a short distance and covered them with snow, the objections of the Indians to remain in the house were dissipated, and they began to clear our room of the accumulation of dirt and fragments of pounded bones.  The improved state of our apartment and the large and cheerful fires they kept up produced in us a sensation of comfort to which we had long been strangers.  In the evening they brought in a pile of dried wood which was lying on the riverside and towards which we had often cast a wishful eye, being unable to drag it up the bank.  The Indians set about everything with an activity that amazed us.  Indeed contrasted with our emaciated figures and extreme debility their frames appeared to us gigantic and their strength supernatural.  These kind creatures next turned their attention to our personal appearance and prevailed upon us to shave and wash ourselves.  The beards of the Doctor and Hepburn had been untouched since they left the sea-coast and were become of a hideous length and peculiarly offensive to the Indians.  The Doctor and I suffered extremely from distension and therefore ate sparingly.* Hepburn was getting better and Adam recovered his strength with amazing rapidity.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first alvine discharges after we received food were, as Hearne remarks on a similar occasion, attended with excessive pain.  Previous to the arrival of the Indians the urinary secretion was extremely abundant and we were obliged to rise from bed in consequence upwards of ten times in a night.  This was an extreme annoyance in our reduced state.  It may perhaps be attributed to the quantity of the country tea that we drank.)</w:t>
      </w:r>
    </w:p>
    <w:p>
      <w:pPr>
        <w:widowControl w:val="on"/>
        <w:pBdr/>
        <w:spacing w:before="240" w:after="240" w:line="240" w:lineRule="auto"/>
        <w:ind w:left="0" w:right="0"/>
        <w:jc w:val="left"/>
      </w:pPr>
      <w:r>
        <w:rPr>
          <w:color w:val="000000"/>
          <w:sz w:val="24"/>
          <w:szCs w:val="24"/>
        </w:rPr>
        <w:t xml:space="preserve">November 9.</w:t>
      </w:r>
    </w:p>
    <w:p>
      <w:pPr>
        <w:widowControl w:val="on"/>
        <w:pBdr/>
        <w:spacing w:before="240" w:after="240" w:line="240" w:lineRule="auto"/>
        <w:ind w:left="0" w:right="0"/>
        <w:jc w:val="left"/>
      </w:pPr>
      <w:r>
        <w:rPr>
          <w:color w:val="000000"/>
          <w:sz w:val="24"/>
          <w:szCs w:val="24"/>
        </w:rPr>
        <w:t xml:space="preserve">This morning was pleasantly fine.  Crooked-Foot caught four large trout in Winter Lake which were very much prized, especially by the Doctor and myself, who had taken a dislike to meat in consequence of our sufferings from repletion which rendered us almost incapable of moving.  Adam and Hepburn in a good measure escaped this pain.  Though the night was stormy and our apartment freely admitted the wind we felt no inconvenience, the Indians were so very careful in covering us up and in keeping a good fire, and our plentiful cheer gave such power of resisting the cold, that we could scarcely believe otherwise than that the season had become milder.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On the 13th the weather was stormy with constant snow.  The Indians became desponding at the non-arrival of the supply and would neither go to hunt nor fish.  They frequently expressed their fears of some misfortune having befallen Boudel-kell, and in the evening went off suddenly without apprising us of their intention, having first given to each of us a handful of pounded meat which they had reserved.  Their departure at first gave rise to a suspicion of their having deserted us, not meaning to return, especially as the explanations of Adam, who appeared to be in their secret, were very unsatisfactory.  At length by interrogations we got from him the information that they designed to march night and day until they should reach Akaitcho’s encampment whence they would send us aid.  As we had combated their fears about Boudell-kell they perhaps apprehended that we should oppose their determination and therefore concealed it.  We were now left a second time without food, and with appetites recovered and strongly excited by recent indulgence.</w:t>
      </w:r>
    </w:p>
    <w:p>
      <w:pPr>
        <w:widowControl w:val="on"/>
        <w:pBdr/>
        <w:spacing w:before="240" w:after="240" w:line="240" w:lineRule="auto"/>
        <w:ind w:left="0" w:right="0"/>
        <w:jc w:val="left"/>
      </w:pPr>
      <w:r>
        <w:rPr>
          <w:color w:val="000000"/>
          <w:sz w:val="24"/>
          <w:szCs w:val="24"/>
        </w:rPr>
        <w:t xml:space="preserve">On the following day the Doctor and Hepburn resumed their former occupation of collecting wood and I was able to assist a little in bringing it into the house.  Adam, whose expectation of the arrival of the Indians had been raised by the fineness of the weather, became towards night very desponding and refused to eat the singed skin.  The night was stormy and there was a heavy fall of snow.  The next day he became still more dejected.  About eleven Hepburn, who had gone out for the wood, came in with the intelligence that a party appeared upon the river.  The room was instantly swept and, in compliance with the prejudices of the Indians, every scrap of skin was carefully removed out of sight, for these simple people imagine that burning deer-skin renders them unsuccessful in hunting.  The party proved to be Crooked-Foot, Thooeeyorre, and the Fop, with the wives of the two latter dragging provisions.  They were accompanied by Benoit, one of our own men.</w:t>
      </w:r>
    </w:p>
    <w:p>
      <w:pPr>
        <w:widowControl w:val="on"/>
        <w:pBdr/>
        <w:spacing w:before="240" w:after="240" w:line="240" w:lineRule="auto"/>
        <w:ind w:left="0" w:right="0"/>
        <w:jc w:val="left"/>
      </w:pPr>
      <w:r>
        <w:rPr>
          <w:color w:val="000000"/>
          <w:sz w:val="24"/>
          <w:szCs w:val="24"/>
        </w:rPr>
        <w:t xml:space="preserve">We were rejoiced to learn by a note from Mr. Back dated November 11 that he and his companions had so recruited their strength that they were preparing to proceed to Fort Providence.  Adam recovered his spirits on the arrival of the Indians and even walked about the room with an appearance of strength and activity that surprised us all.  As it was of consequence to get amongst the reindeer before our present supply should fail we made preparations for quitting Fort Enterprise the next day and accordingly, at an early hour on the 16th, having united in thanksgiving and prayer, the whole party left the house after breakfast.  Our feelings on quitting the fort where we had formerly enjoyed much comfort, if not happiness, and latterly experienced a degree of misery scarcely to be paralleled, may be more easily conceived than described.  The Indians treated us with the utmost tenderness, gave us their snowshoes, and walked without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keeping by our sides that they might lift us when we fell.  We descended Winter River and about noon crossed the head of Round-Rock Lake, distant about three miles from the house, where we were obliged to halt as Dr. Richardson was unable to proceed.  The swellings in his limbs rendered him by much the weakest of the party.  The Indians prepared our encampment, cooked for us, and fed us as if we had been children, evincing humanity that would have done honour to the most civilised people.  The night was mild and fatigue made us sleep soundly.
</w:t>
      </w:r>
    </w:p>
    <w:p>
      <w:pPr>
        <w:widowControl w:val="on"/>
        <w:pBdr/>
        <w:spacing w:before="240" w:after="240" w:line="240" w:lineRule="auto"/>
        <w:ind w:left="0" w:right="0"/>
        <w:jc w:val="left"/>
      </w:pPr>
      <w:r>
        <w:rPr>
          <w:color w:val="000000"/>
          <w:sz w:val="24"/>
          <w:szCs w:val="24"/>
        </w:rPr>
        <w:t xml:space="preserve">From this period to the 26th of November we gradually improved through their kindness and attention, and on that day arrived in safety at the abode of our chief and companion Akaitcho.  We were received by the party assembled in the leader’s tent with looks of compassion and profound silence which lasted about a quarter of an hour and by which they meant to express their condolence for our sufferings.  The conversation did not begin until we had tasted food.  The chief Akaitcho showed us the most friendly hospitality and all sorts of personal attention, even to cooking for us with his own hands, an office which he never performs for himself.  Annoethaiyazzeh and Humpy, the chief’s two brothers, and several of our hunters, with their families were encamped here together with a number of old men and women.  In the course of the day we were visited by every person of the band, not merely from curiosity, but a desire to evince their tender sympathy in our late distress.  We learned that Mr. Back with St. Germain and Belanger had gone to Fort Providence and that, previous to his departure, he had left a letter in a cache of pounded meat which we had missed two days ago.  As we supposed that this letter might acquaint us with his intentions more fully than we could gather from the Indians, through our imperfect knowledge of their language, Augustus, the Esquimaux, whom we found here in perfect health, and an Indian lad were despatched to bring it.</w:t>
      </w:r>
    </w:p>
    <w:p>
      <w:pPr>
        <w:widowControl w:val="on"/>
        <w:pBdr/>
        <w:spacing w:before="240" w:after="240" w:line="240" w:lineRule="auto"/>
        <w:ind w:left="0" w:right="0"/>
        <w:jc w:val="left"/>
      </w:pPr>
      <w:r>
        <w:rPr>
          <w:color w:val="000000"/>
          <w:sz w:val="24"/>
          <w:szCs w:val="24"/>
        </w:rPr>
        <w:t xml:space="preserve">We found several of the Indian families in great affliction for the loss of three of their relatives who had been drowned in the August preceding by the upsetting of a canoe near Fort Enterprise.  They bewailed the melancholy accident every morning and evening by repeating the names of the persons in a loud singing tone which was frequently interrupted by bursts of tears.  One woman was so affected by the loss of her only son that she seemed deprived of reason and wandered about the tents the whole day, crying and singing out his name.</w:t>
      </w:r>
    </w:p>
    <w:p>
      <w:pPr>
        <w:widowControl w:val="on"/>
        <w:pBdr/>
        <w:spacing w:before="240" w:after="240" w:line="240" w:lineRule="auto"/>
        <w:ind w:left="0" w:right="0"/>
        <w:jc w:val="left"/>
      </w:pPr>
      <w:r>
        <w:rPr>
          <w:color w:val="000000"/>
          <w:sz w:val="24"/>
          <w:szCs w:val="24"/>
        </w:rPr>
        <w:t xml:space="preserve">On the 1st of December we removed with the Indians to the southward.</w:t>
      </w:r>
    </w:p>
    <w:p>
      <w:pPr>
        <w:widowControl w:val="on"/>
        <w:pBdr/>
        <w:spacing w:before="240" w:after="240" w:line="240" w:lineRule="auto"/>
        <w:ind w:left="0" w:right="0"/>
        <w:jc w:val="left"/>
      </w:pPr>
      <w:r>
        <w:rPr>
          <w:color w:val="000000"/>
          <w:sz w:val="24"/>
          <w:szCs w:val="24"/>
        </w:rPr>
        <w:t xml:space="preserve">On the 4th we again set off after the Indians about noon, and soon overtook them, as they had halted to drag from the water and cut up and share a moose-deer that had been drowned in a rapid part of the river, partially covered with ice.  These operations detained us a long time which was the more disagreeable as the weather was extremely unpleasant from cold low fogs.  We were all much fatigued at the hour of encampment, which was after dark, though the day’s journey did not exceed four miles.  At every halt the elderly men of the tribe made holes in the ice and put in their lines.  One of them shared the produce of his fishery with us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In the afternoon of the 6th Belanger and another Canadian arrived from Fort Providence, sent by Mr. Weeks with two trains of dogs, some spirits and tobacco for the Indians, a change of dress for ourselves, and a little tea and sugar.  They also brought letters for us from England and from Mr. Back and Mr. Wentzel.  By the former we received the gratifying intelligence of the successful termination of Captain Parry’s voyage, and were informed of the promotion of myself and Mr. Back, and of poor Hood, our grief for whose loss was renewed by this intelligence.</w:t>
      </w:r>
    </w:p>
    <w:p>
      <w:pPr>
        <w:widowControl w:val="on"/>
        <w:pBdr/>
        <w:spacing w:before="240" w:after="240" w:line="240" w:lineRule="auto"/>
        <w:ind w:left="0" w:right="0"/>
        <w:jc w:val="left"/>
      </w:pPr>
      <w:r>
        <w:rPr>
          <w:color w:val="000000"/>
          <w:sz w:val="24"/>
          <w:szCs w:val="24"/>
        </w:rPr>
        <w:t xml:space="preserve">The letter from Mr. Back stated that the rival Companies in the fur trade had united but that, owing to some cause which had not been explained to him, the goods intended as rewards to Akaitcho and his band which we had demanded in the spring from the North-West Company were not sent.  There were however some stores lying for us at Moose-Deer Island, which had been ordered for the equipment of our voyagers, and Mr. Back had gone across to that establishment to make a selection of the articles we could spare for a temporary present to the Indians.  The disappointment at the non-arrival of the goods was seriously felt by us as we had looked forward with pleasure to the time when we should be enabled to recompense our kind Indian friends for their tender sympathy in our distresses, and the assistance they had so cheerfully and promptly rendered.  I now regretted to find that Mr. Wentzel and his party, in their return from the sea, had suffered severely on their march along the Copper-Mine River, having on one occasion, as he mentioned, had no food but tripe de roche for eleven days.</w:t>
      </w:r>
    </w:p>
    <w:p>
      <w:pPr>
        <w:widowControl w:val="on"/>
        <w:pBdr/>
        <w:spacing w:before="240" w:after="240" w:line="240" w:lineRule="auto"/>
        <w:ind w:left="0" w:right="0"/>
        <w:jc w:val="left"/>
      </w:pPr>
      <w:r>
        <w:rPr>
          <w:color w:val="000000"/>
          <w:sz w:val="24"/>
          <w:szCs w:val="24"/>
        </w:rPr>
        <w:t xml:space="preserve">All the Indians flocked to our encampment to learn the news and to receive the articles brought for them.  Having got some spirits and tobacco they withdrew to the tent of the chief and passed the greater part of the night in singing.  We had now the indescribable gratification of changing our linen which had been worn ever since our departure from the sea-coast.</w:t>
      </w:r>
    </w:p>
    <w:p>
      <w:pPr>
        <w:widowControl w:val="on"/>
        <w:pBdr/>
        <w:spacing w:before="240" w:after="240" w:line="240" w:lineRule="auto"/>
        <w:ind w:left="0" w:right="0"/>
        <w:jc w:val="left"/>
      </w:pPr>
      <w:r>
        <w:rPr>
          <w:color w:val="000000"/>
          <w:sz w:val="24"/>
          <w:szCs w:val="24"/>
        </w:rPr>
        <w:t xml:space="preserve">December 8.</w:t>
      </w:r>
    </w:p>
    <w:p>
      <w:pPr>
        <w:widowControl w:val="on"/>
        <w:pBdr/>
        <w:spacing w:before="240" w:after="240" w:line="240" w:lineRule="auto"/>
        <w:ind w:left="0" w:right="0"/>
        <w:jc w:val="left"/>
      </w:pPr>
      <w:r>
        <w:rPr>
          <w:color w:val="000000"/>
          <w:sz w:val="24"/>
          <w:szCs w:val="24"/>
        </w:rPr>
        <w:t xml:space="preserve">After a long conference with Akaitcho we took leave of him and his kind companions and set out with two sledges, heavily laden with provision and bedding, drawn by the dogs, and conducted by Belanger and the Canadian sent by Mr. Weeks.  Hepburn and Augustus jointly dragged a smaller sledge laden principally with their own bedding.  Adam and Benoit were left to follow with the Indians.  We encamped on the Grassy-Lake Portage, having walked about nine miles, principally on the Yellow Knife River.  It was open at the rapids and in these places we had to ascend its banks and walk through the woods for some distance, which was very fatiguing, especially to Dr. Richardson whose feet were severely galled in consequence of some defect in his snowshoes.</w:t>
      </w:r>
    </w:p>
    <w:p>
      <w:pPr>
        <w:widowControl w:val="on"/>
        <w:pBdr/>
        <w:spacing w:before="240" w:after="240" w:line="240" w:lineRule="auto"/>
        <w:ind w:left="0" w:right="0"/>
        <w:jc w:val="left"/>
      </w:pPr>
      <w:r>
        <w:rPr>
          <w:color w:val="000000"/>
          <w:sz w:val="24"/>
          <w:szCs w:val="24"/>
        </w:rPr>
        <w:t xml:space="preserve">On the 11th however we arrived at the fort which was still under the charge of Mr. Weeks.  He welcomed us in the most kind manner, immediately gave us changes of dress, and did everything in his power to make us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Our sensations on being once more in a comfortable dwelling after the series of hardships and miseries we had experienced may be imagined.  Our first act was again to return our grateful praises to the Almighty for the manifold instances of His mercy towards us.  Having found here some articles which Mr. Back had sent across from Moose-Deer Island I determined on awaiting the arrival of Akaitcho and his party in order to present these to them and to assure them of the promised reward as soon as it could possibly be procured.</w:t>
      </w:r>
    </w:p>
    <w:p>
      <w:pPr>
        <w:widowControl w:val="on"/>
        <w:pBdr/>
        <w:spacing w:before="240" w:after="240" w:line="240" w:lineRule="auto"/>
        <w:ind w:left="0" w:right="0"/>
        <w:jc w:val="left"/>
      </w:pPr>
      <w:r>
        <w:rPr>
          <w:color w:val="000000"/>
          <w:sz w:val="24"/>
          <w:szCs w:val="24"/>
        </w:rPr>
        <w:t xml:space="preserve">In the afternoon of the 14th Akaitcho with his whole band came to the fort.  He smoked his customary pipe and made an address to Mr. Weeks in the hall previous to his coming into the room in which Dr. Richardson and I were.  We discovered at the commencement of his speech to us that he had been informed that our expected supplies had not come.  He spoke of this circumstance as a disappointment indeed sufficiently severe to himself, to whom his band looked up for the protection of their interests, but without attaching any blame to us.  “The world goes badly,” he said “all are poor; you are poor, the traders appear to be poor, I and my party are poor likewise, and since the goods have not come in we cannot have them.  I do not regret having supplied you with provisions for a Copper Indian can never permit white men to suffer from want of food on his lands without flying to their aid.  I trust however that we shall, as you say, receive what is due next autumn, and at all events,” he added in a tone of good humour, “it is the first time that the white people have been indebted to the Copper Indians.”  We assured him the supplies should certainly be sent to him by the autumn if not before.  He then cheerfully received the small present we made to himself and, although we could give a few things only to those who had been most active in our service, the others who perhaps thought themselves equally deserving did not murmur at being left out in the distribution.  Akaitcho afterwards expressed a strong desire that we should represent the character of his nation in a favourable light to our countrymen.  “I know,” he said, “you write down every occurrence in your books, but probably you have only noticed the bad things we have said and done, and have omitted the good.”  In the course of the desultory conversation which ensued he said that he had been always told by us to consider the traders in the same light as ourselves, and that for his part he looked upon both as equally respectable.  This assurance, made in the presence of Mr. Weeks, was particularly gratifying to us as it completely disproved the defence that had been set up respecting the injurious reports circulated against us amongst the Indians in the spring, namely that they were in retaliation for our endeavours to lower the traders in the eyes of the Indians.  I take this opportunity of stating my opinion that Mr. Weeks, in spreading these reports, was actuated by a mistaken idea that he was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the interest of his employers.  On the present occasion we felt indebted to him for the sympathy he displayed for our distresses, and the kindness with which he administered to our personal wants.  After this conference such Indians as were indebted to the Company were paid for the provision they had given us by deducting a corresponding sum from their debts; in the same way we gave a reward of sixteen skins of beaver to each of the persons who had come to our relief at Fort Enterprise.  As the debts of Akaitcho and his hunters had been effaced at the time of his engagement with us we placed a sum equal to the amount of provision they had recently supplied to their credit on the Company’s books.  These things being, through the moderation of the Indians, adjusted with an unexpected facility, we gave them a keg of mixed liquors (five parts water) and distributed among them several fathoms of tobacco, and they retired to their tents to spend the night in merriment.
</w:t>
      </w:r>
    </w:p>
    <w:p>
      <w:pPr>
        <w:widowControl w:val="on"/>
        <w:pBdr/>
        <w:spacing w:before="240" w:after="240" w:line="240" w:lineRule="auto"/>
        <w:ind w:left="0" w:right="0"/>
        <w:jc w:val="left"/>
      </w:pPr>
      <w:r>
        <w:rPr>
          <w:color w:val="000000"/>
          <w:sz w:val="24"/>
          <w:szCs w:val="24"/>
        </w:rPr>
        <w:t xml:space="preserve">Adam, our interpreter, being desirous of uniting himself with the Copper Indians, applied to me for his discharge which I granted, and gave him a bill on the Hudson’s Bay Company for the amount of his wages.  These arrangements being completed we prepared to cross the lake.</w:t>
      </w:r>
    </w:p>
    <w:p>
      <w:pPr>
        <w:widowControl w:val="on"/>
        <w:pBdr/>
        <w:spacing w:before="240" w:after="240" w:line="240" w:lineRule="auto"/>
        <w:ind w:left="0" w:right="0"/>
        <w:jc w:val="left"/>
      </w:pPr>
      <w:r>
        <w:rPr>
          <w:color w:val="000000"/>
          <w:sz w:val="24"/>
          <w:szCs w:val="24"/>
        </w:rPr>
        <w:t xml:space="preserve">Mr. Weeks provided Dr. Richardson and I with a cariole each and we set out at eleven A.M. on the 15th for Moose-Deer Island.  Our party consisted of Belanger who had charge of a sledge laden with the bedding and drawn by two dogs, our two cariole men, Benoit and Augustus.  Previous to our departure we had another conference with Akaitcho who, as well as the rest of his party, bade us farewell with a warmth of manner rare among the Indians.</w:t>
      </w:r>
    </w:p>
    <w:p>
      <w:pPr>
        <w:widowControl w:val="on"/>
        <w:pBdr/>
        <w:spacing w:before="240" w:after="240" w:line="240" w:lineRule="auto"/>
        <w:ind w:left="0" w:right="0"/>
        <w:jc w:val="left"/>
      </w:pPr>
      <w:r>
        <w:rPr>
          <w:color w:val="000000"/>
          <w:sz w:val="24"/>
          <w:szCs w:val="24"/>
        </w:rPr>
        <w:t xml:space="preserve">The badness of Belanger’s dogs and the roughness of the ice impeded our progress very much and obliged us to encamp early.  We had a good fire made of the driftwood which lines the shores of this lake in great quantities.  The next day was very cold.  We began the journey at nine A.M. and encamped at the Big Cape, having made another short march in consequence of the roughness of the ice.</w:t>
      </w:r>
    </w:p>
    <w:p>
      <w:pPr>
        <w:widowControl w:val="on"/>
        <w:pBdr/>
        <w:spacing w:before="240" w:after="240" w:line="240" w:lineRule="auto"/>
        <w:ind w:left="0" w:right="0"/>
        <w:jc w:val="left"/>
      </w:pPr>
      <w:r>
        <w:rPr>
          <w:color w:val="000000"/>
          <w:sz w:val="24"/>
          <w:szCs w:val="24"/>
        </w:rPr>
        <w:t xml:space="preserve">On the 17th we encamped on the most southerly of the Reindeer Islands.  This night was very stormy but, the wind abating in the morning, we proceeded and by sunset reached the fishing-huts of the Company at Stony Point.  Here we found Mr. Andrews, a clerk of the Hudson’s Bay Company, who regaled us with a supper of excellent white-fish for which this part of Slave Lake is particularly celebrated.  Two men with sledges arrived soon afterwards, sent by Mr. McVicar, who expected us about this time.  We set off in the morning before daybreak with several companions and arrived at Moose-Deer Island about one P.M.  Here we were received with the utmost hospitality by Mr. McVicar, the chief trader of the Hudson’s Bay Company in this district, as well as by his assistant Mr. McAuley.  We had also the happiness of joining our friend Mr. Back; our feelings on this occasion can be well imagined and we were deeply impressed with gratitude to him for his exertions in sending the supply of food to Fort Enterprise, to which under Divine Providence we felt the preservation of our lives to be owing.  He gave us an affecting detail of the proceedings of his party since our separation, the substance of which I shall convey to the reader by the following extracts from his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MR. BACK’S NARRATIVE.</w:t>
      </w:r>
    </w:p>
    <w:p>
      <w:pPr>
        <w:widowControl w:val="on"/>
        <w:pBdr/>
        <w:spacing w:before="240" w:after="240" w:line="240" w:lineRule="auto"/>
        <w:ind w:left="0" w:right="0"/>
        <w:jc w:val="left"/>
      </w:pPr>
      <w:r>
        <w:rPr>
          <w:color w:val="000000"/>
          <w:sz w:val="24"/>
          <w:szCs w:val="24"/>
        </w:rPr>
        <w:t xml:space="preserve">October 4, 1821.</w:t>
      </w:r>
    </w:p>
    <w:p>
      <w:pPr>
        <w:widowControl w:val="on"/>
        <w:pBdr/>
        <w:spacing w:before="240" w:after="240" w:line="240" w:lineRule="auto"/>
        <w:ind w:left="0" w:right="0"/>
        <w:jc w:val="left"/>
      </w:pPr>
      <w:r>
        <w:rPr>
          <w:color w:val="000000"/>
          <w:sz w:val="24"/>
          <w:szCs w:val="24"/>
        </w:rPr>
        <w:t xml:space="preserve">Captain Franklin having directed me to proceed with St. Germain, Belanger, and Beauparlant to Fort Enterprise, in the hope of obtaining relief for the party, I took leave of my companions and set out on my journey through a very swampy country which, with the cloudy state of the weather and a keen north-east wind, accompanied by frequent snow-showers, retarded us so much that we had scarcely got more than four miles before we halted for the night and made a meal of tripe de roche and some old leather.</w:t>
      </w:r>
    </w:p>
    <w:p>
      <w:pPr>
        <w:widowControl w:val="on"/>
        <w:pBdr/>
        <w:spacing w:before="240" w:after="240" w:line="240" w:lineRule="auto"/>
        <w:ind w:left="0" w:right="0"/>
        <w:jc w:val="left"/>
      </w:pPr>
      <w:r>
        <w:rPr>
          <w:color w:val="000000"/>
          <w:sz w:val="24"/>
          <w:szCs w:val="24"/>
        </w:rPr>
        <w:t xml:space="preserve">On the 5th we set out early amidst extremely deep snow, sinking frequently in it up to the thighs, a labour in our enfeebled and almost worn-out state that nothing but the cheering hopes of reaching the house and affording relief to our friends could have enabled us to support.  As we advanced we found to our mortification that the tripe de roche, hitherto our sole dependence, began to be scarce, so that we could only collect sufficient to make half a kettleful which, with the addition of a partridge each that St. Germain had killed, yielded a tolerable meal; during this day I felt very weak and sore in the joints, particularly between the shoulders.  At eight we encamped among a small clump of willows.</w:t>
      </w:r>
    </w:p>
    <w:p>
      <w:pPr>
        <w:widowControl w:val="on"/>
        <w:pBdr/>
        <w:spacing w:before="240" w:after="240" w:line="240" w:lineRule="auto"/>
        <w:ind w:left="0" w:right="0"/>
        <w:jc w:val="left"/>
      </w:pPr>
      <w:r>
        <w:rPr>
          <w:color w:val="000000"/>
          <w:sz w:val="24"/>
          <w:szCs w:val="24"/>
        </w:rPr>
        <w:t xml:space="preserve">On the 6th we set out at an early hour, pursuing our route over a range of hills at the foot of one of which we saw several large pines and a great quantity of willows, a sight that encouraged us to quicken our pace as we were now certain we could not be far from the woods.  Indeed we were making considerable progress when Belanger unfortunately broke through the ice and sank up to the hips.  The weather being cold, he was in danger of freezing, but some brushwood on the borders of the lake enabled us to make a fire to dry him.  At the same time we took the opportunity of refreshing ourselves with a kettle of swamp tea.</w:t>
      </w:r>
    </w:p>
    <w:p>
      <w:pPr>
        <w:widowControl w:val="on"/>
        <w:pBdr/>
        <w:spacing w:before="240" w:after="240" w:line="240" w:lineRule="auto"/>
        <w:ind w:left="0" w:right="0"/>
        <w:jc w:val="left"/>
      </w:pPr>
      <w:r>
        <w:rPr>
          <w:color w:val="000000"/>
          <w:sz w:val="24"/>
          <w:szCs w:val="24"/>
        </w:rPr>
        <w:t xml:space="preserve">My increasing debility had for some time obliged me to use a stick for the purpose of extending my arms, the pain in my shoulders being so acute that I could not bear them to remain in the usual position for two minutes together.  We halted at five among some small brushwood and made a sorry meal of an old pair of leather trousers and some swamp tea.</w:t>
      </w:r>
    </w:p>
    <w:p>
      <w:pPr>
        <w:widowControl w:val="on"/>
        <w:pBdr/>
        <w:spacing w:before="240" w:after="240" w:line="240" w:lineRule="auto"/>
        <w:ind w:left="0" w:right="0"/>
        <w:jc w:val="left"/>
      </w:pPr>
      <w:r>
        <w:rPr>
          <w:color w:val="000000"/>
          <w:sz w:val="24"/>
          <w:szCs w:val="24"/>
        </w:rPr>
        <w:t xml:space="preserve">The night was cold with a hard frost and though two persons slept together yet we could not by any means keep ourselves warm, but remained trembling the whole time.  The following morning we crossed several lakes, occasionally seeing the recent tracks of deer, and at noon we fell upon Marten Lake; it happened to be at the exact spot where we had been the last year with the canoes yet, though I immediately recognised the place, the men would not believe it to be the same; at length by pointing out several marks and relating circumstances connected with them they recovered their memory, and a simultaneous expression of “Mon Dieu, nous sommes sauves,” broke from the whole.  Contrary to our expectations the lake was frozen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to bear us, so that we were excused from making the tours of the different bays.  This circumstance seemed to impart fresh vigour to us and we walked as fast as the extreme smoothness of the ice would permit, intending to reach the Slave Rock that night, but an unforeseen and almost fatal accident prevented the prosecution of our plan:  Belanger (who seemed the victim of misfortune) again broke through the ice in a deep part near the head of the rapid, but was timely saved by our fastening our worsted belts together and pulling him out.  By urging him forwards as quick as his icy garments would admit to prevent his freezing, we reached a few pines and kindled a fire, but it was late before he even felt warm, though he was so near the flame as to burn his hair twice, and to add to our distress (since we could not pursue them) three wolves crossed the lake close to us.
</w:t>
      </w:r>
    </w:p>
    <w:p>
      <w:pPr>
        <w:widowControl w:val="on"/>
        <w:pBdr/>
        <w:spacing w:before="240" w:after="240" w:line="240" w:lineRule="auto"/>
        <w:ind w:left="0" w:right="0"/>
        <w:jc w:val="left"/>
      </w:pPr>
      <w:r>
        <w:rPr>
          <w:color w:val="000000"/>
          <w:sz w:val="24"/>
          <w:szCs w:val="24"/>
        </w:rPr>
        <w:t xml:space="preserve">The night of the 7th was extremely stormy and about ten the following morning, on attempting to go on, we found it totally impossible, being too feeble to oppose the wind and drift which frequently blew us over and, on attempting to cross a small lake that lay in our way, drove us faster backwards than with every effort we could get forwards; we therefore encamped under the shelter of a small clump of pines, secure from the south-west storm that was raging around us.  In the evening, there being no tripe de roche we were compelled to satisfy, or rather allay, the cravings of hunger by eating a gun cover and a pair of old shoes; at this time I had scarcely strength to get on my legs.</w:t>
      </w:r>
    </w:p>
    <w:p>
      <w:pPr>
        <w:widowControl w:val="on"/>
        <w:pBdr/>
        <w:spacing w:before="240" w:after="240" w:line="240" w:lineRule="auto"/>
        <w:ind w:left="0" w:right="0"/>
        <w:jc w:val="left"/>
      </w:pPr>
      <w:r>
        <w:rPr>
          <w:color w:val="000000"/>
          <w:sz w:val="24"/>
          <w:szCs w:val="24"/>
        </w:rPr>
        <w:t xml:space="preserve">The wind did not in the least abate during the night but in the morning of the 9th it changed to north-east and became moderate.  We took advantage of this circumstance and, rising with great difficulty, set out, though had it not been for the hope of reaching the house I am certain, from the excessive faintness which almost overpowered me, that I must have remained where I was.  We passed the Slave Rock and, making frequent halts, arrived within a short distance of Fort Enterprise, but as we perceived neither any marks of Indians nor even of animals, the men began absolutely to despair, on a nearer approach however the tracks of large herds of deer which had only passed a few hours tended a little to revive their spirits, and shortly after we crossed the ruinous threshold of the long-sought spot, but what was our surprise, what our sensations, at beholding everything in the most desolate and neglected state; the doors and windows of that room in which we expected to find provision had been thrown down and the wild animals of the woods had resorted there as to a place of shelter and retreat.  Mr. Wentzel had taken away the trunks and papers but had left no note to guide us to the Indians.  This was to us the most grievous disappointment:  without the assistance of the Indians, bereft of every resource, we felt ourselves reduced to the most miserable state, which was rendered still worse from the recollection that our friends in the rear were as miserable as ourselves.  For the moment however hunger prevailed and each began to gnaw the scraps of putrid and frozen meat that were lying about without waiting to prepare them.  A fire however was made and the neck and bones of a deer found in the house were boiled and devoured.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 determined to remain a day here to repose; then to go in search of the Indians and, in the event of missing them, to proceed to the first trading establishment which was distant about one hundred and thirty miles, and from thence to send succour to my companions.  This indeed I should have done immediately as the most certain manner of executing my purpose, had there been any probability of the river and lakes being frozen to the southward, or had we possessed sufficient strength to have clambered over the rocks and mountains which impeded the direct way, but as we were aware of our inability to do so I listened to St. Germain’s proposal, which was to follow the deer into the woods (so long as they did not lead us out of our route to the Indians) and if possible to collect sufficient food to carry us to Fort Providence.  We now set about making mittens and snowshoes whilst Belanger searched under the snow and collected a mass of old bones which, when burned and used with a little salt, we found palatable enough and made a tolerable meal.  At night St. Germain returned, having seen plenty of tracks but no animals; the day was cloudy with fresh breezes and the river was frozen at the borders.</w:t>
      </w:r>
    </w:p>
    <w:p>
      <w:pPr>
        <w:widowControl w:val="on"/>
        <w:pBdr/>
        <w:spacing w:before="240" w:after="240" w:line="240" w:lineRule="auto"/>
        <w:ind w:left="0" w:right="0"/>
        <w:jc w:val="left"/>
      </w:pPr>
      <w:r>
        <w:rPr>
          <w:color w:val="000000"/>
          <w:sz w:val="24"/>
          <w:szCs w:val="24"/>
        </w:rPr>
        <w:t xml:space="preserve">On the 11th we prepared for our journey, having first collected a few old skins of deer to serve us as food, and written a note to be left for our commander to apprise him of our intentions.  We pursued the course of the river to the lower lake when St. Germain fell in, which obliged us to encamp directly to prevent his being frozen; indeed we were all glad to rest for, in our meagre and reduced state, it was impossible to resist the weather which at any other time would have been thought fine; my toes were frozen and, although wrapped up in a blanket, I could not keep my hands warm.</w:t>
      </w:r>
    </w:p>
    <w:p>
      <w:pPr>
        <w:widowControl w:val="on"/>
        <w:pBdr/>
        <w:spacing w:before="240" w:after="240" w:line="240" w:lineRule="auto"/>
        <w:ind w:left="0" w:right="0"/>
        <w:jc w:val="left"/>
      </w:pPr>
      <w:r>
        <w:rPr>
          <w:color w:val="000000"/>
          <w:sz w:val="24"/>
          <w:szCs w:val="24"/>
        </w:rPr>
        <w:t xml:space="preserve">The 12th was exceedingly cold with fresh breezes.  Our meal at night consisted of scraps of old deer-skins and swamp tea and the men complained greatly of their increasing debility.  The following morning I sent St. Germain to hunt, intending to go some distance down the lake, but the weather becoming exceedingly thick with snow-storms we were prevented from moving.  He returned without success, not having seen any animals.  We had nothing to eat.</w:t>
      </w:r>
    </w:p>
    <w:p>
      <w:pPr>
        <w:widowControl w:val="on"/>
        <w:pBdr/>
        <w:spacing w:before="240" w:after="240" w:line="240" w:lineRule="auto"/>
        <w:ind w:left="0" w:right="0"/>
        <w:jc w:val="left"/>
      </w:pPr>
      <w:r>
        <w:rPr>
          <w:color w:val="000000"/>
          <w:sz w:val="24"/>
          <w:szCs w:val="24"/>
        </w:rPr>
        <w:t xml:space="preserve">In the morning of the 14th the part of the lake before us was quite frozen.  There was so much uncertainty in St. Germain’s answers as to the chance of any Indians being in the direction we were then going (although he had previously said that the leader had told him he should be there) and he gave so much dissatisfaction in his hunting excursions that I was induced to send a note to the Commander, whom I supposed to be by this time at Fort Enterprise, to inform him of our situation; not that I imagined for a moment he could amend it, but that by all returning to the fort we might perhaps have better success in hunting; with this view I despatched Belanger, much against his inclination, and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to return as quickly as possible to a place about four miles farther on where we intended to fish and to await his arrival.  The men were so weak this day that I could get neither of them to move from the encampment, and it was only necessity that compelled them to cut wood for fuel, in performing which operation Beauparlant’s face became so dreadfully swelled that he could scarcely see; I myself lost my temper on the most trivial circumstances and was become very peevish; the day was fine but cold with a freezing north-east wind.  We had nothing to eat.
</w:t>
      </w:r>
    </w:p>
    <w:p>
      <w:pPr>
        <w:widowControl w:val="on"/>
        <w:pBdr/>
        <w:spacing w:before="240" w:after="240" w:line="240" w:lineRule="auto"/>
        <w:ind w:left="0" w:right="0"/>
        <w:jc w:val="left"/>
      </w:pPr>
      <w:r>
        <w:rPr>
          <w:color w:val="000000"/>
          <w:sz w:val="24"/>
          <w:szCs w:val="24"/>
        </w:rPr>
        <w:t xml:space="preserve">October 15.</w:t>
      </w:r>
    </w:p>
    <w:p>
      <w:pPr>
        <w:widowControl w:val="on"/>
        <w:pBdr/>
        <w:spacing w:before="240" w:after="240" w:line="240" w:lineRule="auto"/>
        <w:ind w:left="0" w:right="0"/>
        <w:jc w:val="left"/>
      </w:pPr>
      <w:r>
        <w:rPr>
          <w:color w:val="000000"/>
          <w:sz w:val="24"/>
          <w:szCs w:val="24"/>
        </w:rPr>
        <w:t xml:space="preserve">The night was calm and clear but it was not before two in the afternoon that we set out, and the one was so weak and the other so full of complaints that we did not get more than three-quarters of a mile from our last encampment before we were obliged to put up, but in this distance we were fortunate enough to kill a partridge, the bones of which were eaten and the remainder reserved for baits to fish with.  We however collected sufficient tripe de roche to make a meal and I anxiously awaited Belanger’s return to know what course to take.  I was now so much reduced that my shoulders were as if they would fall from my body, my legs seemed unable to support me and, in the disposition in which I then found myself, had it not been for the remembrance of my friends behind who relied on me for relief as well as the persons of whom I had charge, I certainly should have preferred remaining where I was to the miserable pain of attempting to move.</w:t>
      </w:r>
    </w:p>
    <w:p>
      <w:pPr>
        <w:widowControl w:val="on"/>
        <w:pBdr/>
        <w:spacing w:before="240" w:after="240" w:line="240" w:lineRule="auto"/>
        <w:ind w:left="0" w:right="0"/>
        <w:jc w:val="left"/>
      </w:pPr>
      <w:r>
        <w:rPr>
          <w:color w:val="000000"/>
          <w:sz w:val="24"/>
          <w:szCs w:val="24"/>
        </w:rPr>
        <w:t xml:space="preserve">October 16.</w:t>
      </w:r>
    </w:p>
    <w:p>
      <w:pPr>
        <w:widowControl w:val="on"/>
        <w:pBdr/>
        <w:spacing w:before="240" w:after="240" w:line="240" w:lineRule="auto"/>
        <w:ind w:left="0" w:right="0"/>
        <w:jc w:val="left"/>
      </w:pPr>
      <w:r>
        <w:rPr>
          <w:color w:val="000000"/>
          <w:sz w:val="24"/>
          <w:szCs w:val="24"/>
        </w:rPr>
        <w:t xml:space="preserve">We waited until two in the afternoon for Belanger but, not seeing anything of him on the lake, we set out, purposing to encamp at the Narrows, the place which was said to be so good for fishing and where, according to St. Germain’s account, the Indians never failed to catch plenty; its distance at most could not be more than two miles.  We had not proceeded far before Beauparlant began to complain of increasing weakness, but this was so usual with us that no particular notice was taken of it, for in fact there was little difference, all being alike feeble:  among other things he said whilst we were resting that he should never get beyond the next encampment for his strength had quite failed him.  I endeavoured to encourage him by explaining the mercy of the Supreme Being who ever beholds with an eye of pity those that seek His aid.  This passed as common discourse.  When he inquired where we were to put up St. Germain pointed to a small clump of pines near us, the only place indeed that offered for fuel.  “Well,” replied the poor man, “take your axe, Mr. Back, and I will follow at my leisure, I shall join you by the time the encampment is made.”  This is a usual practice of the country and St. Germain and myself went on towards the spot; it was five o’clock and not very cold but rather milder than we had experienced it for some time when, on leaving the ice, we saw a number of crows perched on the top of some high</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pines near us.  St. Germain immediately said there must be some dead animal thereabouts and proceeded to search, when we saw several heads of deer half buried in the snow and ice without eyes or tongues, the previous severity of the weather having obliged the wolves and other animals to abandon them.  An expression of “Oh merciful God! we are saved,” broke from us both, and with feelings more easily imagined than described we shook hands, not knowing what to say for joy.  It was twilight and a fog was rapidly darkening the surface of the lake when St. Germain commenced making the encampment; the task was too laborious for me to render him any assistance and, had we not thus providentially found provision, I feel convinced that the next twenty-four hours would have terminated my existence.  But this good fortune in some measure renovated me for the moment and, putting out my whole strength, I contrived to collect a few heads and with incredible difficulty carried them singly about thirty paces to the fire.
</w:t>
      </w:r>
    </w:p>
    <w:p>
      <w:pPr>
        <w:widowControl w:val="on"/>
        <w:pBdr/>
        <w:spacing w:before="240" w:after="240" w:line="240" w:lineRule="auto"/>
        <w:ind w:left="0" w:right="0"/>
        <w:jc w:val="left"/>
      </w:pPr>
      <w:r>
        <w:rPr>
          <w:color w:val="000000"/>
          <w:sz w:val="24"/>
          <w:szCs w:val="24"/>
        </w:rPr>
        <w:t xml:space="preserve">Darkness stole on us apace and I became extremely anxious about Beauparlant; several guns were fired to each of which he answered.  We then called out and again heard his responses though faintly, when I told St. Germain to go and look for him as I had not strength myself, being quite exhausted.  He said that he had already placed a pine branch on the ice and he could then scarcely find his way back, but if he went now he should certainly be lost.  In this situation I could only hope that, as Beauparlant had my blanket and everything requisite to light a fire, he might have encamped at a little distance from us.</w:t>
      </w:r>
    </w:p>
    <w:p>
      <w:pPr>
        <w:widowControl w:val="on"/>
        <w:pBdr/>
        <w:spacing w:before="240" w:after="240" w:line="240" w:lineRule="auto"/>
        <w:ind w:left="0" w:right="0"/>
        <w:jc w:val="left"/>
      </w:pPr>
      <w:r>
        <w:rPr>
          <w:color w:val="000000"/>
          <w:sz w:val="24"/>
          <w:szCs w:val="24"/>
        </w:rPr>
        <w:t xml:space="preserve">October 17.</w:t>
      </w:r>
    </w:p>
    <w:p>
      <w:pPr>
        <w:widowControl w:val="on"/>
        <w:pBdr/>
        <w:spacing w:before="240" w:after="240" w:line="240" w:lineRule="auto"/>
        <w:ind w:left="0" w:right="0"/>
        <w:jc w:val="left"/>
      </w:pPr>
      <w:r>
        <w:rPr>
          <w:color w:val="000000"/>
          <w:sz w:val="24"/>
          <w:szCs w:val="24"/>
        </w:rPr>
        <w:t xml:space="preserve">The night was cold and clear but we could not sleep at all from the pains of having eaten.  We suffered the most excruciating torments though I in particular did not eat a quarter of what would have satisfied me; it might have been from using a quantity of raw or frozen sinews of the legs of deer, which neither of us could avoid doing, so great was our hunger.  In the morning, being much agitated for the safety of Beauparlant, I desired St. Germain to go in search of him and to return with him as quick as possible, when I would have something prepared for them to eat.</w:t>
      </w:r>
    </w:p>
    <w:p>
      <w:pPr>
        <w:widowControl w:val="on"/>
        <w:pBdr/>
        <w:spacing w:before="240" w:after="240" w:line="240" w:lineRule="auto"/>
        <w:ind w:left="0" w:right="0"/>
        <w:jc w:val="left"/>
      </w:pPr>
      <w:r>
        <w:rPr>
          <w:color w:val="000000"/>
          <w:sz w:val="24"/>
          <w:szCs w:val="24"/>
        </w:rPr>
        <w:t xml:space="preserve">It was however late when he arrived, with a small bundle which Beauparlant was accustomed to carry and, with tears in his eyes, told me that he had found our poor companion dead.  Dead!  I could not believe him.  “It is so sir,” said St. Germain, “after hallooing and calling his name to no purpose I went towards our last encampment about three-quarters of a mile and found him stretched upon his back on a sandbank frozen to death, his limbs all extended and swelled enormously and as hard as the ice that was near him; his bundle was behind him as if it had rolled away when he fell, and the blanket which he wore around his neck and shoulders thrown on one side.  Seeing that there was no longer life in him I threw your covering over him and placed his snowshoes on the top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 had not even thought of so serious an occurrence in our little party and for a short time was obliged to give vent to my grief.  Left with one person and both of us weak, no appearance of Belanger, a likelihood that great calamity had taken place amongst our other companions, still upwards of seventeen days’ march from the nearest establishment, and myself unable to carry a burden; all these things pressed heavy on me, and how to get to the Indians or to the fort I did not know but, that I might not depress St. Germain’s spirits, I suppressed the feelings to which these thoughts gave rise and made some arrangements for the journey to Fort Providence.</w:t>
      </w:r>
    </w:p>
    <w:p>
      <w:pPr>
        <w:widowControl w:val="on"/>
        <w:pBdr/>
        <w:spacing w:before="240" w:after="240" w:line="240" w:lineRule="auto"/>
        <w:ind w:left="0" w:right="0"/>
        <w:jc w:val="left"/>
      </w:pPr>
      <w:r>
        <w:rPr>
          <w:color w:val="000000"/>
          <w:sz w:val="24"/>
          <w:szCs w:val="24"/>
        </w:rPr>
        <w:t xml:space="preserve">October 18.</w:t>
      </w:r>
    </w:p>
    <w:p>
      <w:pPr>
        <w:widowControl w:val="on"/>
        <w:pBdr/>
        <w:spacing w:before="240" w:after="240" w:line="240" w:lineRule="auto"/>
        <w:ind w:left="0" w:right="0"/>
        <w:jc w:val="left"/>
      </w:pPr>
      <w:r>
        <w:rPr>
          <w:color w:val="000000"/>
          <w:sz w:val="24"/>
          <w:szCs w:val="24"/>
        </w:rPr>
        <w:t xml:space="preserve">While we were this day occupied in scraping together the remains of some deer’s meat we observed Belanger coming round a point apparently scarcely moving.  I went to meet him and made immediate inquiries about my friends.  Five, with the Captain, he said, were at the house, the rest were left near the river unable to proceed, but he was too weak to relate the whole.  He was conducted to the encampment and paid every attention to, and by degrees we heard the remainder of his tragic tale, at which the interpreter could not avoid crying.  He then gave me a letter from my friend the Commander which indeed was truly afflicting.  The simple story of Belanger I could hear, but when I read it in another language, mingled with the pious resignation of a good man, I could not sustain it any longer.  The poor man was much affected at the death of our lamented companion but his appetite prevailed over every other feeling and, had I permitted it, he would have done himself an injury; for after two hours’ eating, principally skin and sinews, he complained of hunger.  The day was cloudy with snow and fresh breezes from the north-east by east.</w:t>
      </w:r>
    </w:p>
    <w:p>
      <w:pPr>
        <w:widowControl w:val="on"/>
        <w:pBdr/>
        <w:spacing w:before="240" w:after="240" w:line="240" w:lineRule="auto"/>
        <w:ind w:left="0" w:right="0"/>
        <w:jc w:val="left"/>
      </w:pPr>
      <w:r>
        <w:rPr>
          <w:color w:val="000000"/>
          <w:sz w:val="24"/>
          <w:szCs w:val="24"/>
        </w:rPr>
        <w:t xml:space="preserve">The last evening as well as this morning the 19th I mentioned my wishes to the men that we should proceed towards Reindeer Lake, but this proposal met with a direct refusal.  Belanger stated his inability to move and St. Germain used similar language, adding for the first time that he did not know the route, and that it was of no use to go in the direction I mentioned, which was the one agreed upon between the Commander and myself.  I then insisted that we should go by the known route and join the Commander, but they would not hear of it; they would remain where they were until they had regained their strength; they said I wanted to expose them again to death (faire perir).  In vain did I use every argument to the contrary for they were equally heedless to all.  Thus situated I was compelled to remain, and from this time to the 25th we employed ourselves in looking about for the remnants of the deer and pieces of skin which even the wolves had left and, by pounding the bones, we were enabled to make a sort of soup which strengthened us greatly, though each still complained of weakness.  It was not without the greatest difficulty that I could restrain the men from eating every scrap they found, though they were well aware of the necessity there was of being economical in our present situation and to save whatever they could for our journey; yet they could not resist the temptation and whenever my back was turned they seldom failed to snatch at the nearest piece to them, whether cooked or raw.</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We had set fishing-lines but without any success, and we often saw large herds of deer crossing the lake at full speed and wolves pursuing them.</w:t>
      </w:r>
    </w:p>
    <w:p>
      <w:pPr>
        <w:widowControl w:val="on"/>
        <w:pBdr/>
        <w:spacing w:before="240" w:after="240" w:line="240" w:lineRule="auto"/>
        <w:ind w:left="0" w:right="0"/>
        <w:jc w:val="left"/>
      </w:pPr>
      <w:r>
        <w:rPr>
          <w:color w:val="000000"/>
          <w:sz w:val="24"/>
          <w:szCs w:val="24"/>
        </w:rPr>
        <w:t xml:space="preserve">The night of the 25th was cold with hard frost.  Early the next morning I sent the men to cover the body of our departed companion Beauparlant with the trunks and branches of trees which they did and, shortly after their return, I opened his bundle and found it contained two papers of vermilion, several strings of beads, some fire-steels, flints, awls, fish-hooks, rings, linen, and the glass of an artificial horizon.  My two men began to recover a little as well as myself, though I was by far the weakest of the three; the soles of my feet were cracked all over and the other parts were as hard as horn from constant walking.  I again urged the necessity of advancing to join the Commander’s party but they said they were not sufficiently strong.</w:t>
      </w:r>
    </w:p>
    <w:p>
      <w:pPr>
        <w:widowControl w:val="on"/>
        <w:pBdr/>
        <w:spacing w:before="240" w:after="240" w:line="240" w:lineRule="auto"/>
        <w:ind w:left="0" w:right="0"/>
        <w:jc w:val="left"/>
      </w:pPr>
      <w:r>
        <w:rPr>
          <w:color w:val="000000"/>
          <w:sz w:val="24"/>
          <w:szCs w:val="24"/>
        </w:rPr>
        <w:t xml:space="preserve">On the 27th we discovered the remains of a deer on which we feasted.  The night was unusually cold and ice formed in a pint-pot within two feet of the fire.  The coruscations of the Aurora Borealis were beautifully brilliant; they served to show us eight wolves which we had some trouble to frighten away from our collection of deer’s bones and, between their howling and the constant cracking of the ice, we did not get much rest.</w:t>
      </w:r>
    </w:p>
    <w:p>
      <w:pPr>
        <w:widowControl w:val="on"/>
        <w:pBdr/>
        <w:spacing w:before="240" w:after="240" w:line="240" w:lineRule="auto"/>
        <w:ind w:left="0" w:right="0"/>
        <w:jc w:val="left"/>
      </w:pPr>
      <w:r>
        <w:rPr>
          <w:color w:val="000000"/>
          <w:sz w:val="24"/>
          <w:szCs w:val="24"/>
        </w:rPr>
        <w:t xml:space="preserve">Having collected with great care and by self-denial two small packets of dried meat or sinews sufficient (for men who knew what it was to fast) to last for eight days at the rate of one indifferent meal per day, we prepared to set out on the 30th.  I calculated that we should be about fourteen days in reaching Fort Providence and, allowing that we neither killed deer nor found Indians, we could but be unprovided with food six days and this we heeded not whilst the prospect of obtaining full relief was before us.  Accordingly we set out against a keen north-east wind in order to gain the known route to Fort Providence.  We saw a number of wolves and some crows on the middle of the lake and, supposing such an assemblage was not met idly, we made for them and came in for a share of a deer which they had killed a short time before, and thus added a couple of meals to our stock.  By four P.M. we gained the head of the lake or the direct road to Fort Providence and, some dry wood being at hand, we encamped; by accident it was the same place where the Commander’s party had slept on the 19th, the day on which I supposed they had left Fort Enterprise, but the encampment was so small that we feared great mortality had taken place amongst them, and I am sorry to say the stubborn resolution of my men not to go to the house prevented me from determining this most anxious point, so that I now almost dreaded passing their encampments lest I should see some of our unfortunate friends dead at each spot.  Our fire was hardly kindled when a fine herd of deer passed close to us.  St. Germain pursued them a short distance but with his usual want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so that we made a meal off the muscles and sinews we had dried, though they were so tough that we could scarcely cut them.  My hands were benumbed throughout the march and we were all stiff and fatigued.  The marching of two days weakened us all very much and the more so on account of our exertion to follow the tracks of our Commander’s party, but we lost them and concluded that they were not before us.  Though the weather was not cold I was frozen in the face and was so reduced and affected by these constant calamities, as well in mind as in body, that I found much difficulty in proceeding even with the advantages I had enjoyed.
</w:t>
      </w:r>
    </w:p>
    <w:p>
      <w:pPr>
        <w:widowControl w:val="on"/>
        <w:pBdr/>
        <w:spacing w:before="240" w:after="240" w:line="240" w:lineRule="auto"/>
        <w:ind w:left="0" w:right="0"/>
        <w:jc w:val="left"/>
      </w:pPr>
      <w:r>
        <w:rPr>
          <w:color w:val="000000"/>
          <w:sz w:val="24"/>
          <w:szCs w:val="24"/>
        </w:rPr>
        <w:t xml:space="preserve">November 3.</w:t>
      </w:r>
    </w:p>
    <w:p>
      <w:pPr>
        <w:widowControl w:val="on"/>
        <w:pBdr/>
        <w:spacing w:before="240" w:after="240" w:line="240" w:lineRule="auto"/>
        <w:ind w:left="0" w:right="0"/>
        <w:jc w:val="left"/>
      </w:pPr>
      <w:r>
        <w:rPr>
          <w:color w:val="000000"/>
          <w:sz w:val="24"/>
          <w:szCs w:val="24"/>
        </w:rPr>
        <w:t xml:space="preserve">We set out before day, though in fact we were all much fitter to remain from the excessive pain which we suffered in our joints, and proceeded till one P.M. without halting, when Belanger who was before stopped and cried out “Footsteps of Indians.”  It is needless to mention the joy that brightened the countenances of each at this unlooked-for sight; we knew relief must be at hand and considered our sufferings at an end.  St. Germain inspected the tracks and said that three persons had passed the day before, and that he knew the remainder must be advancing to the southward as was customary with these Indians when they sent to the trading establishment on the first ice.  On this information we encamped and, being too weak to walk myself, I sent St. Germain to follow the tracks, with instructions to the chief of the Indians to provide immediate assistance for such of our friends as might be at Fort Enterprise, as well as for ourselves, and to lose no time in returning to me.  I was now so exhausted that, had we not seen the tracks this day, I must have remained at the next encampment until the men could have sent aid from Fort Providence.  We had finished our small portion of sinews and were preparing for rest when an Indian boy made his appearance with meat.  St. Germain had arrived before sunset at the tents of Akaitcho whom he found at the spot where he had wintered last year, but imagine my surprise when he gave me a note from the Commander and said that Benoit and Augustus, two of the men, had just joined them.  The note was so confused by the pencil marks being partly rubbed out that I could not decipher it clearly, but it informed me that he had attempted to come with the two men but, finding his strength inadequate to the task, he relinquished his design and returned to Fort Enterprise to await relief with the others.  There was another note for the gentleman in charge of Fort Providence desiring him to send meat, blankets, shoes, and tobacco.  Akaitcho wished me to join him on the ensuing day at a place which the boy knew where they were going to fish, and I was the more anxious to do so on account of my companions, but particularly that I might hear a full relation of what had happened and of the Commander’s true situation, which I suspected to be much worse than he had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In the afternoon I joined the Indians and repeated to Akaitcho what St. Germain had told him; he seemed much affected and said he would have sent relief directly though I had not been there; indeed his conduct was generous and humane.  The next morning at an early hour three Indians with loaded sledges of meat, skins, shoes, and a blanket, set out for Fort Enterprise; one of them was to return directly with an answer from Captain Franklin to whom I wrote but, in the event of his death, he was to bring away all the papers he could find, and he promised to travel with such haste as to be able to return to us on the fourth day.  I was now somewhat more at ease, having done all in my power to succour my unfortunate companions, but was very anxious for the return of the messenger.  The Indians brought me meat in small quantities though sufficient for our daily consumption and, as we had a little ammunition, many were paid on the spot for what they gave.</w:t>
      </w:r>
    </w:p>
    <w:p>
      <w:pPr>
        <w:widowControl w:val="on"/>
        <w:pBdr/>
        <w:spacing w:before="240" w:after="240" w:line="240" w:lineRule="auto"/>
        <w:ind w:left="0" w:right="0"/>
        <w:jc w:val="left"/>
      </w:pPr>
      <w:r>
        <w:rPr>
          <w:color w:val="000000"/>
          <w:sz w:val="24"/>
          <w:szCs w:val="24"/>
        </w:rPr>
        <w:t xml:space="preserve">On the 9th I had the satisfaction of seeing the Indian arrive from Fort Enterprise.  At first he said they were all dead but shortly after he gave me a note which was from the Commander and then I learned all the fatal particulars which had befallen them.  I now proposed that the chief should immediately send three sledges loaded with meat to Fort Enterprise, should make a cache of provision at our present encampment, and also that he should here await the arrival of the Commander.  By noon two large trains laden with meat were sent off for Fort Enterprise.  The next day we proceeded on our journey and arrived at Fort Providence on the 21st of November.</w:t>
      </w:r>
    </w:p>
    <w:p>
      <w:pPr>
        <w:keepNext w:val="on"/>
        <w:widowControl w:val="on"/>
        <w:pBdr/>
        <w:spacing w:before="299" w:after="299" w:line="240" w:lineRule="auto"/>
        <w:ind w:left="0" w:right="0"/>
        <w:jc w:val="left"/>
        <w:outlineLvl w:val="1"/>
      </w:pPr>
      <w:r>
        <w:rPr>
          <w:b/>
          <w:color w:val="000000"/>
          <w:sz w:val="36"/>
          <w:szCs w:val="36"/>
        </w:rPr>
        <w:t xml:space="preserve">CONCLUSION OF MR. BACK’S NARRATIVE.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 have little now to add to the melancholy detail into which I felt it proper to enter, but I cannot omit to state that the unremitting care and attentions of our kind friends Mr. McVicar and Mr. McAuley, united with our improved diet to promote to the restoration of our health, so that by the end of February the swellings of our limbs which had returned upon us entirely subsided, and we were able to walk to any part of the island.  Our appetites gradually moderated and we nearly regained our ordinary state of body before the spring.  Hepburn alone suffered from a severe attack of rheumatism which confined him to his bed for some weeks.  The usual symptoms of spring having appeared, on the 25th of May we prepared to embark for Fort Chipewyan.  Fortunately on the following morning a canoe arrived from that place with the whole of the stores which we required for the payment of Akaitcho and the hunters.  It was extremely gratifying to us to be thus enabled, previous to our departure, to make arrangements respecting the requital of our late Indian companions, and the more so as we had recently discovered that Akaitcho and the whole of his tribe, in consequence of the death of the leader’s mother and the wife of our old guide Keskarrah, had broken and destroyed every useful article belonging to them and were in the greatest distress.  It was an additional pleasure to find our stock of ammunition more than sufficient to pay them what was due, and that we could make a considerable present of this most essential article to every individual that had been attached to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We quitted Moose-Deer Island at five P.M. on the 26th, accompanied by Mr. McVicar and Mr. McAuley and nearly all the voyagers at the establishment, having resided there about five months, not a day of which had passed without our having cause of gratitude for the kind and unvaried attentions of Mr. McVicar and Mr. McAuley.  These gentlemen accompanied us as far as Fort Chipewyan where we arrived on the 2nd of June, here we met Mr. Wentzel and the four men who had been sent with him from the mouth of the Copper-Mine River, and I think it due to that gentleman to give his own explanation of the unfortunate circumstances which prevented him from fulfilling my instructions respecting the provisions to have been left for us at Fort Enterprise. (See below.)</w:t>
      </w:r>
    </w:p>
    <w:p>
      <w:pPr>
        <w:widowControl w:val="on"/>
        <w:pBdr/>
        <w:spacing w:before="240" w:after="240" w:line="240" w:lineRule="auto"/>
        <w:ind w:left="0" w:right="0"/>
        <w:jc w:val="left"/>
      </w:pPr>
      <w:r>
        <w:rPr>
          <w:color w:val="000000"/>
          <w:sz w:val="24"/>
          <w:szCs w:val="24"/>
        </w:rPr>
        <w:t xml:space="preserve">In a subsequent conversation he stated to me that the two Indians who were actually with him at Fort Enterprise whilst he remained there altering his canoe were prevented from hunting, one by an accidental lameness, the other by the fear of meeting alone some of the Dog-Rib Indians.</w:t>
      </w:r>
    </w:p>
    <w:p>
      <w:pPr>
        <w:widowControl w:val="on"/>
        <w:pBdr/>
        <w:spacing w:before="240" w:after="240" w:line="240" w:lineRule="auto"/>
        <w:ind w:left="0" w:right="0"/>
        <w:jc w:val="left"/>
      </w:pPr>
      <w:r>
        <w:rPr>
          <w:color w:val="000000"/>
          <w:sz w:val="24"/>
          <w:szCs w:val="24"/>
        </w:rPr>
        <w:t xml:space="preserve">We were here furnished with a canoe by Mr. Smith and a bowman to act as our guide and, having left Fort Chipewyan on the 5th, we arrived on the 4th of July at Norway House.  Finding at this place that canoes were about to go down to Montreal I gave all our Canadian voyagers their discharges and sent them by those vessels, furnishing them with orders on the Agent of the Hudson’s Bay Company for the amount of their wages.  We carried Augustus down to York Factory where we arrived on the 14th of July, and were received with every mark of attention and kindness by Mr. Simpson the Governor, Mr. McTavish, and indeed by all the officers of the United Companies.  And thus terminated our long, fatiguing, and disastrous travels in North America, having journeyed by water and by land (including our navigation of the Polar Sea) five thousand five hundred and fifty miles.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WENTZEL’S EXPLANATION.</w:t>
      </w:r>
    </w:p>
    <w:p>
      <w:pPr>
        <w:widowControl w:val="on"/>
        <w:pBdr/>
        <w:spacing w:before="240" w:after="240" w:line="240" w:lineRule="auto"/>
        <w:ind w:left="0" w:right="0"/>
        <w:jc w:val="left"/>
      </w:pPr>
      <w:r>
        <w:rPr>
          <w:color w:val="000000"/>
          <w:sz w:val="24"/>
          <w:szCs w:val="24"/>
        </w:rPr>
        <w:t xml:space="preserve">After you sent me back from the mouth of the Copper-Mine River and I had overtaken the Leader, Guides, and Hunters, on the fifth day, leaving the sea-coast, as well as our journey up the River, they always expressed the same desire of fulfilling their promises, although somewhat dissatisfied at being exposed to privation while on our return from a scarcity of animals for, as I have already stated in my first communication from Moose-Deer Island, we had been eleven days with no other food but tripe de roche.  In the course of this time an Indian with his wife and child, who were travelling in company with us, were left in the rear and are since supposed to have perished through want, as no intelligence had been received of them at Fort Providence in December last.  On the seventh day after I had joined the Leader,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journeying on together, all the Indians excepting Petit Pied and Bald-Head left me to seek their families and crossed Point Lake at the Crow’s Nest,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Humpy had promised to meet his brother Ekehcho (Akaitcho the Leader) with the families but did not fulfil, nor did any of my party of Indians know where to find them, for we had frequently made fires to apprise them of our approach yet none appeared in return as answers.  This disappointment as might be expected served to increase the ill-humour of the Leader and party, the brooding of which (agreeably to Indian custom) was liberally discharged on me, in bitter reproach for having led them from their families and exposed them to dangers and hardships which, but for my influence, they said they might have spared themselves.  Nevertheless they still continued to profess the sincerest desire of meeting your wishes in making caches of provisions and remaining until a late season on the road that leads from Fort Enterprise to Fort Providence, through which the Expedition-men had travelled so often the year before, remarking however at the same time that they had not the least hopes of ever seeing one person return from the Expedition.  These alarming fears I never could persuade them to dismiss from their minds; they always sneered at what they called my credulity.  “If,” said the Gros Pied (also Akaitcho) “the Great Chief (meaning Captain Franklin) or any of his party should pass at my tents, he or they shall be welcome to all my provisions or anything else that I may have.”  And I am sincerely happy to understand by your communication that in this he had kept his word, in sending you with such promptitude and liberality the assistance your truly dreadful situation required.  But the party of Indians on whom I had placed the utmost confidence and dependence was Humpy and the White Capot Guide with their sons and several of the discharged hunters from the Expedition.  This party was well-disposed and readily promised to collect provisions for the possible return of the Expedition, provided they could get a supply of ammunition from Fort Providence, for when I came up with them they were actually starving and converting old axes into ball, having no other substitute; this was unlucky.  Yet they were well inclined and I expected to find means at Fort Providence to send them a supply, in which I was however disappointed, for I found that establishment quite destitute of necessaries, and then shortly after I had left them they had the misfortune of losing three of their hunters who were drowned in Marten Lake; this accident was of all others the most fatal that could have happened, a truth which no one who has the least knowledge of the Indian character will deny, and as they were nearly connected by relationship to the Leader, Humpy, and White Capot Guide, the three leading men of this part of the Copper Indian Tribe, it had the effect of unhinging (if I may use the expression) the minds of all these families and finally destroying all the fond hopes I had so sanguinely conceived of their assisting the Expedition, should it come back by the Annadesse River of which they were not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As to my not leaving a letter at Fort Enterprise it was because by some mischance you had forgot to give me paper when we parted.*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 certainly offered Mr. Wentzel some paper when he quitted us but he declined it, having then a notebook, and Mr. Back gave him a pencil.)</w:t>
      </w:r>
    </w:p>
    <w:p>
      <w:pPr>
        <w:widowControl w:val="on"/>
        <w:pBdr/>
        <w:spacing w:before="240" w:after="240" w:line="240" w:lineRule="auto"/>
        <w:ind w:left="0" w:right="0"/>
        <w:jc w:val="left"/>
      </w:pPr>
      <w:r>
        <w:rPr>
          <w:color w:val="000000"/>
          <w:sz w:val="24"/>
          <w:szCs w:val="24"/>
        </w:rPr>
        <w:t xml:space="preserve">I however wrote this news on a plank in pencil and placed it in the top of your former bedstead where I left it.  Since it has not been found there some Indians must have gone to the house after my departure and destroyed it.  These details, Sir, I have been induced to enter into (rather unexpectedly) in justification of myself and hope it will be satisfactory.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082352">
    <w:multiLevelType w:val="hybridMultilevel"/>
    <w:lvl w:ilvl="0" w:tplc="811519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082352">
    <w:abstractNumId w:val="890823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35953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