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Library of Work and Play: Gardening and Farming. eBook</w:t>
      </w:r>
    </w:p>
    <w:p>
      <w:pPr>
        <w:keepNext w:val="on"/>
        <w:widowControl w:val="on"/>
        <w:pBdr/>
        <w:spacing w:before="299" w:after="299" w:line="240" w:lineRule="auto"/>
        <w:ind w:left="0" w:right="0"/>
        <w:jc w:val="left"/>
        <w:outlineLvl w:val="1"/>
      </w:pPr>
      <w:r>
        <w:rPr>
          <w:b/>
          <w:color w:val="000000"/>
          <w:sz w:val="36"/>
          <w:szCs w:val="36"/>
        </w:rPr>
        <w:t xml:space="preserve">The Library of Work and Play: Gardening and Farming.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14312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II.—­THE CHIEF’S GARDEN TALKS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I—­THE GARDEN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PETER’S GERMINATING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DRAWING I DRAWING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DIRECTIONS FOR MAKING A COLDFRAME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GARDEN STAKE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BOY’S GARDEN REEL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PLANT STOOL OR TABOURET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DIRECTIONS FOR MAKING SEED ENVELOPES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DIMENSIONS OF MARKERS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BULB FLAT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SUNDIAL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 JARDINIERE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WHALE OIL SOAP HOT WATER 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Photograph by Helen W. Cooke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The Garden Club</w:t>
      </w:r>
    </w:p>
    <w:p>
      <w:pPr>
        <w:widowControl w:val="on"/>
        <w:pBdr/>
        <w:spacing w:before="240" w:after="240" w:line="240" w:lineRule="auto"/>
        <w:ind w:left="0" w:right="0"/>
        <w:jc w:val="left"/>
      </w:pPr>
      <w:r>
        <w:rPr>
          <w:color w:val="000000"/>
          <w:sz w:val="24"/>
          <w:szCs w:val="24"/>
        </w:rPr>
        <w:t xml:space="preserve">     II.  The Boys’ Garden Difficulties</w:t>
      </w:r>
    </w:p>
    <w:p>
      <w:pPr>
        <w:widowControl w:val="on"/>
        <w:pBdr/>
        <w:spacing w:before="240" w:after="240" w:line="240" w:lineRule="auto"/>
        <w:ind w:left="0" w:right="0"/>
        <w:jc w:val="left"/>
      </w:pPr>
      <w:r>
        <w:rPr>
          <w:color w:val="000000"/>
          <w:sz w:val="24"/>
          <w:szCs w:val="24"/>
        </w:rPr>
        <w:t xml:space="preserve">    III.  The Girls’ Secret</w:t>
      </w:r>
    </w:p>
    <w:p>
      <w:pPr>
        <w:widowControl w:val="on"/>
        <w:pBdr/>
        <w:spacing w:before="240" w:after="240" w:line="240" w:lineRule="auto"/>
        <w:ind w:left="0" w:right="0"/>
        <w:jc w:val="left"/>
      </w:pPr>
      <w:r>
        <w:rPr>
          <w:color w:val="000000"/>
          <w:sz w:val="24"/>
          <w:szCs w:val="24"/>
        </w:rPr>
        <w:t xml:space="preserve">     IV.  Garden Experiments Performed Indoors</w:t>
      </w:r>
    </w:p>
    <w:p>
      <w:pPr>
        <w:widowControl w:val="on"/>
        <w:pBdr/>
        <w:spacing w:before="240" w:after="240" w:line="240" w:lineRule="auto"/>
        <w:ind w:left="0" w:right="0"/>
        <w:jc w:val="left"/>
      </w:pPr>
      <w:r>
        <w:rPr>
          <w:color w:val="000000"/>
          <w:sz w:val="24"/>
          <w:szCs w:val="24"/>
        </w:rPr>
        <w:t xml:space="preserve">      V. The Work Shop End of the Garden</w:t>
      </w:r>
    </w:p>
    <w:p>
      <w:pPr>
        <w:widowControl w:val="on"/>
        <w:pBdr/>
        <w:spacing w:before="240" w:after="240" w:line="240" w:lineRule="auto"/>
        <w:ind w:left="0" w:right="0"/>
        <w:jc w:val="left"/>
      </w:pPr>
      <w:r>
        <w:rPr>
          <w:color w:val="000000"/>
          <w:sz w:val="24"/>
          <w:szCs w:val="24"/>
        </w:rPr>
        <w:t xml:space="preserve">     VI.  What the Girls Made Winter Evenings</w:t>
      </w:r>
    </w:p>
    <w:p>
      <w:pPr>
        <w:widowControl w:val="on"/>
        <w:pBdr/>
        <w:spacing w:before="240" w:after="240" w:line="240" w:lineRule="auto"/>
        <w:ind w:left="0" w:right="0"/>
        <w:jc w:val="left"/>
      </w:pPr>
      <w:r>
        <w:rPr>
          <w:color w:val="000000"/>
          <w:sz w:val="24"/>
          <w:szCs w:val="24"/>
        </w:rPr>
        <w:t xml:space="preserve">    VII.  Improving the School Grounds</w:t>
      </w:r>
    </w:p>
    <w:p>
      <w:pPr>
        <w:widowControl w:val="on"/>
        <w:pBdr/>
        <w:spacing w:before="240" w:after="240" w:line="240" w:lineRule="auto"/>
        <w:ind w:left="0" w:right="0"/>
        <w:jc w:val="left"/>
      </w:pPr>
      <w:r>
        <w:rPr>
          <w:color w:val="000000"/>
          <w:sz w:val="24"/>
          <w:szCs w:val="24"/>
        </w:rPr>
        <w:t xml:space="preserve">   VIII.  Myron’s Strawberry Bed</w:t>
      </w:r>
    </w:p>
    <w:p>
      <w:pPr>
        <w:widowControl w:val="on"/>
        <w:pBdr/>
        <w:spacing w:before="240" w:after="240" w:line="240" w:lineRule="auto"/>
        <w:ind w:left="0" w:right="0"/>
        <w:jc w:val="left"/>
      </w:pPr>
      <w:r>
        <w:rPr>
          <w:color w:val="000000"/>
          <w:sz w:val="24"/>
          <w:szCs w:val="24"/>
        </w:rPr>
        <w:t xml:space="preserve">     IX.  Jack’s All-Round Garden</w:t>
      </w:r>
    </w:p>
    <w:p>
      <w:pPr>
        <w:widowControl w:val="on"/>
        <w:pBdr/>
        <w:spacing w:before="240" w:after="240" w:line="240" w:lineRule="auto"/>
        <w:ind w:left="0" w:right="0"/>
        <w:jc w:val="left"/>
      </w:pPr>
      <w:r>
        <w:rPr>
          <w:color w:val="000000"/>
          <w:sz w:val="24"/>
          <w:szCs w:val="24"/>
        </w:rPr>
        <w:t xml:space="preserve">      X. Albert and Jay’s Drainage Problem</w:t>
      </w:r>
    </w:p>
    <w:p>
      <w:pPr>
        <w:widowControl w:val="on"/>
        <w:pBdr/>
        <w:spacing w:before="240" w:after="240" w:line="240" w:lineRule="auto"/>
        <w:ind w:left="0" w:right="0"/>
        <w:jc w:val="left"/>
      </w:pPr>
      <w:r>
        <w:rPr>
          <w:color w:val="000000"/>
          <w:sz w:val="24"/>
          <w:szCs w:val="24"/>
        </w:rPr>
        <w:t xml:space="preserve">     XI.  George’s Cabbage Troubles</w:t>
      </w:r>
    </w:p>
    <w:p>
      <w:pPr>
        <w:widowControl w:val="on"/>
        <w:pBdr/>
        <w:spacing w:before="240" w:after="240" w:line="240" w:lineRule="auto"/>
        <w:ind w:left="0" w:right="0"/>
        <w:jc w:val="left"/>
      </w:pPr>
      <w:r>
        <w:rPr>
          <w:color w:val="000000"/>
          <w:sz w:val="24"/>
          <w:szCs w:val="24"/>
        </w:rPr>
        <w:t xml:space="preserve">    XII.  Peter, Potatoes and Profit</w:t>
      </w:r>
    </w:p>
    <w:p>
      <w:pPr>
        <w:widowControl w:val="on"/>
        <w:pBdr/>
        <w:spacing w:before="240" w:after="240" w:line="240" w:lineRule="auto"/>
        <w:ind w:left="0" w:right="0"/>
        <w:jc w:val="left"/>
      </w:pPr>
      <w:r>
        <w:rPr>
          <w:color w:val="000000"/>
          <w:sz w:val="24"/>
          <w:szCs w:val="24"/>
        </w:rPr>
        <w:t xml:space="preserve">   XIII.  Philip’s Backyard</w:t>
      </w:r>
    </w:p>
    <w:p>
      <w:pPr>
        <w:widowControl w:val="on"/>
        <w:pBdr/>
        <w:spacing w:before="240" w:after="240" w:line="240" w:lineRule="auto"/>
        <w:ind w:left="0" w:right="0"/>
        <w:jc w:val="left"/>
      </w:pPr>
      <w:r>
        <w:rPr>
          <w:color w:val="000000"/>
          <w:sz w:val="24"/>
          <w:szCs w:val="24"/>
        </w:rPr>
        <w:t xml:space="preserve">    XIV.  The Corn Contest</w:t>
      </w:r>
    </w:p>
    <w:p>
      <w:pPr>
        <w:widowControl w:val="on"/>
        <w:pBdr/>
        <w:spacing w:before="240" w:after="240" w:line="240" w:lineRule="auto"/>
        <w:ind w:left="0" w:right="0"/>
        <w:jc w:val="left"/>
      </w:pPr>
      <w:r>
        <w:rPr>
          <w:color w:val="000000"/>
          <w:sz w:val="24"/>
          <w:szCs w:val="24"/>
        </w:rPr>
        <w:t xml:space="preserve">     XV.  The Girls’ Secret Work</w:t>
      </w:r>
    </w:p>
    <w:p>
      <w:pPr>
        <w:widowControl w:val="on"/>
        <w:pBdr/>
        <w:spacing w:before="240" w:after="240" w:line="240" w:lineRule="auto"/>
        <w:ind w:left="0" w:right="0"/>
        <w:jc w:val="left"/>
      </w:pPr>
      <w:r>
        <w:rPr>
          <w:color w:val="000000"/>
          <w:sz w:val="24"/>
          <w:szCs w:val="24"/>
        </w:rPr>
        <w:t xml:space="preserve">    XVI.  More About the Girls’ Work</w:t>
      </w:r>
    </w:p>
    <w:p>
      <w:pPr>
        <w:widowControl w:val="on"/>
        <w:pBdr/>
        <w:spacing w:before="240" w:after="240" w:line="240" w:lineRule="auto"/>
        <w:ind w:left="0" w:right="0"/>
        <w:jc w:val="left"/>
      </w:pPr>
      <w:r>
        <w:rPr>
          <w:color w:val="000000"/>
          <w:sz w:val="24"/>
          <w:szCs w:val="24"/>
        </w:rPr>
        <w:t xml:space="preserve">   XVII.  The Girls’ Winter Work</w:t>
      </w:r>
    </w:p>
    <w:p>
      <w:pPr>
        <w:widowControl w:val="on"/>
        <w:pBdr/>
        <w:spacing w:before="240" w:after="240" w:line="240" w:lineRule="auto"/>
        <w:ind w:left="0" w:right="0"/>
        <w:jc w:val="left"/>
      </w:pPr>
      <w:r>
        <w:rPr>
          <w:color w:val="000000"/>
          <w:sz w:val="24"/>
          <w:szCs w:val="24"/>
        </w:rPr>
        <w:t xml:space="preserve">  XVIII.  The Grand Wind-Up—­Girls vs.  Boys</w:t>
      </w:r>
    </w:p>
    <w:p>
      <w:pPr>
        <w:keepNext w:val="on"/>
        <w:widowControl w:val="on"/>
        <w:pBdr/>
        <w:spacing w:before="299" w:after="299" w:line="240" w:lineRule="auto"/>
        <w:ind w:left="0" w:right="0"/>
        <w:jc w:val="left"/>
        <w:outlineLvl w:val="1"/>
      </w:pPr>
      <w:r>
        <w:rPr>
          <w:b/>
          <w:color w:val="000000"/>
          <w:sz w:val="36"/>
          <w:szCs w:val="36"/>
        </w:rPr>
        <w:t xml:space="preserve">PART II.—­THE CHIEF’S GARDEN TALKS</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The Soil</w:t>
      </w:r>
    </w:p>
    <w:p>
      <w:pPr>
        <w:widowControl w:val="on"/>
        <w:pBdr/>
        <w:spacing w:before="240" w:after="240" w:line="240" w:lineRule="auto"/>
        <w:ind w:left="0" w:right="0"/>
        <w:jc w:val="left"/>
      </w:pPr>
      <w:r>
        <w:rPr>
          <w:color w:val="000000"/>
          <w:sz w:val="24"/>
          <w:szCs w:val="24"/>
        </w:rPr>
        <w:t xml:space="preserve">    II.  Plant Food</w:t>
      </w:r>
    </w:p>
    <w:p>
      <w:pPr>
        <w:widowControl w:val="on"/>
        <w:pBdr/>
        <w:spacing w:before="240" w:after="240" w:line="240" w:lineRule="auto"/>
        <w:ind w:left="0" w:right="0"/>
        <w:jc w:val="left"/>
      </w:pPr>
      <w:r>
        <w:rPr>
          <w:color w:val="000000"/>
          <w:sz w:val="24"/>
          <w:szCs w:val="24"/>
        </w:rPr>
        <w:t xml:space="preserve">   III.  Seeds</w:t>
      </w:r>
    </w:p>
    <w:p>
      <w:pPr>
        <w:widowControl w:val="on"/>
        <w:pBdr/>
        <w:spacing w:before="240" w:after="240" w:line="240" w:lineRule="auto"/>
        <w:ind w:left="0" w:right="0"/>
        <w:jc w:val="left"/>
      </w:pPr>
      <w:r>
        <w:rPr>
          <w:color w:val="000000"/>
          <w:sz w:val="24"/>
          <w:szCs w:val="24"/>
        </w:rPr>
        <w:t xml:space="preserve">    IV.  The Plant Itself</w:t>
      </w:r>
    </w:p>
    <w:p>
      <w:pPr>
        <w:widowControl w:val="on"/>
        <w:pBdr/>
        <w:spacing w:before="240" w:after="240" w:line="240" w:lineRule="auto"/>
        <w:ind w:left="0" w:right="0"/>
        <w:jc w:val="left"/>
      </w:pPr>
      <w:r>
        <w:rPr>
          <w:color w:val="000000"/>
          <w:sz w:val="24"/>
          <w:szCs w:val="24"/>
        </w:rPr>
        <w:t xml:space="preserve">     V. Increasing Plants</w:t>
      </w:r>
    </w:p>
    <w:p>
      <w:pPr>
        <w:widowControl w:val="on"/>
        <w:pBdr/>
        <w:spacing w:before="240" w:after="240" w:line="240" w:lineRule="auto"/>
        <w:ind w:left="0" w:right="0"/>
        <w:jc w:val="left"/>
      </w:pPr>
      <w:r>
        <w:rPr>
          <w:color w:val="000000"/>
          <w:sz w:val="24"/>
          <w:szCs w:val="24"/>
        </w:rPr>
        <w:t xml:space="preserve">    VI.  Garden Operations</w:t>
      </w:r>
    </w:p>
    <w:p>
      <w:pPr>
        <w:widowControl w:val="on"/>
        <w:pBdr/>
        <w:spacing w:before="240" w:after="240" w:line="240" w:lineRule="auto"/>
        <w:ind w:left="0" w:right="0"/>
        <w:jc w:val="left"/>
      </w:pPr>
      <w:r>
        <w:rPr>
          <w:color w:val="000000"/>
          <w:sz w:val="24"/>
          <w:szCs w:val="24"/>
        </w:rPr>
        <w:t xml:space="preserve">   VII.  Common Weeds</w:t>
      </w:r>
    </w:p>
    <w:p>
      <w:pPr>
        <w:widowControl w:val="on"/>
        <w:pBdr/>
        <w:spacing w:before="240" w:after="240" w:line="240" w:lineRule="auto"/>
        <w:ind w:left="0" w:right="0"/>
        <w:jc w:val="left"/>
      </w:pPr>
      <w:r>
        <w:rPr>
          <w:color w:val="000000"/>
          <w:sz w:val="24"/>
          <w:szCs w:val="24"/>
        </w:rPr>
        <w:t xml:space="preserve">  VIII.  Garden Pests</w:t>
      </w:r>
    </w:p>
    <w:p>
      <w:pPr>
        <w:widowControl w:val="on"/>
        <w:pBdr/>
        <w:spacing w:before="240" w:after="240" w:line="240" w:lineRule="auto"/>
        <w:ind w:left="0" w:right="0"/>
        <w:jc w:val="left"/>
      </w:pPr>
      <w:r>
        <w:rPr>
          <w:color w:val="000000"/>
          <w:sz w:val="24"/>
          <w:szCs w:val="24"/>
        </w:rPr>
        <w:t xml:space="preserve">    IX.  Vegetable Culture</w:t>
      </w:r>
    </w:p>
    <w:p>
      <w:pPr>
        <w:widowControl w:val="on"/>
        <w:pBdr/>
        <w:spacing w:before="240" w:after="240" w:line="240" w:lineRule="auto"/>
        <w:ind w:left="0" w:right="0"/>
        <w:jc w:val="left"/>
      </w:pPr>
      <w:r>
        <w:rPr>
          <w:color w:val="000000"/>
          <w:sz w:val="24"/>
          <w:szCs w:val="24"/>
        </w:rPr>
        <w:t xml:space="preserve">     X. Flower Culture</w:t>
      </w:r>
    </w:p>
    <w:p>
      <w:pPr>
        <w:widowControl w:val="on"/>
        <w:pBdr/>
        <w:spacing w:before="240" w:after="240" w:line="240" w:lineRule="auto"/>
        <w:ind w:left="0" w:right="0"/>
        <w:jc w:val="left"/>
      </w:pPr>
      <w:r>
        <w:rPr>
          <w:color w:val="000000"/>
          <w:sz w:val="24"/>
          <w:szCs w:val="24"/>
        </w:rPr>
        <w:t xml:space="preserve">    XI.  The Wild-Flower Garden</w:t>
      </w:r>
    </w:p>
    <w:p>
      <w:pPr>
        <w:widowControl w:val="on"/>
        <w:pBdr/>
        <w:spacing w:before="240" w:after="240" w:line="240" w:lineRule="auto"/>
        <w:ind w:left="0" w:right="0"/>
        <w:jc w:val="left"/>
      </w:pPr>
      <w:r>
        <w:rPr>
          <w:color w:val="000000"/>
          <w:sz w:val="24"/>
          <w:szCs w:val="24"/>
        </w:rPr>
        <w:t xml:space="preserve">   XII.  Landscape Gardening</w:t>
      </w:r>
    </w:p>
    <w:p>
      <w:pPr>
        <w:widowControl w:val="on"/>
        <w:pBdr/>
        <w:spacing w:before="240" w:after="240" w:line="240" w:lineRule="auto"/>
        <w:ind w:left="0" w:right="0"/>
        <w:jc w:val="left"/>
      </w:pPr>
      <w:r>
        <w:rPr>
          <w:color w:val="000000"/>
          <w:sz w:val="24"/>
          <w:szCs w:val="24"/>
        </w:rPr>
        <w:t xml:space="preserve">  XIII.  How Boys and Girls Can Make Money from Their Gardens</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240" w:after="240" w:line="240" w:lineRule="auto"/>
        <w:ind w:left="0" w:right="0"/>
        <w:jc w:val="left"/>
      </w:pPr>
      <w:r>
        <w:rPr>
          <w:color w:val="000000"/>
          <w:sz w:val="24"/>
          <w:szCs w:val="24"/>
        </w:rPr>
        <w:t xml:space="preserve">    Dee’s Garden Was a “Lovesome Thing”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    The Way The Chief Taught His Boys to Handle Tools</w:t>
      </w:r>
    </w:p>
    <w:p>
      <w:pPr>
        <w:widowControl w:val="on"/>
        <w:pBdr/>
        <w:spacing w:before="240" w:after="240" w:line="240" w:lineRule="auto"/>
        <w:ind w:left="0" w:right="0"/>
        <w:jc w:val="left"/>
      </w:pPr>
      <w:r>
        <w:rPr>
          <w:color w:val="000000"/>
          <w:sz w:val="24"/>
          <w:szCs w:val="24"/>
        </w:rPr>
        <w:t xml:space="preserve">    Jay’s Tile Drain Converted a Swamp into a Garden</w:t>
      </w:r>
    </w:p>
    <w:p>
      <w:pPr>
        <w:widowControl w:val="on"/>
        <w:pBdr/>
        <w:spacing w:before="240" w:after="240" w:line="240" w:lineRule="auto"/>
        <w:ind w:left="0" w:right="0"/>
        <w:jc w:val="left"/>
      </w:pPr>
      <w:r>
        <w:rPr>
          <w:color w:val="000000"/>
          <w:sz w:val="24"/>
          <w:szCs w:val="24"/>
        </w:rPr>
        <w:t xml:space="preserve">    Philip’s Backyard Made Beautiful by Annuals and Quick-growing Vines</w:t>
      </w:r>
    </w:p>
    <w:p>
      <w:pPr>
        <w:widowControl w:val="on"/>
        <w:pBdr/>
        <w:spacing w:before="240" w:after="240" w:line="240" w:lineRule="auto"/>
        <w:ind w:left="0" w:right="0"/>
        <w:jc w:val="left"/>
      </w:pPr>
      <w:r>
        <w:rPr>
          <w:color w:val="000000"/>
          <w:sz w:val="24"/>
          <w:szCs w:val="24"/>
        </w:rPr>
        <w:t xml:space="preserve">    The Bulb Story</w:t>
      </w:r>
    </w:p>
    <w:p>
      <w:pPr>
        <w:widowControl w:val="on"/>
        <w:pBdr/>
        <w:spacing w:before="240" w:after="240" w:line="240" w:lineRule="auto"/>
        <w:ind w:left="0" w:right="0"/>
        <w:jc w:val="left"/>
      </w:pPr>
      <w:r>
        <w:rPr>
          <w:color w:val="000000"/>
          <w:sz w:val="24"/>
          <w:szCs w:val="24"/>
        </w:rPr>
        <w:t xml:space="preserve">    Constant Cultivation of the Soil Saved George’s Cabbages</w:t>
      </w:r>
    </w:p>
    <w:p>
      <w:pPr>
        <w:widowControl w:val="on"/>
        <w:pBdr/>
        <w:spacing w:before="240" w:after="240" w:line="240" w:lineRule="auto"/>
        <w:ind w:left="0" w:right="0"/>
        <w:jc w:val="left"/>
      </w:pPr>
      <w:r>
        <w:rPr>
          <w:color w:val="000000"/>
          <w:sz w:val="24"/>
          <w:szCs w:val="24"/>
        </w:rPr>
        <w:t xml:space="preserve">    Jack’s Rake Handle as a Measuring Stick</w:t>
      </w:r>
    </w:p>
    <w:p>
      <w:pPr>
        <w:widowControl w:val="on"/>
        <w:pBdr/>
        <w:spacing w:before="240" w:after="240" w:line="240" w:lineRule="auto"/>
        <w:ind w:left="0" w:right="0"/>
        <w:jc w:val="left"/>
      </w:pPr>
      <w:r>
        <w:rPr>
          <w:color w:val="000000"/>
          <w:sz w:val="24"/>
          <w:szCs w:val="24"/>
        </w:rPr>
        <w:t xml:space="preserve">    Albert Sowing Large Seeds Singly</w:t>
      </w:r>
    </w:p>
    <w:p>
      <w:pPr>
        <w:widowControl w:val="on"/>
        <w:pBdr/>
        <w:spacing w:before="240" w:after="240" w:line="240" w:lineRule="auto"/>
        <w:ind w:left="0" w:right="0"/>
        <w:jc w:val="left"/>
      </w:pPr>
      <w:r>
        <w:rPr>
          <w:color w:val="000000"/>
          <w:sz w:val="24"/>
          <w:szCs w:val="24"/>
        </w:rPr>
        <w:t xml:space="preserve">    Elizabeth Sowing Small Seed from the Package</w:t>
      </w:r>
    </w:p>
    <w:p>
      <w:pPr>
        <w:widowControl w:val="on"/>
        <w:pBdr/>
        <w:spacing w:before="240" w:after="240" w:line="240" w:lineRule="auto"/>
        <w:ind w:left="0" w:right="0"/>
        <w:jc w:val="left"/>
      </w:pPr>
      <w:r>
        <w:rPr>
          <w:color w:val="000000"/>
          <w:sz w:val="24"/>
          <w:szCs w:val="24"/>
        </w:rPr>
        <w:t xml:space="preserve">    Myron Transplanting His Long-rooted Strawberry Plants</w:t>
      </w:r>
    </w:p>
    <w:p>
      <w:pPr>
        <w:widowControl w:val="on"/>
        <w:pBdr/>
        <w:spacing w:before="240" w:after="240" w:line="240" w:lineRule="auto"/>
        <w:ind w:left="0" w:right="0"/>
        <w:jc w:val="left"/>
      </w:pPr>
      <w:r>
        <w:rPr>
          <w:color w:val="000000"/>
          <w:sz w:val="24"/>
          <w:szCs w:val="24"/>
        </w:rPr>
        <w:t xml:space="preserve">    Katharine Transplanting Her Flowers by a Method of Lifting</w:t>
      </w:r>
    </w:p>
    <w:p>
      <w:pPr>
        <w:keepNext w:val="on"/>
        <w:widowControl w:val="on"/>
        <w:pBdr/>
        <w:spacing w:before="299" w:after="299" w:line="240" w:lineRule="auto"/>
        <w:ind w:left="0" w:right="0"/>
        <w:jc w:val="left"/>
        <w:outlineLvl w:val="1"/>
      </w:pPr>
      <w:r>
        <w:rPr>
          <w:b/>
          <w:color w:val="000000"/>
          <w:sz w:val="36"/>
          <w:szCs w:val="36"/>
        </w:rPr>
        <w:t xml:space="preserve">PART I—­THE GARDEN CLUB</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GARDEN CLUB</w:t>
      </w:r>
    </w:p>
    <w:p>
      <w:pPr>
        <w:widowControl w:val="on"/>
        <w:pBdr/>
        <w:spacing w:before="240" w:after="240" w:line="240" w:lineRule="auto"/>
        <w:ind w:left="0" w:right="0"/>
        <w:jc w:val="left"/>
      </w:pPr>
      <w:r>
        <w:rPr>
          <w:color w:val="000000"/>
          <w:sz w:val="24"/>
          <w:szCs w:val="24"/>
        </w:rPr>
        <w:t xml:space="preserve">The door opened.  A gust of wind and rain literally swept five boys, wet and breathless, into the room.  The man at the big oak table in front of a huge open fire looked up, smiled, and said, “Off with your duds, boys!  Bar the door securely, Jay, for it’s a wild night.  Throw a fresh log on the fire, Albert.  And all line up.”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a few moments the big cheerful room seemed full of wriggling, twisting boys as great coats were pulled off and hung up carefully on pegs at the far end of the room.  It was a rule here at The Chief’s home that things should always be shipshape.  Then the “line up” came.  This was a little ceremony the boys always went through, having dropped into it quite of their own accord.  They formed a line in front of the open fire with backs to it and faces toward the man.  Then they solemnly saluted in military style.  At this The Chief arose, saluted, and by a wave of the hand assigned each boy to his place at the table.</w:t>
      </w:r>
    </w:p>
    <w:p>
      <w:pPr>
        <w:widowControl w:val="on"/>
        <w:pBdr/>
        <w:spacing w:before="240" w:after="240" w:line="240" w:lineRule="auto"/>
        <w:ind w:left="0" w:right="0"/>
        <w:jc w:val="left"/>
      </w:pPr>
      <w:r>
        <w:rPr>
          <w:color w:val="000000"/>
          <w:sz w:val="24"/>
          <w:szCs w:val="24"/>
        </w:rPr>
        <w:t xml:space="preserve">This little group of boys had formed itself naturally into a club.  It met with The Chief every Saturday night.  He was really no chief, this big, boy-loving man who had come to spend a while in this little country village, to rest and to write.  The boys had named him The Chief because, as Albert said, “He could lead any tribe and tame any savage.”  At this Albert always laughed for he himself had been called a savage so many times he almost believed he was one.</w:t>
      </w:r>
    </w:p>
    <w:p>
      <w:pPr>
        <w:widowControl w:val="on"/>
        <w:pBdr/>
        <w:spacing w:before="240" w:after="240" w:line="240" w:lineRule="auto"/>
        <w:ind w:left="0" w:right="0"/>
        <w:jc w:val="left"/>
      </w:pPr>
      <w:r>
        <w:rPr>
          <w:color w:val="000000"/>
          <w:sz w:val="24"/>
          <w:szCs w:val="24"/>
        </w:rPr>
        <w:t xml:space="preserve">The boys dropped into their places.  Jay, or the “Little Chief” as the boys called him, sat opposite the Big Chief at the end of the table and right in front of the fire.  He was slim and tall and light of foot.  He could run faster, throw farther, and play better than any other boy in the village.  He always led, he never bullied, he played fair, so the other boys always followed.</w:t>
      </w:r>
    </w:p>
    <w:p>
      <w:pPr>
        <w:widowControl w:val="on"/>
        <w:pBdr/>
        <w:spacing w:before="240" w:after="240" w:line="240" w:lineRule="auto"/>
        <w:ind w:left="0" w:right="0"/>
        <w:jc w:val="left"/>
      </w:pPr>
      <w:r>
        <w:rPr>
          <w:color w:val="000000"/>
          <w:sz w:val="24"/>
          <w:szCs w:val="24"/>
        </w:rPr>
        <w:t xml:space="preserve">Albert, Jay’s brother, big and heavy and as full of mischief as he could hold, took his place at The Chief’s right hand.  Albert called this his place of honour although knowing full well that he was there so The Chief might have him within reach.  Next to Albert came George, frank-faced and bashful, sturdy and loyal.  Opposite him red-headed, stubby Peter sat always on the edge of his chair, always with a bit of a smile on his face, never talking much, always agreeing good-naturedly.  Beside Peter and at The Chief’s left was Jack, who wriggled constantly like a young eel.</w:t>
      </w:r>
    </w:p>
    <w:p>
      <w:pPr>
        <w:widowControl w:val="on"/>
        <w:pBdr/>
        <w:spacing w:before="240" w:after="240" w:line="240" w:lineRule="auto"/>
        <w:ind w:left="0" w:right="0"/>
        <w:jc w:val="left"/>
      </w:pPr>
      <w:r>
        <w:rPr>
          <w:color w:val="000000"/>
          <w:sz w:val="24"/>
          <w:szCs w:val="24"/>
        </w:rPr>
        <w:t xml:space="preserve">After the boys were seated and quiet, The Chief pushed back his work, a plan of his summer’s garden, leaned back in his chair and said, “I think first we had better take up your reports.”  Then he pointed at Jay who began:  “Well, when Albert and I asked father for a piece of the garden for our very own to work exactly as we pleased this summer, with no questions asked or answered, he laughed.  He said that Albert wouldn’t stick to it a day.”</w:t>
      </w:r>
    </w:p>
    <w:p>
      <w:pPr>
        <w:widowControl w:val="on"/>
        <w:pBdr/>
        <w:spacing w:before="240" w:after="240" w:line="240" w:lineRule="auto"/>
        <w:ind w:left="0" w:right="0"/>
        <w:jc w:val="left"/>
      </w:pPr>
      <w:r>
        <w:rPr>
          <w:color w:val="000000"/>
          <w:sz w:val="24"/>
          <w:szCs w:val="24"/>
        </w:rPr>
        <w:t xml:space="preserve">“I will, just the same,” shouted out Albert quite red in the face.</w:t>
      </w:r>
    </w:p>
    <w:p>
      <w:pPr>
        <w:widowControl w:val="on"/>
        <w:pBdr/>
        <w:spacing w:before="240" w:after="240" w:line="240" w:lineRule="auto"/>
        <w:ind w:left="0" w:right="0"/>
        <w:jc w:val="left"/>
      </w:pPr>
      <w:r>
        <w:rPr>
          <w:color w:val="000000"/>
          <w:sz w:val="24"/>
          <w:szCs w:val="24"/>
        </w:rPr>
        <w:t xml:space="preserve">“Just keep out of this, Savage, until I get through.”</w:t>
      </w:r>
    </w:p>
    <w:p>
      <w:pPr>
        <w:widowControl w:val="on"/>
        <w:pBdr/>
        <w:spacing w:before="240" w:after="240" w:line="240" w:lineRule="auto"/>
        <w:ind w:left="0" w:right="0"/>
        <w:jc w:val="left"/>
      </w:pPr>
      <w:r>
        <w:rPr>
          <w:color w:val="000000"/>
          <w:sz w:val="24"/>
          <w:szCs w:val="24"/>
        </w:rPr>
        <w:t xml:space="preserve">The man laid a restraining hand on Albert’s arm and Jay continued:  “But I begged father, and told him we’d always worked for him, and he might let us try for ourselves.  Besides, I told him we’d not shirk his work.  So finally he said we each could have the ten hills in the corn patch for the experiment, just as you wished.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then,” broke in Albert, unable longer to contain himself, “what do you think he gave us?  It’s just no use trying, for he gave us an old piece of land below the barn.  It’s a regular old swamp; why, water stands there the whole spring long, and it takes half the summer to dry it out.  Then it gets hard as a brick.  Now what is the use of trying on that?”</w:t>
      </w:r>
    </w:p>
    <w:p>
      <w:pPr>
        <w:widowControl w:val="on"/>
        <w:pBdr/>
        <w:spacing w:before="240" w:after="240" w:line="240" w:lineRule="auto"/>
        <w:ind w:left="0" w:right="0"/>
        <w:jc w:val="left"/>
      </w:pPr>
      <w:r>
        <w:rPr>
          <w:color w:val="000000"/>
          <w:sz w:val="24"/>
          <w:szCs w:val="24"/>
        </w:rPr>
        <w:t xml:space="preserve">“We’ll take it just the same, and so we told father,” continued Jay.  “We have just got to make that old land do something.”</w:t>
      </w:r>
    </w:p>
    <w:p>
      <w:pPr>
        <w:widowControl w:val="on"/>
        <w:pBdr/>
        <w:spacing w:before="240" w:after="240" w:line="240" w:lineRule="auto"/>
        <w:ind w:left="0" w:right="0"/>
        <w:jc w:val="left"/>
      </w:pPr>
      <w:r>
        <w:rPr>
          <w:color w:val="000000"/>
          <w:sz w:val="24"/>
          <w:szCs w:val="24"/>
        </w:rPr>
        <w:t xml:space="preserve">The Chief nodded and pointed to George for his report.  “Same here,” began George.  “My father wouldn’t listen at all at the first; then he said I might have the hills of corn.  He threw in also an old side slope which he thinks is too poor for any use.”  George sank back in his chair in a quite dejected manner.</w:t>
      </w:r>
    </w:p>
    <w:p>
      <w:pPr>
        <w:widowControl w:val="on"/>
        <w:pBdr/>
        <w:spacing w:before="240" w:after="240" w:line="240" w:lineRule="auto"/>
        <w:ind w:left="0" w:right="0"/>
        <w:jc w:val="left"/>
      </w:pPr>
      <w:r>
        <w:rPr>
          <w:color w:val="000000"/>
          <w:sz w:val="24"/>
          <w:szCs w:val="24"/>
        </w:rPr>
        <w:t xml:space="preserve">It was now Jack’s turn.  “You see,” he began at his lightning rate, “we haven’t much land anyway, seeing as we live in the village.  I can have the backyard, such as it is, but that’s precious little use.  It’s never been used for a garden, and it’s full of rock.  One of our neighbours says I may have a piece of her corn patch for my corn, if I’ll take care of hers, too.  Of course I took her offer.  Just had to.”</w:t>
      </w:r>
    </w:p>
    <w:p>
      <w:pPr>
        <w:widowControl w:val="on"/>
        <w:pBdr/>
        <w:spacing w:before="240" w:after="240" w:line="240" w:lineRule="auto"/>
        <w:ind w:left="0" w:right="0"/>
        <w:jc w:val="left"/>
      </w:pPr>
      <w:r>
        <w:rPr>
          <w:color w:val="000000"/>
          <w:sz w:val="24"/>
          <w:szCs w:val="24"/>
        </w:rPr>
        <w:t xml:space="preserve">Peter took his turn last, as usual.  “We have no place at our home; too much lawn, and mother will not have it cut up.  Grandfather said I might have any place I wanted in his garden if I’d really care for it myself.”</w:t>
      </w:r>
    </w:p>
    <w:p>
      <w:pPr>
        <w:widowControl w:val="on"/>
        <w:pBdr/>
        <w:spacing w:before="240" w:after="240" w:line="240" w:lineRule="auto"/>
        <w:ind w:left="0" w:right="0"/>
        <w:jc w:val="left"/>
      </w:pPr>
      <w:r>
        <w:rPr>
          <w:color w:val="000000"/>
          <w:sz w:val="24"/>
          <w:szCs w:val="24"/>
        </w:rPr>
        <w:t xml:space="preserve">“My!” said Albert, “what a snap!  Your grandfather has the best garden land around here.  You’ll win The Chief’s five dollars for the best garden; you just can’t help yourself.  I’d like to punch you, Peter, for having such luck.”</w:t>
      </w:r>
    </w:p>
    <w:p>
      <w:pPr>
        <w:widowControl w:val="on"/>
        <w:pBdr/>
        <w:spacing w:before="240" w:after="240" w:line="240" w:lineRule="auto"/>
        <w:ind w:left="0" w:right="0"/>
        <w:jc w:val="left"/>
      </w:pPr>
      <w:r>
        <w:rPr>
          <w:color w:val="000000"/>
          <w:sz w:val="24"/>
          <w:szCs w:val="24"/>
        </w:rPr>
        <w:t xml:space="preserve">Peter smiled a little more broadly.  “Fin sorry the garden’s so good, but I can’t help it.”</w:t>
      </w:r>
    </w:p>
    <w:p>
      <w:pPr>
        <w:widowControl w:val="on"/>
        <w:pBdr/>
        <w:spacing w:before="240" w:after="240" w:line="240" w:lineRule="auto"/>
        <w:ind w:left="0" w:right="0"/>
        <w:jc w:val="left"/>
      </w:pPr>
      <w:r>
        <w:rPr>
          <w:color w:val="000000"/>
          <w:sz w:val="24"/>
          <w:szCs w:val="24"/>
        </w:rPr>
        <w:t xml:space="preserve">“It’s all right, Peter,” began The Chief; “after all, boys, I believe we are not having such bad luck.  Cheer up!  We are going to surprise those fathers of yours, and have a good time out of it, too.  Jay and Albert have a big problem of draining; George has simply got to put that sandy slope in shape; it looks as if Jack would have to fill in for his garden; and Peter—­well, some of you may beat Peter yet.”</w:t>
      </w:r>
    </w:p>
    <w:p>
      <w:pPr>
        <w:widowControl w:val="on"/>
        <w:pBdr/>
        <w:spacing w:before="240" w:after="240" w:line="240" w:lineRule="auto"/>
        <w:ind w:left="0" w:right="0"/>
        <w:jc w:val="left"/>
      </w:pPr>
      <w:r>
        <w:rPr>
          <w:color w:val="000000"/>
          <w:sz w:val="24"/>
          <w:szCs w:val="24"/>
        </w:rPr>
        <w:t xml:space="preserve">At this last Peter smiled, Jack skilfully tumbled him off his chair and Albert gave a war whoop.  The Chief called his meeting to order again.</w:t>
      </w:r>
    </w:p>
    <w:p>
      <w:pPr>
        <w:widowControl w:val="on"/>
        <w:pBdr/>
        <w:spacing w:before="240" w:after="240" w:line="240" w:lineRule="auto"/>
        <w:ind w:left="0" w:right="0"/>
        <w:jc w:val="left"/>
      </w:pPr>
      <w:r>
        <w:rPr>
          <w:color w:val="000000"/>
          <w:sz w:val="24"/>
          <w:szCs w:val="24"/>
        </w:rPr>
        <w:t xml:space="preserve">“And now, boys, I shall see you each one separately about your garden problems.  Remember, not a word at home, for we are going to surprise the people.  And at our next regular meeting, and at all others this winter we shall have reports on the manner in which you are going to get at your work and the way in which you will beat conditions.  In this way we can keep track of each other’s work.  We must make our plans, too, on paper, which will help out.  We have catalogues to write for, garden stakes to make, and no end of things will come up.  But first you boys ought to understand a bit more than you do about the soil.  It is a storehouse of good things.  Knowledge of the soil is a key to this storehouse.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can roughly divide the soil into three classes and call these sand, clay, and humus.  The ideal soil has all three of these elements in it.  Sandy soil is made up, as the name itself really tells, of broken up rock masses.  One can tell this sort of soil by its lightness and the ease with which a mass of it drops apart.  By the word lightness one does not mean colour or weight, but looseness.  A clay soil may be told by its stickiness; its power to form lumps or masses; its tendency to crack and bake under the hot sun.  Such a soil is called heavy.  Humus soil is made up largely of decayed animal and vegetable matter.  Its presence is told by a dark, rich colour.</w:t>
      </w:r>
    </w:p>
    <w:p>
      <w:pPr>
        <w:widowControl w:val="on"/>
        <w:pBdr/>
        <w:spacing w:before="240" w:after="240" w:line="240" w:lineRule="auto"/>
        <w:ind w:left="0" w:right="0"/>
        <w:jc w:val="left"/>
      </w:pPr>
      <w:r>
        <w:rPr>
          <w:color w:val="000000"/>
          <w:sz w:val="24"/>
          <w:szCs w:val="24"/>
        </w:rPr>
        <w:t xml:space="preserve">“In trying to improve the soil we are dealing with, we have first to think of its physical, and second, its chemical condition.</w:t>
      </w:r>
    </w:p>
    <w:p>
      <w:pPr>
        <w:widowControl w:val="on"/>
        <w:pBdr/>
        <w:spacing w:before="240" w:after="240" w:line="240" w:lineRule="auto"/>
        <w:ind w:left="0" w:right="0"/>
        <w:jc w:val="left"/>
      </w:pPr>
      <w:r>
        <w:rPr>
          <w:color w:val="000000"/>
          <w:sz w:val="24"/>
          <w:szCs w:val="24"/>
        </w:rPr>
        <w:t xml:space="preserve">“The great needs of the soil are air and water.  Just think of all soils as made up of many particles; let us say like a lot of marbles, one placed upon another.  Each given mass of particles has a given air space between every particle.  Again, if a marble is dipped in water a film of water remains on it a short time.  Let us think of the particles as always having a film of water on them.  Then, as roots and root-hairs of plants strike down among these they find the two necessities, air and water.</w:t>
      </w:r>
    </w:p>
    <w:p>
      <w:pPr>
        <w:widowControl w:val="on"/>
        <w:pBdr/>
        <w:spacing w:before="240" w:after="240" w:line="240" w:lineRule="auto"/>
        <w:ind w:left="0" w:right="0"/>
        <w:jc w:val="left"/>
      </w:pPr>
      <w:r>
        <w:rPr>
          <w:color w:val="000000"/>
          <w:sz w:val="24"/>
          <w:szCs w:val="24"/>
        </w:rPr>
        <w:t xml:space="preserve">“Now sand is very loose and so lets the water drain down through it too rapidly.  How shall we improve a sandy soil?  Just add something to bind the loose sand particles together.  Humus is good for this binding purpose.</w:t>
      </w:r>
    </w:p>
    <w:p>
      <w:pPr>
        <w:widowControl w:val="on"/>
        <w:pBdr/>
        <w:spacing w:before="240" w:after="240" w:line="240" w:lineRule="auto"/>
        <w:ind w:left="0" w:right="0"/>
        <w:jc w:val="left"/>
      </w:pPr>
      <w:r>
        <w:rPr>
          <w:color w:val="000000"/>
          <w:sz w:val="24"/>
          <w:szCs w:val="24"/>
        </w:rPr>
        <w:t xml:space="preserve">“Clay absorbs much water.  Then its particles squeeze tightly together and so air is shut out.  Add sand to clay soils, to lighten them.</w:t>
      </w:r>
    </w:p>
    <w:p>
      <w:pPr>
        <w:widowControl w:val="on"/>
        <w:pBdr/>
        <w:spacing w:before="240" w:after="240" w:line="240" w:lineRule="auto"/>
        <w:ind w:left="0" w:right="0"/>
        <w:jc w:val="left"/>
      </w:pPr>
      <w:r>
        <w:rPr>
          <w:color w:val="000000"/>
          <w:sz w:val="24"/>
          <w:szCs w:val="24"/>
        </w:rPr>
        <w:t xml:space="preserve">“Humus soil is very rich in nitrogen.  This brings us to the chemical side of soils.  There are many chemicals in soils which act as foods to plants, but only three are the essentials.  If these cannot be unlocked from the soil, or are lacking, they must be supplied.  These plant foods are nitrogen, potash, and phosphorus.</w:t>
      </w:r>
    </w:p>
    <w:p>
      <w:pPr>
        <w:widowControl w:val="on"/>
        <w:pBdr/>
        <w:spacing w:before="240" w:after="240" w:line="240" w:lineRule="auto"/>
        <w:ind w:left="0" w:right="0"/>
        <w:jc w:val="left"/>
      </w:pPr>
      <w:r>
        <w:rPr>
          <w:color w:val="000000"/>
          <w:sz w:val="24"/>
          <w:szCs w:val="24"/>
        </w:rPr>
        <w:t xml:space="preserve">“The chief source of nitrogen is manure; of potash, nitrate or sulphate of potash, and wood ashes; of phosphorus, bone ash or phosphates.  How can you tell when one of these is lacking?  Well, first it is well to know what each one does for a plant.  Nitrogen makes fine, green, sturdy growth of leaf and stalk; phosphorus helps blossoming plants; while potash makes plump fruit.  If foliage looks sickly then nitrogen is needed.  If one wishes a good growth of leaves, as in lettuce, nitrogen is needed.  If the fruit is small and poor, supply potash; while if the flower and stalk need better growth, add phosphorus.</w:t>
      </w:r>
    </w:p>
    <w:p>
      <w:pPr>
        <w:widowControl w:val="on"/>
        <w:pBdr/>
        <w:spacing w:before="240" w:after="240" w:line="240" w:lineRule="auto"/>
        <w:ind w:left="0" w:right="0"/>
        <w:jc w:val="left"/>
      </w:pPr>
      <w:r>
        <w:rPr>
          <w:color w:val="000000"/>
          <w:sz w:val="24"/>
          <w:szCs w:val="24"/>
        </w:rPr>
        <w:t xml:space="preserve">“Be careful in adding nitrogen.  Nitrogen is the plant food which is most easily lost out of the soil.  Study the soil you are dealing with, supply if possible what it lacks, and try to unlock to your seedlings the goodness already in the garden soil.”</w:t>
      </w:r>
    </w:p>
    <w:p>
      <w:pPr>
        <w:widowControl w:val="on"/>
        <w:pBdr/>
        <w:spacing w:before="240" w:after="240" w:line="240" w:lineRule="auto"/>
        <w:ind w:left="0" w:right="0"/>
        <w:jc w:val="left"/>
      </w:pPr>
      <w:r>
        <w:rPr>
          <w:color w:val="000000"/>
          <w:sz w:val="24"/>
          <w:szCs w:val="24"/>
        </w:rPr>
        <w:t xml:space="preserve">The interesting talk ended.</w:t>
      </w:r>
    </w:p>
    <w:p>
      <w:pPr>
        <w:widowControl w:val="on"/>
        <w:pBdr/>
        <w:spacing w:before="240" w:after="240" w:line="240" w:lineRule="auto"/>
        <w:ind w:left="0" w:right="0"/>
        <w:jc w:val="left"/>
      </w:pPr>
      <w:r>
        <w:rPr>
          <w:color w:val="000000"/>
          <w:sz w:val="24"/>
          <w:szCs w:val="24"/>
        </w:rPr>
        <w:t xml:space="preserve">“Couldn’t we meet oftener than just Saturdays?” questioned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see; it all depends upon how much work there is.  Possibly we may have to meet Fridays, too, later on, for you have no lessons that night.  Anything more, boys, before the popcorn?”</w:t>
      </w:r>
    </w:p>
    <w:p>
      <w:pPr>
        <w:widowControl w:val="on"/>
        <w:pBdr/>
        <w:spacing w:before="240" w:after="240" w:line="240" w:lineRule="auto"/>
        <w:ind w:left="0" w:right="0"/>
        <w:jc w:val="left"/>
      </w:pPr>
      <w:r>
        <w:rPr>
          <w:color w:val="000000"/>
          <w:sz w:val="24"/>
          <w:szCs w:val="24"/>
        </w:rPr>
        <w:t xml:space="preserve">“I’d like to know,” asked Peter, “if my cousin Philip, who comes from the city to grandfather’s to spend almost every Saturday and Sunday, may join us too.  He wants to fix up his city backyard and doesn’t know how to begin.”</w:t>
      </w:r>
    </w:p>
    <w:p>
      <w:pPr>
        <w:widowControl w:val="on"/>
        <w:pBdr/>
        <w:spacing w:before="240" w:after="240" w:line="240" w:lineRule="auto"/>
        <w:ind w:left="0" w:right="0"/>
        <w:jc w:val="left"/>
      </w:pPr>
      <w:r>
        <w:rPr>
          <w:color w:val="000000"/>
          <w:sz w:val="24"/>
          <w:szCs w:val="24"/>
        </w:rPr>
        <w:t xml:space="preserve">“Bring him along next Saturday.  We’ll be glad to have him, shan’t we, boys?”</w:t>
      </w:r>
    </w:p>
    <w:p>
      <w:pPr>
        <w:widowControl w:val="on"/>
        <w:pBdr/>
        <w:spacing w:before="240" w:after="240" w:line="240" w:lineRule="auto"/>
        <w:ind w:left="0" w:right="0"/>
        <w:jc w:val="left"/>
      </w:pPr>
      <w:r>
        <w:rPr>
          <w:color w:val="000000"/>
          <w:sz w:val="24"/>
          <w:szCs w:val="24"/>
        </w:rPr>
        <w:t xml:space="preserve">“Don’t know,” blurted out Albert, “it’s our club.”</w:t>
      </w:r>
    </w:p>
    <w:p>
      <w:pPr>
        <w:widowControl w:val="on"/>
        <w:pBdr/>
        <w:spacing w:before="240" w:after="240" w:line="240" w:lineRule="auto"/>
        <w:ind w:left="0" w:right="0"/>
        <w:jc w:val="left"/>
      </w:pPr>
      <w:r>
        <w:rPr>
          <w:color w:val="000000"/>
          <w:sz w:val="24"/>
          <w:szCs w:val="24"/>
        </w:rPr>
        <w:t xml:space="preserve">“Keep quiet, Albert.  Let him in as long as he behaves and works.  Isn’t that right?” asked Jay.</w:t>
      </w:r>
    </w:p>
    <w:p>
      <w:pPr>
        <w:widowControl w:val="on"/>
        <w:pBdr/>
        <w:spacing w:before="240" w:after="240" w:line="240" w:lineRule="auto"/>
        <w:ind w:left="0" w:right="0"/>
        <w:jc w:val="left"/>
      </w:pPr>
      <w:r>
        <w:rPr>
          <w:color w:val="000000"/>
          <w:sz w:val="24"/>
          <w:szCs w:val="24"/>
        </w:rPr>
        <w:t xml:space="preserve">“Yes,” answered George and Jack.</w:t>
      </w:r>
    </w:p>
    <w:p>
      <w:pPr>
        <w:widowControl w:val="on"/>
        <w:pBdr/>
        <w:spacing w:before="240" w:after="240" w:line="240" w:lineRule="auto"/>
        <w:ind w:left="0" w:right="0"/>
        <w:jc w:val="left"/>
      </w:pPr>
      <w:r>
        <w:rPr>
          <w:color w:val="000000"/>
          <w:sz w:val="24"/>
          <w:szCs w:val="24"/>
        </w:rPr>
        <w:t xml:space="preserve">“Then, boys, we’ll have Jack’s report next week, as his problem is not so difficult.  If Jay and Albert drop in some day from school they shall have a book which will help them, and George needs one, too.”</w:t>
      </w:r>
    </w:p>
    <w:p>
      <w:pPr>
        <w:widowControl w:val="on"/>
        <w:pBdr/>
        <w:spacing w:before="240" w:after="240" w:line="240" w:lineRule="auto"/>
        <w:ind w:left="0" w:right="0"/>
        <w:jc w:val="left"/>
      </w:pPr>
      <w:r>
        <w:rPr>
          <w:color w:val="000000"/>
          <w:sz w:val="24"/>
          <w:szCs w:val="24"/>
        </w:rPr>
        <w:t xml:space="preserve">At this point Albert dropped off his seat in mock alarm murmuring as he fell, “Worse, much worse than school!” George dropped a heavy book on top of him to add to his comfort.</w:t>
      </w:r>
    </w:p>
    <w:p>
      <w:pPr>
        <w:widowControl w:val="on"/>
        <w:pBdr/>
        <w:spacing w:before="240" w:after="240" w:line="240" w:lineRule="auto"/>
        <w:ind w:left="0" w:right="0"/>
        <w:jc w:val="left"/>
      </w:pPr>
      <w:r>
        <w:rPr>
          <w:color w:val="000000"/>
          <w:sz w:val="24"/>
          <w:szCs w:val="24"/>
        </w:rPr>
        <w:t xml:space="preserve">The Chief went on as if nothing had happened.  “Jack and Peter, shell and pop the corn, George and Jay, crack the nuts.  And you, Albert, run to the cellar for the apples.  Get good ones, young man.”</w:t>
      </w:r>
    </w:p>
    <w:p>
      <w:pPr>
        <w:widowControl w:val="on"/>
        <w:pBdr/>
        <w:spacing w:before="240" w:after="240" w:line="240" w:lineRule="auto"/>
        <w:ind w:left="0" w:right="0"/>
        <w:jc w:val="left"/>
      </w:pPr>
      <w:r>
        <w:rPr>
          <w:color w:val="000000"/>
          <w:sz w:val="24"/>
          <w:szCs w:val="24"/>
        </w:rPr>
        <w:t xml:space="preserve">“Why,” questioned Albert, as he picked himself up, “why must poor Albert always do the hard work, while the other fellows stay by the warm fire?” No one answered him and he slowly marched off.</w:t>
      </w:r>
    </w:p>
    <w:p>
      <w:pPr>
        <w:widowControl w:val="on"/>
        <w:pBdr/>
        <w:spacing w:before="240" w:after="240" w:line="240" w:lineRule="auto"/>
        <w:ind w:left="0" w:right="0"/>
        <w:jc w:val="left"/>
      </w:pPr>
      <w:r>
        <w:rPr>
          <w:color w:val="000000"/>
          <w:sz w:val="24"/>
          <w:szCs w:val="24"/>
        </w:rPr>
        <w:t xml:space="preserve">Soon the corn was popped, the nuts cracked and the big red apples on deck.  And then it was a quiet room save for the snapping of a shell from a half-cracked nut, and the munching of the firm apples as the boys ate.  The firelight played softly over the old room bringing out strongly the big oak table, the group of boys, the silent man, throwing far back into the shadows the old rush-bottomed chairs, the short-legged rockers and the pieces of furniture at all distant from the fire.</w:t>
      </w:r>
    </w:p>
    <w:p>
      <w:pPr>
        <w:widowControl w:val="on"/>
        <w:pBdr/>
        <w:spacing w:before="240" w:after="240" w:line="240" w:lineRule="auto"/>
        <w:ind w:left="0" w:right="0"/>
        <w:jc w:val="left"/>
      </w:pPr>
      <w:r>
        <w:rPr>
          <w:color w:val="000000"/>
          <w:sz w:val="24"/>
          <w:szCs w:val="24"/>
        </w:rPr>
        <w:t xml:space="preserve">The clock struck nine.  The boys reluctantly got up from the floor and struggled into their coats.  Jay unbarred the door.  The man held the light high above his head sending a stream of light after them, George astride his old farm horse ready for his three-mile ride, Jay and Albert trudging after him, and Jack and Peter hand in hand on a run toward the village.</w:t>
      </w:r>
    </w:p>
    <w:p>
      <w:pPr>
        <w:widowControl w:val="on"/>
        <w:pBdr/>
        <w:spacing w:before="240" w:after="240" w:line="240" w:lineRule="auto"/>
        <w:ind w:left="0" w:right="0"/>
        <w:jc w:val="left"/>
      </w:pPr>
      <w:r>
        <w:rPr>
          <w:color w:val="000000"/>
          <w:sz w:val="24"/>
          <w:szCs w:val="24"/>
        </w:rPr>
        <w:t xml:space="preserve">“Good-night!” they shouted back at the man, “We’ll be on time next Saturday night, seven sharp.  Good-night!”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BOYS’ GARDEN DIFFICULTIES</w:t>
      </w:r>
    </w:p>
    <w:p>
      <w:pPr>
        <w:widowControl w:val="on"/>
        <w:pBdr/>
        <w:spacing w:before="240" w:after="240" w:line="240" w:lineRule="auto"/>
        <w:ind w:left="0" w:right="0"/>
        <w:jc w:val="left"/>
      </w:pPr>
      <w:r>
        <w:rPr>
          <w:color w:val="000000"/>
          <w:sz w:val="24"/>
          <w:szCs w:val="24"/>
        </w:rPr>
        <w:t xml:space="preserve">“It’s fine to see you back, Myron,” began The Chief, looking at a big, good looking fellow, who had dropped quietly into his place by George.  “Are you here for all the time, now?”</w:t>
      </w:r>
    </w:p>
    <w:p>
      <w:pPr>
        <w:widowControl w:val="on"/>
        <w:pBdr/>
        <w:spacing w:before="240" w:after="240" w:line="240" w:lineRule="auto"/>
        <w:ind w:left="0" w:right="0"/>
        <w:jc w:val="left"/>
      </w:pPr>
      <w:r>
        <w:rPr>
          <w:color w:val="000000"/>
          <w:sz w:val="24"/>
          <w:szCs w:val="24"/>
        </w:rPr>
        <w:t xml:space="preserve">“Yes,” replied Myron, “I got tired of the town and am glad enough to be back again.”</w:t>
      </w:r>
    </w:p>
    <w:p>
      <w:pPr>
        <w:widowControl w:val="on"/>
        <w:pBdr/>
        <w:spacing w:before="240" w:after="240" w:line="240" w:lineRule="auto"/>
        <w:ind w:left="0" w:right="0"/>
        <w:jc w:val="left"/>
      </w:pPr>
      <w:r>
        <w:rPr>
          <w:color w:val="000000"/>
          <w:sz w:val="24"/>
          <w:szCs w:val="24"/>
        </w:rPr>
        <w:t xml:space="preserve">“We are just as glad as you are.  Is Philip here for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Philip wriggled happily beside Peter and said nothing.  For Peter had impressed Philip with the fact that he must keep quiet for it wasn’t very much his club anyway.</w:t>
      </w:r>
    </w:p>
    <w:p>
      <w:pPr>
        <w:widowControl w:val="on"/>
        <w:pBdr/>
        <w:spacing w:before="240" w:after="240" w:line="240" w:lineRule="auto"/>
        <w:ind w:left="0" w:right="0"/>
        <w:jc w:val="left"/>
      </w:pPr>
      <w:r>
        <w:rPr>
          <w:color w:val="000000"/>
          <w:sz w:val="24"/>
          <w:szCs w:val="24"/>
        </w:rPr>
        <w:t xml:space="preserve">“There is business up for discussion, and two applications,” began The Chief.</w:t>
      </w:r>
    </w:p>
    <w:p>
      <w:pPr>
        <w:widowControl w:val="on"/>
        <w:pBdr/>
        <w:spacing w:before="240" w:after="240" w:line="240" w:lineRule="auto"/>
        <w:ind w:left="0" w:right="0"/>
        <w:jc w:val="left"/>
      </w:pPr>
      <w:r>
        <w:rPr>
          <w:color w:val="000000"/>
          <w:sz w:val="24"/>
          <w:szCs w:val="24"/>
        </w:rPr>
        <w:t xml:space="preserve">“Applications!” broke in Albert.  “May we have those first?”</w:t>
      </w:r>
    </w:p>
    <w:p>
      <w:pPr>
        <w:widowControl w:val="on"/>
        <w:pBdr/>
        <w:spacing w:before="240" w:after="240" w:line="240" w:lineRule="auto"/>
        <w:ind w:left="0" w:right="0"/>
        <w:jc w:val="left"/>
      </w:pPr>
      <w:r>
        <w:rPr>
          <w:color w:val="000000"/>
          <w:sz w:val="24"/>
          <w:szCs w:val="24"/>
        </w:rPr>
        <w:t xml:space="preserve">“If you can’t keep still,” retorted Jay, “you’ll get applications all right, but of quite another sort.”</w:t>
      </w:r>
    </w:p>
    <w:p>
      <w:pPr>
        <w:widowControl w:val="on"/>
        <w:pBdr/>
        <w:spacing w:before="240" w:after="240" w:line="240" w:lineRule="auto"/>
        <w:ind w:left="0" w:right="0"/>
        <w:jc w:val="left"/>
      </w:pPr>
      <w:r>
        <w:rPr>
          <w:color w:val="000000"/>
          <w:sz w:val="24"/>
          <w:szCs w:val="24"/>
        </w:rPr>
        <w:t xml:space="preserve">The Chief passed two letters to George.  George stood up, swallowed hard, for he was a bashful lad, and began. “’Will the Junior Garden Club give suggestions and practical help for the improvement of the Oldfield Centre School Grounds?’ Signed ‘The Teacher.’”</w:t>
      </w:r>
    </w:p>
    <w:p>
      <w:pPr>
        <w:widowControl w:val="on"/>
        <w:pBdr/>
        <w:spacing w:before="240" w:after="240" w:line="240" w:lineRule="auto"/>
        <w:ind w:left="0" w:right="0"/>
        <w:jc w:val="left"/>
      </w:pPr>
      <w:r>
        <w:rPr>
          <w:color w:val="000000"/>
          <w:sz w:val="24"/>
          <w:szCs w:val="24"/>
        </w:rPr>
        <w:t xml:space="preserve">“Crickey!” said Albert.  “That’s white in her!  Expert advice!  I guess we will!”</w:t>
      </w:r>
    </w:p>
    <w:p>
      <w:pPr>
        <w:widowControl w:val="on"/>
        <w:pBdr/>
        <w:spacing w:before="240" w:after="240" w:line="240" w:lineRule="auto"/>
        <w:ind w:left="0" w:right="0"/>
        <w:jc w:val="left"/>
      </w:pPr>
      <w:r>
        <w:rPr>
          <w:color w:val="000000"/>
          <w:sz w:val="24"/>
          <w:szCs w:val="24"/>
        </w:rPr>
        <w:t xml:space="preserve">“What shall we do about this?” asked The Chief.</w:t>
      </w:r>
    </w:p>
    <w:p>
      <w:pPr>
        <w:widowControl w:val="on"/>
        <w:pBdr/>
        <w:spacing w:before="240" w:after="240" w:line="240" w:lineRule="auto"/>
        <w:ind w:left="0" w:right="0"/>
        <w:jc w:val="left"/>
      </w:pPr>
      <w:r>
        <w:rPr>
          <w:color w:val="000000"/>
          <w:sz w:val="24"/>
          <w:szCs w:val="24"/>
        </w:rPr>
        <w:t xml:space="preserve">“We just ought to do it, I think,” began Jack.  “There surely is no other public-spirited club in this place.”</w:t>
      </w:r>
    </w:p>
    <w:p>
      <w:pPr>
        <w:widowControl w:val="on"/>
        <w:pBdr/>
        <w:spacing w:before="240" w:after="240" w:line="240" w:lineRule="auto"/>
        <w:ind w:left="0" w:right="0"/>
        <w:jc w:val="left"/>
      </w:pPr>
      <w:r>
        <w:rPr>
          <w:color w:val="000000"/>
          <w:sz w:val="24"/>
          <w:szCs w:val="24"/>
        </w:rPr>
        <w:t xml:space="preserve">“Just so,” murmured Peter.</w:t>
      </w:r>
    </w:p>
    <w:p>
      <w:pPr>
        <w:widowControl w:val="on"/>
        <w:pBdr/>
        <w:spacing w:before="240" w:after="240" w:line="240" w:lineRule="auto"/>
        <w:ind w:left="0" w:right="0"/>
        <w:jc w:val="left"/>
      </w:pPr>
      <w:r>
        <w:rPr>
          <w:color w:val="000000"/>
          <w:sz w:val="24"/>
          <w:szCs w:val="24"/>
        </w:rPr>
        <w:t xml:space="preserve">“We ought now to have a secretary for the club, and a chairman, too.  I believe to-night is the time to vote for these officers,” suggested The Chief.  “Suppose Jack and Philip tear up slips of paper and pass them.  Then Myron and George collect, and count the ballots.  We should vote for chairman first.”</w:t>
      </w:r>
    </w:p>
    <w:p>
      <w:pPr>
        <w:widowControl w:val="on"/>
        <w:pBdr/>
        <w:spacing w:before="240" w:after="240" w:line="240" w:lineRule="auto"/>
        <w:ind w:left="0" w:right="0"/>
        <w:jc w:val="left"/>
      </w:pPr>
      <w:r>
        <w:rPr>
          <w:color w:val="000000"/>
          <w:sz w:val="24"/>
          <w:szCs w:val="24"/>
        </w:rPr>
        <w:t xml:space="preserve">“What does the chairman have to do?” asked Myron.</w:t>
      </w:r>
    </w:p>
    <w:p>
      <w:pPr>
        <w:widowControl w:val="on"/>
        <w:pBdr/>
        <w:spacing w:before="240" w:after="240" w:line="240" w:lineRule="auto"/>
        <w:ind w:left="0" w:right="0"/>
        <w:jc w:val="left"/>
      </w:pPr>
      <w:r>
        <w:rPr>
          <w:color w:val="000000"/>
          <w:sz w:val="24"/>
          <w:szCs w:val="24"/>
        </w:rPr>
        <w:t xml:space="preserve">“A chairman always calls a meeting to order and presides,” answered the man.</w:t>
      </w:r>
    </w:p>
    <w:p>
      <w:pPr>
        <w:widowControl w:val="on"/>
        <w:pBdr/>
        <w:spacing w:before="240" w:after="240" w:line="240" w:lineRule="auto"/>
        <w:ind w:left="0" w:right="0"/>
        <w:jc w:val="left"/>
      </w:pPr>
      <w:r>
        <w:rPr>
          <w:color w:val="000000"/>
          <w:sz w:val="24"/>
          <w:szCs w:val="24"/>
        </w:rPr>
        <w:t xml:space="preserve">For a few minutes they were all very busy with paper and pencil.  The results were given by Myron.</w:t>
      </w:r>
    </w:p>
    <w:p>
      <w:pPr>
        <w:widowControl w:val="on"/>
        <w:pBdr/>
        <w:spacing w:before="240" w:after="240" w:line="240" w:lineRule="auto"/>
        <w:ind w:left="0" w:right="0"/>
        <w:jc w:val="left"/>
      </w:pPr>
      <w:r>
        <w:rPr>
          <w:color w:val="000000"/>
          <w:sz w:val="24"/>
          <w:szCs w:val="24"/>
        </w:rPr>
        <w:t xml:space="preserve">“Jay has all the votes for chairman.  Albert has four for secretary, and so I suppose we’ll have to have him.”</w:t>
      </w:r>
    </w:p>
    <w:p>
      <w:pPr>
        <w:widowControl w:val="on"/>
        <w:pBdr/>
        <w:spacing w:before="240" w:after="240" w:line="240" w:lineRule="auto"/>
        <w:ind w:left="0" w:right="0"/>
        <w:jc w:val="left"/>
      </w:pPr>
      <w:r>
        <w:rPr>
          <w:color w:val="000000"/>
          <w:sz w:val="24"/>
          <w:szCs w:val="24"/>
        </w:rPr>
        <w:t xml:space="preserve">Albert, nothing daunted, said, “I guess you will, but I write like a hen.”</w:t>
      </w:r>
    </w:p>
    <w:p>
      <w:pPr>
        <w:widowControl w:val="on"/>
        <w:pBdr/>
        <w:spacing w:before="240" w:after="240" w:line="240" w:lineRule="auto"/>
        <w:ind w:left="0" w:right="0"/>
        <w:jc w:val="left"/>
      </w:pPr>
      <w:r>
        <w:rPr>
          <w:color w:val="000000"/>
          <w:sz w:val="24"/>
          <w:szCs w:val="24"/>
        </w:rPr>
        <w:t xml:space="preserve">“That’s right, you do,” chimed in Jack to Albert’s apparent annoyance.</w:t>
      </w:r>
    </w:p>
    <w:p>
      <w:pPr>
        <w:widowControl w:val="on"/>
        <w:pBdr/>
        <w:spacing w:before="240" w:after="240" w:line="240" w:lineRule="auto"/>
        <w:ind w:left="0" w:right="0"/>
        <w:jc w:val="left"/>
      </w:pPr>
      <w:r>
        <w:rPr>
          <w:color w:val="000000"/>
          <w:sz w:val="24"/>
          <w:szCs w:val="24"/>
        </w:rPr>
        <w:t xml:space="preserve">“Now, Jack, call your meeting to order and let’s have these matters voted on.”</w:t>
      </w:r>
    </w:p>
    <w:p>
      <w:pPr>
        <w:widowControl w:val="on"/>
        <w:pBdr/>
        <w:spacing w:before="240" w:after="240" w:line="240" w:lineRule="auto"/>
        <w:ind w:left="0" w:right="0"/>
        <w:jc w:val="left"/>
      </w:pPr>
      <w:r>
        <w:rPr>
          <w:color w:val="000000"/>
          <w:sz w:val="24"/>
          <w:szCs w:val="24"/>
        </w:rPr>
        <w:t xml:space="preserve">“Come to order all of you.  What shall we do about this school-ground business?”</w:t>
      </w:r>
    </w:p>
    <w:p>
      <w:pPr>
        <w:widowControl w:val="on"/>
        <w:pBdr/>
        <w:spacing w:before="240" w:after="240" w:line="240" w:lineRule="auto"/>
        <w:ind w:left="0" w:right="0"/>
        <w:jc w:val="left"/>
      </w:pPr>
      <w:r>
        <w:rPr>
          <w:color w:val="000000"/>
          <w:sz w:val="24"/>
          <w:szCs w:val="24"/>
        </w:rPr>
        <w:t xml:space="preserve">“I vote,” began Myron.</w:t>
      </w:r>
    </w:p>
    <w:p>
      <w:pPr>
        <w:widowControl w:val="on"/>
        <w:pBdr/>
        <w:spacing w:before="240" w:after="240" w:line="240" w:lineRule="auto"/>
        <w:ind w:left="0" w:right="0"/>
        <w:jc w:val="left"/>
      </w:pPr>
      <w:r>
        <w:rPr>
          <w:color w:val="000000"/>
          <w:sz w:val="24"/>
          <w:szCs w:val="24"/>
        </w:rPr>
        <w:t xml:space="preserve">“Stand on your feet,” advised Jay.</w:t>
      </w:r>
    </w:p>
    <w:p>
      <w:pPr>
        <w:widowControl w:val="on"/>
        <w:pBdr/>
        <w:spacing w:before="240" w:after="240" w:line="240" w:lineRule="auto"/>
        <w:ind w:left="0" w:right="0"/>
        <w:jc w:val="left"/>
      </w:pPr>
      <w:r>
        <w:rPr>
          <w:color w:val="000000"/>
          <w:sz w:val="24"/>
          <w:szCs w:val="24"/>
        </w:rPr>
        <w:t xml:space="preserve">“I vote—­”</w:t>
      </w:r>
    </w:p>
    <w:p>
      <w:pPr>
        <w:widowControl w:val="on"/>
        <w:pBdr/>
        <w:spacing w:before="240" w:after="240" w:line="240" w:lineRule="auto"/>
        <w:ind w:left="0" w:right="0"/>
        <w:jc w:val="left"/>
      </w:pPr>
      <w:r>
        <w:rPr>
          <w:color w:val="000000"/>
          <w:sz w:val="24"/>
          <w:szCs w:val="24"/>
        </w:rPr>
        <w:t xml:space="preserve">“No, Myron,” corrected The Chief, “move—­not vote.”</w:t>
      </w:r>
    </w:p>
    <w:p>
      <w:pPr>
        <w:widowControl w:val="on"/>
        <w:pBdr/>
        <w:spacing w:before="240" w:after="240" w:line="240" w:lineRule="auto"/>
        <w:ind w:left="0" w:right="0"/>
        <w:jc w:val="left"/>
      </w:pPr>
      <w:r>
        <w:rPr>
          <w:color w:val="000000"/>
          <w:sz w:val="24"/>
          <w:szCs w:val="24"/>
        </w:rPr>
        <w:t xml:space="preserve">“I move, then, that we fix up those grounds.”</w:t>
      </w:r>
    </w:p>
    <w:p>
      <w:pPr>
        <w:widowControl w:val="on"/>
        <w:pBdr/>
        <w:spacing w:before="240" w:after="240" w:line="240" w:lineRule="auto"/>
        <w:ind w:left="0" w:right="0"/>
        <w:jc w:val="left"/>
      </w:pPr>
      <w:r>
        <w:rPr>
          <w:color w:val="000000"/>
          <w:sz w:val="24"/>
          <w:szCs w:val="24"/>
        </w:rPr>
        <w:t xml:space="preserve">“Who seconds this?” and Jay looked hard at George.</w:t>
      </w:r>
    </w:p>
    <w:p>
      <w:pPr>
        <w:widowControl w:val="on"/>
        <w:pBdr/>
        <w:spacing w:before="240" w:after="240" w:line="240" w:lineRule="auto"/>
        <w:ind w:left="0" w:right="0"/>
        <w:jc w:val="left"/>
      </w:pPr>
      <w:r>
        <w:rPr>
          <w:color w:val="000000"/>
          <w:sz w:val="24"/>
          <w:szCs w:val="24"/>
        </w:rPr>
        <w:t xml:space="preserve">“I will,” he responded.</w:t>
      </w:r>
    </w:p>
    <w:p>
      <w:pPr>
        <w:widowControl w:val="on"/>
        <w:pBdr/>
        <w:spacing w:before="240" w:after="240" w:line="240" w:lineRule="auto"/>
        <w:ind w:left="0" w:right="0"/>
        <w:jc w:val="left"/>
      </w:pPr>
      <w:r>
        <w:rPr>
          <w:color w:val="000000"/>
          <w:sz w:val="24"/>
          <w:szCs w:val="24"/>
        </w:rPr>
        <w:t xml:space="preserve">“I’m not sure, now,” appealed Jay to The Chief, “I’m not sure just how to go on.”</w:t>
      </w:r>
    </w:p>
    <w:p>
      <w:pPr>
        <w:widowControl w:val="on"/>
        <w:pBdr/>
        <w:spacing w:before="240" w:after="240" w:line="240" w:lineRule="auto"/>
        <w:ind w:left="0" w:right="0"/>
        <w:jc w:val="left"/>
      </w:pPr>
      <w:r>
        <w:rPr>
          <w:color w:val="000000"/>
          <w:sz w:val="24"/>
          <w:szCs w:val="24"/>
        </w:rPr>
        <w:t xml:space="preserve">“It’s this way—­it has been moved and seconded that this request be granted.  All in favour say ‘aye’; all contrary minded ‘no’.  It is a vote.”  Jay repeated this and the boys voted, Albert, as usual, voting “no,” just for fun.</w:t>
      </w:r>
    </w:p>
    <w:p>
      <w:pPr>
        <w:widowControl w:val="on"/>
        <w:pBdr/>
        <w:spacing w:before="0" w:after="0" w:line="240" w:lineRule="auto"/>
        <w:ind w:left="0" w:right="0"/>
        <w:jc w:val="left"/>
      </w:pPr>
      <w:r>
        <w:rPr>
          <w:rFonts w:ascii="fixed" w:hAnsi="fixed" w:cs="fixed"/>
          <w:color w:val="000000"/>
          <w:sz w:val="24"/>
          <w:szCs w:val="24"/>
        </w:rPr>
        <w:t xml:space="preserve">
“Now, if George will read the second letter-----”
</w:t>
      </w:r>
    </w:p>
    <w:p>
      <w:pPr>
        <w:widowControl w:val="on"/>
        <w:pBdr/>
        <w:spacing w:before="240" w:after="240" w:line="240" w:lineRule="auto"/>
        <w:ind w:left="0" w:right="0"/>
        <w:jc w:val="left"/>
      </w:pPr>
      <w:r>
        <w:rPr>
          <w:color w:val="000000"/>
          <w:sz w:val="24"/>
          <w:szCs w:val="24"/>
        </w:rPr>
        <w:t xml:space="preserve">“I should think,” Jack half questioned, “that the secretary should read things, now we have a secretary.”</w:t>
      </w:r>
    </w:p>
    <w:p>
      <w:pPr>
        <w:widowControl w:val="on"/>
        <w:pBdr/>
        <w:spacing w:before="240" w:after="240" w:line="240" w:lineRule="auto"/>
        <w:ind w:left="0" w:right="0"/>
        <w:jc w:val="left"/>
      </w:pPr>
      <w:r>
        <w:rPr>
          <w:color w:val="000000"/>
          <w:sz w:val="24"/>
          <w:szCs w:val="24"/>
        </w:rPr>
        <w:t xml:space="preserve">“So he should, hand those papers over,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George, delighted, gave place to Albert, who stumblingly read.  “We girls wish to garden, too.  We’d like to join your club.  We can do just as good work as boys.  Will you take us in?”</w:t>
      </w:r>
    </w:p>
    <w:p>
      <w:pPr>
        <w:widowControl w:val="on"/>
        <w:pBdr/>
        <w:spacing w:before="240" w:after="240" w:line="240" w:lineRule="auto"/>
        <w:ind w:left="0" w:right="0"/>
        <w:jc w:val="left"/>
      </w:pPr>
      <w:r>
        <w:rPr>
          <w:color w:val="000000"/>
          <w:sz w:val="24"/>
          <w:szCs w:val="24"/>
        </w:rPr>
        <w:t xml:space="preserve">“Not much!” went on Alfred just as if he were still reading, “Girls in our club, no siree, girls never!”</w:t>
      </w:r>
    </w:p>
    <w:p>
      <w:pPr>
        <w:widowControl w:val="on"/>
        <w:pBdr/>
        <w:spacing w:before="240" w:after="240" w:line="240" w:lineRule="auto"/>
        <w:ind w:left="0" w:right="0"/>
        <w:jc w:val="left"/>
      </w:pPr>
      <w:r>
        <w:rPr>
          <w:color w:val="000000"/>
          <w:sz w:val="24"/>
          <w:szCs w:val="24"/>
        </w:rPr>
        <w:t xml:space="preserve">“Girls might do something,” began Myron.</w:t>
      </w:r>
    </w:p>
    <w:p>
      <w:pPr>
        <w:widowControl w:val="on"/>
        <w:pBdr/>
        <w:spacing w:before="240" w:after="240" w:line="240" w:lineRule="auto"/>
        <w:ind w:left="0" w:right="0"/>
        <w:jc w:val="left"/>
      </w:pPr>
      <w:r>
        <w:rPr>
          <w:color w:val="000000"/>
          <w:sz w:val="24"/>
          <w:szCs w:val="24"/>
        </w:rPr>
        <w:t xml:space="preserve">“But,” Jack broke in, “they’d after all spoil a boys’ club.  Why, it wouldn’t be a boys’ club then.”</w:t>
      </w:r>
    </w:p>
    <w:p>
      <w:pPr>
        <w:widowControl w:val="on"/>
        <w:pBdr/>
        <w:spacing w:before="240" w:after="240" w:line="240" w:lineRule="auto"/>
        <w:ind w:left="0" w:right="0"/>
        <w:jc w:val="left"/>
      </w:pPr>
      <w:r>
        <w:rPr>
          <w:color w:val="000000"/>
          <w:sz w:val="24"/>
          <w:szCs w:val="24"/>
        </w:rPr>
        <w:t xml:space="preserve">“They might have one of their own,” suggested Peter.</w:t>
      </w:r>
    </w:p>
    <w:p>
      <w:pPr>
        <w:widowControl w:val="on"/>
        <w:pBdr/>
        <w:spacing w:before="240" w:after="240" w:line="240" w:lineRule="auto"/>
        <w:ind w:left="0" w:right="0"/>
        <w:jc w:val="left"/>
      </w:pPr>
      <w:r>
        <w:rPr>
          <w:color w:val="000000"/>
          <w:sz w:val="24"/>
          <w:szCs w:val="24"/>
        </w:rPr>
        <w:t xml:space="preserve">“And do different things,” continued Philip.</w:t>
      </w:r>
    </w:p>
    <w:p>
      <w:pPr>
        <w:widowControl w:val="on"/>
        <w:pBdr/>
        <w:spacing w:before="240" w:after="240" w:line="240" w:lineRule="auto"/>
        <w:ind w:left="0" w:right="0"/>
        <w:jc w:val="left"/>
      </w:pPr>
      <w:r>
        <w:rPr>
          <w:color w:val="000000"/>
          <w:sz w:val="24"/>
          <w:szCs w:val="24"/>
        </w:rPr>
        <w:t xml:space="preserve">“I really don’t see,” Jay went on, “quite how we could have them.  But, I suppose, they might meet with The Chief and we could help them sometimes.”</w:t>
      </w:r>
    </w:p>
    <w:p>
      <w:pPr>
        <w:widowControl w:val="on"/>
        <w:pBdr/>
        <w:spacing w:before="240" w:after="240" w:line="240" w:lineRule="auto"/>
        <w:ind w:left="0" w:right="0"/>
        <w:jc w:val="left"/>
      </w:pPr>
      <w:r>
        <w:rPr>
          <w:color w:val="000000"/>
          <w:sz w:val="24"/>
          <w:szCs w:val="24"/>
        </w:rPr>
        <w:t xml:space="preserve">“No,” said Albert, “we don’t wish to get mixed up with that sort of thing.  They’d run the whole club in the end.”</w:t>
      </w:r>
    </w:p>
    <w:p>
      <w:pPr>
        <w:widowControl w:val="on"/>
        <w:pBdr/>
        <w:spacing w:before="240" w:after="240" w:line="240" w:lineRule="auto"/>
        <w:ind w:left="0" w:right="0"/>
        <w:jc w:val="left"/>
      </w:pPr>
      <w:r>
        <w:rPr>
          <w:color w:val="000000"/>
          <w:sz w:val="24"/>
          <w:szCs w:val="24"/>
        </w:rPr>
        <w:t xml:space="preserve">“That’s right,” agreed George.</w:t>
      </w:r>
    </w:p>
    <w:p>
      <w:pPr>
        <w:widowControl w:val="on"/>
        <w:pBdr/>
        <w:spacing w:before="240" w:after="240" w:line="240" w:lineRule="auto"/>
        <w:ind w:left="0" w:right="0"/>
        <w:jc w:val="left"/>
      </w:pPr>
      <w:r>
        <w:rPr>
          <w:color w:val="000000"/>
          <w:sz w:val="24"/>
          <w:szCs w:val="24"/>
        </w:rPr>
        <w:t xml:space="preserve">This was put to vote properly and the girls were barred out.</w:t>
      </w:r>
    </w:p>
    <w:p>
      <w:pPr>
        <w:widowControl w:val="on"/>
        <w:pBdr/>
        <w:spacing w:before="240" w:after="240" w:line="240" w:lineRule="auto"/>
        <w:ind w:left="0" w:right="0"/>
        <w:jc w:val="left"/>
      </w:pPr>
      <w:r>
        <w:rPr>
          <w:color w:val="000000"/>
          <w:sz w:val="24"/>
          <w:szCs w:val="24"/>
        </w:rPr>
        <w:t xml:space="preserve">“You must write them a letter, Albert,” concluded Jay.</w:t>
      </w:r>
    </w:p>
    <w:p>
      <w:pPr>
        <w:widowControl w:val="on"/>
        <w:pBdr/>
        <w:spacing w:before="240" w:after="240" w:line="240" w:lineRule="auto"/>
        <w:ind w:left="0" w:right="0"/>
        <w:jc w:val="left"/>
      </w:pPr>
      <w:r>
        <w:rPr>
          <w:color w:val="000000"/>
          <w:sz w:val="24"/>
          <w:szCs w:val="24"/>
        </w:rPr>
        <w:t xml:space="preserve">“Write a letter!  A letter to those girls!  Never!”</w:t>
      </w:r>
    </w:p>
    <w:p>
      <w:pPr>
        <w:widowControl w:val="on"/>
        <w:pBdr/>
        <w:spacing w:before="240" w:after="240" w:line="240" w:lineRule="auto"/>
        <w:ind w:left="0" w:right="0"/>
        <w:jc w:val="left"/>
      </w:pPr>
      <w:r>
        <w:rPr>
          <w:color w:val="000000"/>
          <w:sz w:val="24"/>
          <w:szCs w:val="24"/>
        </w:rPr>
        <w:t xml:space="preserve">“Yes you will; you are the secretary and you have to, understand,” said Jay.  Poor Albert, not long before so proud of his office, looked as if he’d rather be whipped than be the secretary.</w:t>
      </w:r>
    </w:p>
    <w:p>
      <w:pPr>
        <w:widowControl w:val="on"/>
        <w:pBdr/>
        <w:spacing w:before="240" w:after="240" w:line="240" w:lineRule="auto"/>
        <w:ind w:left="0" w:right="0"/>
        <w:jc w:val="left"/>
      </w:pPr>
      <w:r>
        <w:rPr>
          <w:color w:val="000000"/>
          <w:sz w:val="24"/>
          <w:szCs w:val="24"/>
        </w:rPr>
        <w:t xml:space="preserve">“The real business to-night is to hear reports so we can do a little experimenting and testing next week,” suggested the man.</w:t>
      </w:r>
    </w:p>
    <w:p>
      <w:pPr>
        <w:widowControl w:val="on"/>
        <w:pBdr/>
        <w:spacing w:before="240" w:after="240" w:line="240" w:lineRule="auto"/>
        <w:ind w:left="0" w:right="0"/>
        <w:jc w:val="left"/>
      </w:pPr>
      <w:r>
        <w:rPr>
          <w:color w:val="000000"/>
          <w:sz w:val="24"/>
          <w:szCs w:val="24"/>
        </w:rPr>
        <w:t xml:space="preserve">“All right, we’ll have George’s first.”</w:t>
      </w:r>
    </w:p>
    <w:p>
      <w:pPr>
        <w:widowControl w:val="on"/>
        <w:pBdr/>
        <w:spacing w:before="240" w:after="240" w:line="240" w:lineRule="auto"/>
        <w:ind w:left="0" w:right="0"/>
        <w:jc w:val="left"/>
      </w:pPr>
      <w:r>
        <w:rPr>
          <w:color w:val="000000"/>
          <w:sz w:val="24"/>
          <w:szCs w:val="24"/>
        </w:rPr>
        <w:t xml:space="preserve">“I shall, of course,” began George, “plant my corn, Country Gentleman, in with father’s.  We have plenty of seed corn, so I shall not have to buy any.  As far as my old slope goes I have to pick all the stone off.  Then I am not sure just how to drain it, for the rains from another slope above wash it all the spring and summer.  I shall then put some barnyard manure on and plant it all to corn.  Of course, I must plough and harrow it, too.”</w:t>
      </w:r>
    </w:p>
    <w:p>
      <w:pPr>
        <w:widowControl w:val="on"/>
        <w:pBdr/>
        <w:spacing w:before="240" w:after="240" w:line="240" w:lineRule="auto"/>
        <w:ind w:left="0" w:right="0"/>
        <w:jc w:val="left"/>
      </w:pPr>
      <w:r>
        <w:rPr>
          <w:color w:val="000000"/>
          <w:sz w:val="24"/>
          <w:szCs w:val="24"/>
        </w:rPr>
        <w:t xml:space="preserve">“Now,” said The Chief, “I guess we’d better stop right here and have a little talk, for George has brought up some problems for discussion.  In the first place—­let us consider the draining.  All George has to consider is that he has to conduct or lead the water off his land.”</w:t>
      </w:r>
    </w:p>
    <w:p>
      <w:pPr>
        <w:widowControl w:val="on"/>
        <w:pBdr/>
        <w:spacing w:before="240" w:after="240" w:line="240" w:lineRule="auto"/>
        <w:ind w:left="0" w:right="0"/>
        <w:jc w:val="left"/>
      </w:pPr>
      <w:r>
        <w:rPr>
          <w:color w:val="000000"/>
          <w:sz w:val="24"/>
          <w:szCs w:val="24"/>
        </w:rPr>
        <w:t xml:space="preserve">“But,” said George, “that is what seems to me difficult.”</w:t>
      </w:r>
    </w:p>
    <w:p>
      <w:pPr>
        <w:widowControl w:val="on"/>
        <w:pBdr/>
        <w:spacing w:before="240" w:after="240" w:line="240" w:lineRule="auto"/>
        <w:ind w:left="0" w:right="0"/>
        <w:jc w:val="left"/>
      </w:pPr>
      <w:r>
        <w:rPr>
          <w:color w:val="000000"/>
          <w:sz w:val="24"/>
          <w:szCs w:val="24"/>
        </w:rPr>
        <w:t xml:space="preserve">“Have you noticed how water takes definite courses down hills?  That ought to give you some help.”</w:t>
      </w:r>
    </w:p>
    <w:p>
      <w:pPr>
        <w:widowControl w:val="on"/>
        <w:pBdr/>
        <w:spacing w:before="240" w:after="240" w:line="240" w:lineRule="auto"/>
        <w:ind w:left="0" w:right="0"/>
        <w:jc w:val="left"/>
      </w:pPr>
      <w:r>
        <w:rPr>
          <w:color w:val="000000"/>
          <w:sz w:val="24"/>
          <w:szCs w:val="24"/>
        </w:rPr>
        <w:t xml:space="preserve">“I see,” cried Jack, “George could make gutters for the rain to travel along and so lead the water off his garden.”</w:t>
      </w:r>
    </w:p>
    <w:p>
      <w:pPr>
        <w:widowControl w:val="on"/>
        <w:pBdr/>
        <w:spacing w:before="240" w:after="240" w:line="240" w:lineRule="auto"/>
        <w:ind w:left="0" w:right="0"/>
        <w:jc w:val="left"/>
      </w:pPr>
      <w:r>
        <w:rPr>
          <w:color w:val="000000"/>
          <w:sz w:val="24"/>
          <w:szCs w:val="24"/>
        </w:rPr>
        <w:t xml:space="preserve">“Exactly, Jack has the idea.  It is really a bit of engineering.  Suppose George finds the highest point, the greatest slope, of his land.  From this point a gutter or furrow should be dug so that the water is made to flow off and away from his land.”</w:t>
      </w:r>
    </w:p>
    <w:p>
      <w:pPr>
        <w:widowControl w:val="on"/>
        <w:pBdr/>
        <w:spacing w:before="240" w:after="240" w:line="240" w:lineRule="auto"/>
        <w:ind w:left="0" w:right="0"/>
        <w:jc w:val="left"/>
      </w:pPr>
      <w:r>
        <w:rPr>
          <w:color w:val="000000"/>
          <w:sz w:val="24"/>
          <w:szCs w:val="24"/>
        </w:rPr>
        <w:t xml:space="preserve">“How deep shall I dig the gutter?”</w:t>
      </w:r>
    </w:p>
    <w:p>
      <w:pPr>
        <w:widowControl w:val="on"/>
        <w:pBdr/>
        <w:spacing w:before="240" w:after="240" w:line="240" w:lineRule="auto"/>
        <w:ind w:left="0" w:right="0"/>
        <w:jc w:val="left"/>
      </w:pPr>
      <w:r>
        <w:rPr>
          <w:color w:val="000000"/>
          <w:sz w:val="24"/>
          <w:szCs w:val="24"/>
        </w:rPr>
        <w:t xml:space="preserve">“Dig it about three feet deep and fill stones right into this gutter.  Two feet of stone in the gutter is about right.  Water falling on a stone mass drains off properly.  It would sink into an earth mass.  Bring a little sketch of this with you next week, George, showing where you are going to dig the drain.  Now boys, how much fertilizer do you think ought to go on this poor land of George’s?”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was going to put on two inches,” said George.</w:t>
      </w:r>
    </w:p>
    <w:p>
      <w:pPr>
        <w:widowControl w:val="on"/>
        <w:pBdr/>
        <w:spacing w:before="240" w:after="240" w:line="240" w:lineRule="auto"/>
        <w:ind w:left="0" w:right="0"/>
        <w:jc w:val="left"/>
      </w:pPr>
      <w:r>
        <w:rPr>
          <w:color w:val="000000"/>
          <w:sz w:val="24"/>
          <w:szCs w:val="24"/>
        </w:rPr>
        <w:t xml:space="preserve">“I should think he ought to put at least four inches on,” half questioned Myron.</w:t>
      </w:r>
    </w:p>
    <w:p>
      <w:pPr>
        <w:widowControl w:val="on"/>
        <w:pBdr/>
        <w:spacing w:before="240" w:after="240" w:line="240" w:lineRule="auto"/>
        <w:ind w:left="0" w:right="0"/>
        <w:jc w:val="left"/>
      </w:pPr>
      <w:r>
        <w:rPr>
          <w:color w:val="000000"/>
          <w:sz w:val="24"/>
          <w:szCs w:val="24"/>
        </w:rPr>
        <w:t xml:space="preserve">“I’ll say eight,” began Philip.  The boys shouted at this.</w:t>
      </w:r>
    </w:p>
    <w:p>
      <w:pPr>
        <w:widowControl w:val="on"/>
        <w:pBdr/>
        <w:spacing w:before="240" w:after="240" w:line="240" w:lineRule="auto"/>
        <w:ind w:left="0" w:right="0"/>
        <w:jc w:val="left"/>
      </w:pPr>
      <w:r>
        <w:rPr>
          <w:color w:val="000000"/>
          <w:sz w:val="24"/>
          <w:szCs w:val="24"/>
        </w:rPr>
        <w:t xml:space="preserve">“Philip,” went on the man after the laughter ceased, “is very nearly right.  If George wishes to get anything from this old land at once, he must fertilize it heavily.  If your father can spare a foot of fertilizer put it on.”  The boys all whistled.</w:t>
      </w:r>
    </w:p>
    <w:p>
      <w:pPr>
        <w:widowControl w:val="on"/>
        <w:pBdr/>
        <w:spacing w:before="240" w:after="240" w:line="240" w:lineRule="auto"/>
        <w:ind w:left="0" w:right="0"/>
        <w:jc w:val="left"/>
      </w:pPr>
      <w:r>
        <w:rPr>
          <w:color w:val="000000"/>
          <w:sz w:val="24"/>
          <w:szCs w:val="24"/>
        </w:rPr>
        <w:t xml:space="preserve">“Now about the corn!  Did you know, George, that corn is a most exhaustive crop?”</w:t>
      </w:r>
    </w:p>
    <w:p>
      <w:pPr>
        <w:widowControl w:val="on"/>
        <w:pBdr/>
        <w:spacing w:before="240" w:after="240" w:line="240" w:lineRule="auto"/>
        <w:ind w:left="0" w:right="0"/>
        <w:jc w:val="left"/>
      </w:pPr>
      <w:r>
        <w:rPr>
          <w:color w:val="000000"/>
          <w:sz w:val="24"/>
          <w:szCs w:val="24"/>
        </w:rPr>
        <w:t xml:space="preserve">“I don’t even know what you mean.”</w:t>
      </w:r>
    </w:p>
    <w:p>
      <w:pPr>
        <w:widowControl w:val="on"/>
        <w:pBdr/>
        <w:spacing w:before="240" w:after="240" w:line="240" w:lineRule="auto"/>
        <w:ind w:left="0" w:right="0"/>
        <w:jc w:val="left"/>
      </w:pPr>
      <w:r>
        <w:rPr>
          <w:color w:val="000000"/>
          <w:sz w:val="24"/>
          <w:szCs w:val="24"/>
        </w:rPr>
        <w:t xml:space="preserve">“I do,” said Jack, “he means corn tires the soil.”</w:t>
      </w:r>
    </w:p>
    <w:p>
      <w:pPr>
        <w:widowControl w:val="on"/>
        <w:pBdr/>
        <w:spacing w:before="240" w:after="240" w:line="240" w:lineRule="auto"/>
        <w:ind w:left="0" w:right="0"/>
        <w:jc w:val="left"/>
      </w:pPr>
      <w:r>
        <w:rPr>
          <w:color w:val="000000"/>
          <w:sz w:val="24"/>
          <w:szCs w:val="24"/>
        </w:rPr>
        <w:t xml:space="preserve">“Just so,” continued The Chief, “the soil supplies food to the plant.  Some crops use up more of the soil’s goodness than others.  Corn is one of these.  Now, George, what do you think about planting a crop that works the soil very hard, especially when the soil you are dealing with is rather poor?”</w:t>
      </w:r>
    </w:p>
    <w:p>
      <w:pPr>
        <w:widowControl w:val="on"/>
        <w:pBdr/>
        <w:spacing w:before="240" w:after="240" w:line="240" w:lineRule="auto"/>
        <w:ind w:left="0" w:right="0"/>
        <w:jc w:val="left"/>
      </w:pPr>
      <w:r>
        <w:rPr>
          <w:color w:val="000000"/>
          <w:sz w:val="24"/>
          <w:szCs w:val="24"/>
        </w:rPr>
        <w:t xml:space="preserve">“It wouldn’t be the best thing, I should say.  Will you suggest good things to plant?”</w:t>
      </w:r>
    </w:p>
    <w:p>
      <w:pPr>
        <w:widowControl w:val="on"/>
        <w:pBdr/>
        <w:spacing w:before="240" w:after="240" w:line="240" w:lineRule="auto"/>
        <w:ind w:left="0" w:right="0"/>
        <w:jc w:val="left"/>
      </w:pPr>
      <w:r>
        <w:rPr>
          <w:color w:val="000000"/>
          <w:sz w:val="24"/>
          <w:szCs w:val="24"/>
        </w:rPr>
        <w:t xml:space="preserve">“Well, potatoes, tomatoes and cabbage demand less from the soil.”</w:t>
      </w:r>
    </w:p>
    <w:p>
      <w:pPr>
        <w:widowControl w:val="on"/>
        <w:pBdr/>
        <w:spacing w:before="240" w:after="240" w:line="240" w:lineRule="auto"/>
        <w:ind w:left="0" w:right="0"/>
        <w:jc w:val="left"/>
      </w:pPr>
      <w:r>
        <w:rPr>
          <w:color w:val="000000"/>
          <w:sz w:val="24"/>
          <w:szCs w:val="24"/>
        </w:rPr>
        <w:t xml:space="preserve">“Then I choose cabbage, I’ll plant that entire old slope to cabbage.”</w:t>
      </w:r>
    </w:p>
    <w:p>
      <w:pPr>
        <w:widowControl w:val="on"/>
        <w:pBdr/>
        <w:spacing w:before="240" w:after="240" w:line="240" w:lineRule="auto"/>
        <w:ind w:left="0" w:right="0"/>
        <w:jc w:val="left"/>
      </w:pPr>
      <w:r>
        <w:rPr>
          <w:color w:val="000000"/>
          <w:sz w:val="24"/>
          <w:szCs w:val="24"/>
        </w:rPr>
        <w:t xml:space="preserve">“Now, Jack, suppose you talk.”</w:t>
      </w:r>
    </w:p>
    <w:p>
      <w:pPr>
        <w:widowControl w:val="on"/>
        <w:pBdr/>
        <w:spacing w:before="240" w:after="240" w:line="240" w:lineRule="auto"/>
        <w:ind w:left="0" w:right="0"/>
        <w:jc w:val="left"/>
      </w:pPr>
      <w:r>
        <w:rPr>
          <w:color w:val="000000"/>
          <w:sz w:val="24"/>
          <w:szCs w:val="24"/>
        </w:rPr>
        <w:t xml:space="preserve">“I have decided to build a coldframe, so I can get a little earlier start with my plants; I suppose I should have begun this frame last fall.  I know this—­that I have to dig out my whole garden spot and fill it in.  So I thought I could get a start with the coldframe while I was working at filling in.  I have decided to plant lettuce, radish, beets, tomatoes, peppers and some flowers.  I think I shall plant asters, stock and sunflowers.”</w:t>
      </w:r>
    </w:p>
    <w:p>
      <w:pPr>
        <w:widowControl w:val="on"/>
        <w:pBdr/>
        <w:spacing w:before="240" w:after="240" w:line="240" w:lineRule="auto"/>
        <w:ind w:left="0" w:right="0"/>
        <w:jc w:val="left"/>
      </w:pPr>
      <w:r>
        <w:rPr>
          <w:color w:val="000000"/>
          <w:sz w:val="24"/>
          <w:szCs w:val="24"/>
        </w:rPr>
        <w:t xml:space="preserve">“Why sunflowers?” asked Philip.</w:t>
      </w:r>
    </w:p>
    <w:p>
      <w:pPr>
        <w:widowControl w:val="on"/>
        <w:pBdr/>
        <w:spacing w:before="240" w:after="240" w:line="240" w:lineRule="auto"/>
        <w:ind w:left="0" w:right="0"/>
        <w:jc w:val="left"/>
      </w:pPr>
      <w:r>
        <w:rPr>
          <w:color w:val="000000"/>
          <w:sz w:val="24"/>
          <w:szCs w:val="24"/>
        </w:rPr>
        <w:t xml:space="preserve">“I want the seed for my squirrel’s feed next winter.  Then, too, I think sunflowers make a pretty nice background for a garden.”</w:t>
      </w:r>
    </w:p>
    <w:p>
      <w:pPr>
        <w:widowControl w:val="on"/>
        <w:pBdr/>
        <w:spacing w:before="240" w:after="240" w:line="240" w:lineRule="auto"/>
        <w:ind w:left="0" w:right="0"/>
        <w:jc w:val="left"/>
      </w:pPr>
      <w:r>
        <w:rPr>
          <w:color w:val="000000"/>
          <w:sz w:val="24"/>
          <w:szCs w:val="24"/>
        </w:rPr>
        <w:t xml:space="preserve">“If you wish to drop in to see me before the next week’s meeting we’ll have plans for the coldframe worked out to explain to the boys then.  You measure the space where you are going to put the frame and ask your father about the lumber.  As lumber is your father’s business, I should almost think you could get us some soft wood, say white-wood, for our stakes and markers,” suggested The Chief.</w:t>
      </w:r>
    </w:p>
    <w:p>
      <w:pPr>
        <w:widowControl w:val="on"/>
        <w:pBdr/>
        <w:spacing w:before="240" w:after="240" w:line="240" w:lineRule="auto"/>
        <w:ind w:left="0" w:right="0"/>
        <w:jc w:val="left"/>
      </w:pPr>
      <w:r>
        <w:rPr>
          <w:color w:val="000000"/>
          <w:sz w:val="24"/>
          <w:szCs w:val="24"/>
        </w:rPr>
        <w:t xml:space="preserve">“Of course, I can,” promised Jack.</w:t>
      </w:r>
    </w:p>
    <w:p>
      <w:pPr>
        <w:widowControl w:val="on"/>
        <w:pBdr/>
        <w:spacing w:before="240" w:after="240" w:line="240" w:lineRule="auto"/>
        <w:ind w:left="0" w:right="0"/>
        <w:jc w:val="left"/>
      </w:pPr>
      <w:r>
        <w:rPr>
          <w:color w:val="000000"/>
          <w:sz w:val="24"/>
          <w:szCs w:val="24"/>
        </w:rPr>
        <w:t xml:space="preserve">“Now Peter,” said Jay.</w:t>
      </w:r>
    </w:p>
    <w:p>
      <w:pPr>
        <w:widowControl w:val="on"/>
        <w:pBdr/>
        <w:spacing w:before="240" w:after="240" w:line="240" w:lineRule="auto"/>
        <w:ind w:left="0" w:right="0"/>
        <w:jc w:val="left"/>
      </w:pPr>
      <w:r>
        <w:rPr>
          <w:color w:val="000000"/>
          <w:sz w:val="24"/>
          <w:szCs w:val="24"/>
        </w:rPr>
        <w:t xml:space="preserve">“My garden is to be just potatoes.”</w:t>
      </w:r>
    </w:p>
    <w:p>
      <w:pPr>
        <w:widowControl w:val="on"/>
        <w:pBdr/>
        <w:spacing w:before="240" w:after="240" w:line="240" w:lineRule="auto"/>
        <w:ind w:left="0" w:right="0"/>
        <w:jc w:val="left"/>
      </w:pPr>
      <w:r>
        <w:rPr>
          <w:color w:val="000000"/>
          <w:sz w:val="24"/>
          <w:szCs w:val="24"/>
        </w:rPr>
        <w:t xml:space="preserve">“Peter and potatoes!” jeered Albert.  “Oh, Peter!”</w:t>
      </w:r>
    </w:p>
    <w:p>
      <w:pPr>
        <w:widowControl w:val="on"/>
        <w:pBdr/>
        <w:spacing w:before="240" w:after="240" w:line="240" w:lineRule="auto"/>
        <w:ind w:left="0" w:right="0"/>
        <w:jc w:val="left"/>
      </w:pPr>
      <w:r>
        <w:rPr>
          <w:color w:val="000000"/>
          <w:sz w:val="24"/>
          <w:szCs w:val="24"/>
        </w:rPr>
        <w:t xml:space="preserve">“I don’t care, I’m for potatoes and profit.”</w:t>
      </w:r>
    </w:p>
    <w:p>
      <w:pPr>
        <w:widowControl w:val="on"/>
        <w:pBdr/>
        <w:spacing w:before="240" w:after="240" w:line="240" w:lineRule="auto"/>
        <w:ind w:left="0" w:right="0"/>
        <w:jc w:val="left"/>
      </w:pPr>
      <w:r>
        <w:rPr>
          <w:color w:val="000000"/>
          <w:sz w:val="24"/>
          <w:szCs w:val="24"/>
        </w:rPr>
        <w:t xml:space="preserve">“Peter always does make money.  So I suppose his potatoes will turn into money, too,” volunteered Philip.</w:t>
      </w:r>
    </w:p>
    <w:p>
      <w:pPr>
        <w:widowControl w:val="on"/>
        <w:pBdr/>
        <w:spacing w:before="240" w:after="240" w:line="240" w:lineRule="auto"/>
        <w:ind w:left="0" w:right="0"/>
        <w:jc w:val="left"/>
      </w:pPr>
      <w:r>
        <w:rPr>
          <w:color w:val="000000"/>
          <w:sz w:val="24"/>
          <w:szCs w:val="24"/>
        </w:rPr>
        <w:t xml:space="preserve">“My stunt,” said Myron next, “is to be strawberries.  I want to raise strawberries.  Mr. Marsh, on the Longmeadow Farm, has offered to give me some plants.  I’ll do the corn stunt; aren’t you going to, Pete?”</w:t>
      </w:r>
    </w:p>
    <w:p>
      <w:pPr>
        <w:widowControl w:val="on"/>
        <w:pBdr/>
        <w:spacing w:before="240" w:after="240" w:line="240" w:lineRule="auto"/>
        <w:ind w:left="0" w:right="0"/>
        <w:jc w:val="left"/>
      </w:pPr>
      <w:r>
        <w:rPr>
          <w:color w:val="000000"/>
          <w:sz w:val="24"/>
          <w:szCs w:val="24"/>
        </w:rPr>
        <w:t xml:space="preserve">“Of course, that was understood, and Philip will have his corn at grandfather’s too, for a city backyard is no place for corn.”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Albert, you may talk for both of us,” said Jay.</w:t>
      </w:r>
    </w:p>
    <w:p>
      <w:pPr>
        <w:widowControl w:val="on"/>
        <w:pBdr/>
        <w:spacing w:before="240" w:after="240" w:line="240" w:lineRule="auto"/>
        <w:ind w:left="0" w:right="0"/>
        <w:jc w:val="left"/>
      </w:pPr>
      <w:r>
        <w:rPr>
          <w:color w:val="000000"/>
          <w:sz w:val="24"/>
          <w:szCs w:val="24"/>
        </w:rPr>
        <w:t xml:space="preserve">“Our land has to be drained, but it is not exactly the same proposition that George has.  Water stands on our land.  We had thought of putting a drain pipe in.  It seems as if there should be an easier way, but we don’t know one,” Albert stopped and looked at The Chief, who leaned back in his chair and thought a minute.</w:t>
      </w:r>
    </w:p>
    <w:p>
      <w:pPr>
        <w:widowControl w:val="on"/>
        <w:pBdr/>
        <w:spacing w:before="240" w:after="240" w:line="240" w:lineRule="auto"/>
        <w:ind w:left="0" w:right="0"/>
        <w:jc w:val="left"/>
      </w:pPr>
      <w:r>
        <w:rPr>
          <w:color w:val="000000"/>
          <w:sz w:val="24"/>
          <w:szCs w:val="24"/>
        </w:rPr>
        <w:t xml:space="preserve">“I guess, boys, we had better stop and talk over the matter of drainage.  There are three kinds of drains, namely:  the open drain, the blind drain, and the tile drain.  Each one has worked out of the other.  The simplest sort and the one man first used is the open ditch.  A piece of land was covered with water.  A ditch was dug through the land at the place or places where water was standing.  Usually a little stone is thrown into the bottom to help drain the water off.</w:t>
      </w:r>
    </w:p>
    <w:p>
      <w:pPr>
        <w:widowControl w:val="on"/>
        <w:pBdr/>
        <w:spacing w:before="240" w:after="240" w:line="240" w:lineRule="auto"/>
        <w:ind w:left="0" w:right="0"/>
        <w:jc w:val="left"/>
      </w:pPr>
      <w:r>
        <w:rPr>
          <w:color w:val="000000"/>
          <w:sz w:val="24"/>
          <w:szCs w:val="24"/>
        </w:rPr>
        <w:t xml:space="preserve">“Such a drain put out of use quite a bit of land.  So partly because of this a second sort of drain was worked out.  A good body of stone was put into the drain, then earth filled in over this.  Water percolating down through the soil followed along these drainage courses.  Formerly it settled in spots and made boggy land.  Finally a more systematic sort of drain developed from this last one.  Instead of a body of stone, a drain tile was placed on the bottom of the trench.</w:t>
      </w:r>
    </w:p>
    <w:p>
      <w:pPr>
        <w:widowControl w:val="on"/>
        <w:pBdr/>
        <w:spacing w:before="240" w:after="240" w:line="240" w:lineRule="auto"/>
        <w:ind w:left="0" w:right="0"/>
        <w:jc w:val="left"/>
      </w:pPr>
      <w:r>
        <w:rPr>
          <w:color w:val="000000"/>
          <w:sz w:val="24"/>
          <w:szCs w:val="24"/>
        </w:rPr>
        <w:t xml:space="preserve">“Straight off you boys can see which one of these three represents the best all around drain.  Out in the country or where there is no need to think of utilizing every bit of land, the open drain is often seen.  But where every bit of land must be used, the open drain is out of the question.</w:t>
      </w:r>
    </w:p>
    <w:p>
      <w:pPr>
        <w:widowControl w:val="on"/>
        <w:pBdr/>
        <w:spacing w:before="240" w:after="240" w:line="240" w:lineRule="auto"/>
        <w:ind w:left="0" w:right="0"/>
        <w:jc w:val="left"/>
      </w:pPr>
      <w:r>
        <w:rPr>
          <w:color w:val="000000"/>
          <w:sz w:val="24"/>
          <w:szCs w:val="24"/>
        </w:rPr>
        <w:t xml:space="preserve">“All drains come under the head of one of these three types.  After all, boys, since you can put in the tile drain would it not be wiser to do so?”</w:t>
      </w:r>
    </w:p>
    <w:p>
      <w:pPr>
        <w:widowControl w:val="on"/>
        <w:pBdr/>
        <w:spacing w:before="240" w:after="240" w:line="240" w:lineRule="auto"/>
        <w:ind w:left="0" w:right="0"/>
        <w:jc w:val="left"/>
      </w:pPr>
      <w:r>
        <w:rPr>
          <w:color w:val="000000"/>
          <w:sz w:val="24"/>
          <w:szCs w:val="24"/>
        </w:rPr>
        <w:t xml:space="preserve">“Surely,” answered Albert.  “But I should think soil which has been under water for some time, as this has, would be a bit poor.”</w:t>
      </w:r>
    </w:p>
    <w:p>
      <w:pPr>
        <w:widowControl w:val="on"/>
        <w:pBdr/>
        <w:spacing w:before="240" w:after="240" w:line="240" w:lineRule="auto"/>
        <w:ind w:left="0" w:right="0"/>
        <w:jc w:val="left"/>
      </w:pPr>
      <w:r>
        <w:rPr>
          <w:color w:val="000000"/>
          <w:sz w:val="24"/>
          <w:szCs w:val="24"/>
        </w:rPr>
        <w:t xml:space="preserve">“In case you find the soil is sour, as it may be, you can sweeten it up.  There is a certain farm sweetener in lime,” added The Chief.</w:t>
      </w:r>
    </w:p>
    <w:p>
      <w:pPr>
        <w:widowControl w:val="on"/>
        <w:pBdr/>
        <w:spacing w:before="240" w:after="240" w:line="240" w:lineRule="auto"/>
        <w:ind w:left="0" w:right="0"/>
        <w:jc w:val="left"/>
      </w:pPr>
      <w:r>
        <w:rPr>
          <w:color w:val="000000"/>
          <w:sz w:val="24"/>
          <w:szCs w:val="24"/>
        </w:rPr>
        <w:t xml:space="preserve">“We shall plant on our land onions, peas, and tomatoes.” continued Albert.  “We believe that the soil is going to be especially good for onions.”</w:t>
      </w:r>
    </w:p>
    <w:p>
      <w:pPr>
        <w:widowControl w:val="on"/>
        <w:pBdr/>
        <w:spacing w:before="240" w:after="240" w:line="240" w:lineRule="auto"/>
        <w:ind w:left="0" w:right="0"/>
        <w:jc w:val="left"/>
      </w:pPr>
      <w:r>
        <w:rPr>
          <w:color w:val="000000"/>
          <w:sz w:val="24"/>
          <w:szCs w:val="24"/>
        </w:rPr>
        <w:t xml:space="preserve">“I guess I shall have to break in again right here.  Onions need a fine, rich, deep soil.  To be sure moist soil is good for certain varieties of onions.  That is why, I imagine, you thought your soil good.  You must get this soil into better garden condition before you devote it to a crop like onions.  Try a general vegetable garden this season.  Work out the crop value of the soil.</w:t>
      </w:r>
    </w:p>
    <w:p>
      <w:pPr>
        <w:widowControl w:val="on"/>
        <w:pBdr/>
        <w:spacing w:before="240" w:after="240" w:line="240" w:lineRule="auto"/>
        <w:ind w:left="0" w:right="0"/>
        <w:jc w:val="left"/>
      </w:pPr>
      <w:r>
        <w:rPr>
          <w:color w:val="000000"/>
          <w:sz w:val="24"/>
          <w:szCs w:val="24"/>
        </w:rPr>
        <w:t xml:space="preserve">“Philip, do you know what you are going to do?”</w:t>
      </w:r>
    </w:p>
    <w:p>
      <w:pPr>
        <w:widowControl w:val="on"/>
        <w:pBdr/>
        <w:spacing w:before="240" w:after="240" w:line="240" w:lineRule="auto"/>
        <w:ind w:left="0" w:right="0"/>
        <w:jc w:val="left"/>
      </w:pPr>
      <w:r>
        <w:rPr>
          <w:color w:val="000000"/>
          <w:sz w:val="24"/>
          <w:szCs w:val="24"/>
        </w:rPr>
        <w:t xml:space="preserve">“I know that I have everything to do.  I thought perhaps I should do something like this.  We want that old backyard to be really pretty.  The yard is a long narrow strip of land just like most city backyards.  I thought I’d make a walk straight through it.  I want a little fish pond at the end.  I thought I’d lay out a few flower beds with paths in between them.  Mother says she will buy me a few shrubs.”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say, Chief, don’t you think some of us might go up to the city and help Philip make the cement pond?” asked Albert eagerly.</w:t>
      </w:r>
    </w:p>
    <w:p>
      <w:pPr>
        <w:widowControl w:val="on"/>
        <w:pBdr/>
        <w:spacing w:before="240" w:after="240" w:line="240" w:lineRule="auto"/>
        <w:ind w:left="0" w:right="0"/>
        <w:jc w:val="left"/>
      </w:pPr>
      <w:r>
        <w:rPr>
          <w:color w:val="000000"/>
          <w:sz w:val="24"/>
          <w:szCs w:val="24"/>
        </w:rPr>
        <w:t xml:space="preserve">“We might,” murmured Jay, “if we get invited.”</w:t>
      </w:r>
    </w:p>
    <w:p>
      <w:pPr>
        <w:widowControl w:val="on"/>
        <w:pBdr/>
        <w:spacing w:before="240" w:after="240" w:line="240" w:lineRule="auto"/>
        <w:ind w:left="0" w:right="0"/>
        <w:jc w:val="left"/>
      </w:pPr>
      <w:r>
        <w:rPr>
          <w:color w:val="000000"/>
          <w:sz w:val="24"/>
          <w:szCs w:val="24"/>
        </w:rPr>
        <w:t xml:space="preserve">“Boys, it’s late.  We know a little of what our stunts are to be.  Next week each of you bring about fifty seeds of each kind you intend to plant.  Be able to tell just how these seeds should be planted.  Also have the dimensions of your plots.  Jack will bring some soft wood along, too.  And Philip, find out, if possible just how much money you can have for shrubs.  Now on with your coats!  Out of my house in two seconds!”</w:t>
      </w:r>
    </w:p>
    <w:p>
      <w:pPr>
        <w:widowControl w:val="on"/>
        <w:pBdr/>
        <w:spacing w:before="240" w:after="240" w:line="240" w:lineRule="auto"/>
        <w:ind w:left="0" w:right="0"/>
        <w:jc w:val="left"/>
      </w:pPr>
      <w:r>
        <w:rPr>
          <w:color w:val="000000"/>
          <w:sz w:val="24"/>
          <w:szCs w:val="24"/>
        </w:rPr>
        <w:t xml:space="preserve">“No food to-night is a sad blow, Chief,” said Albert pretending to weep as he opened the outside door.</w:t>
      </w:r>
    </w:p>
    <w:p>
      <w:pPr>
        <w:widowControl w:val="on"/>
        <w:pBdr/>
        <w:spacing w:before="240" w:after="240" w:line="240" w:lineRule="auto"/>
        <w:ind w:left="0" w:right="0"/>
        <w:jc w:val="left"/>
      </w:pPr>
      <w:r>
        <w:rPr>
          <w:color w:val="000000"/>
          <w:sz w:val="24"/>
          <w:szCs w:val="24"/>
        </w:rPr>
        <w:t xml:space="preserve">“This blow is sadder,” replied Jack, playfully shoving Albert clean out of the door.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GIRLS’ SECRET</w:t>
      </w:r>
    </w:p>
    <w:p>
      <w:pPr>
        <w:widowControl w:val="on"/>
        <w:pBdr/>
        <w:spacing w:before="240" w:after="240" w:line="240" w:lineRule="auto"/>
        <w:ind w:left="0" w:right="0"/>
        <w:jc w:val="left"/>
      </w:pPr>
      <w:r>
        <w:rPr>
          <w:color w:val="000000"/>
          <w:sz w:val="24"/>
          <w:szCs w:val="24"/>
        </w:rPr>
        <w:t xml:space="preserve">A very timid little knock roused The Chief from his study of Jack’s coldframe plans.  The outer door gently opened and three little girls entered and advanced to where the man sat.  One, the smallest of the three, was thrust forward as spokesman.  Gathering herself together she began with a rush.  She thrust a letter into The Chief’s hands.</w:t>
      </w:r>
    </w:p>
    <w:p>
      <w:pPr>
        <w:widowControl w:val="on"/>
        <w:pBdr/>
        <w:spacing w:before="240" w:after="240" w:line="240" w:lineRule="auto"/>
        <w:ind w:left="0" w:right="0"/>
        <w:jc w:val="left"/>
      </w:pPr>
      <w:r>
        <w:rPr>
          <w:color w:val="000000"/>
          <w:sz w:val="24"/>
          <w:szCs w:val="24"/>
        </w:rPr>
        <w:t xml:space="preserve">“This is the boys’ horrid letter.  We don’t care particularly about belonging to a boys’ club.  We wouldn’t now, any way.  But we’d like to show those boys a thing or two and we thought perhaps you would help us.  Will you?”</w:t>
      </w:r>
    </w:p>
    <w:p>
      <w:pPr>
        <w:widowControl w:val="on"/>
        <w:pBdr/>
        <w:spacing w:before="240" w:after="240" w:line="240" w:lineRule="auto"/>
        <w:ind w:left="0" w:right="0"/>
        <w:jc w:val="left"/>
      </w:pPr>
      <w:r>
        <w:rPr>
          <w:color w:val="000000"/>
          <w:sz w:val="24"/>
          <w:szCs w:val="24"/>
        </w:rPr>
        <w:t xml:space="preserve">“Sit down, and we will work out a little plot together.  But first tell me your names.  I like to know the names of people with whom I plot.”</w:t>
      </w:r>
    </w:p>
    <w:p>
      <w:pPr>
        <w:widowControl w:val="on"/>
        <w:pBdr/>
        <w:spacing w:before="240" w:after="240" w:line="240" w:lineRule="auto"/>
        <w:ind w:left="0" w:right="0"/>
        <w:jc w:val="left"/>
      </w:pPr>
      <w:r>
        <w:rPr>
          <w:color w:val="000000"/>
          <w:sz w:val="24"/>
          <w:szCs w:val="24"/>
        </w:rPr>
        <w:t xml:space="preserve">The girls came close to the man.  The spokesman did the introducing.  “I am Delia, Peter’s sister, and just as smart as he is.  This,” pointing to a quiet, pleasant-faced girl, “is Ethel.  And the other is Jack’s sister, Elizabeth.”</w:t>
      </w:r>
    </w:p>
    <w:p>
      <w:pPr>
        <w:widowControl w:val="on"/>
        <w:pBdr/>
        <w:spacing w:before="240" w:after="240" w:line="240" w:lineRule="auto"/>
        <w:ind w:left="0" w:right="0"/>
        <w:jc w:val="left"/>
      </w:pPr>
      <w:r>
        <w:rPr>
          <w:color w:val="000000"/>
          <w:sz w:val="24"/>
          <w:szCs w:val="24"/>
        </w:rPr>
        <w:t xml:space="preserve">“How many more girls belong to this company?”</w:t>
      </w:r>
    </w:p>
    <w:p>
      <w:pPr>
        <w:widowControl w:val="on"/>
        <w:pBdr/>
        <w:spacing w:before="240" w:after="240" w:line="240" w:lineRule="auto"/>
        <w:ind w:left="0" w:right="0"/>
        <w:jc w:val="left"/>
      </w:pPr>
      <w:r>
        <w:rPr>
          <w:color w:val="000000"/>
          <w:sz w:val="24"/>
          <w:szCs w:val="24"/>
        </w:rPr>
        <w:t xml:space="preserve">“They are all outside waiting, I’ll call them in if you say so.  They are behind the lilac bushes.  You see we were afraid some of the boys might come to see you, so we hid.  For we don’t wish them to know about this at all.  I’ll call the girls in now.”  So Delia ran to the door, held it wide open, and called “Come girls, he wants to meet you!”</w:t>
      </w:r>
    </w:p>
    <w:p>
      <w:pPr>
        <w:widowControl w:val="on"/>
        <w:pBdr/>
        <w:spacing w:before="240" w:after="240" w:line="240" w:lineRule="auto"/>
        <w:ind w:left="0" w:right="0"/>
        <w:jc w:val="left"/>
      </w:pPr>
      <w:r>
        <w:rPr>
          <w:color w:val="000000"/>
          <w:sz w:val="24"/>
          <w:szCs w:val="24"/>
        </w:rPr>
        <w:t xml:space="preserve">“Come right in, girls.  This one,” pointing to a girl with light hair and bright eyes, “is Eloise.  Her father keeps the Inn.  And this is Josephine, who has no yard at all; and Helena who has plenty of ground; and this,” with a grand flourish, “this is the judge’s daughter, Katharine.”</w:t>
      </w:r>
    </w:p>
    <w:p>
      <w:pPr>
        <w:widowControl w:val="on"/>
        <w:pBdr/>
        <w:spacing w:before="240" w:after="240" w:line="240" w:lineRule="auto"/>
        <w:ind w:left="0" w:right="0"/>
        <w:jc w:val="left"/>
      </w:pPr>
      <w:r>
        <w:rPr>
          <w:color w:val="000000"/>
          <w:sz w:val="24"/>
          <w:szCs w:val="24"/>
        </w:rPr>
        <w:t xml:space="preserve">“I hate,” said Katharine, “always being labelled; I think it’s pretty hard on a girl to be tagged this way.”</w:t>
      </w:r>
    </w:p>
    <w:p>
      <w:pPr>
        <w:widowControl w:val="on"/>
        <w:pBdr/>
        <w:spacing w:before="240" w:after="240" w:line="240" w:lineRule="auto"/>
        <w:ind w:left="0" w:right="0"/>
        <w:jc w:val="left"/>
      </w:pPr>
      <w:r>
        <w:rPr>
          <w:color w:val="000000"/>
          <w:sz w:val="24"/>
          <w:szCs w:val="24"/>
        </w:rPr>
        <w:t xml:space="preserve">“If you’ll sit down,” began The Chief—­“although there are not chairs enough—­we’ll get right down to business.”</w:t>
      </w:r>
    </w:p>
    <w:p>
      <w:pPr>
        <w:widowControl w:val="on"/>
        <w:pBdr/>
        <w:spacing w:before="240" w:after="240" w:line="240" w:lineRule="auto"/>
        <w:ind w:left="0" w:right="0"/>
        <w:jc w:val="left"/>
      </w:pPr>
      <w:r>
        <w:rPr>
          <w:color w:val="000000"/>
          <w:sz w:val="24"/>
          <w:szCs w:val="24"/>
        </w:rPr>
        <w:t xml:space="preserve">And then how they talked!  Closer and closer they drew up to The Chief until the eight heads were so close together they seemed almost one huge head.  Finally they all shouted with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“Not a word outside, mind you, not one word.  Prove that girls can keep a secret.”</w:t>
      </w:r>
    </w:p>
    <w:p>
      <w:pPr>
        <w:widowControl w:val="on"/>
        <w:pBdr/>
        <w:spacing w:before="240" w:after="240" w:line="240" w:lineRule="auto"/>
        <w:ind w:left="0" w:right="0"/>
        <w:jc w:val="left"/>
      </w:pPr>
      <w:r>
        <w:rPr>
          <w:color w:val="000000"/>
          <w:sz w:val="24"/>
          <w:szCs w:val="24"/>
        </w:rPr>
        <w:t xml:space="preserve">“We solemnly promise,” said Katharine for the others.</w:t>
      </w:r>
    </w:p>
    <w:p>
      <w:pPr>
        <w:widowControl w:val="on"/>
        <w:pBdr/>
        <w:spacing w:before="240" w:after="240" w:line="240" w:lineRule="auto"/>
        <w:ind w:left="0" w:right="0"/>
        <w:jc w:val="left"/>
      </w:pPr>
      <w:r>
        <w:rPr>
          <w:color w:val="000000"/>
          <w:sz w:val="24"/>
          <w:szCs w:val="24"/>
        </w:rPr>
        <w:t xml:space="preserve">“Look,” cried Elizabeth, “there comes Jack; what shall we do?”</w:t>
      </w:r>
    </w:p>
    <w:p>
      <w:pPr>
        <w:widowControl w:val="on"/>
        <w:pBdr/>
        <w:spacing w:before="240" w:after="240" w:line="240" w:lineRule="auto"/>
        <w:ind w:left="0" w:right="0"/>
        <w:jc w:val="left"/>
      </w:pPr>
      <w:r>
        <w:rPr>
          <w:color w:val="000000"/>
          <w:sz w:val="24"/>
          <w:szCs w:val="24"/>
        </w:rPr>
        <w:t xml:space="preserve">“Out this way,” quietly replied the man, almost sweeping seven happy little girls out of the door.  “Now, cut and run.”  And off they scampered over the fields.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GARDEN EXPERIMENTS PERFORMED INDOORS</w:t>
      </w:r>
    </w:p>
    <w:p>
      <w:pPr>
        <w:widowControl w:val="on"/>
        <w:pBdr/>
        <w:spacing w:before="240" w:after="240" w:line="240" w:lineRule="auto"/>
        <w:ind w:left="0" w:right="0"/>
        <w:jc w:val="left"/>
      </w:pPr>
      <w:r>
        <w:rPr>
          <w:color w:val="000000"/>
          <w:sz w:val="24"/>
          <w:szCs w:val="24"/>
        </w:rPr>
        <w:t xml:space="preserve">“The meeting is called to order,” began Jay.  “To-night, so The Chief says, each fellow has some special thing to talk about.  Albert will have an accident with that bottle unless he begins right off, so tune up, Savage.”</w:t>
      </w:r>
    </w:p>
    <w:p>
      <w:pPr>
        <w:widowControl w:val="on"/>
        <w:pBdr/>
        <w:spacing w:before="240" w:after="240" w:line="240" w:lineRule="auto"/>
        <w:ind w:left="0" w:right="0"/>
        <w:jc w:val="left"/>
      </w:pPr>
      <w:r>
        <w:rPr>
          <w:color w:val="000000"/>
          <w:sz w:val="24"/>
          <w:szCs w:val="24"/>
        </w:rPr>
        <w:t xml:space="preserve">“This bottle is full of vinegar.  I might have brought a lemon or anything else acid.  This blue paper is called litmus paper.  I got it at the drug store for ten cents.  Just look right here, and you will see magic worked.  I shall put some vinegar on this piece of paper.  See!”</w:t>
      </w:r>
    </w:p>
    <w:p>
      <w:pPr>
        <w:widowControl w:val="on"/>
        <w:pBdr/>
        <w:spacing w:before="240" w:after="240" w:line="240" w:lineRule="auto"/>
        <w:ind w:left="0" w:right="0"/>
        <w:jc w:val="left"/>
      </w:pPr>
      <w:r>
        <w:rPr>
          <w:color w:val="000000"/>
          <w:sz w:val="24"/>
          <w:szCs w:val="24"/>
        </w:rPr>
        <w:t xml:space="preserve">“Turned red as quick as scat!” said Jack.</w:t>
      </w:r>
    </w:p>
    <w:p>
      <w:pPr>
        <w:widowControl w:val="on"/>
        <w:pBdr/>
        <w:spacing w:before="240" w:after="240" w:line="240" w:lineRule="auto"/>
        <w:ind w:left="0" w:right="0"/>
        <w:jc w:val="left"/>
      </w:pPr>
      <w:r>
        <w:rPr>
          <w:color w:val="000000"/>
          <w:sz w:val="24"/>
          <w:szCs w:val="24"/>
        </w:rPr>
        <w:t xml:space="preserve">“Litmus will always turn red when any acid gets on it.  I’ve tried several acids at home.  It works every time,” went on Albert as if no one else had spoken.</w:t>
      </w:r>
    </w:p>
    <w:p>
      <w:pPr>
        <w:widowControl w:val="on"/>
        <w:pBdr/>
        <w:spacing w:before="240" w:after="240" w:line="240" w:lineRule="auto"/>
        <w:ind w:left="0" w:right="0"/>
        <w:jc w:val="left"/>
      </w:pPr>
      <w:r>
        <w:rPr>
          <w:color w:val="000000"/>
          <w:sz w:val="24"/>
          <w:szCs w:val="24"/>
        </w:rPr>
        <w:t xml:space="preserve">“I cannot see what this has to do with gardens.” began Philip.</w:t>
      </w:r>
    </w:p>
    <w:p>
      <w:pPr>
        <w:widowControl w:val="on"/>
        <w:pBdr/>
        <w:spacing w:before="240" w:after="240" w:line="240" w:lineRule="auto"/>
        <w:ind w:left="0" w:right="0"/>
        <w:jc w:val="left"/>
      </w:pPr>
      <w:r>
        <w:rPr>
          <w:color w:val="000000"/>
          <w:sz w:val="24"/>
          <w:szCs w:val="24"/>
        </w:rPr>
        <w:t xml:space="preserve">“Now you keep quiet until I finish.  Haven’t you fellows heard your fathers talk about sour ground?  Well, that means acid soil.”</w:t>
      </w:r>
    </w:p>
    <w:p>
      <w:pPr>
        <w:widowControl w:val="on"/>
        <w:pBdr/>
        <w:spacing w:before="240" w:after="240" w:line="240" w:lineRule="auto"/>
        <w:ind w:left="0" w:right="0"/>
        <w:jc w:val="left"/>
      </w:pPr>
      <w:r>
        <w:rPr>
          <w:color w:val="000000"/>
          <w:sz w:val="24"/>
          <w:szCs w:val="24"/>
        </w:rPr>
        <w:t xml:space="preserve">“Why, we have a piece of ground, where sorrel grows thick; father says that is sour,” added George.</w:t>
      </w:r>
    </w:p>
    <w:p>
      <w:pPr>
        <w:widowControl w:val="on"/>
        <w:pBdr/>
        <w:spacing w:before="240" w:after="240" w:line="240" w:lineRule="auto"/>
        <w:ind w:left="0" w:right="0"/>
        <w:jc w:val="left"/>
      </w:pPr>
      <w:r>
        <w:rPr>
          <w:color w:val="000000"/>
          <w:sz w:val="24"/>
          <w:szCs w:val="24"/>
        </w:rPr>
        <w:t xml:space="preserve">“Just a minute, Albert,” broke in The Chief; “that is one way, George, that farmers tell a sour bit of land.  Weeds grow thickly over such ground, but as George has said, sorrel is likely to predominate.  Go on, Albert.”</w:t>
      </w:r>
    </w:p>
    <w:p>
      <w:pPr>
        <w:widowControl w:val="on"/>
        <w:pBdr/>
        <w:spacing w:before="240" w:after="240" w:line="240" w:lineRule="auto"/>
        <w:ind w:left="0" w:right="0"/>
        <w:jc w:val="left"/>
      </w:pPr>
      <w:r>
        <w:rPr>
          <w:color w:val="000000"/>
          <w:sz w:val="24"/>
          <w:szCs w:val="24"/>
        </w:rPr>
        <w:t xml:space="preserve">“Any soil may be tested with this litmus.  The Chief calls this the scientific way of going at it.  I was able to get a little soil from our future garden plot, and I’ll find out right now if it’s acid.”  Albert opened a small box which was full of soil that looked quite clayey.  He wet a piece of litmus and buried it in the soil.</w:t>
      </w:r>
    </w:p>
    <w:p>
      <w:pPr>
        <w:widowControl w:val="on"/>
        <w:pBdr/>
        <w:spacing w:before="240" w:after="240" w:line="240" w:lineRule="auto"/>
        <w:ind w:left="0" w:right="0"/>
        <w:jc w:val="left"/>
      </w:pPr>
      <w:r>
        <w:rPr>
          <w:color w:val="000000"/>
          <w:sz w:val="24"/>
          <w:szCs w:val="24"/>
        </w:rPr>
        <w:t xml:space="preserve">“We’ll have to leave this a few minutes, and I’ll finish what I have to say.  If soil is very acid it has to be changed back again.”</w:t>
      </w:r>
    </w:p>
    <w:p>
      <w:pPr>
        <w:widowControl w:val="on"/>
        <w:pBdr/>
        <w:spacing w:before="240" w:after="240" w:line="240" w:lineRule="auto"/>
        <w:ind w:left="0" w:right="0"/>
        <w:jc w:val="left"/>
      </w:pPr>
      <w:r>
        <w:rPr>
          <w:color w:val="000000"/>
          <w:sz w:val="24"/>
          <w:szCs w:val="24"/>
        </w:rPr>
        <w:t xml:space="preserve">“Back again to what?” asked Jack.</w:t>
      </w:r>
    </w:p>
    <w:p>
      <w:pPr>
        <w:widowControl w:val="on"/>
        <w:pBdr/>
        <w:spacing w:before="240" w:after="240" w:line="240" w:lineRule="auto"/>
        <w:ind w:left="0" w:right="0"/>
        <w:jc w:val="left"/>
      </w:pPr>
      <w:r>
        <w:rPr>
          <w:color w:val="000000"/>
          <w:sz w:val="24"/>
          <w:szCs w:val="24"/>
        </w:rPr>
        <w:t xml:space="preserve">“Why, back again, so it isn’t acid,” Albert continued, decidedly confused.</w:t>
      </w:r>
    </w:p>
    <w:p>
      <w:pPr>
        <w:widowControl w:val="on"/>
        <w:pBdr/>
        <w:spacing w:before="240" w:after="240" w:line="240" w:lineRule="auto"/>
        <w:ind w:left="0" w:right="0"/>
        <w:jc w:val="left"/>
      </w:pPr>
      <w:r>
        <w:rPr>
          <w:color w:val="000000"/>
          <w:sz w:val="24"/>
          <w:szCs w:val="24"/>
        </w:rPr>
        <w:t xml:space="preserve">“I’ll help you a bit,” and The Chief came to the rescue, “Get that big bottle over there, Albert.”  Albert brought the bottle.  In it was a liquid clear as water.</w:t>
      </w:r>
    </w:p>
    <w:p>
      <w:pPr>
        <w:widowControl w:val="on"/>
        <w:pBdr/>
        <w:spacing w:before="240" w:after="240" w:line="240" w:lineRule="auto"/>
        <w:ind w:left="0" w:right="0"/>
        <w:jc w:val="left"/>
      </w:pPr>
      <w:r>
        <w:rPr>
          <w:color w:val="000000"/>
          <w:sz w:val="24"/>
          <w:szCs w:val="24"/>
        </w:rPr>
        <w:t xml:space="preserve">“Taste it, Peter,” and The Chief handed Peter a little in a small glass.</w:t>
      </w:r>
    </w:p>
    <w:p>
      <w:pPr>
        <w:widowControl w:val="on"/>
        <w:pBdr/>
        <w:spacing w:before="240" w:after="240" w:line="240" w:lineRule="auto"/>
        <w:ind w:left="0" w:right="0"/>
        <w:jc w:val="left"/>
      </w:pPr>
      <w:r>
        <w:rPr>
          <w:color w:val="000000"/>
          <w:sz w:val="24"/>
          <w:szCs w:val="24"/>
        </w:rPr>
        <w:t xml:space="preserve">“Why it doesn’t taste like much of anything; sort of flat.”</w:t>
      </w:r>
    </w:p>
    <w:p>
      <w:pPr>
        <w:widowControl w:val="on"/>
        <w:pBdr/>
        <w:spacing w:before="240" w:after="240" w:line="240" w:lineRule="auto"/>
        <w:ind w:left="0" w:right="0"/>
        <w:jc w:val="left"/>
      </w:pPr>
      <w:r>
        <w:rPr>
          <w:color w:val="000000"/>
          <w:sz w:val="24"/>
          <w:szCs w:val="24"/>
        </w:rPr>
        <w:t xml:space="preserve">“That’s it exactly, Peter.  It certainly is not an acid, is it?” Peter shook his head.  “It is lime water and does not belong in the acid class, but to one which is exactly opposite to the acids, the alkalies.  Soils ought to be neither acid nor alkaline, but neutral, as it is called.  An alkali will help make neutral an acid.  If the soil is acid it is bad for your crop.  Put a little lime water on the litmus which the acid has turned 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Albert did this and the boys watched interestedly to see the effect.  “Back again,” sang out Jack as the red litmus changed to blue.</w:t>
      </w:r>
    </w:p>
    <w:p>
      <w:pPr>
        <w:widowControl w:val="on"/>
        <w:pBdr/>
        <w:spacing w:before="240" w:after="240" w:line="240" w:lineRule="auto"/>
        <w:ind w:left="0" w:right="0"/>
        <w:jc w:val="left"/>
      </w:pPr>
      <w:r>
        <w:rPr>
          <w:color w:val="000000"/>
          <w:sz w:val="24"/>
          <w:szCs w:val="24"/>
        </w:rPr>
        <w:t xml:space="preserve">“Now from this you see a way to overcome the acid conditions of Albert’s piece of land, if it proves to be acid.”</w:t>
      </w:r>
    </w:p>
    <w:p>
      <w:pPr>
        <w:widowControl w:val="on"/>
        <w:pBdr/>
        <w:spacing w:before="240" w:after="240" w:line="240" w:lineRule="auto"/>
        <w:ind w:left="0" w:right="0"/>
        <w:jc w:val="left"/>
      </w:pPr>
      <w:r>
        <w:rPr>
          <w:color w:val="000000"/>
          <w:sz w:val="24"/>
          <w:szCs w:val="24"/>
        </w:rPr>
        <w:t xml:space="preserve">“I see,” said Jack, “lime it.”</w:t>
      </w:r>
    </w:p>
    <w:p>
      <w:pPr>
        <w:widowControl w:val="on"/>
        <w:pBdr/>
        <w:spacing w:before="240" w:after="240" w:line="240" w:lineRule="auto"/>
        <w:ind w:left="0" w:right="0"/>
        <w:jc w:val="left"/>
      </w:pPr>
      <w:r>
        <w:rPr>
          <w:color w:val="000000"/>
          <w:sz w:val="24"/>
          <w:szCs w:val="24"/>
        </w:rPr>
        <w:t xml:space="preserve">“Exactly!  Now see, Albert, if the paper has changed colour.”</w:t>
      </w:r>
    </w:p>
    <w:p>
      <w:pPr>
        <w:widowControl w:val="on"/>
        <w:pBdr/>
        <w:spacing w:before="240" w:after="240" w:line="240" w:lineRule="auto"/>
        <w:ind w:left="0" w:right="0"/>
        <w:jc w:val="left"/>
      </w:pPr>
      <w:r>
        <w:rPr>
          <w:color w:val="000000"/>
          <w:sz w:val="24"/>
          <w:szCs w:val="24"/>
        </w:rPr>
        <w:t xml:space="preserve">“My, I should say it had!” and Albert held up the piece of litmus paper, now quite red from its contact with the soil.</w:t>
      </w:r>
    </w:p>
    <w:p>
      <w:pPr>
        <w:widowControl w:val="on"/>
        <w:pBdr/>
        <w:spacing w:before="240" w:after="240" w:line="240" w:lineRule="auto"/>
        <w:ind w:left="0" w:right="0"/>
        <w:jc w:val="left"/>
      </w:pPr>
      <w:r>
        <w:rPr>
          <w:color w:val="000000"/>
          <w:sz w:val="24"/>
          <w:szCs w:val="24"/>
        </w:rPr>
        <w:t xml:space="preserve">“Well, Albert, it is pretty plain to see what you have to do.  Did you find out the amount of lime to use?”</w:t>
      </w:r>
    </w:p>
    <w:p>
      <w:pPr>
        <w:widowControl w:val="on"/>
        <w:pBdr/>
        <w:spacing w:before="240" w:after="240" w:line="240" w:lineRule="auto"/>
        <w:ind w:left="0" w:right="0"/>
        <w:jc w:val="left"/>
      </w:pPr>
      <w:r>
        <w:rPr>
          <w:color w:val="000000"/>
          <w:sz w:val="24"/>
          <w:szCs w:val="24"/>
        </w:rPr>
        <w:t xml:space="preserve">“In the book I read it said for clay soils 400-2000 pounds per acre.”</w:t>
      </w:r>
    </w:p>
    <w:p>
      <w:pPr>
        <w:widowControl w:val="on"/>
        <w:pBdr/>
        <w:spacing w:before="240" w:after="240" w:line="240" w:lineRule="auto"/>
        <w:ind w:left="0" w:right="0"/>
        <w:jc w:val="left"/>
      </w:pPr>
      <w:r>
        <w:rPr>
          <w:color w:val="000000"/>
          <w:sz w:val="24"/>
          <w:szCs w:val="24"/>
        </w:rPr>
        <w:t xml:space="preserve">“I should say,” said The Chief, “for that special piece of land use about 20 bushels to the acre.”</w:t>
      </w:r>
    </w:p>
    <w:p>
      <w:pPr>
        <w:widowControl w:val="on"/>
        <w:pBdr/>
        <w:spacing w:before="240" w:after="240" w:line="240" w:lineRule="auto"/>
        <w:ind w:left="0" w:right="0"/>
        <w:jc w:val="left"/>
      </w:pPr>
      <w:r>
        <w:rPr>
          <w:color w:val="000000"/>
          <w:sz w:val="24"/>
          <w:szCs w:val="24"/>
        </w:rPr>
        <w:t xml:space="preserve">“How many pounds of lime,” asked Jack, “to the bushel?”</w:t>
      </w:r>
    </w:p>
    <w:p>
      <w:pPr>
        <w:widowControl w:val="on"/>
        <w:pBdr/>
        <w:spacing w:before="240" w:after="240" w:line="240" w:lineRule="auto"/>
        <w:ind w:left="0" w:right="0"/>
        <w:jc w:val="left"/>
      </w:pPr>
      <w:r>
        <w:rPr>
          <w:color w:val="000000"/>
          <w:sz w:val="24"/>
          <w:szCs w:val="24"/>
        </w:rPr>
        <w:t xml:space="preserve">“I can answer,” grandly went on Albert, “there are 70 pounds to the bushel.  So that makes 1400 pounds.”</w:t>
      </w:r>
    </w:p>
    <w:p>
      <w:pPr>
        <w:widowControl w:val="on"/>
        <w:pBdr/>
        <w:spacing w:before="240" w:after="240" w:line="240" w:lineRule="auto"/>
        <w:ind w:left="0" w:right="0"/>
        <w:jc w:val="left"/>
      </w:pPr>
      <w:r>
        <w:rPr>
          <w:color w:val="000000"/>
          <w:sz w:val="24"/>
          <w:szCs w:val="24"/>
        </w:rPr>
        <w:t xml:space="preserve">“Quite a proposition!” said Jay.</w:t>
      </w:r>
    </w:p>
    <w:p>
      <w:pPr>
        <w:widowControl w:val="on"/>
        <w:pBdr/>
        <w:spacing w:before="240" w:after="240" w:line="240" w:lineRule="auto"/>
        <w:ind w:left="0" w:right="0"/>
        <w:jc w:val="left"/>
      </w:pPr>
      <w:r>
        <w:rPr>
          <w:color w:val="000000"/>
          <w:sz w:val="24"/>
          <w:szCs w:val="24"/>
        </w:rPr>
        <w:t xml:space="preserve">“Yes, but your land is only a half acre and so that changes matters a little.  How much is lime a bushel, Jack?  Ask your father, will you?”</w:t>
      </w:r>
    </w:p>
    <w:p>
      <w:pPr>
        <w:widowControl w:val="on"/>
        <w:pBdr/>
        <w:spacing w:before="240" w:after="240" w:line="240" w:lineRule="auto"/>
        <w:ind w:left="0" w:right="0"/>
        <w:jc w:val="left"/>
      </w:pPr>
      <w:r>
        <w:rPr>
          <w:color w:val="000000"/>
          <w:sz w:val="24"/>
          <w:szCs w:val="24"/>
        </w:rPr>
        <w:t xml:space="preserve">“I think,” said The Chief, “that we’ll have to lay a drain pipe through your land.  Anyway I shall come around in early spring and have a look at it.”</w:t>
      </w:r>
    </w:p>
    <w:p>
      <w:pPr>
        <w:widowControl w:val="on"/>
        <w:pBdr/>
        <w:spacing w:before="240" w:after="240" w:line="240" w:lineRule="auto"/>
        <w:ind w:left="0" w:right="0"/>
        <w:jc w:val="left"/>
      </w:pPr>
      <w:r>
        <w:rPr>
          <w:color w:val="000000"/>
          <w:sz w:val="24"/>
          <w:szCs w:val="24"/>
        </w:rPr>
        <w:t xml:space="preserve">“Now Peter, we’ll hear from you,” Jay announced.</w:t>
      </w:r>
    </w:p>
    <w:p>
      <w:pPr>
        <w:widowControl w:val="on"/>
        <w:pBdr/>
        <w:spacing w:before="240" w:after="240" w:line="240" w:lineRule="auto"/>
        <w:ind w:left="0" w:right="0"/>
        <w:jc w:val="left"/>
      </w:pPr>
      <w:r>
        <w:rPr>
          <w:color w:val="000000"/>
          <w:sz w:val="24"/>
          <w:szCs w:val="24"/>
        </w:rPr>
        <w:t xml:space="preserve">“My work was to find out how long it took different kinds of seeds to germinate, that is sprout.  I took a dozen each of different seeds, put blotters in dishes, wet the blotters, and placed the seeds on these.  I kept them in a warm place in the dining room.  I have made each of you fellows a copy of the table.”</w:t>
      </w:r>
    </w:p>
    <w:p>
      <w:pPr>
        <w:keepNext w:val="on"/>
        <w:widowControl w:val="on"/>
        <w:pBdr/>
        <w:spacing w:before="299" w:after="299" w:line="240" w:lineRule="auto"/>
        <w:ind w:left="0" w:right="0"/>
        <w:jc w:val="left"/>
        <w:outlineLvl w:val="1"/>
      </w:pPr>
      <w:r>
        <w:rPr>
          <w:b/>
          <w:color w:val="000000"/>
          <w:sz w:val="36"/>
          <w:szCs w:val="36"/>
        </w:rPr>
        <w:t xml:space="preserve">PETER’S GERMINATING TABLE</w:t>
      </w:r>
    </w:p>
    <w:p>
      <w:pPr>
        <w:widowControl w:val="on"/>
        <w:pBdr/>
        <w:spacing w:before="240" w:after="240" w:line="240" w:lineRule="auto"/>
        <w:ind w:left="0" w:right="0"/>
        <w:jc w:val="left"/>
      </w:pPr>
      <w:r>
        <w:rPr>
          <w:color w:val="000000"/>
          <w:sz w:val="24"/>
          <w:szCs w:val="24"/>
        </w:rPr>
        <w:t xml:space="preserve">Beans 5-10 days.  Onion 7-10 days. </w:t>
      </w:r>
      <w:r>
        <w:rPr>
          <w:color w:val="000000"/>
          <w:sz w:val="24"/>
          <w:szCs w:val="24"/>
        </w:rPr>
        <w:br/>
        <w:t xml:space="preserve">Beets 7-10 " Peas 6-10 "</w:t>
      </w:r>
      <w:r>
        <w:rPr>
          <w:color w:val="000000"/>
          <w:sz w:val="24"/>
          <w:szCs w:val="24"/>
        </w:rPr>
        <w:br/>
        <w:t xml:space="preserve">Cabbage 5-10 " Pepper 9-14 "</w:t>
      </w:r>
      <w:r>
        <w:rPr>
          <w:color w:val="000000"/>
          <w:sz w:val="24"/>
          <w:szCs w:val="24"/>
        </w:rPr>
        <w:br/>
        <w:t xml:space="preserve">Carrot 12-18 " Radish 3-6 "</w:t>
      </w:r>
      <w:r>
        <w:rPr>
          <w:color w:val="000000"/>
          <w:sz w:val="24"/>
          <w:szCs w:val="24"/>
        </w:rPr>
        <w:br/>
        <w:t xml:space="preserve">Celery 10-20 " Tomato 6-12 "</w:t>
      </w:r>
      <w:r>
        <w:rPr>
          <w:color w:val="000000"/>
          <w:sz w:val="24"/>
          <w:szCs w:val="24"/>
        </w:rPr>
        <w:br/>
        <w:t xml:space="preserve">Lettuce 6-8 " Turnip 4-8 "</w:t>
      </w:r>
    </w:p>
    <w:p>
      <w:pPr>
        <w:widowControl w:val="on"/>
        <w:pBdr/>
        <w:spacing w:before="240" w:after="240" w:line="240" w:lineRule="auto"/>
        <w:ind w:left="0" w:right="0"/>
        <w:jc w:val="left"/>
      </w:pPr>
      <w:r>
        <w:rPr>
          <w:color w:val="000000"/>
          <w:sz w:val="24"/>
          <w:szCs w:val="24"/>
        </w:rPr>
        <w:t xml:space="preserve">“I’d like to know what use a germinating table is, anyway?” asked Albert scornfully.</w:t>
      </w:r>
    </w:p>
    <w:p>
      <w:pPr>
        <w:widowControl w:val="on"/>
        <w:pBdr/>
        <w:spacing w:before="240" w:after="240" w:line="240" w:lineRule="auto"/>
        <w:ind w:left="0" w:right="0"/>
        <w:jc w:val="left"/>
      </w:pPr>
      <w:r>
        <w:rPr>
          <w:color w:val="000000"/>
          <w:sz w:val="24"/>
          <w:szCs w:val="24"/>
        </w:rPr>
        <w:t xml:space="preserve">“Well,” Peter replied thoughtfully, “it gives you an exact knowledge of the time to expect your seedlings to poke up.  Now suppose radish came up in four days.  The carrot you had planted didn’t come up and after twelve days, discouraged, you plant more seed.  Now two days later the first carrots you sowed begin to appear.  If you had known that it took carrots from 12 to 18 days to germinate you’d not have made the mistake of planting again so soon.  I think of another reason,” went on Peter warming up to his subject.  “Suppose you planted beet seed.  You waited ten days; nothing happened; you wait two more and still no seedling appears; something is surely wrong and you plant over again.”</w:t>
      </w:r>
    </w:p>
    <w:p>
      <w:pPr>
        <w:widowControl w:val="on"/>
        <w:pBdr/>
        <w:spacing w:before="240" w:after="240" w:line="240" w:lineRule="auto"/>
        <w:ind w:left="0" w:right="0"/>
        <w:jc w:val="left"/>
      </w:pPr>
      <w:r>
        <w:rPr>
          <w:color w:val="000000"/>
          <w:sz w:val="24"/>
          <w:szCs w:val="24"/>
        </w:rPr>
        <w:t xml:space="preserve">“What could be wrong,” asked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seed might be poor,” replied Peter.  “George has been testing seed,” said Jay, “and he might tell us about it now, couldn’t he, Chief?  It seems to come in here.”  The Chief nodded.</w:t>
      </w:r>
    </w:p>
    <w:p>
      <w:pPr>
        <w:widowControl w:val="on"/>
        <w:pBdr/>
        <w:spacing w:before="240" w:after="240" w:line="240" w:lineRule="auto"/>
        <w:ind w:left="0" w:right="0"/>
        <w:jc w:val="left"/>
      </w:pPr>
      <w:r>
        <w:rPr>
          <w:color w:val="000000"/>
          <w:sz w:val="24"/>
          <w:szCs w:val="24"/>
        </w:rPr>
        <w:t xml:space="preserve">“I have been finding out whether certain seeds which I happen to have on hand are worth planting or not.  If any of you fellows have seed and wish to find this out, you can easily enough.  So you can be sure whether old seed is worth planting.  Now it happens that father had some of his last year’s corn and some from four years ago.  So I took 100 seeds of each.  If you test small seed like lettuce, The Chief says 50 seeds will do.  These I put on blotters just as Pete did his.  Of course, I kept them separate.  From last year’s seed 90 seeds sprouted out of the 100, or 9/10 of them.  And that equals 90 per cent.  If all seed was 90 per cent. good it would be all right to use, I think.  Now when I looked at the four-year-old seed, what do you think?  Only five seeds had started.  That makes only 1/20, or 5 per cent.  Of course, no one would care to use seed where only 5 per cent. of the seed sprouted.”</w:t>
      </w:r>
    </w:p>
    <w:p>
      <w:pPr>
        <w:widowControl w:val="on"/>
        <w:pBdr/>
        <w:spacing w:before="240" w:after="240" w:line="240" w:lineRule="auto"/>
        <w:ind w:left="0" w:right="0"/>
        <w:jc w:val="left"/>
      </w:pPr>
      <w:r>
        <w:rPr>
          <w:color w:val="000000"/>
          <w:sz w:val="24"/>
          <w:szCs w:val="24"/>
        </w:rPr>
        <w:t xml:space="preserve">“Is there any real percentage of germination that seeds should have?” Jack asked eagerly.</w:t>
      </w:r>
    </w:p>
    <w:p>
      <w:pPr>
        <w:widowControl w:val="on"/>
        <w:pBdr/>
        <w:spacing w:before="240" w:after="240" w:line="240" w:lineRule="auto"/>
        <w:ind w:left="0" w:right="0"/>
        <w:jc w:val="left"/>
      </w:pPr>
      <w:r>
        <w:rPr>
          <w:color w:val="000000"/>
          <w:sz w:val="24"/>
          <w:szCs w:val="24"/>
        </w:rPr>
        <w:t xml:space="preserve">“Yes,” replied The Chief, “although value as you see from George’s experiment is lost by age.  The real standard germination value for corn is 87 per cent., for beans 90, for turnips 90, for peas 93, </w:t>
      </w:r>
      <w:r>
        <w:rPr>
          <w:i/>
          <w:color w:val="000000"/>
          <w:sz w:val="24"/>
          <w:szCs w:val="24"/>
        </w:rPr>
        <w:t xml:space="preserve">etc</w:t>
      </w:r>
      <w:r>
        <w:rPr>
          <w:color w:val="000000"/>
          <w:sz w:val="24"/>
          <w:szCs w:val="24"/>
        </w:rPr>
        <w:t xml:space="preserve">.  You can see that the per cents. for these vegetables run high.  So do not use seeds when the per cent. has dropped too low.</w:t>
      </w:r>
    </w:p>
    <w:p>
      <w:pPr>
        <w:widowControl w:val="on"/>
        <w:pBdr/>
        <w:spacing w:before="240" w:after="240" w:line="240" w:lineRule="auto"/>
        <w:ind w:left="0" w:right="0"/>
        <w:jc w:val="left"/>
      </w:pPr>
      <w:r>
        <w:rPr>
          <w:color w:val="000000"/>
          <w:sz w:val="24"/>
          <w:szCs w:val="24"/>
        </w:rPr>
        <w:t xml:space="preserve">“Has George found out the time when other seeds lose value?” asked Peter.  “I did not work this table out because I did not have the old seed to work with,” replied George, “but The Chief gave me a book to look it up in.  I have printed on our press the table.  So you fellows may each have a copy.”  George handed the sheets around the table.</w:t>
      </w:r>
    </w:p>
    <w:p>
      <w:pPr>
        <w:widowControl w:val="on"/>
        <w:pBdr/>
        <w:spacing w:before="240" w:after="240" w:line="240" w:lineRule="auto"/>
        <w:ind w:left="0" w:right="0"/>
        <w:jc w:val="left"/>
      </w:pPr>
      <w:r>
        <w:rPr>
          <w:color w:val="000000"/>
          <w:sz w:val="24"/>
          <w:szCs w:val="24"/>
        </w:rPr>
        <w:t xml:space="preserve">It happened that The Chief had a little old printing press that he had presented to the Club.  Club real estate, Albert called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George’s</w:t>
      </w:r>
      <w:r>
        <w:rPr>
          <w:color w:val="000000"/>
          <w:sz w:val="24"/>
          <w:szCs w:val="24"/>
        </w:rPr>
        <w:t xml:space="preserve"> </w:t>
      </w:r>
      <w:r>
        <w:rPr>
          <w:i/>
          <w:color w:val="000000"/>
          <w:sz w:val="24"/>
          <w:szCs w:val="24"/>
        </w:rPr>
        <w:t xml:space="preserve">table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seeds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planting</w:t>
      </w:r>
      <w:r>
        <w:rPr>
          <w:color w:val="000000"/>
          <w:sz w:val="24"/>
          <w:szCs w:val="24"/>
        </w:rPr>
        <w:t xml:space="preserve"> </w:t>
      </w:r>
      <w:r>
        <w:rPr>
          <w:i/>
          <w:color w:val="000000"/>
          <w:sz w:val="24"/>
          <w:szCs w:val="24"/>
        </w:rPr>
        <w:t xml:space="preserve">purposes</w:t>
      </w:r>
    </w:p>
    <w:p>
      <w:pPr>
        <w:widowControl w:val="on"/>
        <w:pBdr/>
        <w:spacing w:before="0" w:after="0" w:line="240" w:lineRule="auto"/>
        <w:ind w:left="0" w:right="0"/>
        <w:jc w:val="left"/>
      </w:pPr>
      <w:r>
        <w:rPr>
          <w:rFonts w:ascii="fixed" w:hAnsi="fixed" w:cs="fixed"/>
          <w:color w:val="000000"/>
          <w:sz w:val="24"/>
          <w:szCs w:val="24"/>
        </w:rPr>
        <w:t xml:space="preserve">
2-3 years.        3-4 years.    5-6 years.    8-10 years. 
Corn      Tomato      Beet          Pea (5-6)     Cucumber
Celery    Pepper      Lettuce       Radish (4-5)  Melon
Carrot    Onion       Turnip (3-6)                Squash
Bean      Parsley                                 Pumpkin
</w:t>
      </w:r>
    </w:p>
    <w:p>
      <w:pPr>
        <w:widowControl w:val="on"/>
        <w:pBdr/>
        <w:spacing w:before="240" w:after="240" w:line="240" w:lineRule="auto"/>
        <w:ind w:left="0" w:right="0"/>
        <w:jc w:val="left"/>
      </w:pPr>
      <w:r>
        <w:rPr>
          <w:color w:val="000000"/>
          <w:sz w:val="24"/>
          <w:szCs w:val="24"/>
        </w:rPr>
        <w:t xml:space="preserve">“Now, George,” Albert begged, “give us a table of germinating per cents.”</w:t>
      </w:r>
    </w:p>
    <w:p>
      <w:pPr>
        <w:widowControl w:val="on"/>
        <w:pBdr/>
        <w:spacing w:before="240" w:after="240" w:line="240" w:lineRule="auto"/>
        <w:ind w:left="0" w:right="0"/>
        <w:jc w:val="left"/>
      </w:pPr>
      <w:r>
        <w:rPr>
          <w:color w:val="000000"/>
          <w:sz w:val="24"/>
          <w:szCs w:val="24"/>
        </w:rPr>
        <w:t xml:space="preserve">“Not much, each fellow can work out the value of his own old seeds and see if they are worth using.”</w:t>
      </w:r>
    </w:p>
    <w:p>
      <w:pPr>
        <w:widowControl w:val="on"/>
        <w:pBdr/>
        <w:spacing w:before="240" w:after="240" w:line="240" w:lineRule="auto"/>
        <w:ind w:left="0" w:right="0"/>
        <w:jc w:val="left"/>
      </w:pPr>
      <w:r>
        <w:rPr>
          <w:color w:val="000000"/>
          <w:sz w:val="24"/>
          <w:szCs w:val="24"/>
        </w:rPr>
        <w:t xml:space="preserve">“I think George is right,” began The Chief after the laugh at Albert’s expense ceased.  “Perhaps you’d like to try the effect of depth of planting on corn.  Here are some boxes of earth.  George, you plant six kernels of corn one inch deep and mark the box with your name and the depth on it, Peter, plant the next box with six kernels at two inches.  Albert, try three inches, and Jack, four inches.  It will be your business, Myron, to drop in here each half day and note the first appearance of corn in the different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result of this experiment, which took about two weeks in all, was as follows: </w:t>
      </w:r>
    </w:p>
    <w:p>
      <w:pPr>
        <w:widowControl w:val="on"/>
        <w:pBdr/>
        <w:spacing w:before="0" w:after="0" w:line="240" w:lineRule="auto"/>
        <w:ind w:left="0" w:right="0"/>
        <w:jc w:val="left"/>
      </w:pPr>
      <w:r>
        <w:rPr>
          <w:rFonts w:ascii="fixed" w:hAnsi="fixed" w:cs="fixed"/>
          <w:i/>
          <w:color w:val="000000"/>
          <w:sz w:val="24"/>
          <w:szCs w:val="24"/>
        </w:rPr>
        <w:t xml:space="preserve">Depth</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planting</w:t>
      </w:r>
      <w:r>
        <w:rPr>
          <w:rFonts w:ascii="fixed" w:hAnsi="fixed" w:cs="fixed"/>
          <w:color w:val="000000"/>
          <w:sz w:val="24"/>
          <w:szCs w:val="24"/>
        </w:rPr>
        <w:t xml:space="preserve">        </w:t>
      </w:r>
      <w:r>
        <w:rPr>
          <w:rFonts w:ascii="fixed" w:hAnsi="fixed" w:cs="fixed"/>
          <w:i/>
          <w:color w:val="000000"/>
          <w:sz w:val="24"/>
          <w:szCs w:val="24"/>
        </w:rPr>
        <w:t xml:space="preserve">time</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come</w:t>
      </w:r>
      <w:r>
        <w:rPr>
          <w:rFonts w:ascii="fixed" w:hAnsi="fixed" w:cs="fixed"/>
          <w:color w:val="000000"/>
          <w:sz w:val="24"/>
          <w:szCs w:val="24"/>
        </w:rPr>
        <w:t xml:space="preserve"> </w:t>
      </w:r>
      <w:r>
        <w:rPr>
          <w:rFonts w:ascii="fixed" w:hAnsi="fixed" w:cs="fixed"/>
          <w:i/>
          <w:color w:val="000000"/>
          <w:sz w:val="24"/>
          <w:szCs w:val="24"/>
        </w:rPr>
        <w:t xml:space="preserve">up</w:t>
      </w:r>
      <w:r>
        <w:rPr>
          <w:rFonts w:ascii="fixed" w:hAnsi="fixed" w:cs="fixed"/>
          <w:color w:val="000000"/>
          <w:sz w:val="24"/>
          <w:szCs w:val="24"/>
        </w:rPr>
        <w:t xml:space="preserve">
1 in.                    8-1/2 days
2 in.                   10       "
3 in.                   12       "
4 in.                   13-1/2   "
</w:t>
      </w:r>
    </w:p>
    <w:p>
      <w:pPr>
        <w:widowControl w:val="on"/>
        <w:pBdr/>
        <w:spacing w:before="240" w:after="240" w:line="240" w:lineRule="auto"/>
        <w:ind w:left="0" w:right="0"/>
        <w:jc w:val="left"/>
      </w:pPr>
      <w:r>
        <w:rPr>
          <w:color w:val="000000"/>
          <w:sz w:val="24"/>
          <w:szCs w:val="24"/>
        </w:rPr>
        <w:t xml:space="preserve">This experiment showed the boys that seeds too deeply planted are hindered in progress.</w:t>
      </w:r>
    </w:p>
    <w:p>
      <w:pPr>
        <w:widowControl w:val="on"/>
        <w:pBdr/>
        <w:spacing w:before="240" w:after="240" w:line="240" w:lineRule="auto"/>
        <w:ind w:left="0" w:right="0"/>
        <w:jc w:val="left"/>
      </w:pPr>
      <w:r>
        <w:rPr>
          <w:color w:val="000000"/>
          <w:sz w:val="24"/>
          <w:szCs w:val="24"/>
        </w:rPr>
        <w:t xml:space="preserve">“Myron, you may take the floor now,” signalled Jay.</w:t>
      </w:r>
    </w:p>
    <w:p>
      <w:pPr>
        <w:widowControl w:val="on"/>
        <w:pBdr/>
        <w:spacing w:before="240" w:after="240" w:line="240" w:lineRule="auto"/>
        <w:ind w:left="0" w:right="0"/>
        <w:jc w:val="left"/>
      </w:pPr>
      <w:r>
        <w:rPr>
          <w:color w:val="000000"/>
          <w:sz w:val="24"/>
          <w:szCs w:val="24"/>
        </w:rPr>
        <w:t xml:space="preserve">“I have worked out and printed for you the amount of seed necessary to plant a certain space.  I have printed my table just as George did.  ‘H’ stands for hills and ‘D’ means drills.”</w:t>
      </w:r>
    </w:p>
    <w:p>
      <w:pPr>
        <w:widowControl w:val="on"/>
        <w:pBdr/>
        <w:spacing w:before="240" w:after="240" w:line="240" w:lineRule="auto"/>
        <w:ind w:left="0" w:right="0"/>
        <w:jc w:val="left"/>
      </w:pPr>
      <w:r>
        <w:rPr>
          <w:color w:val="000000"/>
          <w:sz w:val="24"/>
          <w:szCs w:val="24"/>
        </w:rPr>
        <w:t xml:space="preserve">“What is a drill?” asked Philip.</w:t>
      </w:r>
    </w:p>
    <w:p>
      <w:pPr>
        <w:widowControl w:val="on"/>
        <w:pBdr/>
        <w:spacing w:before="240" w:after="240" w:line="240" w:lineRule="auto"/>
        <w:ind w:left="0" w:right="0"/>
        <w:jc w:val="left"/>
      </w:pPr>
      <w:r>
        <w:rPr>
          <w:color w:val="000000"/>
          <w:sz w:val="24"/>
          <w:szCs w:val="24"/>
        </w:rPr>
        <w:t xml:space="preserve">“Why a drill is a furrow.  You can make a drill with a rake handle, or a hoe.  We can show you better when we get outdoors, Philip,” Myron answered quite condescendingly.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Myron’s</w:t>
      </w:r>
      <w:r>
        <w:rPr>
          <w:color w:val="000000"/>
          <w:sz w:val="24"/>
          <w:szCs w:val="24"/>
        </w:rPr>
        <w:t xml:space="preserve"> </w:t>
      </w:r>
      <w:r>
        <w:rPr>
          <w:i/>
          <w:color w:val="000000"/>
          <w:sz w:val="24"/>
          <w:szCs w:val="24"/>
        </w:rPr>
        <w:t xml:space="preserve">seed</w:t>
      </w:r>
      <w:r>
        <w:rPr>
          <w:color w:val="000000"/>
          <w:sz w:val="24"/>
          <w:szCs w:val="24"/>
        </w:rPr>
        <w:t xml:space="preserve">-</w:t>
      </w:r>
      <w:r>
        <w:rPr>
          <w:i/>
          <w:color w:val="000000"/>
          <w:sz w:val="24"/>
          <w:szCs w:val="24"/>
        </w:rPr>
        <w:t xml:space="preserve">estimate</w:t>
      </w:r>
      <w:r>
        <w:rPr>
          <w:color w:val="000000"/>
          <w:sz w:val="24"/>
          <w:szCs w:val="24"/>
        </w:rPr>
        <w:t xml:space="preserve"> </w:t>
      </w:r>
      <w:r>
        <w:rPr>
          <w:i/>
          <w:color w:val="000000"/>
          <w:sz w:val="24"/>
          <w:szCs w:val="24"/>
        </w:rPr>
        <w:t xml:space="preserve">table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planting</w:t>
      </w:r>
      <w:r>
        <w:rPr>
          <w:color w:val="000000"/>
          <w:sz w:val="24"/>
          <w:szCs w:val="24"/>
        </w:rPr>
        <w:t xml:space="preserve"> </w:t>
      </w:r>
      <w:r>
        <w:rPr>
          <w:i/>
          <w:color w:val="000000"/>
          <w:sz w:val="24"/>
          <w:szCs w:val="24"/>
        </w:rPr>
        <w:t xml:space="preserve">quantity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seed</w:t>
      </w:r>
      <w:r>
        <w:rPr>
          <w:color w:val="000000"/>
          <w:sz w:val="24"/>
          <w:szCs w:val="24"/>
        </w:rPr>
        <w:br/>
        <w:t xml:space="preserve">                </w:t>
      </w:r>
      <w:r>
        <w:rPr>
          <w:i/>
          <w:color w:val="000000"/>
          <w:sz w:val="24"/>
          <w:szCs w:val="24"/>
        </w:rPr>
        <w:t xml:space="preserve">hills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drills</w:t>
      </w:r>
      <w:r>
        <w:rPr>
          <w:color w:val="000000"/>
          <w:sz w:val="24"/>
          <w:szCs w:val="24"/>
        </w:rPr>
        <w:br/>
        <w:t xml:space="preserve">    Bean (Bush) D 1 qt. for 100ft. </w:t>
      </w:r>
      <w:r>
        <w:rPr>
          <w:color w:val="000000"/>
          <w:sz w:val="24"/>
          <w:szCs w:val="24"/>
        </w:rPr>
        <w:br/>
        <w:t xml:space="preserve">    Beet D 1 oz. " 50ft. </w:t>
      </w:r>
      <w:r>
        <w:rPr>
          <w:color w:val="000000"/>
          <w:sz w:val="24"/>
          <w:szCs w:val="24"/>
        </w:rPr>
        <w:br/>
        <w:t xml:space="preserve">    Cabbage H 1 oz. " 2000 plants</w:t>
      </w:r>
      <w:r>
        <w:rPr>
          <w:color w:val="000000"/>
          <w:sz w:val="24"/>
          <w:szCs w:val="24"/>
        </w:rPr>
        <w:br/>
        <w:t xml:space="preserve">    Carrot D 1 oz. " 100 ft. </w:t>
      </w:r>
      <w:r>
        <w:rPr>
          <w:color w:val="000000"/>
          <w:sz w:val="24"/>
          <w:szCs w:val="24"/>
        </w:rPr>
        <w:br/>
        <w:t xml:space="preserve">    Corn H 1 qt. " 100 hills. </w:t>
      </w:r>
      <w:r>
        <w:rPr>
          <w:color w:val="000000"/>
          <w:sz w:val="24"/>
          <w:szCs w:val="24"/>
        </w:rPr>
        <w:br/>
        <w:t xml:space="preserve">    Lettuce D 1 oz. " 120 ft. </w:t>
      </w:r>
      <w:r>
        <w:rPr>
          <w:color w:val="000000"/>
          <w:sz w:val="24"/>
          <w:szCs w:val="24"/>
        </w:rPr>
        <w:br/>
        <w:t xml:space="preserve">    Musk melon H 1 oz. " 60 hills. </w:t>
      </w:r>
      <w:r>
        <w:rPr>
          <w:color w:val="000000"/>
          <w:sz w:val="24"/>
          <w:szCs w:val="24"/>
        </w:rPr>
        <w:br/>
        <w:t xml:space="preserve">    Onion D 1 oz. " 100 ft. </w:t>
      </w:r>
      <w:r>
        <w:rPr>
          <w:color w:val="000000"/>
          <w:sz w:val="24"/>
          <w:szCs w:val="24"/>
        </w:rPr>
        <w:br/>
        <w:t xml:space="preserve">    Parsley D 1 oz. " 150 ft. </w:t>
      </w:r>
      <w:r>
        <w:rPr>
          <w:color w:val="000000"/>
          <w:sz w:val="24"/>
          <w:szCs w:val="24"/>
        </w:rPr>
        <w:br/>
        <w:t xml:space="preserve">    Pea D 1 oz. " 100 ft. </w:t>
      </w:r>
      <w:r>
        <w:rPr>
          <w:color w:val="000000"/>
          <w:sz w:val="24"/>
          <w:szCs w:val="24"/>
        </w:rPr>
        <w:br/>
        <w:t xml:space="preserve">    Pepper D 1 oz. " 2000 plants. </w:t>
      </w:r>
      <w:r>
        <w:rPr>
          <w:color w:val="000000"/>
          <w:sz w:val="24"/>
          <w:szCs w:val="24"/>
        </w:rPr>
        <w:br/>
        <w:t xml:space="preserve">    Potato H 1 peck " 100 hills. </w:t>
      </w:r>
      <w:r>
        <w:rPr>
          <w:color w:val="000000"/>
          <w:sz w:val="24"/>
          <w:szCs w:val="24"/>
        </w:rPr>
        <w:br/>
        <w:t xml:space="preserve">    Pumpkin H 1 oz. " 30 hills. </w:t>
      </w:r>
      <w:r>
        <w:rPr>
          <w:color w:val="000000"/>
          <w:sz w:val="24"/>
          <w:szCs w:val="24"/>
        </w:rPr>
        <w:br/>
        <w:t xml:space="preserve">    Radish D 1 oz. " 100 ft. </w:t>
      </w:r>
      <w:r>
        <w:rPr>
          <w:color w:val="000000"/>
          <w:sz w:val="24"/>
          <w:szCs w:val="24"/>
        </w:rPr>
        <w:br/>
        <w:t xml:space="preserve">    Tomato H 1 oz. " 1000 plants. </w:t>
      </w:r>
      <w:r>
        <w:rPr>
          <w:color w:val="000000"/>
          <w:sz w:val="24"/>
          <w:szCs w:val="24"/>
        </w:rPr>
        <w:br/>
        <w:t xml:space="preserve">    Turnip D 1 oz. " 150 ft.</w:t>
      </w:r>
    </w:p>
    <w:p>
      <w:pPr>
        <w:widowControl w:val="on"/>
        <w:pBdr/>
        <w:spacing w:before="240" w:after="240" w:line="240" w:lineRule="auto"/>
        <w:ind w:left="0" w:right="0"/>
        <w:jc w:val="left"/>
      </w:pPr>
      <w:r>
        <w:rPr>
          <w:color w:val="000000"/>
          <w:sz w:val="24"/>
          <w:szCs w:val="24"/>
        </w:rPr>
        <w:t xml:space="preserve">“This table is all right, I suppose,” began Philip, “but if a fellow doesn’t know quite how far apart to plant his cabbage, say, I can’t see how this table helps much.”</w:t>
      </w:r>
    </w:p>
    <w:p>
      <w:pPr>
        <w:widowControl w:val="on"/>
        <w:pBdr/>
        <w:spacing w:before="240" w:after="240" w:line="240" w:lineRule="auto"/>
        <w:ind w:left="0" w:right="0"/>
        <w:jc w:val="left"/>
      </w:pPr>
      <w:r>
        <w:rPr>
          <w:color w:val="000000"/>
          <w:sz w:val="24"/>
          <w:szCs w:val="24"/>
        </w:rPr>
        <w:t xml:space="preserve">“I took it for granted,” Myron answered, “that you fellows know a little about things.  But if a person didn’t know what you ask, Philip, I suppose this table isn’t much good.  Shall I call all the tables in, Chief?”</w:t>
      </w:r>
    </w:p>
    <w:p>
      <w:pPr>
        <w:widowControl w:val="on"/>
        <w:pBdr/>
        <w:spacing w:before="240" w:after="240" w:line="240" w:lineRule="auto"/>
        <w:ind w:left="0" w:right="0"/>
        <w:jc w:val="left"/>
      </w:pPr>
      <w:r>
        <w:rPr>
          <w:color w:val="000000"/>
          <w:sz w:val="24"/>
          <w:szCs w:val="24"/>
        </w:rPr>
        <w:t xml:space="preserve">“Not at all, Myron, this is a good table so far as it goes.  Next time each of you boys look up this matter.  Perhaps you can work out a good scheme for such information.”</w:t>
      </w:r>
    </w:p>
    <w:p>
      <w:pPr>
        <w:widowControl w:val="on"/>
        <w:pBdr/>
        <w:spacing w:before="240" w:after="240" w:line="240" w:lineRule="auto"/>
        <w:ind w:left="0" w:right="0"/>
        <w:jc w:val="left"/>
      </w:pPr>
      <w:r>
        <w:rPr>
          <w:color w:val="000000"/>
          <w:sz w:val="24"/>
          <w:szCs w:val="24"/>
        </w:rPr>
        <w:t xml:space="preserve">“Now, Philip, we’d like to hear about your shrub money and then we’ll have time to see Jack’s coldframe plans, before club time is over,” at which Jay settled back in his chair as if club work was a strain on a fellow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may have one dollar to spend.  I have decided to buy three shrubs.  I shall plant one by itself; the two others together in a clump.  I wanted forsythia, but I have finally decided on Japan snowball and Van Houtte’s spirea.”</w:t>
      </w:r>
    </w:p>
    <w:p>
      <w:pPr>
        <w:widowControl w:val="on"/>
        <w:pBdr/>
        <w:spacing w:before="240" w:after="240" w:line="240" w:lineRule="auto"/>
        <w:ind w:left="0" w:right="0"/>
        <w:jc w:val="left"/>
      </w:pPr>
      <w:r>
        <w:rPr>
          <w:color w:val="000000"/>
          <w:sz w:val="24"/>
          <w:szCs w:val="24"/>
        </w:rPr>
        <w:t xml:space="preserve">“Why?” asked Albert.</w:t>
      </w:r>
    </w:p>
    <w:p>
      <w:pPr>
        <w:widowControl w:val="on"/>
        <w:pBdr/>
        <w:spacing w:before="240" w:after="240" w:line="240" w:lineRule="auto"/>
        <w:ind w:left="0" w:right="0"/>
        <w:jc w:val="left"/>
      </w:pPr>
      <w:r>
        <w:rPr>
          <w:color w:val="000000"/>
          <w:sz w:val="24"/>
          <w:szCs w:val="24"/>
        </w:rPr>
        <w:t xml:space="preserve">“You see the forsythia shows up best against a dark background because of the bright yellow flowers.  I have no good setting for such a shrub.  Then, too, it blossoms so very early in the spring, in April you know, that it seemed to me, since I must plant this spring, I’d disturb less a later flowering shrub.  I chose the Japan snowball because it’s less liable to have lice than some others and because it looks well all by itself on the lawn.  That spirea is a specially good variety of spirea because it does well almost anywhere, and also it is very showy and the foliage is handsome all summer long.  Some shrubs look scrubby after awhile.”</w:t>
      </w:r>
    </w:p>
    <w:p>
      <w:pPr>
        <w:widowControl w:val="on"/>
        <w:pBdr/>
        <w:spacing w:before="240" w:after="240" w:line="240" w:lineRule="auto"/>
        <w:ind w:left="0" w:right="0"/>
        <w:jc w:val="left"/>
      </w:pPr>
      <w:r>
        <w:rPr>
          <w:color w:val="000000"/>
          <w:sz w:val="24"/>
          <w:szCs w:val="24"/>
        </w:rPr>
        <w:t xml:space="preserve">“Where did you get all this knowledge, Philip?” asked Albert, half enviously.</w:t>
      </w:r>
    </w:p>
    <w:p>
      <w:pPr>
        <w:widowControl w:val="on"/>
        <w:pBdr/>
        <w:spacing w:before="240" w:after="240" w:line="240" w:lineRule="auto"/>
        <w:ind w:left="0" w:right="0"/>
        <w:jc w:val="left"/>
      </w:pPr>
      <w:r>
        <w:rPr>
          <w:color w:val="000000"/>
          <w:sz w:val="24"/>
          <w:szCs w:val="24"/>
        </w:rPr>
        <w:t xml:space="preserve">“I made it my business to know.  I hunted up shrubs in a catalogue, then I called on a florist, and we had a shrub talk together.”</w:t>
      </w:r>
    </w:p>
    <w:p>
      <w:pPr>
        <w:widowControl w:val="on"/>
        <w:pBdr/>
        <w:spacing w:before="240" w:after="240" w:line="240" w:lineRule="auto"/>
        <w:ind w:left="0" w:right="0"/>
        <w:jc w:val="left"/>
      </w:pPr>
      <w:r>
        <w:rPr>
          <w:color w:val="000000"/>
          <w:sz w:val="24"/>
          <w:szCs w:val="24"/>
        </w:rPr>
        <w:t xml:space="preserve">“Now, I call that getting down to real work,” Jay remarked.  Philip looked happy and Peter nearly tilted his chair over in his pleasure for he evidently felt the city was making good.</w:t>
      </w:r>
    </w:p>
    <w:p>
      <w:pPr>
        <w:widowControl w:val="on"/>
        <w:pBdr/>
        <w:spacing w:before="240" w:after="240" w:line="240" w:lineRule="auto"/>
        <w:ind w:left="0" w:right="0"/>
        <w:jc w:val="left"/>
      </w:pPr>
      <w:r>
        <w:rPr>
          <w:color w:val="000000"/>
          <w:sz w:val="24"/>
          <w:szCs w:val="24"/>
        </w:rPr>
        <w:t xml:space="preserve">“Now, Jack, bring on the coldframe.”</w:t>
      </w:r>
    </w:p>
    <w:p>
      <w:pPr>
        <w:widowControl w:val="on"/>
        <w:pBdr/>
        <w:spacing w:before="240" w:after="240" w:line="240" w:lineRule="auto"/>
        <w:ind w:left="0" w:right="0"/>
        <w:jc w:val="left"/>
      </w:pPr>
      <w:r>
        <w:rPr>
          <w:color w:val="000000"/>
          <w:sz w:val="24"/>
          <w:szCs w:val="24"/>
        </w:rPr>
        <w:t xml:space="preserve">“I have my drawing right here,” began Jack, spreading it out on the table while the boys crowded about.  “You look at the drawing as I explain.  Myron and Jay have promised to help me make it.  It will be a coldframe this year; next fall I shall change it into a hotbed.”</w:t>
      </w:r>
    </w:p>
    <w:p>
      <w:pPr>
        <w:widowControl w:val="on"/>
        <w:pBdr/>
        <w:spacing w:before="240" w:after="240" w:line="240" w:lineRule="auto"/>
        <w:ind w:left="0" w:right="0"/>
        <w:jc w:val="left"/>
      </w:pPr>
      <w:r>
        <w:rPr>
          <w:color w:val="000000"/>
          <w:sz w:val="24"/>
          <w:szCs w:val="24"/>
        </w:rPr>
        <w:t xml:space="preserve">“How?” broke in Albert.</w:t>
      </w:r>
    </w:p>
    <w:p>
      <w:pPr>
        <w:widowControl w:val="on"/>
        <w:pBdr/>
        <w:spacing w:before="240" w:after="240" w:line="240" w:lineRule="auto"/>
        <w:ind w:left="0" w:right="0"/>
        <w:jc w:val="left"/>
      </w:pPr>
      <w:r>
        <w:rPr>
          <w:color w:val="000000"/>
          <w:sz w:val="24"/>
          <w:szCs w:val="24"/>
        </w:rPr>
        <w:t xml:space="preserve">“I shall dig out the soil from the coldframe.  Then I shall put in two feet of manure and cover it with four inches of soil.  This spring about all I can do is to mix into the soil some well-rotted manure.  I guess I shall put in about three inches in all.  I guess I can explain,” continued Jack, delighted at this opportunity to air his newly acquired knowledge.  “The Chief has talked this over with me.  It all depends upon what you wish to use the frame for.  I want to use mine to get an early start this spring, so I make the bed rich and depend on the sun’s rays mostly for heat.  This, then, is a coldframe.  The sloping glass frame helps you see.  But next winter I hope to really get results out of this frame, so I have to supply extra heat.  The layer of manure underneath gives this.  I then have a hotbed.  If I just wish to keep plants along, ready to force next spring, then the sun’s rays would be enough for that work without the layer of heat.”</w:t>
      </w:r>
    </w:p>
    <w:p>
      <w:pPr>
        <w:widowControl w:val="on"/>
        <w:pBdr/>
        <w:spacing w:before="240" w:after="240" w:line="240" w:lineRule="auto"/>
        <w:ind w:left="0" w:right="0"/>
        <w:jc w:val="left"/>
      </w:pPr>
      <w:r>
        <w:rPr>
          <w:color w:val="000000"/>
          <w:sz w:val="24"/>
          <w:szCs w:val="24"/>
        </w:rPr>
        <w:t xml:space="preserve">“I see, thank you, and why do you say layer of heat?  I should call it a layer of manure.”</w:t>
      </w:r>
    </w:p>
    <w:p>
      <w:pPr>
        <w:widowControl w:val="on"/>
        <w:pBdr/>
        <w:spacing w:before="240" w:after="240" w:line="240" w:lineRule="auto"/>
        <w:ind w:left="0" w:right="0"/>
        <w:jc w:val="left"/>
      </w:pPr>
      <w:r>
        <w:rPr>
          <w:color w:val="000000"/>
          <w:sz w:val="24"/>
          <w:szCs w:val="24"/>
        </w:rPr>
        <w:t xml:space="preserve">“Because it is heat, isn’t it?  And anyway real gardeners call it that.  We may as well use the right names; don’t you think so, Chief?”</w:t>
      </w:r>
    </w:p>
    <w:p>
      <w:pPr>
        <w:widowControl w:val="on"/>
        <w:pBdr/>
        <w:spacing w:before="240" w:after="240" w:line="240" w:lineRule="auto"/>
        <w:ind w:left="0" w:right="0"/>
        <w:jc w:val="left"/>
      </w:pPr>
      <w:r>
        <w:rPr>
          <w:color w:val="000000"/>
          <w:sz w:val="24"/>
          <w:szCs w:val="24"/>
        </w:rPr>
        <w:t xml:space="preserve">“Surely, Jack.  It’s our business to know right terms.  Each line of work has its own language.  Jack has done a good piece of work so far.  We shall have most of our next meeting in the workshop.  Jack, Myron and Jay are going to work on this frame.  You other fellows will be able to make stakes and dibbers enough for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is a dibber?” asked Albert.</w:t>
      </w:r>
    </w:p>
    <w:p>
      <w:pPr>
        <w:widowControl w:val="on"/>
        <w:pBdr/>
        <w:spacing w:before="240" w:after="240" w:line="240" w:lineRule="auto"/>
        <w:ind w:left="0" w:right="0"/>
        <w:jc w:val="left"/>
      </w:pPr>
      <w:r>
        <w:rPr>
          <w:color w:val="000000"/>
          <w:sz w:val="24"/>
          <w:szCs w:val="24"/>
        </w:rPr>
        <w:t xml:space="preserve">“That is for you to look up.  If you have any old rake or hoe handles bring them along for dibber making.  Good-night, boys.”</w:t>
      </w:r>
    </w:p>
    <w:p>
      <w:pPr>
        <w:widowControl w:val="on"/>
        <w:pBdr/>
        <w:spacing w:before="240" w:after="240" w:line="240" w:lineRule="auto"/>
        <w:ind w:left="0" w:right="0"/>
        <w:jc w:val="left"/>
      </w:pPr>
      <w:r>
        <w:rPr>
          <w:color w:val="000000"/>
          <w:sz w:val="24"/>
          <w:szCs w:val="24"/>
        </w:rPr>
        <w:t xml:space="preserve">Off into the night they scampered—­a jolly, sound lot of lads.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WORKSHOP END OF THE GARDEN</w:t>
      </w:r>
    </w:p>
    <w:p>
      <w:pPr>
        <w:widowControl w:val="on"/>
        <w:pBdr/>
        <w:spacing w:before="240" w:after="240" w:line="240" w:lineRule="auto"/>
        <w:ind w:left="0" w:right="0"/>
        <w:jc w:val="left"/>
      </w:pPr>
      <w:r>
        <w:rPr>
          <w:color w:val="000000"/>
          <w:sz w:val="24"/>
          <w:szCs w:val="24"/>
        </w:rPr>
        <w:t xml:space="preserve">“Before we go to the workshop we might take up the methods of planting our vegetables.  Then if any fellow has worked out a table, Peter, the star printer, may strike off copies for all of us,” began Jay, after calling the meeting to order.  “I’d be glad to hear from any of you fellows who have done anything on this matter.”</w:t>
      </w:r>
    </w:p>
    <w:p>
      <w:pPr>
        <w:widowControl w:val="on"/>
        <w:pBdr/>
        <w:spacing w:before="240" w:after="240" w:line="240" w:lineRule="auto"/>
        <w:ind w:left="0" w:right="0"/>
        <w:jc w:val="left"/>
      </w:pPr>
      <w:r>
        <w:rPr>
          <w:color w:val="000000"/>
          <w:sz w:val="24"/>
          <w:szCs w:val="24"/>
        </w:rPr>
        <w:t xml:space="preserve">All was quiet.  Finally Myron arose and began to read from a paper covered with writing.  “The carrot—­common name of the </w:t>
      </w:r>
      <w:r>
        <w:rPr>
          <w:i/>
          <w:color w:val="000000"/>
          <w:sz w:val="24"/>
          <w:szCs w:val="24"/>
        </w:rPr>
        <w:t xml:space="preserve">Daucus Carota</w:t>
      </w:r>
      <w:r>
        <w:rPr>
          <w:color w:val="000000"/>
          <w:sz w:val="24"/>
          <w:szCs w:val="24"/>
        </w:rPr>
        <w:t xml:space="preserve">—­a biennial, indigenous to Europe, believed by some botanists to have been derived from the common wild carrot.”</w:t>
      </w:r>
    </w:p>
    <w:p>
      <w:pPr>
        <w:widowControl w:val="on"/>
        <w:pBdr/>
        <w:spacing w:before="240" w:after="240" w:line="240" w:lineRule="auto"/>
        <w:ind w:left="0" w:right="0"/>
        <w:jc w:val="left"/>
      </w:pPr>
      <w:r>
        <w:rPr>
          <w:color w:val="000000"/>
          <w:sz w:val="24"/>
          <w:szCs w:val="24"/>
        </w:rPr>
        <w:t xml:space="preserve">“Where’d you copy that stuff?  No table can be made from that!  Imagine a fellow out planting carrots and reading before he sows:  The carrot—­a bi—­bi what, biped, did you say, Myron?”</w:t>
      </w:r>
    </w:p>
    <w:p>
      <w:pPr>
        <w:widowControl w:val="on"/>
        <w:pBdr/>
        <w:spacing w:before="240" w:after="240" w:line="240" w:lineRule="auto"/>
        <w:ind w:left="0" w:right="0"/>
        <w:jc w:val="left"/>
      </w:pPr>
      <w:r>
        <w:rPr>
          <w:color w:val="000000"/>
          <w:sz w:val="24"/>
          <w:szCs w:val="24"/>
        </w:rPr>
        <w:t xml:space="preserve">Albert chuckled away and Myron dropped into his seat saying angrily, “I tried hard, anyway.  It took me a whole evening to copy just the carrot.”</w:t>
      </w:r>
    </w:p>
    <w:p>
      <w:pPr>
        <w:widowControl w:val="on"/>
        <w:pBdr/>
        <w:spacing w:before="240" w:after="240" w:line="240" w:lineRule="auto"/>
        <w:ind w:left="0" w:right="0"/>
        <w:jc w:val="left"/>
      </w:pPr>
      <w:r>
        <w:rPr>
          <w:color w:val="000000"/>
          <w:sz w:val="24"/>
          <w:szCs w:val="24"/>
        </w:rPr>
        <w:t xml:space="preserve">“I should think it might have.  Has any fellow a really simple table?”</w:t>
      </w:r>
    </w:p>
    <w:p>
      <w:pPr>
        <w:widowControl w:val="on"/>
        <w:pBdr/>
        <w:spacing w:before="240" w:after="240" w:line="240" w:lineRule="auto"/>
        <w:ind w:left="0" w:right="0"/>
        <w:jc w:val="left"/>
      </w:pPr>
      <w:r>
        <w:rPr>
          <w:color w:val="000000"/>
          <w:sz w:val="24"/>
          <w:szCs w:val="24"/>
        </w:rPr>
        <w:t xml:space="preserve">“I’ve worked at it,” Peter replied modestly.  “I think I have something here that will really be of use.”  At this Peter spread out on the big table a neat piece of work.</w:t>
      </w:r>
    </w:p>
    <w:p>
      <w:pPr>
        <w:widowControl w:val="on"/>
        <w:pBdr/>
        <w:spacing w:before="240" w:after="240" w:line="240" w:lineRule="auto"/>
        <w:ind w:left="0" w:right="0"/>
        <w:jc w:val="left"/>
      </w:pPr>
      <w:r>
        <w:rPr>
          <w:i/>
          <w:color w:val="000000"/>
          <w:sz w:val="24"/>
          <w:szCs w:val="24"/>
        </w:rPr>
        <w:t xml:space="preserve">Peter’s</w:t>
      </w:r>
      <w:r>
        <w:rPr>
          <w:color w:val="000000"/>
          <w:sz w:val="24"/>
          <w:szCs w:val="24"/>
        </w:rPr>
        <w:t xml:space="preserve"> </w:t>
      </w:r>
      <w:r>
        <w:rPr>
          <w:i/>
          <w:color w:val="000000"/>
          <w:sz w:val="24"/>
          <w:szCs w:val="24"/>
        </w:rPr>
        <w:t xml:space="preserve">outdoor</w:t>
      </w:r>
      <w:r>
        <w:rPr>
          <w:color w:val="000000"/>
          <w:sz w:val="24"/>
          <w:szCs w:val="24"/>
        </w:rPr>
        <w:t xml:space="preserve"> </w:t>
      </w:r>
      <w:r>
        <w:rPr>
          <w:i/>
          <w:color w:val="000000"/>
          <w:sz w:val="24"/>
          <w:szCs w:val="24"/>
        </w:rPr>
        <w:t xml:space="preserve">planting</w:t>
      </w:r>
      <w:r>
        <w:rPr>
          <w:color w:val="000000"/>
          <w:sz w:val="24"/>
          <w:szCs w:val="24"/>
        </w:rPr>
        <w:t xml:space="preserve"> </w:t>
      </w:r>
      <w:r>
        <w:rPr>
          <w:i/>
          <w:color w:val="000000"/>
          <w:sz w:val="24"/>
          <w:szCs w:val="24"/>
        </w:rPr>
        <w:t xml:space="preserve">table</w:t>
      </w:r>
    </w:p>
    <w:p>
      <w:pPr>
        <w:widowControl w:val="on"/>
        <w:pBdr/>
        <w:spacing w:before="0" w:after="0" w:line="240" w:lineRule="auto"/>
        <w:ind w:left="0" w:right="0"/>
        <w:jc w:val="left"/>
      </w:pPr>
      <w:r>
        <w:rPr>
          <w:rFonts w:ascii="fixed" w:hAnsi="fixed" w:cs="fixed"/>
          <w:i/>
          <w:color w:val="000000"/>
          <w:sz w:val="24"/>
          <w:szCs w:val="24"/>
        </w:rPr>
        <w:t xml:space="preserve">Name</w:t>
      </w:r>
      <w:r>
        <w:rPr>
          <w:rFonts w:ascii="fixed" w:hAnsi="fixed" w:cs="fixed"/>
          <w:color w:val="000000"/>
          <w:sz w:val="24"/>
          <w:szCs w:val="24"/>
        </w:rPr>
        <w:t xml:space="preserve">          </w:t>
      </w:r>
      <w:r>
        <w:rPr>
          <w:rFonts w:ascii="fixed" w:hAnsi="fixed" w:cs="fixed"/>
          <w:i/>
          <w:color w:val="000000"/>
          <w:sz w:val="24"/>
          <w:szCs w:val="24"/>
        </w:rPr>
        <w:t xml:space="preserve">depth</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distance</w:t>
      </w:r>
      <w:r>
        <w:rPr>
          <w:rFonts w:ascii="fixed" w:hAnsi="fixed" w:cs="fixed"/>
          <w:color w:val="000000"/>
          <w:sz w:val="24"/>
          <w:szCs w:val="24"/>
        </w:rPr>
        <w:t xml:space="preserve"> </w:t>
      </w:r>
      <w:r>
        <w:rPr>
          <w:rFonts w:ascii="fixed" w:hAnsi="fixed" w:cs="fixed"/>
          <w:i/>
          <w:color w:val="000000"/>
          <w:sz w:val="24"/>
          <w:szCs w:val="24"/>
        </w:rPr>
        <w:t xml:space="preserve">apart</w:t>
      </w:r>
      <w:r>
        <w:rPr>
          <w:rFonts w:ascii="fixed" w:hAnsi="fixed" w:cs="fixed"/>
          <w:i/>
          <w:color w:val="000000"/>
          <w:sz w:val="24"/>
          <w:szCs w:val="24"/>
        </w:rPr>
        <w:t xml:space="preserve">plant</w:t>
      </w:r>
      <w:r>
        <w:rPr>
          <w:rFonts w:ascii="fixed" w:hAnsi="fixed" w:cs="fixed"/>
          <w:color w:val="000000"/>
          <w:sz w:val="24"/>
          <w:szCs w:val="24"/>
        </w:rPr>
        <w:t xml:space="preserve">             </w:t>
      </w:r>
      <w:r>
        <w:rPr>
          <w:rFonts w:ascii="fixed" w:hAnsi="fixed" w:cs="fixed"/>
          <w:i/>
          <w:color w:val="000000"/>
          <w:sz w:val="24"/>
          <w:szCs w:val="24"/>
        </w:rPr>
        <w:t xml:space="preserve">seeds</w:t>
      </w:r>
      <w:r>
        <w:rPr>
          <w:rFonts w:ascii="fixed" w:hAnsi="fixed" w:cs="fixed"/>
          <w:color w:val="000000"/>
          <w:sz w:val="24"/>
          <w:szCs w:val="24"/>
        </w:rPr>
        <w:t xml:space="preserve">             </w:t>
      </w:r>
      <w:r>
        <w:rPr>
          <w:rFonts w:ascii="fixed" w:hAnsi="fixed" w:cs="fixed"/>
          <w:i/>
          <w:color w:val="000000"/>
          <w:sz w:val="24"/>
          <w:szCs w:val="24"/>
        </w:rPr>
        <w:t xml:space="preserve">furrows</w:t>
      </w:r>
      <w:r>
        <w:rPr>
          <w:rFonts w:ascii="fixed" w:hAnsi="fixed" w:cs="fixed"/>
          <w:color w:val="000000"/>
          <w:sz w:val="24"/>
          <w:szCs w:val="24"/>
        </w:rPr>
        <w:t xml:space="preserve">
Bean (Bush)    2     in.        12-20 in.             3 ft. 
Beet           1-1/2 in.         4-9 in.         12-15 in. 
Cabbage          1/2 in.        20-24 in.             3 ft. 
Corn           1-1/2 in.            3 ft.           3-4 ft. (hills)
Lettuce          1/2 in.          6-8 in.         12-18 in. 
Musk melon     1     in.          4-6 ft.           4-6 ft. (hills)
Onion            1/2 in.         4-12 in.         10-12 in. 
Parsley          1/2 in.            6 in.             1 ft. 
Pepper           1/2 in.           18 in.             2 ft. 
Potato         5     in.        12-18 in.         24-36 in. (hills)
Pumpkin        1-1/2 in.         8-10 ft.          8-10 ft. (hills)
Radish           1/2 in.            3 in.           6-8 in. 
Tomato         1/2-1 in.            3 ft.             3 ft. (hills)
Turnip           1/2 in.            6 in.            12 in.
</w:t>
      </w:r>
    </w:p>
    <w:p>
      <w:pPr>
        <w:widowControl w:val="on"/>
        <w:pBdr/>
        <w:spacing w:before="240" w:after="240" w:line="240" w:lineRule="auto"/>
        <w:ind w:left="0" w:right="0"/>
        <w:jc w:val="left"/>
      </w:pPr>
      <w:r>
        <w:rPr>
          <w:color w:val="000000"/>
          <w:sz w:val="24"/>
          <w:szCs w:val="24"/>
        </w:rPr>
        <w:t xml:space="preserve">“That’s all right,” and The Chief laid a hand on Peter’s shoulder and he smiled across at Myron.</w:t>
      </w:r>
    </w:p>
    <w:p>
      <w:pPr>
        <w:widowControl w:val="on"/>
        <w:pBdr/>
        <w:spacing w:before="240" w:after="240" w:line="240" w:lineRule="auto"/>
        <w:ind w:left="0" w:right="0"/>
        <w:jc w:val="left"/>
      </w:pPr>
      <w:r>
        <w:rPr>
          <w:color w:val="000000"/>
          <w:sz w:val="24"/>
          <w:szCs w:val="24"/>
        </w:rPr>
        <w:t xml:space="preserve">“Each one of you boys ought to know how to make a working plan of his garden.  I showed Jack how to make his coldframe plan.  It is well done.  Now gather about the table and I will make a plan of a supposed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w:t>
      </w:r>
    </w:p>
    <w:p>
      <w:pPr>
        <w:keepNext w:val="on"/>
        <w:widowControl w:val="on"/>
        <w:pBdr/>
        <w:spacing w:before="299" w:after="299" w:line="240" w:lineRule="auto"/>
        <w:ind w:left="0" w:right="0"/>
        <w:jc w:val="left"/>
        <w:outlineLvl w:val="1"/>
      </w:pPr>
      <w:r>
        <w:rPr>
          <w:b/>
          <w:color w:val="000000"/>
          <w:sz w:val="36"/>
          <w:szCs w:val="36"/>
        </w:rPr>
        <w:t xml:space="preserve">DRAWING I DRAWING II</w:t>
      </w:r>
    </w:p>
    <w:p>
      <w:pPr>
        <w:widowControl w:val="on"/>
        <w:pBdr/>
        <w:spacing w:before="240" w:after="240" w:line="240" w:lineRule="auto"/>
        <w:ind w:left="0" w:right="0"/>
        <w:jc w:val="left"/>
      </w:pPr>
      <w:r>
        <w:rPr>
          <w:b/>
          <w:color w:val="000000"/>
          <w:sz w:val="24"/>
          <w:szCs w:val="24"/>
        </w:rPr>
        <w:t xml:space="preserve">DRAWING III DRAWING IV</w:t>
      </w:r>
    </w:p>
    <w:p>
      <w:pPr>
        <w:widowControl w:val="on"/>
        <w:pBdr/>
        <w:spacing w:before="240" w:after="240" w:line="240" w:lineRule="auto"/>
        <w:ind w:left="0" w:right="0"/>
        <w:jc w:val="left"/>
      </w:pPr>
      <w:r>
        <w:rPr>
          <w:color w:val="000000"/>
          <w:sz w:val="24"/>
          <w:szCs w:val="24"/>
        </w:rPr>
        <w:t xml:space="preserve">This very simple plan of a garden, used by The Chief, has in it the essentials for all your garden plan drawing.  Follow each step as the boys did and you will be able to make a drawing of your own garden.]</w:t>
      </w:r>
    </w:p>
    <w:p>
      <w:pPr>
        <w:widowControl w:val="on"/>
        <w:pBdr/>
        <w:spacing w:before="240" w:after="240" w:line="240" w:lineRule="auto"/>
        <w:ind w:left="0" w:right="0"/>
        <w:jc w:val="left"/>
      </w:pPr>
      <w:r>
        <w:rPr>
          <w:color w:val="000000"/>
          <w:sz w:val="24"/>
          <w:szCs w:val="24"/>
        </w:rPr>
        <w:t xml:space="preserve">“I will lend you mine and you might make a drawing of that,” craftily suggested Albert.</w:t>
      </w:r>
    </w:p>
    <w:p>
      <w:pPr>
        <w:widowControl w:val="on"/>
        <w:pBdr/>
        <w:spacing w:before="240" w:after="240" w:line="240" w:lineRule="auto"/>
        <w:ind w:left="0" w:right="0"/>
        <w:jc w:val="left"/>
      </w:pPr>
      <w:r>
        <w:rPr>
          <w:color w:val="000000"/>
          <w:sz w:val="24"/>
          <w:szCs w:val="24"/>
        </w:rPr>
        <w:t xml:space="preserve">“No, young man, you are to make your own.  Let us suppose for the sake of an easy problem that we claim our garden is to be on a square piece of land, forty feet by forty feet.  In drawing to a scale, one takes a certain small measure to stand for a foot.  If we take an inch to be a foot, then the entire forty-foot length would have to be forty inches.  That is a pretty good large drawing.  Let us take something smaller and say one-eighth of an inch equals a foot, thus 1/8 in. = 1 ft.  So we shall have a length and a width of five inches.</w:t>
      </w:r>
    </w:p>
    <w:p>
      <w:pPr>
        <w:widowControl w:val="on"/>
        <w:pBdr/>
        <w:spacing w:before="240" w:after="240" w:line="240" w:lineRule="auto"/>
        <w:ind w:left="0" w:right="0"/>
        <w:jc w:val="left"/>
      </w:pPr>
      <w:r>
        <w:rPr>
          <w:color w:val="000000"/>
          <w:sz w:val="24"/>
          <w:szCs w:val="24"/>
        </w:rPr>
        <w:t xml:space="preserve">“The first step in the actual drawing is to find the centre of your given piece of drawing paper.  See, I just make short lines or portions of diagonals through the centre as shown right here in what I call Drawing I. Draw a vertical line through the centre extending to the top and the bottom of the paper.  Now draw a horizontal line through the centre to the extreme left and right of the sheet.  Now measure up from the centre on the vertical line the half width of the garden.  If the centre is to stand for the centre of the garden, then the garden itself would extend up, down, and to the right and left of its centre, just 20 ft. or 2-1/2 in. in a plan with scale 1/8 in. to 1 ft.  So measure up from the centre along the vertical line just two and one-half inches and place a dot.  Letter this dot A. Do this same thing down the vertical line and we have dot B. Also measure the same distance along the horizontal to left, calling the dot D and along the right calling the last dot C. Now draw a horizontal line 5 in. long through A with 2-1/2 in. either side of the dot.  This gives you one side of your garden or a 40-ft. length.  Do a similar thing through dot B. Through C and D draw similar lines.  We now have the outline of our garden of 40 ft. square.  We have on our paper, though, a square 5 x 5 in.</w:t>
      </w:r>
    </w:p>
    <w:p>
      <w:pPr>
        <w:widowControl w:val="on"/>
        <w:pBdr/>
        <w:spacing w:before="240" w:after="240" w:line="240" w:lineRule="auto"/>
        <w:ind w:left="0" w:right="0"/>
        <w:jc w:val="left"/>
      </w:pPr>
      <w:r>
        <w:rPr>
          <w:color w:val="000000"/>
          <w:sz w:val="24"/>
          <w:szCs w:val="24"/>
        </w:rPr>
        <w:t xml:space="preserve">“I have decided to have a circular bed in the centre of the garden which shall be 10 ft. in diameter.  Therefore, the radius of the circle should be 5 ft. or 5/8 in.  Get a pair of compasses for that, Jack.  Now I shall swing the circle.  But I wish a 2-ft. path all about this circular garden.  If the path is 2 ft., then I must set my compasses on 2/8 in. more or now make the 5/8 in. into 7/8 in.  Let us swing another circle with the same point as a centre.</w:t>
      </w:r>
    </w:p>
    <w:p>
      <w:pPr>
        <w:widowControl w:val="on"/>
        <w:pBdr/>
        <w:spacing w:before="240" w:after="240" w:line="240" w:lineRule="auto"/>
        <w:ind w:left="0" w:right="0"/>
        <w:jc w:val="left"/>
      </w:pPr>
      <w:r>
        <w:rPr>
          <w:color w:val="000000"/>
          <w:sz w:val="24"/>
          <w:szCs w:val="24"/>
        </w:rPr>
        <w:t xml:space="preserve">“It strikes me that if I should lay my garden out into four squares, the combination of squares, central circles and straight main paths would look incongruous.  So I shall cut the central points of the four square beds off by swinging circles.  Have patience and you will see, for the general plan is in my mind just as it ought to be in the mind of any person who is to make a garden.  Now swing another circle with a radius of 1 in., and still another the radius of which shall be 1-1/8 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we come to stage two of this working drawing (Drawing II).  I wish a 4-ft. path going down to the centre bed from the points A, B, C and D. Place your ruler, Jay, on point A, for you may draw now.  Measure to the right of A 1/4 in. and to the left 1/4 in., and place dots at these points.  You have the width of your 4-ft. paths.  Do this same thing at points B, C and D. Number these points 1, 2, 3, 4, 5, 6, 7 and 8.  With very light lines connect points 1 and 3, 2 and 4, 5 and 7, 6 and 8.  Where the line 1-3 cuts the second circle from the centre, letter the intersections E and F. The intersections of 2-4 mark G and H, of 5-7 I and J, and of 6-8 N and L. You now see the outline of these paths running through the garden.  Let us border each path with two 1-ft. borders.  So place the ruler at point 1 and mark off two 1/8 in. spaces by dots.  Do the same at points 2, 3, 4, 5, 6, 7 and 8.  Connect the opposite dots by light lines.</w:t>
      </w:r>
    </w:p>
    <w:p>
      <w:pPr>
        <w:widowControl w:val="on"/>
        <w:pBdr/>
        <w:spacing w:before="240" w:after="240" w:line="240" w:lineRule="auto"/>
        <w:ind w:left="0" w:right="0"/>
        <w:jc w:val="left"/>
      </w:pPr>
      <w:r>
        <w:rPr>
          <w:color w:val="000000"/>
          <w:sz w:val="24"/>
          <w:szCs w:val="24"/>
        </w:rPr>
        <w:t xml:space="preserve">“Now let George take the third stage (Drawing III).  Go right over the inside circle so as to make it stand out boldly.  Strengthen line 1 to E, 2 to G, 3 to F, 4 to H, 5 to I, 6 to N, 7 to J and 8 to L. Now these circles should be strengthened and lines erased that interfere.  That leaves curve EI, GJ, LH, and FN standing out clearly.  You see in the drawing one-half the garden plan erased and all right.</w:t>
      </w:r>
    </w:p>
    <w:p>
      <w:pPr>
        <w:widowControl w:val="on"/>
        <w:pBdr/>
        <w:spacing w:before="240" w:after="240" w:line="240" w:lineRule="auto"/>
        <w:ind w:left="0" w:right="0"/>
        <w:jc w:val="left"/>
      </w:pPr>
      <w:r>
        <w:rPr>
          <w:color w:val="000000"/>
          <w:sz w:val="24"/>
          <w:szCs w:val="24"/>
        </w:rPr>
        <w:t xml:space="preserve">“After Myron has erased every line (Drawing IV), you will see the garden plan in all its neatness.  Place the measurements on the drawing.  It looks well, does it not, boys?</w:t>
      </w:r>
    </w:p>
    <w:p>
      <w:pPr>
        <w:widowControl w:val="on"/>
        <w:pBdr/>
        <w:spacing w:before="240" w:after="240" w:line="240" w:lineRule="auto"/>
        <w:ind w:left="0" w:right="0"/>
        <w:jc w:val="left"/>
      </w:pPr>
      <w:r>
        <w:rPr>
          <w:color w:val="000000"/>
          <w:sz w:val="24"/>
          <w:szCs w:val="24"/>
        </w:rPr>
        <w:t xml:space="preserve">“These are the steps.  Any of you can work out your plan if you have one to work out.”</w:t>
      </w:r>
    </w:p>
    <w:p>
      <w:pPr>
        <w:widowControl w:val="on"/>
        <w:pBdr/>
        <w:spacing w:before="240" w:after="240" w:line="240" w:lineRule="auto"/>
        <w:ind w:left="0" w:right="0"/>
        <w:jc w:val="left"/>
      </w:pPr>
      <w:r>
        <w:rPr>
          <w:color w:val="000000"/>
          <w:sz w:val="24"/>
          <w:szCs w:val="24"/>
        </w:rPr>
        <w:t xml:space="preserve">“Now boys, for the shop!  Myron, Jay and Jack are to work on the coldframe.  Peter will have an evening’s work printing this planting table.  Albert will tell us the use of the dibber and make you one each from all these old handles.”</w:t>
      </w:r>
    </w:p>
    <w:p>
      <w:pPr>
        <w:widowControl w:val="on"/>
        <w:pBdr/>
        <w:spacing w:before="240" w:after="240" w:line="240" w:lineRule="auto"/>
        <w:ind w:left="0" w:right="0"/>
        <w:jc w:val="left"/>
      </w:pPr>
      <w:r>
        <w:rPr>
          <w:color w:val="000000"/>
          <w:sz w:val="24"/>
          <w:szCs w:val="24"/>
        </w:rPr>
        <w:t xml:space="preserve">Albert, assuming a grand oratorical manner, gave the boys the benefit of his search for knowledge.  “A dibber is a pointed tool, usually a stick, used to make holes for planting seeds, bulbs, setting out plants and transplanting of seedlings.”</w:t>
      </w:r>
    </w:p>
    <w:p>
      <w:pPr>
        <w:widowControl w:val="on"/>
        <w:pBdr/>
        <w:spacing w:before="240" w:after="240" w:line="240" w:lineRule="auto"/>
        <w:ind w:left="0" w:right="0"/>
        <w:jc w:val="left"/>
      </w:pPr>
      <w:r>
        <w:rPr>
          <w:color w:val="000000"/>
          <w:sz w:val="24"/>
          <w:szCs w:val="24"/>
        </w:rPr>
        <w:t xml:space="preserve">Off they all trooped to a little workshop back of the man’s home.  Soon the boys were hard at work, sawing, whittling, and setting up type.</w:t>
      </w:r>
    </w:p>
    <w:p>
      <w:pPr>
        <w:widowControl w:val="on"/>
        <w:pBdr/>
        <w:spacing w:before="240" w:after="240" w:line="240" w:lineRule="auto"/>
        <w:ind w:left="0" w:right="0"/>
        <w:jc w:val="left"/>
      </w:pPr>
      <w:r>
        <w:rPr>
          <w:color w:val="000000"/>
          <w:sz w:val="24"/>
          <w:szCs w:val="24"/>
        </w:rPr>
        <w:t xml:space="preserve">[Illustration:  A sturdy dibber.  This needs no directions for the making.  The cut tells the story.]</w:t>
      </w:r>
    </w:p>
    <w:p>
      <w:pPr>
        <w:widowControl w:val="on"/>
        <w:pBdr/>
        <w:spacing w:before="240" w:after="240" w:line="240" w:lineRule="auto"/>
        <w:ind w:left="0" w:right="0"/>
        <w:jc w:val="left"/>
      </w:pPr>
      <w:r>
        <w:rPr>
          <w:color w:val="000000"/>
          <w:sz w:val="24"/>
          <w:szCs w:val="24"/>
        </w:rPr>
        <w:t xml:space="preserve">Here are directions for what the boys made.</w:t>
      </w:r>
    </w:p>
    <w:p>
      <w:pPr>
        <w:keepNext w:val="on"/>
        <w:widowControl w:val="on"/>
        <w:pBdr/>
        <w:spacing w:before="299" w:after="299" w:line="240" w:lineRule="auto"/>
        <w:ind w:left="0" w:right="0"/>
        <w:jc w:val="left"/>
        <w:outlineLvl w:val="1"/>
      </w:pPr>
      <w:r>
        <w:rPr>
          <w:b/>
          <w:color w:val="000000"/>
          <w:sz w:val="36"/>
          <w:szCs w:val="36"/>
        </w:rPr>
        <w:t xml:space="preserve">DIRECTIONS FOR MAKING A COLDFRAME</w:t>
      </w:r>
    </w:p>
    <w:p>
      <w:pPr>
        <w:widowControl w:val="on"/>
        <w:pBdr/>
        <w:spacing w:before="240" w:after="240" w:line="240" w:lineRule="auto"/>
        <w:ind w:left="0" w:right="0"/>
        <w:jc w:val="left"/>
      </w:pPr>
      <w:r>
        <w:rPr>
          <w:color w:val="000000"/>
          <w:sz w:val="24"/>
          <w:szCs w:val="24"/>
        </w:rPr>
        <w:t xml:space="preserve">Hemlock was the wood Jack used.  The lumber for sides and ends is one inch thick while strips marked A and B are one and one-fourth inches thick.  Cut out pieces 14 in. x 5 ft. 7 in., and 10 in. x 5 ft. 7 in., for the back and the front.  Cut two pieces 14 x 36 in. and shape them according to drawing for the ends.  Nail these four pieces together to form the frame.  The sides should be nailed to the ends.  Use ten-penny nails and drive them slantingly.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Working</w:t>
      </w:r>
      <w:r>
        <w:rPr>
          <w:color w:val="000000"/>
          <w:sz w:val="24"/>
          <w:szCs w:val="24"/>
        </w:rPr>
        <w:t xml:space="preserve"> </w:t>
      </w:r>
      <w:r>
        <w:rPr>
          <w:i/>
          <w:color w:val="000000"/>
          <w:sz w:val="24"/>
          <w:szCs w:val="24"/>
        </w:rPr>
        <w:t xml:space="preserve">sketch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hotbed</w:t>
      </w:r>
    </w:p>
    <w:p>
      <w:pPr>
        <w:widowControl w:val="on"/>
        <w:pBdr/>
        <w:spacing w:before="240" w:after="240" w:line="240" w:lineRule="auto"/>
        <w:ind w:left="0" w:right="0"/>
        <w:jc w:val="left"/>
      </w:pPr>
      <w:r>
        <w:rPr>
          <w:color w:val="000000"/>
          <w:sz w:val="24"/>
          <w:szCs w:val="24"/>
        </w:rPr>
        <w:t xml:space="preserve">Jack’s working drawing of his hotbed.  This was to serve for a coldframe temporarily.]</w:t>
      </w:r>
    </w:p>
    <w:p>
      <w:pPr>
        <w:widowControl w:val="on"/>
        <w:pBdr/>
        <w:spacing w:before="240" w:after="240" w:line="240" w:lineRule="auto"/>
        <w:ind w:left="0" w:right="0"/>
        <w:jc w:val="left"/>
      </w:pPr>
      <w:r>
        <w:rPr>
          <w:color w:val="000000"/>
          <w:sz w:val="24"/>
          <w:szCs w:val="24"/>
        </w:rPr>
        <w:t xml:space="preserve">Saw out strips A two inches wide and as long as the slanting edge of the end of the frame.  Be careful with this measurement not to measure the slanting edge of the </w:t>
      </w:r>
      <w:r>
        <w:rPr>
          <w:i/>
          <w:color w:val="000000"/>
          <w:sz w:val="24"/>
          <w:szCs w:val="24"/>
        </w:rPr>
        <w:t xml:space="preserve">end</w:t>
      </w:r>
      <w:r>
        <w:rPr>
          <w:color w:val="000000"/>
          <w:sz w:val="24"/>
          <w:szCs w:val="24"/>
        </w:rPr>
        <w:t xml:space="preserve"> piece only, but to include with it the thickness of both front and back pieces.  Saw out two more pieces two inches wide and as long as the frame is wide at the bottom.  Make strip B 2-1/2 in. x 5 ft. 7 in.</w:t>
      </w:r>
    </w:p>
    <w:p>
      <w:pPr>
        <w:widowControl w:val="on"/>
        <w:pBdr/>
        <w:spacing w:before="240" w:after="240" w:line="240" w:lineRule="auto"/>
        <w:ind w:left="0" w:right="0"/>
        <w:jc w:val="left"/>
      </w:pPr>
      <w:r>
        <w:rPr>
          <w:color w:val="000000"/>
          <w:sz w:val="24"/>
          <w:szCs w:val="24"/>
        </w:rPr>
        <w:t xml:space="preserve">Lay out notches marked A by dividing top and bottom edges of front and back into three equal spaces.  Cut notches to receive strips marked A. Nail strips A in place, also B. To make a neat piece of work the ends of strips A should be planed slightly slanting to make them exactly even, or “flush” with front and back boards.  The real object of strips A is to keep the frame from bulging at the centre.</w:t>
      </w:r>
    </w:p>
    <w:p>
      <w:pPr>
        <w:widowControl w:val="on"/>
        <w:pBdr/>
        <w:spacing w:before="240" w:after="240" w:line="240" w:lineRule="auto"/>
        <w:ind w:left="0" w:right="0"/>
        <w:jc w:val="left"/>
      </w:pPr>
      <w:r>
        <w:rPr>
          <w:color w:val="000000"/>
          <w:sz w:val="24"/>
          <w:szCs w:val="24"/>
        </w:rPr>
        <w:t xml:space="preserve">Jack had three common single window sashes, 22-in. x 3 ft. which made an excellent cover for the frame.  These should be placed in position and fastened to strip B with two-inch butts.  Notice the sashes project over the front so as to carry the water away from the frame.  The sash should be fastened to the frame, putty side out.</w:t>
      </w:r>
    </w:p>
    <w:p>
      <w:pPr>
        <w:keepNext w:val="on"/>
        <w:widowControl w:val="on"/>
        <w:pBdr/>
        <w:spacing w:before="299" w:after="299" w:line="240" w:lineRule="auto"/>
        <w:ind w:left="0" w:right="0"/>
        <w:jc w:val="left"/>
        <w:outlineLvl w:val="1"/>
      </w:pPr>
      <w:r>
        <w:rPr>
          <w:b/>
          <w:color w:val="000000"/>
          <w:sz w:val="36"/>
          <w:szCs w:val="36"/>
        </w:rPr>
        <w:t xml:space="preserve">GARDEN STAKE</w:t>
      </w:r>
    </w:p>
    <w:p>
      <w:pPr>
        <w:widowControl w:val="on"/>
        <w:pBdr/>
        <w:spacing w:before="240" w:after="240" w:line="240" w:lineRule="auto"/>
        <w:ind w:left="0" w:right="0"/>
        <w:jc w:val="left"/>
      </w:pPr>
      <w:r>
        <w:rPr>
          <w:color w:val="000000"/>
          <w:sz w:val="24"/>
          <w:szCs w:val="24"/>
        </w:rPr>
        <w:t xml:space="preserve">The stake may be made of soft wood or hard.  It is a good one to use in staking off the garden.  It is entirely a piece of knife work.  The dimensions are clearly given on the working plan.  If the stake is made 12 inches instead of 14 inches, it may be used as a foot rule in measuring off furrows.</w:t>
      </w:r>
    </w:p>
    <w:p>
      <w:pPr>
        <w:widowControl w:val="on"/>
        <w:pBdr/>
        <w:spacing w:before="240" w:after="240" w:line="240" w:lineRule="auto"/>
        <w:ind w:left="0" w:right="0"/>
        <w:jc w:val="left"/>
      </w:pPr>
      <w:r>
        <w:rPr>
          <w:color w:val="000000"/>
          <w:sz w:val="24"/>
          <w:szCs w:val="24"/>
        </w:rPr>
        <w:t xml:space="preserve">[Illustration:  A heavy stake like this one, Jack used in marking off his drills.  It is adapted to just such work.]</w:t>
      </w:r>
    </w:p>
    <w:p>
      <w:pPr>
        <w:keepNext w:val="on"/>
        <w:widowControl w:val="on"/>
        <w:pBdr/>
        <w:spacing w:before="299" w:after="299" w:line="240" w:lineRule="auto"/>
        <w:ind w:left="0" w:right="0"/>
        <w:jc w:val="left"/>
        <w:outlineLvl w:val="1"/>
      </w:pPr>
      <w:r>
        <w:rPr>
          <w:b/>
          <w:color w:val="000000"/>
          <w:sz w:val="36"/>
          <w:szCs w:val="36"/>
        </w:rPr>
        <w:t xml:space="preserve">THE BOY’S GARDEN REEL</w:t>
      </w:r>
    </w:p>
    <w:p>
      <w:pPr>
        <w:widowControl w:val="on"/>
        <w:pBdr/>
        <w:spacing w:before="240" w:after="240" w:line="240" w:lineRule="auto"/>
        <w:ind w:left="0" w:right="0"/>
        <w:jc w:val="left"/>
      </w:pPr>
      <w:r>
        <w:rPr>
          <w:color w:val="000000"/>
          <w:sz w:val="24"/>
          <w:szCs w:val="24"/>
        </w:rPr>
        <w:t xml:space="preserve">A piece of wood (ash is suitable for this work), 11-3/8 x 4-1/2 x 1/2 in. is needed.  Draw pencil lines lengthwise and widthwise through the centre of this piece.  From the centre measure out one inch in both directions, placing dots.  These give the central points for centre cut.</w:t>
      </w:r>
    </w:p>
    <w:p>
      <w:pPr>
        <w:widowControl w:val="on"/>
        <w:pBdr/>
        <w:spacing w:before="240" w:after="240" w:line="240" w:lineRule="auto"/>
        <w:ind w:left="0" w:right="0"/>
        <w:jc w:val="left"/>
      </w:pPr>
      <w:r>
        <w:rPr>
          <w:color w:val="000000"/>
          <w:sz w:val="24"/>
          <w:szCs w:val="24"/>
        </w:rPr>
        <w:t xml:space="preserve">Measure from the four corners of the piece 3 inches along the length.  Connect by line the opposite dots.  This gives the line marked 4-1/2 in. in the diagram.  It shows the beginning of the cut to the centre line.  One inch above these lines draw other lines straight across the wood.  Find centre of these.  Place a dot one-half inch on both sides of each from centre.  This gives the one-inch end cuts.  Cut this up to one-half inch of each corner.  This makes a large substantial garden reel.</w:t>
      </w:r>
    </w:p>
    <w:p>
      <w:pPr>
        <w:widowControl w:val="on"/>
        <w:pBdr/>
        <w:spacing w:before="240" w:after="240" w:line="240" w:lineRule="auto"/>
        <w:ind w:left="0" w:right="0"/>
        <w:jc w:val="left"/>
      </w:pPr>
      <w:r>
        <w:rPr>
          <w:color w:val="000000"/>
          <w:sz w:val="24"/>
          <w:szCs w:val="24"/>
        </w:rPr>
        <w:t xml:space="preserve">[Illustration:  Made of hard wood this reel will last forever.]</w:t>
      </w:r>
    </w:p>
    <w:p>
      <w:pPr>
        <w:keepNext w:val="on"/>
        <w:widowControl w:val="on"/>
        <w:pBdr/>
        <w:spacing w:before="299" w:after="299" w:line="240" w:lineRule="auto"/>
        <w:ind w:left="0" w:right="0"/>
        <w:jc w:val="left"/>
        <w:outlineLvl w:val="1"/>
      </w:pPr>
      <w:r>
        <w:rPr>
          <w:b/>
          <w:color w:val="000000"/>
          <w:sz w:val="36"/>
          <w:szCs w:val="36"/>
        </w:rPr>
        <w:t xml:space="preserve">A PLANT STOOL OR TABOURET</w:t>
      </w:r>
    </w:p>
    <w:p>
      <w:pPr>
        <w:widowControl w:val="on"/>
        <w:pBdr/>
        <w:spacing w:before="240" w:after="240" w:line="240" w:lineRule="auto"/>
        <w:ind w:left="0" w:right="0"/>
        <w:jc w:val="left"/>
      </w:pPr>
      <w:r>
        <w:rPr>
          <w:color w:val="000000"/>
          <w:sz w:val="24"/>
          <w:szCs w:val="24"/>
        </w:rPr>
        <w:t xml:space="preserve">The materials needed are four pieces 18 x 3 x 7/8 in. planed, for legs; one piece 14 x 14 x 7/8 in., planed, top; two pieces 8-1/2 x 1-3/4 x 7/8 in., planed, lower braces; one piece 8-1/2 x 8-1/2 x 7/8 in., planed, upper brace.  Use chestnut, white wood, white oak, mahogany, cherry or birch.  You will need also 2-in. blued screws, round head, for fastenings.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This looks like a pretentious piece of woodwork for a lad to make.  George did not think so.  The construction is simple.  Note the good lines.]</w:t>
      </w:r>
    </w:p>
    <w:p>
      <w:pPr>
        <w:widowControl w:val="on"/>
        <w:pBdr/>
        <w:spacing w:before="240" w:after="240" w:line="240" w:lineRule="auto"/>
        <w:ind w:left="0" w:right="0"/>
        <w:jc w:val="left"/>
      </w:pPr>
      <w:r>
        <w:rPr>
          <w:color w:val="000000"/>
          <w:sz w:val="24"/>
          <w:szCs w:val="24"/>
        </w:rPr>
        <w:t xml:space="preserve">To construct the stool make with the two 8-1/2 x 1-3/4 x 7/8 in. pieces the lower braces, a lap joint.  Find the mid-line of each piece by measuring 4-1/4 in. from the ends.  From this line lay off two other lines parallel to it and at a distance of 7/8 in. to the right and left.  This makes a 1-3/4 in. square in the centre of each piece.  Now transfer these lines down the edges of the lower brace pieces.  Saw on the inside of the lines down one-half the thickness or saw and chisel down to one-half.  It is necessary to saw on the inside of the lines or a loose joint will result.  The joint must be exactly in the middle and all arms must be equal in length when completed.  Brads or finishing nails should be used to hold the joint in place.  This lower brace is 7 in. up from the floor or bottom of the stool.  In the picture the screws, which hold the brace, show plainly.</w:t>
      </w:r>
    </w:p>
    <w:p>
      <w:pPr>
        <w:widowControl w:val="on"/>
        <w:pBdr/>
        <w:spacing w:before="240" w:after="240" w:line="240" w:lineRule="auto"/>
        <w:ind w:left="0" w:right="0"/>
        <w:jc w:val="left"/>
      </w:pPr>
      <w:r>
        <w:rPr>
          <w:color w:val="000000"/>
          <w:sz w:val="24"/>
          <w:szCs w:val="24"/>
        </w:rPr>
        <w:t xml:space="preserve">Now lay off an octagon, with a diameter of 8-1/2 in. on the 8-1/2 x 8-1/2 x 7/8 in. piece, sawing off the corner pieces so as to just fit the leg.  Glue and screw this to the under sides of the top piece, placing the grain across that of the top wood.  Warping is thus prevented.  This brace acts as a support to which the upper ends of the legs are firmly screwed and glued.  A 3/16 in. gimlet hole should be bored for each screw or the wood will split.  The holes should not be deeper than 1-1/2 in. if the screws are to hold firmly.  Try drawing the screws across a cake of soap and see if they will not be applied more easily.</w:t>
      </w:r>
    </w:p>
    <w:p>
      <w:pPr>
        <w:widowControl w:val="on"/>
        <w:pBdr/>
        <w:spacing w:before="240" w:after="240" w:line="240" w:lineRule="auto"/>
        <w:ind w:left="0" w:right="0"/>
        <w:jc w:val="left"/>
      </w:pPr>
      <w:r>
        <w:rPr>
          <w:color w:val="000000"/>
          <w:sz w:val="24"/>
          <w:szCs w:val="24"/>
        </w:rPr>
        <w:t xml:space="preserve">To be sure that the legs go on exactly rigid it would be well to draw lines diagonally through the centre of the under surface of the top piece.  The legs are to be attached at right angles to these diagonals.  After the legs are screwed to the upper and lower braces sandpaper the entire stool.  Do this lengthwise to the grain, never across.  Then stain and wax.</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WHAT THE GIRLS MADE WINTER EVENINGS</w:t>
      </w:r>
    </w:p>
    <w:p>
      <w:pPr>
        <w:widowControl w:val="on"/>
        <w:pBdr/>
        <w:spacing w:before="240" w:after="240" w:line="240" w:lineRule="auto"/>
        <w:ind w:left="0" w:right="0"/>
        <w:jc w:val="left"/>
      </w:pPr>
      <w:r>
        <w:rPr>
          <w:color w:val="000000"/>
          <w:sz w:val="24"/>
          <w:szCs w:val="24"/>
        </w:rPr>
        <w:t xml:space="preserve">While the boys were making their pieces of garden apparatus the girls were at work also.  They met with The Chief at Katharine’s house and made a number of pieces of garden apparatus.  The directions for making these are given so that other children may make some too.</w:t>
      </w:r>
    </w:p>
    <w:p>
      <w:pPr>
        <w:keepNext w:val="on"/>
        <w:widowControl w:val="on"/>
        <w:pBdr/>
        <w:spacing w:before="299" w:after="299" w:line="240" w:lineRule="auto"/>
        <w:ind w:left="0" w:right="0"/>
        <w:jc w:val="left"/>
        <w:outlineLvl w:val="1"/>
      </w:pPr>
      <w:r>
        <w:rPr>
          <w:b/>
          <w:color w:val="000000"/>
          <w:sz w:val="36"/>
          <w:szCs w:val="36"/>
        </w:rPr>
        <w:t xml:space="preserve">DIRECTIONS FOR MAKING SEED ENVELOPES</w:t>
      </w:r>
    </w:p>
    <w:p>
      <w:pPr>
        <w:widowControl w:val="on"/>
        <w:pBdr/>
        <w:spacing w:before="240" w:after="240" w:line="240" w:lineRule="auto"/>
        <w:ind w:left="0" w:right="0"/>
        <w:jc w:val="left"/>
      </w:pPr>
      <w:r>
        <w:rPr>
          <w:color w:val="000000"/>
          <w:sz w:val="24"/>
          <w:szCs w:val="24"/>
        </w:rPr>
        <w:t xml:space="preserve">Cut paper 7-1/2 in. by 5-3/4 in.; place it the long way of the paper going from front to back of the desk or table at which you work.</w:t>
      </w:r>
    </w:p>
    <w:p>
      <w:pPr>
        <w:widowControl w:val="on"/>
        <w:pBdr/>
        <w:spacing w:before="240" w:after="240" w:line="240" w:lineRule="auto"/>
        <w:ind w:left="0" w:right="0"/>
        <w:jc w:val="left"/>
      </w:pPr>
      <w:r>
        <w:rPr>
          <w:color w:val="000000"/>
          <w:sz w:val="24"/>
          <w:szCs w:val="24"/>
        </w:rPr>
        <w:t xml:space="preserve">Measure from the upper left corner down 1-3/4 in., and place point 1; 3-1/4 in. farther down place point 2.  Measure from the upper right corner down 1-3/4 in. and place point 3; 3-1/4 in. farther down place point 4.</w:t>
      </w:r>
    </w:p>
    <w:p>
      <w:pPr>
        <w:widowControl w:val="on"/>
        <w:pBdr/>
        <w:spacing w:before="240" w:after="240" w:line="240" w:lineRule="auto"/>
        <w:ind w:left="0" w:right="0"/>
        <w:jc w:val="left"/>
      </w:pPr>
      <w:r>
        <w:rPr>
          <w:color w:val="000000"/>
          <w:sz w:val="24"/>
          <w:szCs w:val="24"/>
        </w:rPr>
        <w:t xml:space="preserve">Measure from the upper left corner toward the right 1-1/4 in. and place point 5; 3-3/4 in. farther toward the right place point 6.  Measure from the lower left corner toward the right 1-1/4 in., and place point 7; 3-3/4 in. farther toward the right place point 8.</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Pattern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seed</w:t>
      </w:r>
      <w:r>
        <w:rPr>
          <w:color w:val="000000"/>
          <w:sz w:val="24"/>
          <w:szCs w:val="24"/>
        </w:rPr>
        <w:t xml:space="preserve"> </w:t>
      </w:r>
      <w:r>
        <w:rPr>
          <w:i/>
          <w:color w:val="000000"/>
          <w:sz w:val="24"/>
          <w:szCs w:val="24"/>
        </w:rPr>
        <w:t xml:space="preserve">envelope</w:t>
      </w:r>
    </w:p>
    <w:p>
      <w:pPr>
        <w:widowControl w:val="on"/>
        <w:pBdr/>
        <w:spacing w:before="240" w:after="240" w:line="240" w:lineRule="auto"/>
        <w:ind w:left="0" w:right="0"/>
        <w:jc w:val="left"/>
      </w:pPr>
      <w:r>
        <w:rPr>
          <w:color w:val="000000"/>
          <w:sz w:val="24"/>
          <w:szCs w:val="24"/>
        </w:rPr>
        <w:t xml:space="preserve">Katharine made this seed envelope of rather stiff paper So it was of real service]</w:t>
      </w:r>
    </w:p>
    <w:p>
      <w:pPr>
        <w:widowControl w:val="on"/>
        <w:pBdr/>
        <w:spacing w:before="240" w:after="240" w:line="240" w:lineRule="auto"/>
        <w:ind w:left="0" w:right="0"/>
        <w:jc w:val="left"/>
      </w:pPr>
      <w:r>
        <w:rPr>
          <w:color w:val="000000"/>
          <w:sz w:val="24"/>
          <w:szCs w:val="24"/>
        </w:rPr>
        <w:t xml:space="preserve">Draw dotted lines through 1 and 3, 2 and 4, 5 and 7, 6 and 8.</w:t>
      </w:r>
    </w:p>
    <w:p>
      <w:pPr>
        <w:widowControl w:val="on"/>
        <w:pBdr/>
        <w:spacing w:before="240" w:after="240" w:line="240" w:lineRule="auto"/>
        <w:ind w:left="0" w:right="0"/>
        <w:jc w:val="left"/>
      </w:pPr>
      <w:r>
        <w:rPr>
          <w:color w:val="000000"/>
          <w:sz w:val="24"/>
          <w:szCs w:val="24"/>
        </w:rPr>
        <w:t xml:space="preserve">Measure 1/4 in. toward the right from points 5 and 7 and place a dot.  Draw full lines toward the left to the intersection of the dotted lines.  Measure 1/4 in. down from 1 and 3, and place dots.  Draw full lines upward to the intersection of the dotted lines.  Measure 1/4 in. up from points 2 and 4, place dots, and draw full lines downward to the intersection of the dotted lines.</w:t>
      </w:r>
    </w:p>
    <w:p>
      <w:pPr>
        <w:widowControl w:val="on"/>
        <w:pBdr/>
        <w:spacing w:before="240" w:after="240" w:line="240" w:lineRule="auto"/>
        <w:ind w:left="0" w:right="0"/>
        <w:jc w:val="left"/>
      </w:pPr>
      <w:r>
        <w:rPr>
          <w:color w:val="000000"/>
          <w:sz w:val="24"/>
          <w:szCs w:val="24"/>
        </w:rPr>
        <w:t xml:space="preserve">Draw a full line from points 6 and 8 to the intersection of dotted lines.</w:t>
      </w:r>
    </w:p>
    <w:p>
      <w:pPr>
        <w:widowControl w:val="on"/>
        <w:pBdr/>
        <w:spacing w:before="240" w:after="240" w:line="240" w:lineRule="auto"/>
        <w:ind w:left="0" w:right="0"/>
        <w:jc w:val="left"/>
      </w:pPr>
      <w:r>
        <w:rPr>
          <w:color w:val="000000"/>
          <w:sz w:val="24"/>
          <w:szCs w:val="24"/>
        </w:rPr>
        <w:t xml:space="preserve">Cut on full lines.</w:t>
      </w:r>
    </w:p>
    <w:p>
      <w:pPr>
        <w:widowControl w:val="on"/>
        <w:pBdr/>
        <w:spacing w:before="240" w:after="240" w:line="240" w:lineRule="auto"/>
        <w:ind w:left="0" w:right="0"/>
        <w:jc w:val="left"/>
      </w:pPr>
      <w:r>
        <w:rPr>
          <w:color w:val="000000"/>
          <w:sz w:val="24"/>
          <w:szCs w:val="24"/>
        </w:rPr>
        <w:t xml:space="preserve">Fold on dotted lines.</w:t>
      </w:r>
    </w:p>
    <w:p>
      <w:pPr>
        <w:widowControl w:val="on"/>
        <w:pBdr/>
        <w:spacing w:before="240" w:after="240" w:line="240" w:lineRule="auto"/>
        <w:ind w:left="0" w:right="0"/>
        <w:jc w:val="left"/>
      </w:pPr>
      <w:r>
        <w:rPr>
          <w:color w:val="000000"/>
          <w:sz w:val="24"/>
          <w:szCs w:val="24"/>
        </w:rPr>
        <w:t xml:space="preserve">Fold A, B, and C, in this order, and paste, leaving D for flap to be pasted down when the envelope has been filled with seeds.</w:t>
      </w:r>
    </w:p>
    <w:p>
      <w:pPr>
        <w:keepNext w:val="on"/>
        <w:widowControl w:val="on"/>
        <w:pBdr/>
        <w:spacing w:before="299" w:after="299" w:line="240" w:lineRule="auto"/>
        <w:ind w:left="0" w:right="0"/>
        <w:jc w:val="left"/>
        <w:outlineLvl w:val="1"/>
      </w:pPr>
      <w:r>
        <w:rPr>
          <w:b/>
          <w:color w:val="000000"/>
          <w:sz w:val="36"/>
          <w:szCs w:val="36"/>
        </w:rPr>
        <w:t xml:space="preserve">DIMENSIONS OF MARKERS</w:t>
      </w:r>
    </w:p>
    <w:p>
      <w:pPr>
        <w:widowControl w:val="on"/>
        <w:pBdr/>
        <w:spacing w:before="240" w:after="240" w:line="240" w:lineRule="auto"/>
        <w:ind w:left="0" w:right="0"/>
        <w:jc w:val="left"/>
      </w:pPr>
      <w:r>
        <w:rPr>
          <w:color w:val="000000"/>
          <w:sz w:val="24"/>
          <w:szCs w:val="24"/>
        </w:rPr>
        <w:t xml:space="preserve">The right marker is 3-1/2 in. long.  The distance from head to central point of notch is 1/2 in.  The distance between notches, or from the central point of one notch across the marker to the central point of the other, is 3/8 in.  The width is 1/2 in. and the thickness 1/8 in.</w:t>
      </w:r>
    </w:p>
    <w:p>
      <w:pPr>
        <w:widowControl w:val="on"/>
        <w:pBdr/>
        <w:spacing w:before="240" w:after="240" w:line="240" w:lineRule="auto"/>
        <w:ind w:left="0" w:right="0"/>
        <w:jc w:val="left"/>
      </w:pPr>
      <w:r>
        <w:rPr>
          <w:color w:val="000000"/>
          <w:sz w:val="24"/>
          <w:szCs w:val="24"/>
        </w:rPr>
        <w:t xml:space="preserve">The middle marker is 4-1/2 in. long, 1/2 in. wide, and 1-1/16 in. thick.  Allow about 5/8 in. for the pointing at the end.</w:t>
      </w:r>
    </w:p>
    <w:p>
      <w:pPr>
        <w:widowControl w:val="on"/>
        <w:pBdr/>
        <w:spacing w:before="240" w:after="240" w:line="240" w:lineRule="auto"/>
        <w:ind w:left="0" w:right="0"/>
        <w:jc w:val="left"/>
      </w:pPr>
      <w:r>
        <w:rPr>
          <w:color w:val="000000"/>
          <w:sz w:val="24"/>
          <w:szCs w:val="24"/>
        </w:rPr>
        <w:t xml:space="preserve">The left marker is rather larger and stronger; it, too, may be pointed and not notched, so acting as a good pot-marker.  Make it 5 ins. long, 7/8 in. wide, and 3/15 in. thick.  The line between the notches measures 5/8 in. and is 1 in. from the top of the marker.</w:t>
      </w:r>
    </w:p>
    <w:p>
      <w:pPr>
        <w:widowControl w:val="on"/>
        <w:pBdr/>
        <w:spacing w:before="240" w:after="240" w:line="240" w:lineRule="auto"/>
        <w:ind w:left="0" w:right="0"/>
        <w:jc w:val="left"/>
      </w:pPr>
      <w:r>
        <w:rPr>
          <w:color w:val="000000"/>
          <w:sz w:val="24"/>
          <w:szCs w:val="24"/>
        </w:rPr>
        <w:t xml:space="preserve">[Illustration:  Such labels as these, made of thin wood, serve as plant labels as well as being useful in the outdoor garden]</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garden</w:t>
      </w:r>
      <w:r>
        <w:rPr>
          <w:color w:val="000000"/>
          <w:sz w:val="24"/>
          <w:szCs w:val="24"/>
        </w:rPr>
        <w:t xml:space="preserve"> </w:t>
      </w:r>
      <w:r>
        <w:rPr>
          <w:i/>
          <w:color w:val="000000"/>
          <w:sz w:val="24"/>
          <w:szCs w:val="24"/>
        </w:rPr>
        <w:t xml:space="preserve">sieve</w:t>
      </w:r>
      <w:r>
        <w:rPr>
          <w:color w:val="000000"/>
          <w:sz w:val="24"/>
          <w:szCs w:val="24"/>
        </w:rPr>
        <w:t xml:space="preserve">—­</w:t>
      </w:r>
      <w:r>
        <w:rPr>
          <w:i/>
          <w:color w:val="000000"/>
          <w:sz w:val="24"/>
          <w:szCs w:val="24"/>
        </w:rPr>
        <w:t xml:space="preserve">materials</w:t>
      </w:r>
    </w:p>
    <w:p>
      <w:pPr>
        <w:widowControl w:val="on"/>
        <w:pBdr/>
        <w:spacing w:before="0" w:after="0" w:line="240" w:lineRule="auto"/>
        <w:ind w:left="0" w:right="0"/>
        <w:jc w:val="left"/>
      </w:pPr>
      <w:r>
        <w:rPr>
          <w:color w:val="000000"/>
          <w:sz w:val="24"/>
          <w:szCs w:val="24"/>
        </w:rPr>
        <w:t xml:space="preserve">2 small boards 13 x 2-1/2 x 1/2 in. 2 small boards 7 x 2-1/2 x 1/2 in. 2 strips of wood 12 x 1/2 x 1/4 in. 2 strips of wood 8 x 1/2 x 1/4 in.  Fine wire netting 13 x 8 in.</w:t>
      </w:r>
    </w:p>
    <w:p>
      <w:pPr>
        <w:widowControl w:val="on"/>
        <w:pBdr/>
        <w:spacing w:before="240" w:after="240" w:line="240" w:lineRule="auto"/>
        <w:ind w:left="0" w:right="0"/>
        <w:jc w:val="left"/>
      </w:pPr>
      <w:r>
        <w:rPr>
          <w:color w:val="000000"/>
          <w:sz w:val="24"/>
          <w:szCs w:val="24"/>
        </w:rPr>
        <w:t xml:space="preserve">[Illustration:  Josephine’s box had too limited a drainage area]</w:t>
      </w:r>
    </w:p>
    <w:p>
      <w:pPr>
        <w:widowControl w:val="on"/>
        <w:pBdr/>
        <w:spacing w:before="240" w:after="240" w:line="240" w:lineRule="auto"/>
        <w:ind w:left="0" w:right="0"/>
        <w:jc w:val="left"/>
      </w:pPr>
      <w:r>
        <w:rPr>
          <w:color w:val="000000"/>
          <w:sz w:val="24"/>
          <w:szCs w:val="24"/>
        </w:rPr>
        <w:t xml:space="preserve">[Illustration:  Make a flat like this one of Eloise’s and so provide plenty of drainage space]</w:t>
      </w:r>
    </w:p>
    <w:p>
      <w:pPr>
        <w:widowControl w:val="on"/>
        <w:pBdr/>
        <w:spacing w:before="240" w:after="240" w:line="240" w:lineRule="auto"/>
        <w:ind w:left="0" w:right="0"/>
        <w:jc w:val="left"/>
      </w:pPr>
      <w:r>
        <w:rPr>
          <w:color w:val="000000"/>
          <w:sz w:val="24"/>
          <w:szCs w:val="24"/>
        </w:rPr>
        <w:t xml:space="preserve">Make the framework of a box without a lid, using the 13-inch pieces for the sides and 7-inch pieces for ends, putting the ends between the side pieces.  Use the wire netting for the bottom of the box, nailing it on with the strips of wood.  Paint the sieve with two coats of dark green paint.</w:t>
      </w:r>
    </w:p>
    <w:p>
      <w:pPr>
        <w:keepNext w:val="on"/>
        <w:widowControl w:val="on"/>
        <w:pBdr/>
        <w:spacing w:before="299" w:after="299" w:line="240" w:lineRule="auto"/>
        <w:ind w:left="0" w:right="0"/>
        <w:jc w:val="left"/>
        <w:outlineLvl w:val="1"/>
      </w:pPr>
      <w:r>
        <w:rPr>
          <w:b/>
          <w:color w:val="000000"/>
          <w:sz w:val="36"/>
          <w:szCs w:val="36"/>
        </w:rPr>
        <w:t xml:space="preserve">A BULB FLAT</w:t>
      </w:r>
    </w:p>
    <w:p>
      <w:pPr>
        <w:widowControl w:val="on"/>
        <w:pBdr/>
        <w:spacing w:before="240" w:after="240" w:line="240" w:lineRule="auto"/>
        <w:ind w:left="0" w:right="0"/>
        <w:jc w:val="left"/>
      </w:pPr>
      <w:r>
        <w:rPr>
          <w:color w:val="000000"/>
          <w:sz w:val="24"/>
          <w:szCs w:val="24"/>
        </w:rPr>
        <w:t xml:space="preserve">The dimensions of the box are the same as those for the sieve except for the depth, which is three inches instead of two and a half inches.  Of course the bottom is wood with three drainage holes bored in it.  A flat may be constructed without the drainage holes as shown in the cut.  In this case make the bottom of small pieces of wood leaving an inch space between each piece.  This is Eloise’s kind of a bulb box.</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gathering</w:t>
      </w:r>
      <w:r>
        <w:rPr>
          <w:color w:val="000000"/>
          <w:sz w:val="24"/>
          <w:szCs w:val="24"/>
        </w:rPr>
        <w:t xml:space="preserve"> </w:t>
      </w:r>
      <w:r>
        <w:rPr>
          <w:i/>
          <w:color w:val="000000"/>
          <w:sz w:val="24"/>
          <w:szCs w:val="24"/>
        </w:rPr>
        <w:t xml:space="preserve">basket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flowers</w:t>
      </w:r>
    </w:p>
    <w:p>
      <w:pPr>
        <w:widowControl w:val="on"/>
        <w:pBdr/>
        <w:spacing w:before="240" w:after="240" w:line="240" w:lineRule="auto"/>
        <w:ind w:left="0" w:right="0"/>
        <w:jc w:val="left"/>
      </w:pPr>
      <w:r>
        <w:rPr>
          <w:color w:val="000000"/>
          <w:sz w:val="24"/>
          <w:szCs w:val="24"/>
        </w:rPr>
        <w:t xml:space="preserve">    The materials needed are: </w:t>
      </w:r>
    </w:p>
    <w:p>
      <w:pPr>
        <w:widowControl w:val="on"/>
        <w:pBdr/>
        <w:spacing w:before="0" w:after="0" w:line="240" w:lineRule="auto"/>
        <w:ind w:left="0" w:right="0"/>
        <w:jc w:val="left"/>
      </w:pPr>
      <w:r>
        <w:rPr>
          <w:color w:val="000000"/>
          <w:sz w:val="24"/>
          <w:szCs w:val="24"/>
        </w:rPr>
        <w:t xml:space="preserve">8 spokes, 10 ins. long, of number 6 reed. 3 weavers of number 2 reed. 12 weavers of number 3 reed. 31 spokes, 20 in. long, of number 4 reed.</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.—­Split four spokes of number 6 reed exactly in the centre, and slip the remaining four through the slits in the first group.</w:t>
      </w:r>
    </w:p>
    <w:p>
      <w:pPr>
        <w:widowControl w:val="on"/>
        <w:pBdr/>
        <w:spacing w:before="240" w:after="240" w:line="240" w:lineRule="auto"/>
        <w:ind w:left="0" w:right="0"/>
        <w:jc w:val="left"/>
      </w:pPr>
      <w:r>
        <w:rPr>
          <w:color w:val="000000"/>
          <w:sz w:val="24"/>
          <w:szCs w:val="24"/>
        </w:rPr>
        <w:t xml:space="preserve">[Illustration:  This is the basket made and used by Katharine.  It is a gathering basket just right for fruit and short-stemmed flowers]</w:t>
      </w:r>
    </w:p>
    <w:p>
      <w:pPr>
        <w:widowControl w:val="on"/>
        <w:pBdr/>
        <w:spacing w:before="240" w:after="240" w:line="240" w:lineRule="auto"/>
        <w:ind w:left="0" w:right="0"/>
        <w:jc w:val="left"/>
      </w:pPr>
      <w:r>
        <w:rPr>
          <w:color w:val="000000"/>
          <w:sz w:val="24"/>
          <w:szCs w:val="24"/>
        </w:rPr>
        <w:t xml:space="preserve">Double a number 2 weaver and slip the loop over the upper vertical group and with the pairing weave go around each group four times.  Next, separate the spokes in groups of two and continue the pairing weave until four more rows have been woven in.  Then separate the spokes by ones and weave until the diameter is 4-1/2 in.</w:t>
      </w:r>
    </w:p>
    <w:p>
      <w:pPr>
        <w:widowControl w:val="on"/>
        <w:pBdr/>
        <w:spacing w:before="240" w:after="240" w:line="240" w:lineRule="auto"/>
        <w:ind w:left="0" w:right="0"/>
        <w:jc w:val="left"/>
      </w:pPr>
      <w:r>
        <w:rPr>
          <w:color w:val="000000"/>
          <w:sz w:val="24"/>
          <w:szCs w:val="24"/>
        </w:rPr>
        <w:t xml:space="preserve">Cut all off that remains of the number 2 weaver, and insert 3 weavers of number 3 reed.  Continue with the triple weave to a diameter of 9 in.</w:t>
      </w:r>
    </w:p>
    <w:p>
      <w:pPr>
        <w:widowControl w:val="on"/>
        <w:pBdr/>
        <w:spacing w:before="240" w:after="240" w:line="240" w:lineRule="auto"/>
        <w:ind w:left="0" w:right="0"/>
        <w:jc w:val="left"/>
      </w:pPr>
      <w:r>
        <w:rPr>
          <w:color w:val="000000"/>
          <w:sz w:val="24"/>
          <w:szCs w:val="24"/>
        </w:rPr>
        <w:t xml:space="preserve">Cut off the ends of the spokes and insert 31 spokes, 20 in. long, of number 4 reed; one on each side of the spokes, except the first; in this instance insert but one.</w:t>
      </w:r>
    </w:p>
    <w:p>
      <w:pPr>
        <w:widowControl w:val="on"/>
        <w:pBdr/>
        <w:spacing w:before="240" w:after="240" w:line="240" w:lineRule="auto"/>
        <w:ind w:left="0" w:right="0"/>
        <w:jc w:val="left"/>
      </w:pPr>
      <w:r>
        <w:rPr>
          <w:color w:val="000000"/>
          <w:sz w:val="24"/>
          <w:szCs w:val="24"/>
        </w:rPr>
        <w:t xml:space="preserve">Use the side which has been next the weaver for the inside of the basket, letting rough ends come on the outside of the basket.  Turn the spokes up, and hold in place with one row of quadruple, weave over three spokes and back of one, using the number 3 reed.  With the same reed put in eleven rows of plain weave, over one spoke and under the next.  Next, one row of quadruple and follow with seven rows of double weave, over two and under one, and finish with one row of quadruple weave.</w:t>
      </w:r>
    </w:p>
    <w:p>
      <w:pPr>
        <w:widowControl w:val="on"/>
        <w:pBdr/>
        <w:spacing w:before="240" w:after="240" w:line="240" w:lineRule="auto"/>
        <w:ind w:left="0" w:right="0"/>
        <w:jc w:val="left"/>
      </w:pPr>
      <w:r>
        <w:rPr>
          <w:color w:val="000000"/>
          <w:sz w:val="24"/>
          <w:szCs w:val="24"/>
        </w:rPr>
        <w:t xml:space="preserve">For the first row of the border carry number 1 spoke back to number 2 spoke, or the next spoke at the right, and out; number 2 spoke back of number 3, and out.  Continue once around the basket.</w:t>
      </w:r>
    </w:p>
    <w:p>
      <w:pPr>
        <w:widowControl w:val="on"/>
        <w:pBdr/>
        <w:spacing w:before="240" w:after="240" w:line="240" w:lineRule="auto"/>
        <w:ind w:left="0" w:right="0"/>
        <w:jc w:val="left"/>
      </w:pPr>
      <w:r>
        <w:rPr>
          <w:color w:val="000000"/>
          <w:sz w:val="24"/>
          <w:szCs w:val="24"/>
        </w:rPr>
        <w:t xml:space="preserve">For the second row carry number 1 spoke over number 2 and 3, and down; number 2 over 3 and 4 and down, and so on around.</w:t>
      </w:r>
    </w:p>
    <w:p>
      <w:pPr>
        <w:widowControl w:val="on"/>
        <w:pBdr/>
        <w:spacing w:before="240" w:after="240" w:line="240" w:lineRule="auto"/>
        <w:ind w:left="0" w:right="0"/>
        <w:jc w:val="left"/>
      </w:pPr>
      <w:r>
        <w:rPr>
          <w:color w:val="000000"/>
          <w:sz w:val="24"/>
          <w:szCs w:val="24"/>
        </w:rPr>
        <w:t xml:space="preserve">For the third row carry number 1 over number 2 and down; number 2 over number 3 and down.  This may be continued until you have formed a roll over the entire edge.</w:t>
      </w:r>
    </w:p>
    <w:p>
      <w:pPr>
        <w:widowControl w:val="on"/>
        <w:pBdr/>
        <w:spacing w:before="240" w:after="240" w:line="240" w:lineRule="auto"/>
        <w:ind w:left="0" w:right="0"/>
        <w:jc w:val="left"/>
      </w:pPr>
      <w:r>
        <w:rPr>
          <w:color w:val="000000"/>
          <w:sz w:val="24"/>
          <w:szCs w:val="24"/>
        </w:rPr>
        <w:t xml:space="preserve">If handles are desired, on each side of the basket insert a piece of number 9 reed for the foundation of these.  The end of a number 3 weaver is woven in at the left of the foundation under the third row from the top of the basket, and the long end of the weaver is twisted around the foundation to the other side of the handle.  Here it is pushed down inside the basket on one side of the handle and over again on the other side of the handle, three rows from the top, making a loop inside.  The weaver is then laid close beside the first twist and follows it across to the opposite side.  Now it goes in under the third row on the left of the handle and out on the right side.  Each row of twisting must follow close beside the last.  Six or seven rows will cover the foundation.  The end is fastened off by bringing it inside the basket again where it is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flower basket may be made without the handles.  But they add much to it without being a great deal of extra work.</w:t>
      </w:r>
    </w:p>
    <w:p>
      <w:pPr>
        <w:keepNext w:val="on"/>
        <w:widowControl w:val="on"/>
        <w:pBdr/>
        <w:spacing w:before="299" w:after="299" w:line="240" w:lineRule="auto"/>
        <w:ind w:left="0" w:right="0"/>
        <w:jc w:val="left"/>
        <w:outlineLvl w:val="1"/>
      </w:pPr>
      <w:r>
        <w:rPr>
          <w:b/>
          <w:color w:val="000000"/>
          <w:sz w:val="36"/>
          <w:szCs w:val="36"/>
        </w:rPr>
        <w:t xml:space="preserve">A SUNDIAL</w:t>
      </w:r>
    </w:p>
    <w:p>
      <w:pPr>
        <w:widowControl w:val="on"/>
        <w:pBdr/>
        <w:spacing w:before="240" w:after="240" w:line="240" w:lineRule="auto"/>
        <w:ind w:left="0" w:right="0"/>
        <w:jc w:val="left"/>
      </w:pPr>
      <w:r>
        <w:rPr>
          <w:color w:val="000000"/>
          <w:sz w:val="24"/>
          <w:szCs w:val="24"/>
        </w:rPr>
        <w:t xml:space="preserve">Take two pieces of the wood you have chosen: </w:t>
      </w:r>
    </w:p>
    <w:p>
      <w:pPr>
        <w:widowControl w:val="on"/>
        <w:pBdr/>
        <w:spacing w:before="240" w:after="240" w:line="240" w:lineRule="auto"/>
        <w:ind w:left="0" w:right="0"/>
        <w:jc w:val="left"/>
      </w:pPr>
      <w:r>
        <w:rPr>
          <w:color w:val="000000"/>
          <w:sz w:val="24"/>
          <w:szCs w:val="24"/>
        </w:rPr>
        <w:t xml:space="preserve">A, 6-1/2 x 6-1/2 x 1/4 in. and B, 7 x 7-1/2 x 1/4 in.</w:t>
      </w:r>
    </w:p>
    <w:p>
      <w:pPr>
        <w:widowControl w:val="on"/>
        <w:pBdr/>
        <w:spacing w:before="240" w:after="240" w:line="240" w:lineRule="auto"/>
        <w:ind w:left="0" w:right="0"/>
        <w:jc w:val="left"/>
      </w:pPr>
      <w:r>
        <w:rPr>
          <w:i/>
          <w:color w:val="000000"/>
          <w:sz w:val="24"/>
          <w:szCs w:val="24"/>
        </w:rPr>
        <w:t xml:space="preserve">Construction</w:t>
      </w:r>
      <w:r>
        <w:rPr>
          <w:color w:val="000000"/>
          <w:sz w:val="24"/>
          <w:szCs w:val="24"/>
        </w:rPr>
        <w:t xml:space="preserve">.—­True up each piece to the given dimensions, and sandpaper carefully.  Be careful to stroke the wood always with the grain—­never across the fibres.</w:t>
      </w:r>
    </w:p>
    <w:p>
      <w:pPr>
        <w:widowControl w:val="on"/>
        <w:pBdr/>
        <w:spacing w:before="240" w:after="240" w:line="240" w:lineRule="auto"/>
        <w:ind w:left="0" w:right="0"/>
        <w:jc w:val="left"/>
      </w:pPr>
      <w:r>
        <w:rPr>
          <w:color w:val="000000"/>
          <w:sz w:val="24"/>
          <w:szCs w:val="24"/>
        </w:rPr>
        <w:t xml:space="preserve">[Illustration:  Dee’s sundial kept fairly accurate time.  It is a real ornament to the garden.]</w:t>
      </w:r>
    </w:p>
    <w:p>
      <w:pPr>
        <w:widowControl w:val="on"/>
        <w:pBdr/>
        <w:spacing w:before="240" w:after="240" w:line="240" w:lineRule="auto"/>
        <w:ind w:left="0" w:right="0"/>
        <w:jc w:val="left"/>
      </w:pPr>
      <w:r>
        <w:rPr>
          <w:color w:val="000000"/>
          <w:sz w:val="24"/>
          <w:szCs w:val="24"/>
        </w:rPr>
        <w:t xml:space="preserve">[Illustration:  Gnomon pattern just one-half actual size]</w:t>
      </w:r>
    </w:p>
    <w:p>
      <w:pPr>
        <w:widowControl w:val="on"/>
        <w:pBdr/>
        <w:spacing w:before="240" w:after="240" w:line="240" w:lineRule="auto"/>
        <w:ind w:left="0" w:right="0"/>
        <w:jc w:val="left"/>
      </w:pPr>
      <w:r>
        <w:rPr>
          <w:color w:val="000000"/>
          <w:sz w:val="24"/>
          <w:szCs w:val="24"/>
        </w:rPr>
        <w:t xml:space="preserve">Next make a shadow-piece, or gnomon, as it is called.  Get a thin piece of the same kind of wood as is used in piece A, and lay it out as follows:  With the fibres running in the direction </w:t>
      </w:r>
      <w:r>
        <w:rPr>
          <w:i/>
          <w:color w:val="000000"/>
          <w:sz w:val="24"/>
          <w:szCs w:val="24"/>
        </w:rPr>
        <w:t xml:space="preserve">ab</w:t>
      </w:r>
      <w:r>
        <w:rPr>
          <w:color w:val="000000"/>
          <w:sz w:val="24"/>
          <w:szCs w:val="24"/>
        </w:rPr>
        <w:t xml:space="preserve">, beginning at point A construct an angle equal to the latitude of the place where the dial is to be used.  For example, if the latitude of a town is 41 degrees construct the angle D 41 degrees, or if it is 42 degrees, let D be 42 degrees.  Then cut from A to C, and sandpaper carefully.  Take the wooden shadow-piece and fasten it to the centre of piece A. Fasten by two brads or small nails about 3/4 inch or 1 inch long, or glue it.  Place piece A over piece B so that a margin of 1/4 in. will be left on all sides.</w:t>
      </w:r>
    </w:p>
    <w:p>
      <w:pPr>
        <w:widowControl w:val="on"/>
        <w:pBdr/>
        <w:spacing w:before="240" w:after="240" w:line="240" w:lineRule="auto"/>
        <w:ind w:left="0" w:right="0"/>
        <w:jc w:val="left"/>
      </w:pPr>
      <w:r>
        <w:rPr>
          <w:color w:val="000000"/>
          <w:sz w:val="24"/>
          <w:szCs w:val="24"/>
        </w:rPr>
        <w:t xml:space="preserve">Place A so that the fibres will run at right angles to B to prevent the boards from warping.  These two pieces may be fastened together by driving a brad in each corner, or gluing, or both.</w:t>
      </w:r>
    </w:p>
    <w:p>
      <w:pPr>
        <w:keepNext w:val="on"/>
        <w:widowControl w:val="on"/>
        <w:pBdr/>
        <w:spacing w:before="299" w:after="299" w:line="240" w:lineRule="auto"/>
        <w:ind w:left="0" w:right="0"/>
        <w:jc w:val="left"/>
        <w:outlineLvl w:val="1"/>
      </w:pPr>
      <w:r>
        <w:rPr>
          <w:b/>
          <w:color w:val="000000"/>
          <w:sz w:val="36"/>
          <w:szCs w:val="36"/>
        </w:rPr>
        <w:t xml:space="preserve">POT-REST</w:t>
      </w:r>
    </w:p>
    <w:p>
      <w:pPr>
        <w:widowControl w:val="on"/>
        <w:pBdr/>
        <w:spacing w:before="240" w:after="240" w:line="240" w:lineRule="auto"/>
        <w:ind w:left="0" w:right="0"/>
        <w:jc w:val="left"/>
      </w:pPr>
      <w:r>
        <w:rPr>
          <w:color w:val="000000"/>
          <w:sz w:val="24"/>
          <w:szCs w:val="24"/>
        </w:rPr>
        <w:t xml:space="preserve">Use almost any kind of wood, as white wood, cherry or white oak.</w:t>
      </w:r>
    </w:p>
    <w:p>
      <w:pPr>
        <w:widowControl w:val="on"/>
        <w:pBdr/>
        <w:spacing w:before="240" w:after="240" w:line="240" w:lineRule="auto"/>
        <w:ind w:left="0" w:right="0"/>
        <w:jc w:val="left"/>
      </w:pPr>
      <w:r>
        <w:rPr>
          <w:color w:val="000000"/>
          <w:sz w:val="24"/>
          <w:szCs w:val="24"/>
        </w:rPr>
        <w:t xml:space="preserve">Two pieces of wood 8 x 1/2 x 1-1/2 in. are needed for the cross pieces.  These should be planed.  There are needed also four little pieces as feet or pads.  The dimensions of these should be 1-1/2 x 1-1/2 x 1/2 in.</w:t>
      </w:r>
    </w:p>
    <w:p>
      <w:pPr>
        <w:widowControl w:val="on"/>
        <w:pBdr/>
        <w:spacing w:before="240" w:after="240" w:line="240" w:lineRule="auto"/>
        <w:ind w:left="0" w:right="0"/>
        <w:jc w:val="left"/>
      </w:pPr>
      <w:r>
        <w:rPr>
          <w:color w:val="000000"/>
          <w:sz w:val="24"/>
          <w:szCs w:val="24"/>
        </w:rPr>
        <w:t xml:space="preserve">To make this stand, draw a line across the two long pieces 4 inches from either end.  Lay off two other lines parallel to this 5/8 inch to the right and left.  Transfer these lines down the edges by the aid of the try square.  Saw on the inside of these lines down one half the thickness, or 1/4 inch.  Chisel out for a half-lap joint.</w:t>
      </w:r>
    </w:p>
    <w:p>
      <w:pPr>
        <w:widowControl w:val="on"/>
        <w:pBdr/>
        <w:spacing w:before="240" w:after="240" w:line="240" w:lineRule="auto"/>
        <w:ind w:left="0" w:right="0"/>
        <w:jc w:val="left"/>
      </w:pPr>
      <w:r>
        <w:rPr>
          <w:color w:val="000000"/>
          <w:sz w:val="24"/>
          <w:szCs w:val="24"/>
        </w:rPr>
        <w:t xml:space="preserve">[Illustration:  A pot-rest like the above is worth making because it lasts]</w:t>
      </w:r>
    </w:p>
    <w:p>
      <w:pPr>
        <w:widowControl w:val="on"/>
        <w:pBdr/>
        <w:spacing w:before="240" w:after="240" w:line="240" w:lineRule="auto"/>
        <w:ind w:left="0" w:right="0"/>
        <w:jc w:val="left"/>
      </w:pPr>
      <w:r>
        <w:rPr>
          <w:color w:val="000000"/>
          <w:sz w:val="24"/>
          <w:szCs w:val="24"/>
        </w:rPr>
        <w:t xml:space="preserve">The sawing and chiseling should be done carefully.  It is necessary to saw on the inside of the lines or a loose joint will be had.  Doubling the passage of the saw through the wood will often make the difference of 1/8 inch.</w:t>
      </w:r>
    </w:p>
    <w:p>
      <w:pPr>
        <w:widowControl w:val="on"/>
        <w:pBdr/>
        <w:spacing w:before="240" w:after="240" w:line="240" w:lineRule="auto"/>
        <w:ind w:left="0" w:right="0"/>
        <w:jc w:val="left"/>
      </w:pPr>
      <w:r>
        <w:rPr>
          <w:color w:val="000000"/>
          <w:sz w:val="24"/>
          <w:szCs w:val="24"/>
        </w:rPr>
        <w:t xml:space="preserve">After these are made to fit, the upper ends may be rounded down by chisel and compasses, or bevelled, using the plane.</w:t>
      </w:r>
    </w:p>
    <w:p>
      <w:pPr>
        <w:widowControl w:val="on"/>
        <w:pBdr/>
        <w:spacing w:before="240" w:after="240" w:line="240" w:lineRule="auto"/>
        <w:ind w:left="0" w:right="0"/>
        <w:jc w:val="left"/>
      </w:pPr>
      <w:r>
        <w:rPr>
          <w:color w:val="000000"/>
          <w:sz w:val="24"/>
          <w:szCs w:val="24"/>
        </w:rPr>
        <w:t xml:space="preserve">Use 7/8-inch brads or finishing nails, four in each pad or foot to fasten pads to the arms.  The pads should project 1/8 inch from ends and sides.  To finish the work nicely so the rest will both look well and stand exposure, apply a suitable stain.  Allow it to stand at least thirty minutes.  Then rub down with a cloth to an even stain.  It is better to allow the stain to stand a day or so.  This gives time for the stain to set before applying the wax.  Otherwise, some of the stain will be loosened and removed when waxing and a lighter shade of stain will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PLANT JARDINIERE</w:t>
      </w:r>
    </w:p>
    <w:p>
      <w:pPr>
        <w:widowControl w:val="on"/>
        <w:pBdr/>
        <w:spacing w:before="240" w:after="240" w:line="240" w:lineRule="auto"/>
        <w:ind w:left="0" w:right="0"/>
        <w:jc w:val="left"/>
      </w:pPr>
      <w:r>
        <w:rPr>
          <w:color w:val="000000"/>
          <w:sz w:val="24"/>
          <w:szCs w:val="24"/>
        </w:rPr>
        <w:t xml:space="preserve">The measurements are easy since the scale is one-half inch.  That is, as you measure the line in the working plan you allow one whole inch for every one-half inch you measure on that.  So, if a line measures three and one-half inches, make the line for your box seven inches.  This is the real height of the box.  Notice some lines have their real measures given at the side.</w:t>
      </w:r>
    </w:p>
    <w:p>
      <w:pPr>
        <w:widowControl w:val="on"/>
        <w:pBdr/>
        <w:spacing w:before="240" w:after="240" w:line="240" w:lineRule="auto"/>
        <w:ind w:left="0" w:right="0"/>
        <w:jc w:val="left"/>
      </w:pPr>
      <w:r>
        <w:rPr>
          <w:color w:val="000000"/>
          <w:sz w:val="24"/>
          <w:szCs w:val="24"/>
        </w:rPr>
        <w:t xml:space="preserve">Directions for making are as follows: </w:t>
      </w:r>
    </w:p>
    <w:p>
      <w:pPr>
        <w:widowControl w:val="on"/>
        <w:pBdr/>
        <w:spacing w:before="240" w:after="240" w:line="240" w:lineRule="auto"/>
        <w:ind w:left="0" w:right="0"/>
        <w:jc w:val="left"/>
      </w:pPr>
      <w:r>
        <w:rPr>
          <w:color w:val="000000"/>
          <w:sz w:val="24"/>
          <w:szCs w:val="24"/>
        </w:rPr>
        <w:t xml:space="preserve">Fold a piece of paper large enough for one of the sides and sketch one-half the outline on one of the folds.  Cut to line and then draw the other half.  This will give perfect balance.  Cut two pieces of wood from this pattern by placing it on the wood and tracing.</w:t>
      </w:r>
    </w:p>
    <w:p>
      <w:pPr>
        <w:widowControl w:val="on"/>
        <w:pBdr/>
        <w:spacing w:before="240" w:after="240" w:line="240" w:lineRule="auto"/>
        <w:ind w:left="0" w:right="0"/>
        <w:jc w:val="left"/>
      </w:pPr>
      <w:r>
        <w:rPr>
          <w:color w:val="000000"/>
          <w:sz w:val="24"/>
          <w:szCs w:val="24"/>
        </w:rPr>
        <w:t xml:space="preserve">[Illustration:  From the ruler you can read off the exact size of the jardiniere]</w:t>
      </w:r>
    </w:p>
    <w:p>
      <w:pPr>
        <w:widowControl w:val="on"/>
        <w:pBdr/>
        <w:spacing w:before="240" w:after="240" w:line="240" w:lineRule="auto"/>
        <w:ind w:left="0" w:right="0"/>
        <w:jc w:val="left"/>
      </w:pPr>
      <w:r>
        <w:rPr>
          <w:color w:val="000000"/>
          <w:sz w:val="24"/>
          <w:szCs w:val="24"/>
        </w:rPr>
        <w:t xml:space="preserve">Draw a line parallel to each side 3/8 inch in on the pattern for a new pattern for the other two sides.  These sides will need to be 3/4 inch narrower, 3/8 inch on each side, as they must fit between the other two sides.  If wood of different thickness is used it will be double the thickness.</w:t>
      </w:r>
    </w:p>
    <w:p>
      <w:pPr>
        <w:widowControl w:val="on"/>
        <w:pBdr/>
        <w:spacing w:before="240" w:after="240" w:line="240" w:lineRule="auto"/>
        <w:ind w:left="0" w:right="0"/>
        <w:jc w:val="left"/>
      </w:pPr>
      <w:r>
        <w:rPr>
          <w:color w:val="000000"/>
          <w:sz w:val="24"/>
          <w:szCs w:val="24"/>
        </w:rPr>
        <w:t xml:space="preserve">Use a coping saw to cut out the base.  The tapering sides may be cut to lines by saw, plane or chisel.  The curve at the base may be bored by 1/2-inch auger, and in this way a better curve may be had.</w:t>
      </w:r>
    </w:p>
    <w:p>
      <w:pPr>
        <w:widowControl w:val="on"/>
        <w:pBdr/>
        <w:spacing w:before="240" w:after="240" w:line="240" w:lineRule="auto"/>
        <w:ind w:left="0" w:right="0"/>
        <w:jc w:val="left"/>
      </w:pPr>
      <w:r>
        <w:rPr>
          <w:color w:val="000000"/>
          <w:sz w:val="24"/>
          <w:szCs w:val="24"/>
        </w:rPr>
        <w:t xml:space="preserve">[Illustration:  Helena used a scale of 1/2 inch in the construction of this jardiniere So the plan is very easy to work from]</w:t>
      </w:r>
    </w:p>
    <w:p>
      <w:pPr>
        <w:widowControl w:val="on"/>
        <w:pBdr/>
        <w:spacing w:before="240" w:after="240" w:line="240" w:lineRule="auto"/>
        <w:ind w:left="0" w:right="0"/>
        <w:jc w:val="left"/>
      </w:pPr>
      <w:r>
        <w:rPr>
          <w:color w:val="000000"/>
          <w:sz w:val="24"/>
          <w:szCs w:val="24"/>
        </w:rPr>
        <w:t xml:space="preserve">Use 1-1/4-inch brads or finishing nails.  A little glue added will make a firmer box.  A much larger box after the same pattern will make a beautiful holder for a larger plant or shrub, using, of course, thicker wood.</w:t>
      </w:r>
    </w:p>
    <w:p>
      <w:pPr>
        <w:widowControl w:val="on"/>
        <w:pBdr/>
        <w:spacing w:before="240" w:after="240" w:line="240" w:lineRule="auto"/>
        <w:ind w:left="0" w:right="0"/>
        <w:jc w:val="left"/>
      </w:pPr>
      <w:r>
        <w:rPr>
          <w:color w:val="000000"/>
          <w:sz w:val="24"/>
          <w:szCs w:val="24"/>
        </w:rPr>
        <w:t xml:space="preserve">Two small cleats should be nailed and glued from the inside to support a bottom.  The bottom will give better service if it does not entirely fill the space.  Let it be the proper length but allow a space of an inch on both sides for dirt and leaves to fall through and out.</w:t>
      </w:r>
    </w:p>
    <w:p>
      <w:pPr>
        <w:widowControl w:val="on"/>
        <w:pBdr/>
        <w:spacing w:before="240" w:after="240" w:line="240" w:lineRule="auto"/>
        <w:ind w:left="0" w:right="0"/>
        <w:jc w:val="left"/>
      </w:pPr>
      <w:r>
        <w:rPr>
          <w:color w:val="000000"/>
          <w:sz w:val="24"/>
          <w:szCs w:val="24"/>
        </w:rPr>
        <w:t xml:space="preserve">Chestnut was the wood Helena used.  It was stained and later waxed and polished.  A beautiful permanent brown stain may be had on chestnut or white oak by applying strong ammonia to it with a brush and later sandpapering down and waxing.  White wood is another good wood to use, but a stain will have to be applied to white wood, as ammonia will not act on it.  A strong solution of permanganate of potash put on with a brush will darken any wood; it has no fumes.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IMPROVING THE SCHOOL GROUNDS</w:t>
      </w:r>
    </w:p>
    <w:p>
      <w:pPr>
        <w:widowControl w:val="on"/>
        <w:pBdr/>
        <w:spacing w:before="240" w:after="240" w:line="240" w:lineRule="auto"/>
        <w:ind w:left="0" w:right="0"/>
        <w:jc w:val="left"/>
      </w:pPr>
      <w:r>
        <w:rPr>
          <w:color w:val="000000"/>
          <w:sz w:val="24"/>
          <w:szCs w:val="24"/>
        </w:rPr>
        <w:t xml:space="preserve">During the first days of early spring The Chief and his boy assistants looked over the school grounds to see what should be done for its improvement.</w:t>
      </w:r>
    </w:p>
    <w:p>
      <w:pPr>
        <w:widowControl w:val="on"/>
        <w:pBdr/>
        <w:spacing w:before="240" w:after="240" w:line="240" w:lineRule="auto"/>
        <w:ind w:left="0" w:right="0"/>
        <w:jc w:val="left"/>
      </w:pPr>
      <w:r>
        <w:rPr>
          <w:color w:val="000000"/>
          <w:sz w:val="24"/>
          <w:szCs w:val="24"/>
        </w:rPr>
        <w:t xml:space="preserve">The school was situated on a triangular piece of land right in the fork of two roads.  The land was elevated; so much so that the building stood on a real slope; it was practically a road bank.  This slope was washed by spring rains leaving large rocks exposed to view.  The country road was especially poor at this section.  There were deep gullies in it; the gutters were full of leaves and rock.  About the school building was a comparatively level spot covered with rock.  No trees grew here; a little grass struggled up each year, soon to lose heart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seems to me,” said Albert thrusting his hands deep down into his pockets, “that we have our life work here.”</w:t>
      </w:r>
    </w:p>
    <w:p>
      <w:pPr>
        <w:widowControl w:val="on"/>
        <w:pBdr/>
        <w:spacing w:before="240" w:after="240" w:line="240" w:lineRule="auto"/>
        <w:ind w:left="0" w:right="0"/>
        <w:jc w:val="left"/>
      </w:pPr>
      <w:r>
        <w:rPr>
          <w:color w:val="000000"/>
          <w:sz w:val="24"/>
          <w:szCs w:val="24"/>
        </w:rPr>
        <w:t xml:space="preserve">“Not at all,” announced The Chief, “this is just the sort of thing which confronts most country schools.”</w:t>
      </w:r>
    </w:p>
    <w:p>
      <w:pPr>
        <w:widowControl w:val="on"/>
        <w:pBdr/>
        <w:spacing w:before="240" w:after="240" w:line="240" w:lineRule="auto"/>
        <w:ind w:left="0" w:right="0"/>
        <w:jc w:val="left"/>
      </w:pPr>
      <w:r>
        <w:rPr>
          <w:color w:val="000000"/>
          <w:sz w:val="24"/>
          <w:szCs w:val="24"/>
        </w:rPr>
        <w:t xml:space="preserve">Sitting on a rock The Chief gathered his clan in solemn conclave.  At the close of the conference Jay marched into the schoolhouse and wrote the following headings on the board: </w:t>
      </w:r>
    </w:p>
    <w:p>
      <w:pPr>
        <w:widowControl w:val="on"/>
        <w:pBdr/>
        <w:spacing w:before="240" w:after="240" w:line="240" w:lineRule="auto"/>
        <w:ind w:left="0" w:right="0"/>
        <w:jc w:val="left"/>
      </w:pPr>
      <w:r>
        <w:rPr>
          <w:color w:val="000000"/>
          <w:sz w:val="24"/>
          <w:szCs w:val="24"/>
        </w:rPr>
        <w:t xml:space="preserve">    I. Constructing a wall to form an embankment. </w:t>
      </w:r>
      <w:r>
        <w:rPr>
          <w:color w:val="000000"/>
          <w:sz w:val="24"/>
          <w:szCs w:val="24"/>
        </w:rPr>
        <w:br/>
        <w:t xml:space="preserve">    II.  Cleaning the grounds and making a lawn. </w:t>
      </w:r>
      <w:r>
        <w:rPr>
          <w:color w:val="000000"/>
          <w:sz w:val="24"/>
          <w:szCs w:val="24"/>
        </w:rPr>
        <w:br/>
        <w:t xml:space="preserve">    III.  Planting of trees. </w:t>
      </w:r>
      <w:r>
        <w:rPr>
          <w:color w:val="000000"/>
          <w:sz w:val="24"/>
          <w:szCs w:val="24"/>
        </w:rPr>
        <w:br/>
        <w:t xml:space="preserve">    IV.  Preparation and planting of the flower garden. </w:t>
      </w:r>
      <w:r>
        <w:rPr>
          <w:color w:val="000000"/>
          <w:sz w:val="24"/>
          <w:szCs w:val="24"/>
        </w:rPr>
        <w:br/>
        <w:t xml:space="preserve">    V. Cleaning and mending the road.</w:t>
      </w:r>
    </w:p>
    <w:p>
      <w:pPr>
        <w:widowControl w:val="on"/>
        <w:pBdr/>
        <w:spacing w:before="240" w:after="240" w:line="240" w:lineRule="auto"/>
        <w:ind w:left="0" w:right="0"/>
        <w:jc w:val="left"/>
      </w:pPr>
      <w:r>
        <w:rPr>
          <w:color w:val="000000"/>
          <w:sz w:val="24"/>
          <w:szCs w:val="24"/>
        </w:rPr>
        <w:t xml:space="preserve">These headings represented the general lines of work the conclave had decided were the right ones, the most pressing ones to begin on.</w:t>
      </w:r>
    </w:p>
    <w:p>
      <w:pPr>
        <w:widowControl w:val="on"/>
        <w:pBdr/>
        <w:spacing w:before="240" w:after="240" w:line="240" w:lineRule="auto"/>
        <w:ind w:left="0" w:right="0"/>
        <w:jc w:val="left"/>
      </w:pPr>
      <w:r>
        <w:rPr>
          <w:color w:val="000000"/>
          <w:sz w:val="24"/>
          <w:szCs w:val="24"/>
        </w:rPr>
        <w:t xml:space="preserve">First all the stones were picked up.  The smaller boys and girls made little heaps of the small stones, while the larger rocks, requiring strength to move, were left to the older boys and girls.  To some rocks the boys were obliged to take the pickaxe and crowbar.  These were rolled, dragged and carted to the gutter at the bottom of the bank.</w:t>
      </w:r>
    </w:p>
    <w:p>
      <w:pPr>
        <w:widowControl w:val="on"/>
        <w:pBdr/>
        <w:spacing w:before="240" w:after="240" w:line="240" w:lineRule="auto"/>
        <w:ind w:left="0" w:right="0"/>
        <w:jc w:val="left"/>
      </w:pPr>
      <w:r>
        <w:rPr>
          <w:color w:val="000000"/>
          <w:sz w:val="24"/>
          <w:szCs w:val="24"/>
        </w:rPr>
        <w:t xml:space="preserve">A sand bank of this description where the wash is great always needs an embankment of some sort to hold the soil in place.  So the boys built a stone wall.  They made this wall of the stones picked from the grounds.  First the height was decided on.  This was to be two feet.  They drove stakes, one at the beginning, and so on for every five feet of extent.  After leveling, two inches was measured from top of each stake down and a cord was strung along from stake to stake.  Previously, to be sure that the stakes were at the same level, one of the boys, squatting down on the ground so that his eye was on a level with the stake nearest him, looked or “sighted” along the stakes.  Where one stake seemed to rise up above the others it was hammered down a little to fall into line.  Thus a straight line or top level for the wall was obtained.  The wall itself was not difficult to build.  It meant only the selection of stones and firming them into place.</w:t>
      </w:r>
    </w:p>
    <w:p>
      <w:pPr>
        <w:widowControl w:val="on"/>
        <w:pBdr/>
        <w:spacing w:before="240" w:after="240" w:line="240" w:lineRule="auto"/>
        <w:ind w:left="0" w:right="0"/>
        <w:jc w:val="left"/>
      </w:pPr>
      <w:r>
        <w:rPr>
          <w:color w:val="000000"/>
          <w:sz w:val="24"/>
          <w:szCs w:val="24"/>
        </w:rPr>
        <w:t xml:space="preserve">Close to the wall there was a strip of level land; then the slope arose from this quite gently.  After the stones were picked off the boys raked the ground all over fine, free from lumps and small stones.</w:t>
      </w:r>
    </w:p>
    <w:p>
      <w:pPr>
        <w:widowControl w:val="on"/>
        <w:pBdr/>
        <w:spacing w:before="240" w:after="240" w:line="240" w:lineRule="auto"/>
        <w:ind w:left="0" w:right="0"/>
        <w:jc w:val="left"/>
      </w:pPr>
      <w:r>
        <w:rPr>
          <w:color w:val="000000"/>
          <w:sz w:val="24"/>
          <w:szCs w:val="24"/>
        </w:rPr>
        <w:t xml:space="preserve">One evening in the village store George’s father offered to plough and harrow the entire grounds if Jack’s father would give the grass seed.  The bargain was sealed.  But after all, this sandy soil was no sort of soil to plant grass seed in.  The father of one of the girls gave to the school a few loads of good soil.  This was spread over the slope to a depth of about a foot.  Again they raked it all over smooth, filling in and making as pleasing a grade as possible.</w:t>
      </w:r>
    </w:p>
    <w:p>
      <w:pPr>
        <w:widowControl w:val="on"/>
        <w:pBdr/>
        <w:spacing w:before="240" w:after="240" w:line="240" w:lineRule="auto"/>
        <w:ind w:left="0" w:right="0"/>
        <w:jc w:val="left"/>
      </w:pPr>
      <w:r>
        <w:rPr>
          <w:color w:val="000000"/>
          <w:sz w:val="24"/>
          <w:szCs w:val="24"/>
        </w:rPr>
        <w:t xml:space="preserve">The Chief told them it would have been far better if they could have had two feet of good soil.  Grass needs all of that.  Another way to have improved the soil conditions would have been to plant corn or potatoes on this ground for one year.  With such a crop the boys and girls would have been constantly working it, stirring it up.  This improves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After the soil was spread the next thing was to make it firm.  This was done in three ways.  One day the teacher decided that for gymnastic work they might all turn out and tramp the soil.  Up the bank they stamped, then down by the old drive to the road again, and up the bank.</w:t>
      </w:r>
    </w:p>
    <w:p>
      <w:pPr>
        <w:widowControl w:val="on"/>
        <w:pBdr/>
        <w:spacing w:before="240" w:after="240" w:line="240" w:lineRule="auto"/>
        <w:ind w:left="0" w:right="0"/>
        <w:jc w:val="left"/>
      </w:pPr>
      <w:r>
        <w:rPr>
          <w:color w:val="000000"/>
          <w:sz w:val="24"/>
          <w:szCs w:val="24"/>
        </w:rPr>
        <w:t xml:space="preserve">Another way was by using tamping sticks.  The boys made these sticks from old broom handles, to the ends of which they fitted solid pieces of board about ten inches square.  Some were merely nailed upon the ends of the broom handle; but this method was insecure.  The others were made with holes in the centre of the boards of the same diameter as the handles.  These sticks were used to tamp the soil or spank it down.  But on the day when an old farmer, stopping to watch the work, offered his roller, there was great rejoicing.  Between classes, during recesses and at any odd time the slope was rolled.  One boy in the very beginning pushed the roller but not after that, for when it was explained to him he understood why he should pull the roller.  First, because pulled there are no foot prints left; and secondly, one slips and makes bad places on the lawn when pushing.</w:t>
      </w:r>
    </w:p>
    <w:p>
      <w:pPr>
        <w:widowControl w:val="on"/>
        <w:pBdr/>
        <w:spacing w:before="240" w:after="240" w:line="240" w:lineRule="auto"/>
        <w:ind w:left="0" w:right="0"/>
        <w:jc w:val="left"/>
      </w:pPr>
      <w:r>
        <w:rPr>
          <w:color w:val="000000"/>
          <w:sz w:val="24"/>
          <w:szCs w:val="24"/>
        </w:rPr>
        <w:t xml:space="preserve">Next came the seed sowing.  The allowance of seed was one quart to each 300 square feet.  Jack’s father chuckled when his son refused absolutely the variety he offered him.  “No, sir, I do not wish Kentucky Blue Grass.  It takes three years to get good results from it.  The results are all right.”</w:t>
      </w:r>
    </w:p>
    <w:p>
      <w:pPr>
        <w:widowControl w:val="on"/>
        <w:pBdr/>
        <w:spacing w:before="240" w:after="240" w:line="240" w:lineRule="auto"/>
        <w:ind w:left="0" w:right="0"/>
        <w:jc w:val="left"/>
      </w:pPr>
      <w:r>
        <w:rPr>
          <w:color w:val="000000"/>
          <w:sz w:val="24"/>
          <w:szCs w:val="24"/>
        </w:rPr>
        <w:t xml:space="preserve">“Thanks,” murmured the highly entertained father.</w:t>
      </w:r>
    </w:p>
    <w:p>
      <w:pPr>
        <w:widowControl w:val="on"/>
        <w:pBdr/>
        <w:spacing w:before="240" w:after="240" w:line="240" w:lineRule="auto"/>
        <w:ind w:left="0" w:right="0"/>
        <w:jc w:val="left"/>
      </w:pPr>
      <w:r>
        <w:rPr>
          <w:color w:val="000000"/>
          <w:sz w:val="24"/>
          <w:szCs w:val="24"/>
        </w:rPr>
        <w:t xml:space="preserve">“We can’t wait three years, we must have speedy results.  I wish a recleaned mixture, and no chaff in it.”</w:t>
      </w:r>
    </w:p>
    <w:p>
      <w:pPr>
        <w:widowControl w:val="on"/>
        <w:pBdr/>
        <w:spacing w:before="240" w:after="240" w:line="240" w:lineRule="auto"/>
        <w:ind w:left="0" w:right="0"/>
        <w:jc w:val="left"/>
      </w:pPr>
      <w:r>
        <w:rPr>
          <w:color w:val="000000"/>
          <w:sz w:val="24"/>
          <w:szCs w:val="24"/>
        </w:rPr>
        <w:t xml:space="preserve">“Very well, young man, I wish to know two things:  First, where did you get your knowledge?  And second, where does my pay come in?”</w:t>
      </w:r>
    </w:p>
    <w:p>
      <w:pPr>
        <w:widowControl w:val="on"/>
        <w:pBdr/>
        <w:spacing w:before="240" w:after="240" w:line="240" w:lineRule="auto"/>
        <w:ind w:left="0" w:right="0"/>
        <w:jc w:val="left"/>
      </w:pPr>
      <w:r>
        <w:rPr>
          <w:color w:val="000000"/>
          <w:sz w:val="24"/>
          <w:szCs w:val="24"/>
        </w:rPr>
        <w:t xml:space="preserve">“The Chief told me what book to read to understand about lawns.  As for the pay, you made your bargain with George’s father.  Anyway I should think it would be pay enough to see a fine lawn in a public place made from your grass seed.”</w:t>
      </w:r>
    </w:p>
    <w:p>
      <w:pPr>
        <w:widowControl w:val="on"/>
        <w:pBdr/>
        <w:spacing w:before="240" w:after="240" w:line="240" w:lineRule="auto"/>
        <w:ind w:left="0" w:right="0"/>
        <w:jc w:val="left"/>
      </w:pPr>
      <w:r>
        <w:rPr>
          <w:color w:val="000000"/>
          <w:sz w:val="24"/>
          <w:szCs w:val="24"/>
        </w:rPr>
        <w:t xml:space="preserve">“Right you are, young man.  Go on, read and read.  But remember to work as well.”</w:t>
      </w:r>
    </w:p>
    <w:p>
      <w:pPr>
        <w:widowControl w:val="on"/>
        <w:pBdr/>
        <w:spacing w:before="240" w:after="240" w:line="240" w:lineRule="auto"/>
        <w:ind w:left="0" w:right="0"/>
        <w:jc w:val="left"/>
      </w:pPr>
      <w:r>
        <w:rPr>
          <w:color w:val="000000"/>
          <w:sz w:val="24"/>
          <w:szCs w:val="24"/>
        </w:rPr>
        <w:t xml:space="preserve">They chose a rather cloudy day for the planting, and a day when the wind did not blow.  Grass seed is so fine it will blow all about if the wind is stirring.  Grass seed is sown broadcast, that is, scattered by the hand.  It is not sown in drills.</w:t>
      </w:r>
    </w:p>
    <w:p>
      <w:pPr>
        <w:widowControl w:val="on"/>
        <w:pBdr/>
        <w:spacing w:before="240" w:after="240" w:line="240" w:lineRule="auto"/>
        <w:ind w:left="0" w:right="0"/>
        <w:jc w:val="left"/>
      </w:pPr>
      <w:r>
        <w:rPr>
          <w:color w:val="000000"/>
          <w:sz w:val="24"/>
          <w:szCs w:val="24"/>
        </w:rPr>
        <w:t xml:space="preserve">It was a pleasure to watch the sowing, for it was done right.  First, the sowing hand was held low, the person stooping down.  Some seed was taken with the fingers.  Then the sowing arm was swung freely in a semi-circle.  After going over the ground once, a second sowing was made at right angles to the first.  A second relay of boys and girls came out and raked the sown ground all over.  A third relay then rolled the ground.  Do you see that there was little opportunity then for the seed being blown off the surface of the ground?</w:t>
      </w:r>
    </w:p>
    <w:p>
      <w:pPr>
        <w:widowControl w:val="on"/>
        <w:pBdr/>
        <w:spacing w:before="240" w:after="240" w:line="240" w:lineRule="auto"/>
        <w:ind w:left="0" w:right="0"/>
        <w:jc w:val="left"/>
      </w:pPr>
      <w:r>
        <w:rPr>
          <w:color w:val="000000"/>
          <w:sz w:val="24"/>
          <w:szCs w:val="24"/>
        </w:rPr>
        <w:t xml:space="preserve">The children were delighted when a gentle rain, followed by several warm days came right after the sowing.  A soaking rain or a series of cold damp days might have spoiled the work.  The only way to have a good lawn from a poor piece of land is to do a thorough piece of work.  Patching up means constant patching.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paths and driveway to the school were just rock masses.  The first thing was to clear out all the rock.  Then loads of ashes were brought from the houses of the different children.  All the parents were glad to get rid of the ash-dumps in the backyards.  All kinds of carts were brought into use.  For a week no boy dared appear without a load of ashes.</w:t>
      </w:r>
    </w:p>
    <w:p>
      <w:pPr>
        <w:widowControl w:val="on"/>
        <w:pBdr/>
        <w:spacing w:before="240" w:after="240" w:line="240" w:lineRule="auto"/>
        <w:ind w:left="0" w:right="0"/>
        <w:jc w:val="left"/>
      </w:pPr>
      <w:r>
        <w:rPr>
          <w:color w:val="000000"/>
          <w:sz w:val="24"/>
          <w:szCs w:val="24"/>
        </w:rPr>
        <w:t xml:space="preserve">All these ashes were dumped into the drive and paths.  Then the whole ash layer was rolled and rolled.  It finally made a good solid kind of walk.</w:t>
      </w:r>
    </w:p>
    <w:p>
      <w:pPr>
        <w:widowControl w:val="on"/>
        <w:pBdr/>
        <w:spacing w:before="240" w:after="240" w:line="240" w:lineRule="auto"/>
        <w:ind w:left="0" w:right="0"/>
        <w:jc w:val="left"/>
      </w:pPr>
      <w:r>
        <w:rPr>
          <w:color w:val="000000"/>
          <w:sz w:val="24"/>
          <w:szCs w:val="24"/>
        </w:rPr>
        <w:t xml:space="preserve">It was the business of the tree-planting committee to have two saplings ready by Arbor Day and to know themselves just how to plant.  In the start of this work, committees had been formed.  Now these committees were supposed to know exactly how to do the work and to procure the necessary material for it.  It was not the duty of the committee to do all the work; by no means, or the others would not have known how to work.</w:t>
      </w:r>
    </w:p>
    <w:p>
      <w:pPr>
        <w:widowControl w:val="on"/>
        <w:pBdr/>
        <w:spacing w:before="240" w:after="240" w:line="240" w:lineRule="auto"/>
        <w:ind w:left="0" w:right="0"/>
        <w:jc w:val="left"/>
      </w:pPr>
      <w:r>
        <w:rPr>
          <w:color w:val="000000"/>
          <w:sz w:val="24"/>
          <w:szCs w:val="24"/>
        </w:rPr>
        <w:t xml:space="preserve">Two trees were to be planted, one little maple near the building; another, a buttonball tree, down on the lower grade.  A maple was chosen because it was easy to get from the woods and also because the maple is such a good all-round tree.  Then later, because of a cold wind exposure on one side of the schoolhouse it was decided to plant a screen of little poplar trees.  This was to shut off an unsightly view which could not be remedied in any other way.</w:t>
      </w:r>
    </w:p>
    <w:p>
      <w:pPr>
        <w:widowControl w:val="on"/>
        <w:pBdr/>
        <w:spacing w:before="240" w:after="240" w:line="240" w:lineRule="auto"/>
        <w:ind w:left="0" w:right="0"/>
        <w:jc w:val="left"/>
      </w:pPr>
      <w:r>
        <w:rPr>
          <w:color w:val="000000"/>
          <w:sz w:val="24"/>
          <w:szCs w:val="24"/>
        </w:rPr>
        <w:t xml:space="preserve">One of the girls on the tree committee suggested a poplar in place of the maple.  She was voted down.  Now if quick results had been wished, of course the poplar would have been the tree to have chosen.  That was why the poplars were chosen for screening purposes.  But for permanence the maple, the oak, the buttonball are all better.  The poplar shoots up quickly, to be sure, but again it sheds its leaves early in the season.  Its life is not as long as the oak’s.  There are more reasons, too.  But if you must have quick results, here is a trick.  Plant first a poplar then a maple or some other tree and so on.  Later the poplars may be cut out and you have left the fine sturdy, long-lived trees.  At the same time the poplars have tided over that in-between period.  We sometimes weary of waiting for an oak to grow sizable.</w:t>
      </w:r>
    </w:p>
    <w:p>
      <w:pPr>
        <w:widowControl w:val="on"/>
        <w:pBdr/>
        <w:spacing w:before="240" w:after="240" w:line="240" w:lineRule="auto"/>
        <w:ind w:left="0" w:right="0"/>
        <w:jc w:val="left"/>
      </w:pPr>
      <w:r>
        <w:rPr>
          <w:color w:val="000000"/>
          <w:sz w:val="24"/>
          <w:szCs w:val="24"/>
        </w:rPr>
        <w:t xml:space="preserve">The tree planting was left until May because of the state Arbor Day.  The maple and buttonball or plane-tree were dug up by the boys in the woods the morning of Arbor Day.  The trees were chosen from a rather open part of the wood.  It is better to choose trees from the open places than from the denser woods.  Trees thus selected are far more likely to grow on being transplanted into a place similar to that from which they came.  The boys chose trees about five feet tall.  The smaller the tree the better.  The following directions were the ones agreed upon: </w:t>
      </w:r>
    </w:p>
    <w:p>
      <w:pPr>
        <w:widowControl w:val="on"/>
        <w:pBdr/>
        <w:spacing w:before="240" w:after="240" w:line="240" w:lineRule="auto"/>
        <w:ind w:left="0" w:right="0"/>
        <w:jc w:val="left"/>
      </w:pPr>
      <w:r>
        <w:rPr>
          <w:color w:val="000000"/>
          <w:sz w:val="24"/>
          <w:szCs w:val="24"/>
        </w:rPr>
        <w:t xml:space="preserve">(1) Dig a hole large enough and deep enough to accommodate the roots without cramping.  Allow so that the tree shall sit one inch lower than it did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(2) Place the topsoil on one side of the hole; on the other the poorer subsoil.  If the topsoil is very poor, get some good, rich, black soil.</w:t>
      </w:r>
    </w:p>
    <w:p>
      <w:pPr>
        <w:widowControl w:val="on"/>
        <w:pBdr/>
        <w:spacing w:before="240" w:after="240" w:line="240" w:lineRule="auto"/>
        <w:ind w:left="0" w:right="0"/>
        <w:jc w:val="left"/>
      </w:pPr>
      <w:r>
        <w:rPr>
          <w:color w:val="000000"/>
          <w:sz w:val="24"/>
          <w:szCs w:val="24"/>
        </w:rPr>
        <w:t xml:space="preserve">(3) Place good soil in the bottom of the hole.</w:t>
      </w:r>
    </w:p>
    <w:p>
      <w:pPr>
        <w:widowControl w:val="on"/>
        <w:pBdr/>
        <w:spacing w:before="240" w:after="240" w:line="240" w:lineRule="auto"/>
        <w:ind w:left="0" w:right="0"/>
        <w:jc w:val="left"/>
      </w:pPr>
      <w:r>
        <w:rPr>
          <w:color w:val="000000"/>
          <w:sz w:val="24"/>
          <w:szCs w:val="24"/>
        </w:rPr>
        <w:t xml:space="preserve">(4) Put the tree on this layer, spreading the roots out carefully.</w:t>
      </w:r>
    </w:p>
    <w:p>
      <w:pPr>
        <w:widowControl w:val="on"/>
        <w:pBdr/>
        <w:spacing w:before="240" w:after="240" w:line="240" w:lineRule="auto"/>
        <w:ind w:left="0" w:right="0"/>
        <w:jc w:val="left"/>
      </w:pPr>
      <w:r>
        <w:rPr>
          <w:color w:val="000000"/>
          <w:sz w:val="24"/>
          <w:szCs w:val="24"/>
        </w:rPr>
        <w:t xml:space="preserve">(5) Shovel rich soil over the roots.  See that it goes in between the roots.  Don’t be afraid to use your fingers for this work.</w:t>
      </w:r>
    </w:p>
    <w:p>
      <w:pPr>
        <w:widowControl w:val="on"/>
        <w:pBdr/>
        <w:spacing w:before="240" w:after="240" w:line="240" w:lineRule="auto"/>
        <w:ind w:left="0" w:right="0"/>
        <w:jc w:val="left"/>
      </w:pPr>
      <w:r>
        <w:rPr>
          <w:color w:val="000000"/>
          <w:sz w:val="24"/>
          <w:szCs w:val="24"/>
        </w:rPr>
        <w:t xml:space="preserve">(6) The poorer soil goes in on top.</w:t>
      </w:r>
    </w:p>
    <w:p>
      <w:pPr>
        <w:widowControl w:val="on"/>
        <w:pBdr/>
        <w:spacing w:before="240" w:after="240" w:line="240" w:lineRule="auto"/>
        <w:ind w:left="0" w:right="0"/>
        <w:jc w:val="left"/>
      </w:pPr>
      <w:r>
        <w:rPr>
          <w:color w:val="000000"/>
          <w:sz w:val="24"/>
          <w:szCs w:val="24"/>
        </w:rPr>
        <w:t xml:space="preserve">(7) Tramp the soil down with your feet, making firm about the tree trunk.</w:t>
      </w:r>
    </w:p>
    <w:p>
      <w:pPr>
        <w:widowControl w:val="on"/>
        <w:pBdr/>
        <w:spacing w:before="240" w:after="240" w:line="240" w:lineRule="auto"/>
        <w:ind w:left="0" w:right="0"/>
        <w:jc w:val="left"/>
      </w:pPr>
      <w:r>
        <w:rPr>
          <w:color w:val="000000"/>
          <w:sz w:val="24"/>
          <w:szCs w:val="24"/>
        </w:rPr>
        <w:t xml:space="preserve">(8) If the planting comes late in the warm weather make the soil into a soft mud with plenty of water, in this form washing it in between and about the roots, all roots and rootlets come in direct contact with the mud.</w:t>
      </w:r>
    </w:p>
    <w:p>
      <w:pPr>
        <w:widowControl w:val="on"/>
        <w:pBdr/>
        <w:spacing w:before="240" w:after="240" w:line="240" w:lineRule="auto"/>
        <w:ind w:left="0" w:right="0"/>
        <w:jc w:val="left"/>
      </w:pPr>
      <w:r>
        <w:rPr>
          <w:color w:val="000000"/>
          <w:sz w:val="24"/>
          <w:szCs w:val="24"/>
        </w:rPr>
        <w:t xml:space="preserve">(9) Last of all cut the tree back, shortening the larger branches about one-quarter their length.</w:t>
      </w:r>
    </w:p>
    <w:p>
      <w:pPr>
        <w:widowControl w:val="on"/>
        <w:pBdr/>
        <w:spacing w:before="240" w:after="240" w:line="240" w:lineRule="auto"/>
        <w:ind w:left="0" w:right="0"/>
        <w:jc w:val="left"/>
      </w:pPr>
      <w:r>
        <w:rPr>
          <w:color w:val="000000"/>
          <w:sz w:val="24"/>
          <w:szCs w:val="24"/>
        </w:rPr>
        <w:t xml:space="preserve">After planting the boys kept the trees soaked with water, thus making it possible for the young saplings to have plenty of water.  As the spring went on the little maple prospered but the plane-tree started to put out a few sickly looking leaves and finally died in midsummer.  Just what was the trouble?  Supposedly these two trees were planted according to the same directions.  It finally came out that the boys who planted the plane-tree had not cut off the bruised rootlets.  These rootlets being in a bad condition rotted and affected the entire root.  Another mistake was the failure of the boys to put the good soil about the roots, and they had made the hole a little too small for the entire root area.  Well, it simply went to show that such a piece of work must be done right and carefully, if success is to be certain.  These were the reasons why our boys lost one of their Arbor Day trees.  The Chief told the children that it might have been done over then, but that spring was the better time, because the transplanted tree has the good long feeding season ahead of it, and therefore has an opportunity to get over the shock and to get accustomed to its new surroundings before winter is on.  Trees planted in the fall should not be cut back.  Leave this until the next spring.</w:t>
      </w:r>
    </w:p>
    <w:p>
      <w:pPr>
        <w:widowControl w:val="on"/>
        <w:pBdr/>
        <w:spacing w:before="240" w:after="240" w:line="240" w:lineRule="auto"/>
        <w:ind w:left="0" w:right="0"/>
        <w:jc w:val="left"/>
      </w:pPr>
      <w:r>
        <w:rPr>
          <w:color w:val="000000"/>
          <w:sz w:val="24"/>
          <w:szCs w:val="24"/>
        </w:rPr>
        <w:t xml:space="preserve">The children wished later that they had used something else for a screen.  The poplar trees grew fast but of course did not fill out as evergreens and shrubs do.  So, after all, the hedge of shrubs would have acted as a better screen.  Had they chosen evergreens these would have made a better wind-break in the winter season for the exposure was north, cold, and windy.  Such work, though, is worth while, because we learn so many better ways of doing things.</w:t>
      </w:r>
    </w:p>
    <w:p>
      <w:pPr>
        <w:widowControl w:val="on"/>
        <w:pBdr/>
        <w:spacing w:before="240" w:after="240" w:line="240" w:lineRule="auto"/>
        <w:ind w:left="0" w:right="0"/>
        <w:jc w:val="left"/>
      </w:pPr>
      <w:r>
        <w:rPr>
          <w:color w:val="000000"/>
          <w:sz w:val="24"/>
          <w:szCs w:val="24"/>
        </w:rPr>
        <w:t xml:space="preserve">The flower garden was almost entirely the girls’ work.  In the first place the school had no money.  Seeds do cost something.  But the amount of seed which can be purchased for one dollar is amazing.  Peter’s grandfather, hearing of the school’s needs, gave a dollar.  This was money enough to buy seeds of ageratum, zinnia, dwarf nasturtium, California poppy and verbena besides some others.  Most schools have interested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All along the sides and front of the schoolhouse close to the building the nasturtiums were planted.  The ground was hard packed.  The plough had left the soil untouched near the building.  So the boys spaded this up.  All the stone was picked out.  Good soil was brought from the woods, fertilizer from the barn and it was all worked thoroughly in.</w:t>
      </w:r>
    </w:p>
    <w:p>
      <w:pPr>
        <w:widowControl w:val="on"/>
        <w:pBdr/>
        <w:spacing w:before="240" w:after="240" w:line="240" w:lineRule="auto"/>
        <w:ind w:left="0" w:right="0"/>
        <w:jc w:val="left"/>
      </w:pPr>
      <w:r>
        <w:rPr>
          <w:color w:val="000000"/>
          <w:sz w:val="24"/>
          <w:szCs w:val="24"/>
        </w:rPr>
        <w:t xml:space="preserve">Stakes had to be made.  An easy stake to make is one from a lath.  Mark off 18-inch lengths or such lengths as are required.  Make one end pointed for about six inches; sandpaper.  You have a good stake, that is, a good temporary one.  These were driven in to the outer edge of these nasturtium strips at distances of four feet and strung with three cords four inches apart.  The cords should be carried about the stakes in a groove made for this purpose.  Thus the cord will be held and not slip up or down.  Thus strung off, border beds will not be stepped on or run over by cats and dogs.</w:t>
      </w:r>
    </w:p>
    <w:p>
      <w:pPr>
        <w:widowControl w:val="on"/>
        <w:pBdr/>
        <w:spacing w:before="240" w:after="240" w:line="240" w:lineRule="auto"/>
        <w:ind w:left="0" w:right="0"/>
        <w:jc w:val="left"/>
      </w:pPr>
      <w:r>
        <w:rPr>
          <w:color w:val="000000"/>
          <w:sz w:val="24"/>
          <w:szCs w:val="24"/>
        </w:rPr>
        <w:t xml:space="preserve">The nasturtiums were planted four inches apart, in drills one foot apart.  Just two rows were planted.  The first row was six inches from the front edge, then a foot space left, then another drill.  Finally one foot was left between that and the foundation of the building.</w:t>
      </w:r>
    </w:p>
    <w:p>
      <w:pPr>
        <w:widowControl w:val="on"/>
        <w:pBdr/>
        <w:spacing w:before="240" w:after="240" w:line="240" w:lineRule="auto"/>
        <w:ind w:left="0" w:right="0"/>
        <w:jc w:val="left"/>
      </w:pPr>
      <w:r>
        <w:rPr>
          <w:color w:val="000000"/>
          <w:sz w:val="24"/>
          <w:szCs w:val="24"/>
        </w:rPr>
        <w:t xml:space="preserve">The girls of the fourth grade made the drills with the hoe handle.  The children of the first and second grades cut out pieces of paper in inch lengths.  Four of these placed along in a row gave the right distance for planting the seeds.  The nasturtium seeds were soaked over night.  And since the soil was warm and mellow, it helped.</w:t>
      </w:r>
    </w:p>
    <w:p>
      <w:pPr>
        <w:widowControl w:val="on"/>
        <w:pBdr/>
        <w:spacing w:before="240" w:after="240" w:line="240" w:lineRule="auto"/>
        <w:ind w:left="0" w:right="0"/>
        <w:jc w:val="left"/>
      </w:pPr>
      <w:r>
        <w:rPr>
          <w:color w:val="000000"/>
          <w:sz w:val="24"/>
          <w:szCs w:val="24"/>
        </w:rPr>
        <w:t xml:space="preserve">Along the walks ageratum was planted in the following manner to serve as a border.  A drill was made as if for lettuce planting.  The seeds were sown in the same way as for that vegetable.  When the plants were an inch high they were thinned to six inches apart.</w:t>
      </w:r>
    </w:p>
    <w:p>
      <w:pPr>
        <w:widowControl w:val="on"/>
        <w:pBdr/>
        <w:spacing w:before="240" w:after="240" w:line="240" w:lineRule="auto"/>
        <w:ind w:left="0" w:right="0"/>
        <w:jc w:val="left"/>
      </w:pPr>
      <w:r>
        <w:rPr>
          <w:color w:val="000000"/>
          <w:sz w:val="24"/>
          <w:szCs w:val="24"/>
        </w:rPr>
        <w:t xml:space="preserve">The zinnia was planted according to Helen’s way of planting and told by her under the girls’ planting in a later chapter.</w:t>
      </w:r>
    </w:p>
    <w:p>
      <w:pPr>
        <w:widowControl w:val="on"/>
        <w:pBdr/>
        <w:spacing w:before="240" w:after="240" w:line="240" w:lineRule="auto"/>
        <w:ind w:left="0" w:right="0"/>
        <w:jc w:val="left"/>
      </w:pPr>
      <w:r>
        <w:rPr>
          <w:color w:val="000000"/>
          <w:sz w:val="24"/>
          <w:szCs w:val="24"/>
        </w:rPr>
        <w:t xml:space="preserve">The verbenas, as the other flowers, were planted in early May.  They were planted one-fourth inch deep and six inches apart in drills one foot apart.</w:t>
      </w:r>
    </w:p>
    <w:p>
      <w:pPr>
        <w:widowControl w:val="on"/>
        <w:pBdr/>
        <w:spacing w:before="240" w:after="240" w:line="240" w:lineRule="auto"/>
        <w:ind w:left="0" w:right="0"/>
        <w:jc w:val="left"/>
      </w:pPr>
      <w:r>
        <w:rPr>
          <w:color w:val="000000"/>
          <w:sz w:val="24"/>
          <w:szCs w:val="24"/>
        </w:rPr>
        <w:t xml:space="preserve">The poppy bed was made fine, very fine, by much raking.  Then the seed was sown as the grass seed was, that is, by the method we term broadcast sowing.  These plants were thinned later so as to stand about eight inches apart.  But the plants thinned out were not used again, for these poppies will not stand transplanting.  This bed was simply one gorgeous red in August.</w:t>
      </w:r>
    </w:p>
    <w:p>
      <w:pPr>
        <w:widowControl w:val="on"/>
        <w:pBdr/>
        <w:spacing w:before="240" w:after="240" w:line="240" w:lineRule="auto"/>
        <w:ind w:left="0" w:right="0"/>
        <w:jc w:val="left"/>
      </w:pPr>
      <w:r>
        <w:rPr>
          <w:color w:val="000000"/>
          <w:sz w:val="24"/>
          <w:szCs w:val="24"/>
        </w:rPr>
        <w:t xml:space="preserve">In the early spring days the gutters were cleaned out thoroughly.  The road patching was quite a different matter.  These country roads, like those of many places, were just dirt roads.  Now earth is poor material for road construction.  But if drainage is properly looked out for, and the earth road is smooth from rolling, earth roads make, after all, fine roads for summer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suggested that rock be filled in, and the earth over this.  But when the boys considered how deep cuts would be formed in such a mend by wagon wheels, this was given up.  Then it was decided to fill in with layers of rock mass.  Myron brought a load of slate for this purpose.  But slate, while it makes a smooth road, does not stand wet weather well.  So Myron had to return his slate to the road-side bed from which he had taken it.  Then The Chief told the children briefly about road materials; how soft limestone makes too weak roads for loads, how easily they wash and wear; how granite, because of its being made up of several materials, is poor, too; how flint and quartz, while hard, are brittle, and are not sufficiently tough; and that sandstone was impossible.  Then he told them that good gravel, tough limestone and trap-rock were good road materials.  Roads need materials having hardness, toughness and cementing qualities.</w:t>
      </w:r>
    </w:p>
    <w:p>
      <w:pPr>
        <w:widowControl w:val="on"/>
        <w:pBdr/>
        <w:spacing w:before="240" w:after="240" w:line="240" w:lineRule="auto"/>
        <w:ind w:left="0" w:right="0"/>
        <w:jc w:val="left"/>
      </w:pPr>
      <w:r>
        <w:rPr>
          <w:color w:val="000000"/>
          <w:sz w:val="24"/>
          <w:szCs w:val="24"/>
        </w:rPr>
        <w:t xml:space="preserve">By taking a trip to a gravel bed, some three miles out of town, the boys were able to get gravel for their patchwork.  They did not merely fill in the breaks but dug out the road bed straight across wherever a break occurred until they came to good road.  Coarse gravel was put at the bottom up to six inches of the top surface.  This was packed down and rolled.  At the same time it was watered until mud rose or flushed over the top surface.  Finally pebbles from about a half-inch size to coarse sand were laid on and rolled thoroughly.</w:t>
      </w:r>
    </w:p>
    <w:p>
      <w:pPr>
        <w:widowControl w:val="on"/>
        <w:pBdr/>
        <w:spacing w:before="240" w:after="240" w:line="240" w:lineRule="auto"/>
        <w:ind w:left="0" w:right="0"/>
        <w:jc w:val="left"/>
      </w:pPr>
      <w:r>
        <w:rPr>
          <w:color w:val="000000"/>
          <w:sz w:val="24"/>
          <w:szCs w:val="24"/>
        </w:rPr>
        <w:t xml:space="preserve">This is the way these lads fixed one piece of poor roadway.</w:t>
      </w:r>
    </w:p>
    <w:p>
      <w:pPr>
        <w:widowControl w:val="on"/>
        <w:pBdr/>
        <w:spacing w:before="240" w:after="240" w:line="240" w:lineRule="auto"/>
        <w:ind w:left="0" w:right="0"/>
        <w:jc w:val="left"/>
      </w:pPr>
      <w:r>
        <w:rPr>
          <w:color w:val="000000"/>
          <w:sz w:val="24"/>
          <w:szCs w:val="24"/>
        </w:rPr>
        <w:t xml:space="preserve">It happened that one of the farmers near by tethered his cow on the school grounds during the summer.  One of the girls gave a workable solution for this problem.  This was it:  the boys should come back in relays all summer long and keep the grass so short that no cow could get a nibble from their new lawn.  This was done and it worked.</w:t>
      </w:r>
    </w:p>
    <w:p>
      <w:pPr>
        <w:widowControl w:val="on"/>
        <w:pBdr/>
        <w:spacing w:before="240" w:after="240" w:line="240" w:lineRule="auto"/>
        <w:ind w:left="0" w:right="0"/>
        <w:jc w:val="left"/>
      </w:pPr>
      <w:r>
        <w:rPr>
          <w:color w:val="000000"/>
          <w:sz w:val="24"/>
          <w:szCs w:val="24"/>
        </w:rPr>
        <w:t xml:space="preserve">When the subject of the care of the flower garden arose it was easily settled.  The girls gladly divided themselves off into committees.  Each committee’s business was that of weeding, picking and distributing the flowers.  The prophecy that there would be blossoms enough to supply the homes, the churches and the sick proved true.  To be sure the garden did not look so well in the fall as in early summer, but it took only a short time to fix up the grounds when school re-opened.</w:t>
      </w:r>
    </w:p>
    <w:p>
      <w:pPr>
        <w:widowControl w:val="on"/>
        <w:pBdr/>
        <w:spacing w:before="240" w:after="240" w:line="240" w:lineRule="auto"/>
        <w:ind w:left="0" w:right="0"/>
        <w:jc w:val="left"/>
      </w:pPr>
      <w:r>
        <w:rPr>
          <w:color w:val="000000"/>
          <w:sz w:val="24"/>
          <w:szCs w:val="24"/>
        </w:rPr>
        <w:t xml:space="preserve">Plans were made for another spring during the first weeks of school.  The lawn would need a little more work done on it, an oak should be planted, a group of shrubs put in.  But the foundation work had been done.</w:t>
      </w:r>
    </w:p>
    <w:p>
      <w:pPr>
        <w:widowControl w:val="on"/>
        <w:pBdr/>
        <w:spacing w:before="240" w:after="240" w:line="240" w:lineRule="auto"/>
        <w:ind w:left="0" w:right="0"/>
        <w:jc w:val="left"/>
      </w:pPr>
      <w:r>
        <w:rPr>
          <w:color w:val="000000"/>
          <w:sz w:val="24"/>
          <w:szCs w:val="24"/>
        </w:rPr>
        <w:t xml:space="preserve">And one day when the news was brought that the town was going to put the first strip of real macadam road by the schoolhouse, a deafening shout went up.</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MYRON’S STRAWBERRY BED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One fine day in early April Myron spaded up his strawberry bed.  The bed was made in a sunny spot, on moist but not soggy soil, land excellent for strawberry culture because the year before it was part of a potato field.  Following The Chief’s advice he had spread over the bed only a very light covering of well-rotted manure.  Myron first measured off his garden bed driving stakes in at the four corners.  Then he strung off the bed with stout garden cord.  “Now,” he said to himself, “I know exactly what I have to do.”  Then going to one corner of the space with his back toward all the rest of the bed he began his work.</w:t>
      </w:r>
    </w:p>
    <w:p>
      <w:pPr>
        <w:widowControl w:val="on"/>
        <w:pBdr/>
        <w:spacing w:before="240" w:after="240" w:line="240" w:lineRule="auto"/>
        <w:ind w:left="0" w:right="0"/>
        <w:jc w:val="left"/>
      </w:pPr>
      <w:r>
        <w:rPr>
          <w:color w:val="000000"/>
          <w:sz w:val="24"/>
          <w:szCs w:val="24"/>
        </w:rPr>
        <w:t xml:space="preserve">[Illustration:  Photographs by Edward Mahoney</w:t>
      </w:r>
    </w:p>
    <w:p>
      <w:pPr>
        <w:widowControl w:val="on"/>
        <w:pBdr/>
        <w:spacing w:before="240" w:after="240" w:line="240" w:lineRule="auto"/>
        <w:ind w:left="0" w:right="0"/>
        <w:jc w:val="left"/>
      </w:pPr>
      <w:r>
        <w:rPr>
          <w:color w:val="000000"/>
          <w:sz w:val="24"/>
          <w:szCs w:val="24"/>
        </w:rPr>
        <w:t xml:space="preserve">The Way the Chief Taught His Boys to Handle Tools]</w:t>
      </w:r>
    </w:p>
    <w:p>
      <w:pPr>
        <w:widowControl w:val="on"/>
        <w:pBdr/>
        <w:spacing w:before="240" w:after="240" w:line="240" w:lineRule="auto"/>
        <w:ind w:left="0" w:right="0"/>
        <w:jc w:val="left"/>
      </w:pPr>
      <w:r>
        <w:rPr>
          <w:color w:val="000000"/>
          <w:sz w:val="24"/>
          <w:szCs w:val="24"/>
        </w:rPr>
        <w:t xml:space="preserve">He had a fine spading fork which he had bought a few days before.  Grasping the top of the handle with his right hand, with the left midway down the handle, he pressed the prongs of the fork with his left foot vertically into the ground.  Then lowering the top of the handle toward the ground and backward, he slipped his left hand down the handle to about a foot from the prongs, and drew up the spading fork with earth on it.  This earth he threw a little forward and with the prongs broke up the lumps.  He continued this until all the work was done.</w:t>
      </w:r>
    </w:p>
    <w:p>
      <w:pPr>
        <w:widowControl w:val="on"/>
        <w:pBdr/>
        <w:spacing w:before="240" w:after="240" w:line="240" w:lineRule="auto"/>
        <w:ind w:left="0" w:right="0"/>
        <w:jc w:val="left"/>
      </w:pPr>
      <w:r>
        <w:rPr>
          <w:color w:val="000000"/>
          <w:sz w:val="24"/>
          <w:szCs w:val="24"/>
        </w:rPr>
        <w:t xml:space="preserve">Then he looked at his spading fork, his brand new fork, and found the prongs quite bent, “The Chief told us to buy decent tools, but I thought I’d save a little money.  Well, I’ll break up some of these lumps a bit with my hoe and see how that will stand a little work.”  The land Myron’s father had given him was very good indeed, rich and light, so that work of lump breaking was really very slight, yet it made the new hoe-blade rattle in its socket.</w:t>
      </w:r>
    </w:p>
    <w:p>
      <w:pPr>
        <w:widowControl w:val="on"/>
        <w:pBdr/>
        <w:spacing w:before="240" w:after="240" w:line="240" w:lineRule="auto"/>
        <w:ind w:left="0" w:right="0"/>
        <w:jc w:val="left"/>
      </w:pPr>
      <w:r>
        <w:rPr>
          <w:color w:val="000000"/>
          <w:sz w:val="24"/>
          <w:szCs w:val="24"/>
        </w:rPr>
        <w:t xml:space="preserve">After this work had been thoroughly done the boy took his rake and started making fine the soil for the bed.  Myron had learned well how to handle his tools.  These lessons of handling tools The Chief had taught the boys for he felt that a tool should be a skilful instrument in the hand.  “A gardener should wield his hoe as well as a surgeon does his scalpel,” The Chief had often said.  So the boys were proud of really knowing how to work.</w:t>
      </w:r>
    </w:p>
    <w:p>
      <w:pPr>
        <w:widowControl w:val="on"/>
        <w:pBdr/>
        <w:spacing w:before="240" w:after="240" w:line="240" w:lineRule="auto"/>
        <w:ind w:left="0" w:right="0"/>
        <w:jc w:val="left"/>
      </w:pPr>
      <w:r>
        <w:rPr>
          <w:color w:val="000000"/>
          <w:sz w:val="24"/>
          <w:szCs w:val="24"/>
        </w:rPr>
        <w:t xml:space="preserve">After looking proudly at the fine, smooth bed the boy shouldered his tools and marched off to the village.</w:t>
      </w:r>
    </w:p>
    <w:p>
      <w:pPr>
        <w:widowControl w:val="on"/>
        <w:pBdr/>
        <w:spacing w:before="240" w:after="240" w:line="240" w:lineRule="auto"/>
        <w:ind w:left="0" w:right="0"/>
        <w:jc w:val="left"/>
      </w:pPr>
      <w:r>
        <w:rPr>
          <w:color w:val="000000"/>
          <w:sz w:val="24"/>
          <w:szCs w:val="24"/>
        </w:rPr>
        <w:t xml:space="preserve">[Illustration:  The crosses show where Myron set the strawberry plants.  The dotted lines signify the plantings of succession crops]</w:t>
      </w:r>
    </w:p>
    <w:p>
      <w:pPr>
        <w:widowControl w:val="on"/>
        <w:pBdr/>
        <w:spacing w:before="240" w:after="240" w:line="240" w:lineRule="auto"/>
        <w:ind w:left="0" w:right="0"/>
        <w:jc w:val="left"/>
      </w:pPr>
      <w:r>
        <w:rPr>
          <w:color w:val="000000"/>
          <w:sz w:val="24"/>
          <w:szCs w:val="24"/>
        </w:rPr>
        <w:t xml:space="preserve">Do not think that you can save money by purchasing poor tools.  It is quite impossible, because always one has either to buy new and better ones, or mend and remend the poor ones.  The lad found out that a good trowel costs at least 50 cents although a smaller one called a transplanting trowel may be had for 15 cents; cast steel rake, 50 cents (10 teeth), 75 cents (14 teeth); hoe, 50 cents; Dutch hoe, four inches, 40 cents; spading fork, $1.25, and weeder 10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afternoon armed with cord, stakes, a tape, and the plan of the bed, Myron started to mark it off for the plants.  After tacking his plan up on the fence post he began the measuring.  The piece of ground was 5-3/4 feet wide by 6 feet long.  Beginning at one edge of the garden he measured in six inches along the width.  The same thing was done from the opposite edge.  Stakes were driven in at these two points and a cord stretched between.  The same thing was done from the other two ends.  So Myron had two cords extending down the length of his garden each six inches from the edge of the patch.  These cords are lettered A A and D D in his plan.  B B is 15 inches from A A; C C is 15 inches from D D.</w:t>
      </w:r>
    </w:p>
    <w:p>
      <w:pPr>
        <w:widowControl w:val="on"/>
        <w:pBdr/>
        <w:spacing w:before="240" w:after="240" w:line="240" w:lineRule="auto"/>
        <w:ind w:left="0" w:right="0"/>
        <w:jc w:val="left"/>
      </w:pPr>
      <w:r>
        <w:rPr>
          <w:color w:val="000000"/>
          <w:sz w:val="24"/>
          <w:szCs w:val="24"/>
        </w:rPr>
        <w:t xml:space="preserve">The next thing was to get the position of each plant in the bed.  This is the way it was done:  beginning with A A, measure from the upper stake nine inches down the line and place a small stake.  This is the place to set the first plant.  From this, measure and place stakes at one-foot distances.  There will be five plants down the line.  Down B B, measure fifteen inches and place a stake.  This gives the position for the first plant, then, as before, place stakes at one-foot intervals.  C C is marked off similar to A A; and D D to B B. In all Myron then had places for twenty plants.</w:t>
      </w:r>
    </w:p>
    <w:p>
      <w:pPr>
        <w:widowControl w:val="on"/>
        <w:pBdr/>
        <w:spacing w:before="240" w:after="240" w:line="240" w:lineRule="auto"/>
        <w:ind w:left="0" w:right="0"/>
        <w:jc w:val="left"/>
      </w:pPr>
      <w:r>
        <w:rPr>
          <w:color w:val="000000"/>
          <w:sz w:val="24"/>
          <w:szCs w:val="24"/>
        </w:rPr>
        <w:t xml:space="preserve">As the work was finished Myron looked up to see Jack’s face peeping over the fence.  “How do you like my strawberry bed?”</w:t>
      </w:r>
    </w:p>
    <w:p>
      <w:pPr>
        <w:widowControl w:val="on"/>
        <w:pBdr/>
        <w:spacing w:before="240" w:after="240" w:line="240" w:lineRule="auto"/>
        <w:ind w:left="0" w:right="0"/>
        <w:jc w:val="left"/>
      </w:pPr>
      <w:r>
        <w:rPr>
          <w:color w:val="000000"/>
          <w:sz w:val="24"/>
          <w:szCs w:val="24"/>
        </w:rPr>
        <w:t xml:space="preserve">“It’s all right,” Jack replied, “especially the strawberry plants.  They look very promising.”</w:t>
      </w:r>
    </w:p>
    <w:p>
      <w:pPr>
        <w:widowControl w:val="on"/>
        <w:pBdr/>
        <w:spacing w:before="240" w:after="240" w:line="240" w:lineRule="auto"/>
        <w:ind w:left="0" w:right="0"/>
        <w:jc w:val="left"/>
      </w:pPr>
      <w:r>
        <w:rPr>
          <w:color w:val="000000"/>
          <w:sz w:val="24"/>
          <w:szCs w:val="24"/>
        </w:rPr>
        <w:t xml:space="preserve">“Quit your fooling, and come in and see this bed face to.”</w:t>
      </w:r>
    </w:p>
    <w:p>
      <w:pPr>
        <w:widowControl w:val="on"/>
        <w:pBdr/>
        <w:spacing w:before="240" w:after="240" w:line="240" w:lineRule="auto"/>
        <w:ind w:left="0" w:right="0"/>
        <w:jc w:val="left"/>
      </w:pPr>
      <w:r>
        <w:rPr>
          <w:color w:val="000000"/>
          <w:sz w:val="24"/>
          <w:szCs w:val="24"/>
        </w:rPr>
        <w:t xml:space="preserve">As Jack went over the fence he stopped to look at the plan.  “I say, Myron, this shows a plan’s of some use to a man.  What do you mean by succession crops?”</w:t>
      </w:r>
    </w:p>
    <w:p>
      <w:pPr>
        <w:widowControl w:val="on"/>
        <w:pBdr/>
        <w:spacing w:before="240" w:after="240" w:line="240" w:lineRule="auto"/>
        <w:ind w:left="0" w:right="0"/>
        <w:jc w:val="left"/>
      </w:pPr>
      <w:r>
        <w:rPr>
          <w:color w:val="000000"/>
          <w:sz w:val="24"/>
          <w:szCs w:val="24"/>
        </w:rPr>
        <w:t xml:space="preserve">“That stands for the sort of seed you keep sowing at intervals and so getting several crops a season.  I shall put in radish and lettuce.  I am to supply our own table all summer.  Father is not going to sow either of these.  He is depending on me.”</w:t>
      </w:r>
    </w:p>
    <w:p>
      <w:pPr>
        <w:widowControl w:val="on"/>
        <w:pBdr/>
        <w:spacing w:before="240" w:after="240" w:line="240" w:lineRule="auto"/>
        <w:ind w:left="0" w:right="0"/>
        <w:jc w:val="left"/>
      </w:pPr>
      <w:r>
        <w:rPr>
          <w:color w:val="000000"/>
          <w:sz w:val="24"/>
          <w:szCs w:val="24"/>
        </w:rPr>
        <w:t xml:space="preserve">The trip to Longmeadow Farm for strawberry plants was one of pleasure</w:t>
      </w:r>
      <w:r>
        <w:rPr>
          <w:color w:val="000000"/>
          <w:sz w:val="24"/>
          <w:szCs w:val="24"/>
        </w:rPr>
        <w:br/>
        <w:t xml:space="preserve">and profit to Myron.  The boys used to say that while old Mr. Mills had a</w:t>
      </w:r>
      <w:r>
        <w:rPr>
          <w:color w:val="000000"/>
          <w:sz w:val="24"/>
          <w:szCs w:val="24"/>
        </w:rPr>
        <w:br/>
        <w:t xml:space="preserve">crust inches deep, underneath this he was as fine as the strawberries he</w:t>
      </w:r>
      <w:r>
        <w:rPr>
          <w:color w:val="000000"/>
          <w:sz w:val="24"/>
          <w:szCs w:val="24"/>
        </w:rPr>
        <w:br/>
        <w:t xml:space="preserve">raised.  I. Constructing a wall to form an embankment. </w:t>
      </w:r>
      <w:r>
        <w:rPr>
          <w:color w:val="000000"/>
          <w:sz w:val="24"/>
          <w:szCs w:val="24"/>
        </w:rPr>
        <w:br/>
        <w:t xml:space="preserve">    II.  Cleaning the grounds and making a lawn. </w:t>
      </w:r>
      <w:r>
        <w:rPr>
          <w:color w:val="000000"/>
          <w:sz w:val="24"/>
          <w:szCs w:val="24"/>
        </w:rPr>
        <w:br/>
        <w:t xml:space="preserve">    III.  Planting of trees. </w:t>
      </w:r>
      <w:r>
        <w:rPr>
          <w:color w:val="000000"/>
          <w:sz w:val="24"/>
          <w:szCs w:val="24"/>
        </w:rPr>
        <w:br/>
        <w:t xml:space="preserve">    IV.  Preparation and planting of the flower garden. </w:t>
      </w:r>
      <w:r>
        <w:rPr>
          <w:color w:val="000000"/>
          <w:sz w:val="24"/>
          <w:szCs w:val="24"/>
        </w:rPr>
        <w:br/>
        <w:t xml:space="preserve">    V. Cleaning and mending the road.</w:t>
      </w:r>
    </w:p>
    <w:p>
      <w:pPr>
        <w:widowControl w:val="on"/>
        <w:pBdr/>
        <w:spacing w:before="240" w:after="240" w:line="240" w:lineRule="auto"/>
        <w:ind w:left="0" w:right="0"/>
        <w:jc w:val="left"/>
      </w:pPr>
      <w:r>
        <w:rPr>
          <w:color w:val="000000"/>
          <w:sz w:val="24"/>
          <w:szCs w:val="24"/>
        </w:rPr>
        <w:t xml:space="preserve">“Strawberry plants are worth,” said the old gentleman, “about two cents apiece.  I will give you your plants if you will do two things.  First, during this season, you are to pinch all the blossoms as they appear, off the plants.  Secondly, I wish to experiment with a new variety of berry to see if it is good for this locality.  I wish you to take five of these plants and try the experiment with me.  Do you agree?”</w:t>
      </w:r>
    </w:p>
    <w:p>
      <w:pPr>
        <w:widowControl w:val="on"/>
        <w:pBdr/>
        <w:spacing w:before="240" w:after="240" w:line="240" w:lineRule="auto"/>
        <w:ind w:left="0" w:right="0"/>
        <w:jc w:val="left"/>
      </w:pPr>
      <w:r>
        <w:rPr>
          <w:color w:val="000000"/>
          <w:sz w:val="24"/>
          <w:szCs w:val="24"/>
        </w:rPr>
        <w:t xml:space="preserve">“Certainly.  But can’t I leave just one blossom on each plant to see what the fruit is like?” And also leave one entire row blossoming as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that will be all right.  The reason for pinching off the blossoms the first year is to save the strength of the young plant.  Otherwise it all goes to fruit forming.  It pays to do this, because the second year you will have a good yield.  Remember that strawberries which flourish in certain localities may fail utterly in others.  That is why you and I are experimenting with this new berry.  I am going to give you five plants of Marshall, five of Nick Ohmer, and five of Brandywine.  Remember, shorten back the roots three inches before you plant.  I shall be around to see your strawberry bed.  Remember to cultivate after every rain, and in between times, too.”</w:t>
      </w:r>
    </w:p>
    <w:p>
      <w:pPr>
        <w:widowControl w:val="on"/>
        <w:pBdr/>
        <w:spacing w:before="240" w:after="240" w:line="240" w:lineRule="auto"/>
        <w:ind w:left="0" w:right="0"/>
        <w:jc w:val="left"/>
      </w:pPr>
      <w:r>
        <w:rPr>
          <w:color w:val="000000"/>
          <w:sz w:val="24"/>
          <w:szCs w:val="24"/>
        </w:rPr>
        <w:t xml:space="preserve">“Thank you, and good-bye,” said the boy.</w:t>
      </w:r>
    </w:p>
    <w:p>
      <w:pPr>
        <w:widowControl w:val="on"/>
        <w:pBdr/>
        <w:spacing w:before="240" w:after="240" w:line="240" w:lineRule="auto"/>
        <w:ind w:left="0" w:right="0"/>
        <w:jc w:val="left"/>
      </w:pPr>
      <w:r>
        <w:rPr>
          <w:color w:val="000000"/>
          <w:sz w:val="24"/>
          <w:szCs w:val="24"/>
        </w:rPr>
        <w:t xml:space="preserve">Myron set his plants after the following fashion:  he dug trenches along the cord lines previously marked out.  Then the roots were shortened.  To plant, hold the plant against one side of the trench just as Myron did, as illustrated in one of the pictures.  Then push the earth in from the other side and press firmly in place.  The plants should sit so that their crowns are even with the top of the ground.  When Mr. Mills came to see that bed he found two or three plants badly placed.  Care must be taken in the placing.  The days after planting were very hot so Myron covered the plants with straw to protect them from the heat.</w:t>
      </w:r>
    </w:p>
    <w:p>
      <w:pPr>
        <w:widowControl w:val="on"/>
        <w:pBdr/>
        <w:spacing w:before="240" w:after="240" w:line="240" w:lineRule="auto"/>
        <w:ind w:left="0" w:right="0"/>
        <w:jc w:val="left"/>
      </w:pPr>
      <w:r>
        <w:rPr>
          <w:color w:val="000000"/>
          <w:sz w:val="24"/>
          <w:szCs w:val="24"/>
        </w:rPr>
        <w:t xml:space="preserve">As the season advanced the little plants sent out runners.  These were immediately cut off.  If they had not been, they would have become entangled and thus formed what is called a matted row.  Some people cultivate strawberries this way.  But Myron’s way, the hill culture, while it means constant attention, is perhaps a better method.</w:t>
      </w:r>
    </w:p>
    <w:p>
      <w:pPr>
        <w:widowControl w:val="on"/>
        <w:pBdr/>
        <w:spacing w:before="240" w:after="240" w:line="240" w:lineRule="auto"/>
        <w:ind w:left="0" w:right="0"/>
        <w:jc w:val="left"/>
      </w:pPr>
      <w:r>
        <w:rPr>
          <w:color w:val="000000"/>
          <w:sz w:val="24"/>
          <w:szCs w:val="24"/>
        </w:rPr>
        <w:t xml:space="preserve">One day, old Mr. Mills took Myron on a little trip with him to a farm where a man was cultivating berries by the matted row method and doing it in a very slovenly way.</w:t>
      </w:r>
    </w:p>
    <w:p>
      <w:pPr>
        <w:widowControl w:val="on"/>
        <w:pBdr/>
        <w:spacing w:before="240" w:after="240" w:line="240" w:lineRule="auto"/>
        <w:ind w:left="0" w:right="0"/>
        <w:jc w:val="left"/>
      </w:pPr>
      <w:r>
        <w:rPr>
          <w:color w:val="000000"/>
          <w:sz w:val="24"/>
          <w:szCs w:val="24"/>
        </w:rPr>
        <w:t xml:space="preserve">“It taught me a lesson,” the boy told his mother that evening, “that lazy methods are pretty bad.”</w:t>
      </w:r>
    </w:p>
    <w:p>
      <w:pPr>
        <w:widowControl w:val="on"/>
        <w:pBdr/>
        <w:spacing w:before="240" w:after="240" w:line="240" w:lineRule="auto"/>
        <w:ind w:left="0" w:right="0"/>
        <w:jc w:val="left"/>
      </w:pPr>
      <w:r>
        <w:rPr>
          <w:color w:val="000000"/>
          <w:sz w:val="24"/>
          <w:szCs w:val="24"/>
        </w:rPr>
        <w:t xml:space="preserve">Once or twice that season he sprinkled wood ashes on the ground of the bed.  Just a little should be sprinkled on, as one sprinkles salt on a potato.  Soil gives food to a plant.  This food is nitrogen in various forms, potash and phosphorus.  Sometimes we help the soil supply one or more of these chemicals.  The wood ash adds a little extra potash which is very good for the strawberry.</w:t>
      </w:r>
    </w:p>
    <w:p>
      <w:pPr>
        <w:widowControl w:val="on"/>
        <w:pBdr/>
        <w:spacing w:before="240" w:after="240" w:line="240" w:lineRule="auto"/>
        <w:ind w:left="0" w:right="0"/>
        <w:jc w:val="left"/>
      </w:pPr>
      <w:r>
        <w:rPr>
          <w:color w:val="000000"/>
          <w:sz w:val="24"/>
          <w:szCs w:val="24"/>
        </w:rPr>
        <w:t xml:space="preserve">It turned out after a second year that the new variety gave very small and flavourless berries.  So the old gentleman and Myron wasted no more space on that variety.</w:t>
      </w:r>
    </w:p>
    <w:p>
      <w:pPr>
        <w:widowControl w:val="on"/>
        <w:pBdr/>
        <w:spacing w:before="240" w:after="240" w:line="240" w:lineRule="auto"/>
        <w:ind w:left="0" w:right="0"/>
        <w:jc w:val="left"/>
      </w:pPr>
      <w:r>
        <w:rPr>
          <w:color w:val="000000"/>
          <w:sz w:val="24"/>
          <w:szCs w:val="24"/>
        </w:rPr>
        <w:t xml:space="preserve">The second year Myron obtained excellent results.  From some of his plants he got one quart of berries each, during the season.  That was good, but no better than a strawberry plant should do under good cultivation.</w:t>
      </w:r>
    </w:p>
    <w:p>
      <w:pPr>
        <w:widowControl w:val="on"/>
        <w:pBdr/>
        <w:spacing w:before="240" w:after="240" w:line="240" w:lineRule="auto"/>
        <w:ind w:left="0" w:right="0"/>
        <w:jc w:val="left"/>
      </w:pPr>
      <w:r>
        <w:rPr>
          <w:color w:val="000000"/>
          <w:sz w:val="24"/>
          <w:szCs w:val="24"/>
        </w:rPr>
        <w:t xml:space="preserve">As far as his lettuce and radish went there was nothing new or startling in his experience.  He tried this little trick of lettuce sowing with some success:  Instead of sprinkling the seed in the drill, he placed each seed separately and four inches apart.  By this method one need not transplant to get good heads.  He tried the Black Tennis Ball seed.  This forms a good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Did you ever try the Icicle radish?  Myron recommends it.  It is long and white and so gets its name.  Along with the radish he planted parsley.  This is a good way to do as these vegetables do not interfere one with the other.</w:t>
      </w:r>
    </w:p>
    <w:p>
      <w:pPr>
        <w:widowControl w:val="on"/>
        <w:pBdr/>
        <w:spacing w:before="240" w:after="240" w:line="240" w:lineRule="auto"/>
        <w:ind w:left="0" w:right="0"/>
        <w:jc w:val="left"/>
      </w:pPr>
      <w:r>
        <w:rPr>
          <w:color w:val="000000"/>
          <w:sz w:val="24"/>
          <w:szCs w:val="24"/>
        </w:rPr>
        <w:t xml:space="preserve">“Grow any more lettuce and radish?” exclaimed Myron’s father one evening in the village store, “not while I have a boy who can do it as Myron can.  He beats me all right.  And I am glad.”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JACK’S ALL-ROUND GARDEN</w:t>
      </w:r>
    </w:p>
    <w:p>
      <w:pPr>
        <w:widowControl w:val="on"/>
        <w:pBdr/>
        <w:spacing w:before="240" w:after="240" w:line="240" w:lineRule="auto"/>
        <w:ind w:left="0" w:right="0"/>
        <w:jc w:val="left"/>
      </w:pPr>
      <w:r>
        <w:rPr>
          <w:color w:val="000000"/>
          <w:sz w:val="24"/>
          <w:szCs w:val="24"/>
        </w:rPr>
        <w:t xml:space="preserve">Just as soon as the ground was workable Jack set his coldframe.  He chose</w:t>
      </w:r>
      <w:r>
        <w:rPr>
          <w:color w:val="000000"/>
          <w:sz w:val="24"/>
          <w:szCs w:val="24"/>
        </w:rPr>
        <w:br/>
        <w:t xml:space="preserve">a southern exposure, back of the barn, so that the frame should sit up</w:t>
      </w:r>
      <w:r>
        <w:rPr>
          <w:color w:val="000000"/>
          <w:sz w:val="24"/>
          <w:szCs w:val="24"/>
        </w:rPr>
        <w:br/>
        <w:t xml:space="preserve">against the stone foundation of the I. Constructing a wall to form an embankment. </w:t>
      </w:r>
      <w:r>
        <w:rPr>
          <w:color w:val="000000"/>
          <w:sz w:val="24"/>
          <w:szCs w:val="24"/>
        </w:rPr>
        <w:br/>
        <w:t xml:space="preserve">    II.  Cleaning the grounds and making a lawn. </w:t>
      </w:r>
      <w:r>
        <w:rPr>
          <w:color w:val="000000"/>
          <w:sz w:val="24"/>
          <w:szCs w:val="24"/>
        </w:rPr>
        <w:br/>
        <w:t xml:space="preserve">    III.  Planting of trees. </w:t>
      </w:r>
      <w:r>
        <w:rPr>
          <w:color w:val="000000"/>
          <w:sz w:val="24"/>
          <w:szCs w:val="24"/>
        </w:rPr>
        <w:br/>
        <w:t xml:space="preserve">    IV.  Preparation and planting of the flower garden. </w:t>
      </w:r>
      <w:r>
        <w:rPr>
          <w:color w:val="000000"/>
          <w:sz w:val="24"/>
          <w:szCs w:val="24"/>
        </w:rPr>
        <w:br/>
        <w:t xml:space="preserve">    V. Cleaning and mending the road. building.  First he dug down about a</w:t>
      </w:r>
      <w:r>
        <w:rPr>
          <w:color w:val="000000"/>
          <w:sz w:val="24"/>
          <w:szCs w:val="24"/>
        </w:rPr>
        <w:br/>
        <w:t xml:space="preserve">foot deep.  As he dug, he knocked up the lumps and picked out the stone. </w:t>
      </w:r>
      <w:r>
        <w:rPr>
          <w:color w:val="000000"/>
          <w:sz w:val="24"/>
          <w:szCs w:val="24"/>
        </w:rPr>
        <w:br/>
        <w:t xml:space="preserve">Then he went to the barn and got a barrow load of horse manure, not</w:t>
      </w:r>
      <w:r>
        <w:rPr>
          <w:color w:val="000000"/>
          <w:sz w:val="24"/>
          <w:szCs w:val="24"/>
        </w:rPr>
        <w:br/>
        <w:t xml:space="preserve">fresh, but old, rotted manure.  This he very carefully mixed in with the</w:t>
      </w:r>
      <w:r>
        <w:rPr>
          <w:color w:val="000000"/>
          <w:sz w:val="24"/>
          <w:szCs w:val="24"/>
        </w:rPr>
        <w:br/>
        <w:t xml:space="preserve">soil already made fine.</w:t>
      </w:r>
    </w:p>
    <w:p>
      <w:pPr>
        <w:widowControl w:val="on"/>
        <w:pBdr/>
        <w:spacing w:before="240" w:after="240" w:line="240" w:lineRule="auto"/>
        <w:ind w:left="0" w:right="0"/>
        <w:jc w:val="left"/>
      </w:pPr>
      <w:r>
        <w:rPr>
          <w:color w:val="000000"/>
          <w:sz w:val="24"/>
          <w:szCs w:val="24"/>
        </w:rPr>
        <w:t xml:space="preserve">“Now I shall put the frame on.  Come, Elizabeth, and give me a lift with this.”  After some tugging the frame was set.</w:t>
      </w:r>
    </w:p>
    <w:p>
      <w:pPr>
        <w:widowControl w:val="on"/>
        <w:pBdr/>
        <w:spacing w:before="240" w:after="240" w:line="240" w:lineRule="auto"/>
        <w:ind w:left="0" w:right="0"/>
        <w:jc w:val="left"/>
      </w:pPr>
      <w:r>
        <w:rPr>
          <w:color w:val="000000"/>
          <w:sz w:val="24"/>
          <w:szCs w:val="24"/>
        </w:rPr>
        <w:t xml:space="preserve">“I thought frames were usually sunk in the ground,” commented Elizabeth.</w:t>
      </w:r>
    </w:p>
    <w:p>
      <w:pPr>
        <w:widowControl w:val="on"/>
        <w:pBdr/>
        <w:spacing w:before="240" w:after="240" w:line="240" w:lineRule="auto"/>
        <w:ind w:left="0" w:right="0"/>
        <w:jc w:val="left"/>
      </w:pPr>
      <w:r>
        <w:rPr>
          <w:color w:val="000000"/>
          <w:sz w:val="24"/>
          <w:szCs w:val="24"/>
        </w:rPr>
        <w:t xml:space="preserve">“I shall do that this fall and make a real hotbed out of it.  You see this spring I just want to give my seeds a little extra start.  That’s why I made the soil so rich and so deep.  Now I am going to bank the frame about with manure.  Then I shall put dirt over that.  You see I get some extra heat that way.  Just see the fine slope of the glass.  I guess Old Sun will get caught all right.”</w:t>
      </w:r>
    </w:p>
    <w:p>
      <w:pPr>
        <w:widowControl w:val="on"/>
        <w:pBdr/>
        <w:spacing w:before="240" w:after="240" w:line="240" w:lineRule="auto"/>
        <w:ind w:left="0" w:right="0"/>
        <w:jc w:val="left"/>
      </w:pPr>
      <w:r>
        <w:rPr>
          <w:color w:val="000000"/>
          <w:sz w:val="24"/>
          <w:szCs w:val="24"/>
        </w:rPr>
        <w:t xml:space="preserve">Jack busily banked the frame, spanking the fertilizer down hard with the back of his spade.  He sloped it up some four inches along the sides and front.</w:t>
      </w:r>
    </w:p>
    <w:p>
      <w:pPr>
        <w:widowControl w:val="on"/>
        <w:pBdr/>
        <w:spacing w:before="240" w:after="240" w:line="240" w:lineRule="auto"/>
        <w:ind w:left="0" w:right="0"/>
        <w:jc w:val="left"/>
      </w:pPr>
      <w:r>
        <w:rPr>
          <w:color w:val="000000"/>
          <w:sz w:val="24"/>
          <w:szCs w:val="24"/>
        </w:rPr>
        <w:t xml:space="preserve">“Now I am going to make drills for my seed.  In the first partition I shall plant lettuce and tomato; then pepper and onion go in, and the third is for flower seed.”  Jack bent over the frame, and began to scratch lengthwise of the beds with the edge of his trowel.  Red-faced from bending over, and hot from his former exertion, his trouser knees covered with earth and manure, he stood off and looked at his work.</w:t>
      </w:r>
    </w:p>
    <w:p>
      <w:pPr>
        <w:widowControl w:val="on"/>
        <w:pBdr/>
        <w:spacing w:before="240" w:after="240" w:line="240" w:lineRule="auto"/>
        <w:ind w:left="0" w:right="0"/>
        <w:jc w:val="left"/>
      </w:pPr>
      <w:r>
        <w:rPr>
          <w:color w:val="000000"/>
          <w:sz w:val="24"/>
          <w:szCs w:val="24"/>
        </w:rPr>
        <w:t xml:space="preserve">“I’m precious glad Elizabeth has gone, for if those aren’t the worst, crookedest old rows I ever saw.”</w:t>
      </w:r>
    </w:p>
    <w:p>
      <w:pPr>
        <w:widowControl w:val="on"/>
        <w:pBdr/>
        <w:spacing w:before="240" w:after="240" w:line="240" w:lineRule="auto"/>
        <w:ind w:left="0" w:right="0"/>
        <w:jc w:val="left"/>
      </w:pPr>
      <w:r>
        <w:rPr>
          <w:color w:val="000000"/>
          <w:sz w:val="24"/>
          <w:szCs w:val="24"/>
        </w:rPr>
        <w:t xml:space="preserve">And so they were.  They were all distances apart, of different depths and entirely untidy-looking.</w:t>
      </w:r>
    </w:p>
    <w:p>
      <w:pPr>
        <w:widowControl w:val="on"/>
        <w:pBdr/>
        <w:spacing w:before="240" w:after="240" w:line="240" w:lineRule="auto"/>
        <w:ind w:left="0" w:right="0"/>
        <w:jc w:val="left"/>
      </w:pPr>
      <w:r>
        <w:rPr>
          <w:color w:val="000000"/>
          <w:sz w:val="24"/>
          <w:szCs w:val="24"/>
        </w:rPr>
        <w:t xml:space="preserve">Jack picked up his rake and again raked the little beds over, so that no trace of his poor work was left.  Then he found a board which stretched across the frame widthwise, so that he could kneel upon this and work to advantage in the bed.  He next whittled out two little pointed sticks to act as stakes, and tying to these a piece of cord just the right length for the drills, he was ready for work.  With one stake stuck in the bed at the upper end, the other at the lower, the cord between gave Jack a good string line for the drill.  Then, with the end of a small round stick held close against the taut line, the drill was made.  So he continued making drills at distances of four inches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Pouring out some lettuce seed in his hand, Jack began to sprinkle it rather unevenly in the first little drill.  Elizabeth, having returned, stood by watching and shaking her head.  “I didn’t know you were here.  You make me nervous,” began Jack.</w:t>
      </w:r>
    </w:p>
    <w:p>
      <w:pPr>
        <w:widowControl w:val="on"/>
        <w:pBdr/>
        <w:spacing w:before="240" w:after="240" w:line="240" w:lineRule="auto"/>
        <w:ind w:left="0" w:right="0"/>
        <w:jc w:val="left"/>
      </w:pPr>
      <w:r>
        <w:rPr>
          <w:color w:val="000000"/>
          <w:sz w:val="24"/>
          <w:szCs w:val="24"/>
        </w:rPr>
        <w:t xml:space="preserve">“I feel more nervous than you possibly can, for you are wasting seed and sowing in a poor way.  See, here you have a little pile of seed, and there you have none,” and Elizabeth bent eagerly over the bed.</w:t>
      </w:r>
    </w:p>
    <w:p>
      <w:pPr>
        <w:widowControl w:val="on"/>
        <w:pBdr/>
        <w:spacing w:before="240" w:after="240" w:line="240" w:lineRule="auto"/>
        <w:ind w:left="0" w:right="0"/>
        <w:jc w:val="left"/>
      </w:pPr>
      <w:r>
        <w:rPr>
          <w:color w:val="000000"/>
          <w:sz w:val="24"/>
          <w:szCs w:val="24"/>
        </w:rPr>
        <w:t xml:space="preserve">“Well, if you think you can do better, just try this next drill.”  Jack straightened up, and gave way to Elizabeth.</w:t>
      </w:r>
    </w:p>
    <w:p>
      <w:pPr>
        <w:widowControl w:val="on"/>
        <w:pBdr/>
        <w:spacing w:before="240" w:after="240" w:line="240" w:lineRule="auto"/>
        <w:ind w:left="0" w:right="0"/>
        <w:jc w:val="left"/>
      </w:pPr>
      <w:r>
        <w:rPr>
          <w:color w:val="000000"/>
          <w:sz w:val="24"/>
          <w:szCs w:val="24"/>
        </w:rPr>
        <w:t xml:space="preserve">“Wait a minute,” and Elizabeth ran into the house.  Soon she came out with some small seed envelopes in her hand.  From the bag of lettuce seed—­for Jack had bought his seed by bulk—­Elizabeth poured some into a small envelope.  Then by shaking the envelope she carefully and sparingly sowed the lettuce in the drill.</w:t>
      </w:r>
    </w:p>
    <w:p>
      <w:pPr>
        <w:widowControl w:val="on"/>
        <w:pBdr/>
        <w:spacing w:before="240" w:after="240" w:line="240" w:lineRule="auto"/>
        <w:ind w:left="0" w:right="0"/>
        <w:jc w:val="left"/>
      </w:pPr>
      <w:r>
        <w:rPr>
          <w:color w:val="000000"/>
          <w:sz w:val="24"/>
          <w:szCs w:val="24"/>
        </w:rPr>
        <w:t xml:space="preserve">“I say, that is good!” said Jack admiringly.  “Now I’ll do some myself.”</w:t>
      </w:r>
    </w:p>
    <w:p>
      <w:pPr>
        <w:widowControl w:val="on"/>
        <w:pBdr/>
        <w:spacing w:before="240" w:after="240" w:line="240" w:lineRule="auto"/>
        <w:ind w:left="0" w:right="0"/>
        <w:jc w:val="left"/>
      </w:pPr>
      <w:r>
        <w:rPr>
          <w:color w:val="000000"/>
          <w:sz w:val="24"/>
          <w:szCs w:val="24"/>
        </w:rPr>
        <w:t xml:space="preserve">“I should think you would wish only one more row; then have a row, or perhaps two, to transplant in.  For I believe you’ll have to prick out the plants before the garden is ready.”</w:t>
      </w:r>
    </w:p>
    <w:p>
      <w:pPr>
        <w:widowControl w:val="on"/>
        <w:pBdr/>
        <w:spacing w:before="240" w:after="240" w:line="240" w:lineRule="auto"/>
        <w:ind w:left="0" w:right="0"/>
        <w:jc w:val="left"/>
      </w:pPr>
      <w:r>
        <w:rPr>
          <w:color w:val="000000"/>
          <w:sz w:val="24"/>
          <w:szCs w:val="24"/>
        </w:rPr>
        <w:t xml:space="preserve">“You talk like the real thing, Elizabeth.  What do you mean by pricking out?”</w:t>
      </w:r>
    </w:p>
    <w:p>
      <w:pPr>
        <w:widowControl w:val="on"/>
        <w:pBdr/>
        <w:spacing w:before="240" w:after="240" w:line="240" w:lineRule="auto"/>
        <w:ind w:left="0" w:right="0"/>
        <w:jc w:val="left"/>
      </w:pPr>
      <w:r>
        <w:rPr>
          <w:color w:val="000000"/>
          <w:sz w:val="24"/>
          <w:szCs w:val="24"/>
        </w:rPr>
        <w:t xml:space="preserve">“Why, pricking is just lifting out the seedlings with a pointed stick from one row to another, or from a box or hotbed into the outside garden.  What else are you going to plant, Jack?”</w:t>
      </w:r>
    </w:p>
    <w:p>
      <w:pPr>
        <w:widowControl w:val="on"/>
        <w:pBdr/>
        <w:spacing w:before="240" w:after="240" w:line="240" w:lineRule="auto"/>
        <w:ind w:left="0" w:right="0"/>
        <w:jc w:val="left"/>
      </w:pPr>
      <w:r>
        <w:rPr>
          <w:color w:val="000000"/>
          <w:sz w:val="24"/>
          <w:szCs w:val="24"/>
        </w:rPr>
        <w:t xml:space="preserve">“I thought I’d put in—­say two rows of tomatoes, one row of onions, and one of peppers.  In the third partition I’d start asters.  I just love asters.  So I’ve made up my mind to make a kind of specialty of these.”</w:t>
      </w:r>
    </w:p>
    <w:p>
      <w:pPr>
        <w:widowControl w:val="on"/>
        <w:pBdr/>
        <w:spacing w:before="240" w:after="240" w:line="240" w:lineRule="auto"/>
        <w:ind w:left="0" w:right="0"/>
        <w:jc w:val="left"/>
      </w:pPr>
      <w:r>
        <w:rPr>
          <w:color w:val="000000"/>
          <w:sz w:val="24"/>
          <w:szCs w:val="24"/>
        </w:rPr>
        <w:t xml:space="preserve">“That’s fine!  May I help?”</w:t>
      </w:r>
    </w:p>
    <w:p>
      <w:pPr>
        <w:widowControl w:val="on"/>
        <w:pBdr/>
        <w:spacing w:before="240" w:after="240" w:line="240" w:lineRule="auto"/>
        <w:ind w:left="0" w:right="0"/>
        <w:jc w:val="left"/>
      </w:pPr>
      <w:r>
        <w:rPr>
          <w:color w:val="000000"/>
          <w:sz w:val="24"/>
          <w:szCs w:val="24"/>
        </w:rPr>
        <w:t xml:space="preserve">“You certainly may, for you are a help.”</w:t>
      </w:r>
    </w:p>
    <w:p>
      <w:pPr>
        <w:widowControl w:val="on"/>
        <w:pBdr/>
        <w:spacing w:before="240" w:after="240" w:line="240" w:lineRule="auto"/>
        <w:ind w:left="0" w:right="0"/>
        <w:jc w:val="left"/>
      </w:pPr>
      <w:r>
        <w:rPr>
          <w:color w:val="000000"/>
          <w:sz w:val="24"/>
          <w:szCs w:val="24"/>
        </w:rPr>
        <w:t xml:space="preserve">Elizabeth chuckled away to herself, for Jack evidently was not questioning where she got her knowledge.  “It seems to me,” she rather timidly suggested, “that it would look more shipshape to label these rows, and put in little sticks where each row begins and ends.”</w:t>
      </w:r>
    </w:p>
    <w:p>
      <w:pPr>
        <w:widowControl w:val="on"/>
        <w:pBdr/>
        <w:spacing w:before="240" w:after="240" w:line="240" w:lineRule="auto"/>
        <w:ind w:left="0" w:right="0"/>
        <w:jc w:val="left"/>
      </w:pPr>
      <w:r>
        <w:rPr>
          <w:color w:val="000000"/>
          <w:sz w:val="24"/>
          <w:szCs w:val="24"/>
        </w:rPr>
        <w:t xml:space="preserve">“Well now, that is a fine suggestion.”  So Jack stuck in some little sticks he got from the woodshed.  Elizabeth did not dare offer some nicely made little markers laid away in her desk for future use.  She feared those would call forth questions.</w:t>
      </w:r>
    </w:p>
    <w:p>
      <w:pPr>
        <w:widowControl w:val="on"/>
        <w:pBdr/>
        <w:spacing w:before="240" w:after="240" w:line="240" w:lineRule="auto"/>
        <w:ind w:left="0" w:right="0"/>
        <w:jc w:val="left"/>
      </w:pPr>
      <w:r>
        <w:rPr>
          <w:color w:val="000000"/>
          <w:sz w:val="24"/>
          <w:szCs w:val="24"/>
        </w:rPr>
        <w:t xml:space="preserve">Jack brought out a hammer and tacks.  Then writing the names of the seeds on the little envelopes Elizabeth had brought out, he tacked one over each row onto the inside of the frame.  They both stood off and admired the work.</w:t>
      </w:r>
    </w:p>
    <w:p>
      <w:pPr>
        <w:widowControl w:val="on"/>
        <w:pBdr/>
        <w:spacing w:before="240" w:after="240" w:line="240" w:lineRule="auto"/>
        <w:ind w:left="0" w:right="0"/>
        <w:jc w:val="left"/>
      </w:pPr>
      <w:r>
        <w:rPr>
          <w:color w:val="000000"/>
          <w:sz w:val="24"/>
          <w:szCs w:val="24"/>
        </w:rPr>
        <w:t xml:space="preserve">Warm days Jack opened the frame, at first only a little, and later, wide open for all day.  One night he forgot to close it, and a slight frost made a sorry looking set of seedlings next morning.  He lost every single plant except a few little asters, which were protected by the inner partition of the frame.  These seedlings he watered at intervals all day.  This was at Elizabeth’s suggestion.  By this treatment these were saved.  So Jack, sadder and wiser, started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the lettuce plants had four little leaves Jack, with Elizabeth’s help, transplanted some into the drills left for them.  When they were larger yet, they transplanted the lettuce to the real garden.  This is the way they did it.  In the first place the children chose a cloudy day for the work.  A cloudy day is far better than a bright sunny one because bright sun is too strong for little lettuces which have been disturbed from their places and put into new ones.</w:t>
      </w:r>
    </w:p>
    <w:p>
      <w:pPr>
        <w:widowControl w:val="on"/>
        <w:pBdr/>
        <w:spacing w:before="240" w:after="240" w:line="240" w:lineRule="auto"/>
        <w:ind w:left="0" w:right="0"/>
        <w:jc w:val="left"/>
      </w:pPr>
      <w:r>
        <w:rPr>
          <w:color w:val="000000"/>
          <w:sz w:val="24"/>
          <w:szCs w:val="24"/>
        </w:rPr>
        <w:t xml:space="preserve">To transplant, dig up a number of plants and plenty of earth with them.  Use a trowel for this work, gently lifting plants and earth.  A drill may be made; or, perhaps better yet, make holes with the dibber.  Pour a little water into the hole.  Then gently separate a plant taking as much soil with it as you can keep on its roots.  Place the little plant in the hole or drill, and cover the roots with soil.  With the fingers press the soil firmly about the plant.  Water the earth, not the leaves of the plant.  Next day, and for several days, cover the transplanted plants with strawberry baskets.  These are far better than newspaper coverings, because light and air freely come through the crevices of the basket.  The newspaper makes a covering too tight and close for the tender lettuces.  Between plants the children left six inches.</w:t>
      </w:r>
    </w:p>
    <w:p>
      <w:pPr>
        <w:widowControl w:val="on"/>
        <w:pBdr/>
        <w:spacing w:before="240" w:after="240" w:line="240" w:lineRule="auto"/>
        <w:ind w:left="0" w:right="0"/>
        <w:jc w:val="left"/>
      </w:pPr>
      <w:r>
        <w:rPr>
          <w:color w:val="000000"/>
          <w:sz w:val="24"/>
          <w:szCs w:val="24"/>
        </w:rPr>
        <w:t xml:space="preserve">Jack raised Boston lettuce.  He not only had enough for his mother all summer long, but sold some, too.  The way he happened to sell it was merely an accident.  Not far from the village was a large summer hotel.  One day the proprietor had driven around to the house to see Jack’s father on business.  As the men were talking Jack and Elizabeth came from the garden with two fine heads of lettuce.</w:t>
      </w:r>
    </w:p>
    <w:p>
      <w:pPr>
        <w:widowControl w:val="on"/>
        <w:pBdr/>
        <w:spacing w:before="240" w:after="240" w:line="240" w:lineRule="auto"/>
        <w:ind w:left="0" w:right="0"/>
        <w:jc w:val="left"/>
      </w:pPr>
      <w:r>
        <w:rPr>
          <w:color w:val="000000"/>
          <w:sz w:val="24"/>
          <w:szCs w:val="24"/>
        </w:rPr>
        <w:t xml:space="preserve">“Have you any more lettuce than what you can use yourself?” asked the proprietor, after feeling of the heads of lettuce and admiring the good firm centres.  “Yes,” replied Jack, “I have now, and shall have all along, more than we can use.  You see I keep making sowings every ten days in the coldframe, and transplanting.”</w:t>
      </w:r>
    </w:p>
    <w:p>
      <w:pPr>
        <w:widowControl w:val="on"/>
        <w:pBdr/>
        <w:spacing w:before="240" w:after="240" w:line="240" w:lineRule="auto"/>
        <w:ind w:left="0" w:right="0"/>
        <w:jc w:val="left"/>
      </w:pPr>
      <w:r>
        <w:rPr>
          <w:color w:val="000000"/>
          <w:sz w:val="24"/>
          <w:szCs w:val="24"/>
        </w:rPr>
        <w:t xml:space="preserve">“I’ll take all the extra lettuce you have at five cents a head.  That is what I pay all summer long for it.  To-morrow bring me up what you can.”</w:t>
      </w:r>
    </w:p>
    <w:p>
      <w:pPr>
        <w:widowControl w:val="on"/>
        <w:pBdr/>
        <w:spacing w:before="240" w:after="240" w:line="240" w:lineRule="auto"/>
        <w:ind w:left="0" w:right="0"/>
        <w:jc w:val="left"/>
      </w:pPr>
      <w:r>
        <w:rPr>
          <w:color w:val="000000"/>
          <w:sz w:val="24"/>
          <w:szCs w:val="24"/>
        </w:rPr>
        <w:t xml:space="preserve">“Thank you, sir.  Ten heads will walk up to-morrow.”</w:t>
      </w:r>
    </w:p>
    <w:p>
      <w:pPr>
        <w:widowControl w:val="on"/>
        <w:pBdr/>
        <w:spacing w:before="240" w:after="240" w:line="240" w:lineRule="auto"/>
        <w:ind w:left="0" w:right="0"/>
        <w:jc w:val="left"/>
      </w:pPr>
      <w:r>
        <w:rPr>
          <w:color w:val="000000"/>
          <w:sz w:val="24"/>
          <w:szCs w:val="24"/>
        </w:rPr>
        <w:t xml:space="preserve">“The first time I’ve ever heard of heads walking,” laughed Jack’s father, well pleased with his lad.</w:t>
      </w:r>
    </w:p>
    <w:p>
      <w:pPr>
        <w:widowControl w:val="on"/>
        <w:pBdr/>
        <w:spacing w:before="240" w:after="240" w:line="240" w:lineRule="auto"/>
        <w:ind w:left="0" w:right="0"/>
        <w:jc w:val="left"/>
      </w:pPr>
      <w:r>
        <w:rPr>
          <w:color w:val="000000"/>
          <w:sz w:val="24"/>
          <w:szCs w:val="24"/>
        </w:rPr>
        <w:t xml:space="preserve">But we are away ahead of the story, for we have planted and sold lettuce before Jack has had a chance to really make his garden.  The soil in the backyard was very poor, so Jack decided to cultivate only a strip twenty feet long and eight feet wide.  He dug out all the soil to the depth of two feet.  His father lent him the use of a horse and wagon, and gave him from the barns whatever fertilizer he needed.  The digging was a long, tedious piece of work.  It was hard, too; but the boy kept at it.  Any piece of land can be used if a boy has a mind to work hard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Some of the poorest of the soil was carted off, then into the top of the remaining soil he mixed the old manure.  Then into the garden space six inches of manure was spread, and over this was filled in the old top soil and fertilizer, that mixture which he had previously prepared.  About one foot of this was put in.  Jack’s father lent him the horse again and the services of a man.  They drove to the Longmeadow Farm and got a load of top soil.  Old Mr. Mills said he would give the soil if Jack could answer three garden questions correctly.</w:t>
      </w:r>
    </w:p>
    <w:p>
      <w:pPr>
        <w:widowControl w:val="on"/>
        <w:pBdr/>
        <w:spacing w:before="240" w:after="240" w:line="240" w:lineRule="auto"/>
        <w:ind w:left="0" w:right="0"/>
        <w:jc w:val="left"/>
      </w:pPr>
      <w:r>
        <w:rPr>
          <w:color w:val="000000"/>
          <w:sz w:val="24"/>
          <w:szCs w:val="24"/>
        </w:rPr>
        <w:t xml:space="preserve">“All right,” said the boy, “you’ll probably knock me over, for I don’t know much about gardening, but I’m trying hard.”</w:t>
      </w:r>
    </w:p>
    <w:p>
      <w:pPr>
        <w:widowControl w:val="on"/>
        <w:pBdr/>
        <w:spacing w:before="240" w:after="240" w:line="240" w:lineRule="auto"/>
        <w:ind w:left="0" w:right="0"/>
        <w:jc w:val="left"/>
      </w:pPr>
      <w:r>
        <w:rPr>
          <w:color w:val="000000"/>
          <w:sz w:val="24"/>
          <w:szCs w:val="24"/>
        </w:rPr>
        <w:t xml:space="preserve">“Question number one:  suppose your backyard had been clay soil—­what would you have done with it then?”</w:t>
      </w:r>
    </w:p>
    <w:p>
      <w:pPr>
        <w:widowControl w:val="on"/>
        <w:pBdr/>
        <w:spacing w:before="240" w:after="240" w:line="240" w:lineRule="auto"/>
        <w:ind w:left="0" w:right="0"/>
        <w:jc w:val="left"/>
      </w:pPr>
      <w:r>
        <w:rPr>
          <w:color w:val="000000"/>
          <w:sz w:val="24"/>
          <w:szCs w:val="24"/>
        </w:rPr>
        <w:t xml:space="preserve">“I should have mixed in sand, using about one-quarter the amount of sand as I had of clay.”</w:t>
      </w:r>
    </w:p>
    <w:p>
      <w:pPr>
        <w:widowControl w:val="on"/>
        <w:pBdr/>
        <w:spacing w:before="240" w:after="240" w:line="240" w:lineRule="auto"/>
        <w:ind w:left="0" w:right="0"/>
        <w:jc w:val="left"/>
      </w:pPr>
      <w:r>
        <w:rPr>
          <w:color w:val="000000"/>
          <w:sz w:val="24"/>
          <w:szCs w:val="24"/>
        </w:rPr>
        <w:t xml:space="preserve">“Good!  Question number two:  suppose you had no sand—­what then?”</w:t>
      </w:r>
    </w:p>
    <w:p>
      <w:pPr>
        <w:widowControl w:val="on"/>
        <w:pBdr/>
        <w:spacing w:before="240" w:after="240" w:line="240" w:lineRule="auto"/>
        <w:ind w:left="0" w:right="0"/>
        <w:jc w:val="left"/>
      </w:pPr>
      <w:r>
        <w:rPr>
          <w:color w:val="000000"/>
          <w:sz w:val="24"/>
          <w:szCs w:val="24"/>
        </w:rPr>
        <w:t xml:space="preserve">“I’d have used ashes; old clinkers I guess would be best.  Everyone has ashes.”</w:t>
      </w:r>
    </w:p>
    <w:p>
      <w:pPr>
        <w:widowControl w:val="on"/>
        <w:pBdr/>
        <w:spacing w:before="240" w:after="240" w:line="240" w:lineRule="auto"/>
        <w:ind w:left="0" w:right="0"/>
        <w:jc w:val="left"/>
      </w:pPr>
      <w:r>
        <w:rPr>
          <w:color w:val="000000"/>
          <w:sz w:val="24"/>
          <w:szCs w:val="24"/>
        </w:rPr>
        <w:t xml:space="preserve">“Question number three:  what is the object of mixing sand or coal ashes or clinkers with clay.”</w:t>
      </w:r>
    </w:p>
    <w:p>
      <w:pPr>
        <w:widowControl w:val="on"/>
        <w:pBdr/>
        <w:spacing w:before="240" w:after="240" w:line="240" w:lineRule="auto"/>
        <w:ind w:left="0" w:right="0"/>
        <w:jc w:val="left"/>
      </w:pPr>
      <w:r>
        <w:rPr>
          <w:color w:val="000000"/>
          <w:sz w:val="24"/>
          <w:szCs w:val="24"/>
        </w:rPr>
        <w:t xml:space="preserve">“The reason is to break up the clay.  Clay bakes hard, becomes sticky, and little air or light gets into it.  Ash or sand breaks it up.  I think that’s about all I know about this.”</w:t>
      </w:r>
    </w:p>
    <w:p>
      <w:pPr>
        <w:widowControl w:val="on"/>
        <w:pBdr/>
        <w:spacing w:before="240" w:after="240" w:line="240" w:lineRule="auto"/>
        <w:ind w:left="0" w:right="0"/>
        <w:jc w:val="left"/>
      </w:pPr>
      <w:r>
        <w:rPr>
          <w:color w:val="000000"/>
          <w:sz w:val="24"/>
          <w:szCs w:val="24"/>
        </w:rPr>
        <w:t xml:space="preserve">“The soil is yours, young man, I shall be around to see your garden some day.  Remember good gardening means working your muscles hard.”</w:t>
      </w:r>
    </w:p>
    <w:p>
      <w:pPr>
        <w:widowControl w:val="on"/>
        <w:pBdr/>
        <w:spacing w:before="240" w:after="240" w:line="240" w:lineRule="auto"/>
        <w:ind w:left="0" w:right="0"/>
        <w:jc w:val="left"/>
      </w:pPr>
      <w:r>
        <w:rPr>
          <w:color w:val="000000"/>
          <w:sz w:val="24"/>
          <w:szCs w:val="24"/>
        </w:rPr>
        <w:t xml:space="preserve">“Thank you, Mr. Mills.  By the way my arms and legs ache, I guess I know about muscles.”</w:t>
      </w:r>
    </w:p>
    <w:p>
      <w:pPr>
        <w:widowControl w:val="on"/>
        <w:pBdr/>
        <w:spacing w:before="240" w:after="240" w:line="240" w:lineRule="auto"/>
        <w:ind w:left="0" w:right="0"/>
        <w:jc w:val="left"/>
      </w:pPr>
      <w:r>
        <w:rPr>
          <w:color w:val="000000"/>
          <w:sz w:val="24"/>
          <w:szCs w:val="24"/>
        </w:rPr>
        <w:t xml:space="preserve">“And remember too,” continued Mr. Mills, “that certain vegetables are very closely related and will intermingle.  For example, do not plant different kinds of corn close together.  The pollen from one kind will fertilize another kind and so you get a crossing which results in a mongrel sort of corn.  Melons and cucumbers will do the same thing.  And so care must be taken in order that this sort of intermingling does not take place.  You see, Jack, that there are many things a real good gardener has to consider.  Gardening is not only a matter of soil preparation but it is also a matter of understanding plants and their relations one to the other.”</w:t>
      </w:r>
    </w:p>
    <w:p>
      <w:pPr>
        <w:widowControl w:val="on"/>
        <w:pBdr/>
        <w:spacing w:before="240" w:after="240" w:line="240" w:lineRule="auto"/>
        <w:ind w:left="0" w:right="0"/>
        <w:jc w:val="left"/>
      </w:pPr>
      <w:r>
        <w:rPr>
          <w:color w:val="000000"/>
          <w:sz w:val="24"/>
          <w:szCs w:val="24"/>
        </w:rPr>
        <w:t xml:space="preserve">So the good soil was put on and Jack was ready for business.  Straight across the back was planted a row of sunflowers.  Sunflower seeds belong under the head of large seeds, and should be planted one inch deep and one foot apart.  Two seeds were placed in together.  This is a safe plan, because if one fails to come up, the other doubtless will come up.  If both appear, when the plants get about three inches high, pull out the weaker one.</w:t>
      </w:r>
    </w:p>
    <w:p>
      <w:pPr>
        <w:widowControl w:val="on"/>
        <w:pBdr/>
        <w:spacing w:before="240" w:after="240" w:line="240" w:lineRule="auto"/>
        <w:ind w:left="0" w:right="0"/>
        <w:jc w:val="left"/>
      </w:pPr>
      <w:r>
        <w:rPr>
          <w:color w:val="000000"/>
          <w:sz w:val="24"/>
          <w:szCs w:val="24"/>
        </w:rPr>
        <w:t xml:space="preserve">Then the boy planted a second row two feet from the first one.  The first row was planted close up to the fence.  Jack found out that this was a mistake.  Always leave all about the garden a space of a foot or so, in order that one may walk about freely and get at the rear row of plants without trouble.  Again, do not plant too close to a fence, unless the planting be some vine or climbing plant, which you desire to have cover the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Next the aster plants were transplanted.  This was done after the same manner as the lettuce.  They were placed about one foot apart each way.  These were put across the entire spot just as the sunflowers had been.  Thirty-two little aster plants were set out and still Jack had a number left over.  It is amazing the amount of aster plants one can raise from a little packet of seeds.  “I’m going to sell the rest of these aster plants,” he declared.  And he did.  The boy tramped about until he found a lady desiring the plants, to whom he sold 50 little plants for $1 and set them out for 50 cents.</w:t>
      </w:r>
    </w:p>
    <w:p>
      <w:pPr>
        <w:widowControl w:val="on"/>
        <w:pBdr/>
        <w:spacing w:before="240" w:after="240" w:line="240" w:lineRule="auto"/>
        <w:ind w:left="0" w:right="0"/>
        <w:jc w:val="left"/>
      </w:pPr>
      <w:r>
        <w:rPr>
          <w:color w:val="000000"/>
          <w:sz w:val="24"/>
          <w:szCs w:val="24"/>
        </w:rPr>
        <w:t xml:space="preserve">The rest of the garden space was used for the onions, peppers, lettuce, tomatoes and radish.</w:t>
      </w:r>
    </w:p>
    <w:p>
      <w:pPr>
        <w:widowControl w:val="on"/>
        <w:pBdr/>
        <w:spacing w:before="240" w:after="240" w:line="240" w:lineRule="auto"/>
        <w:ind w:left="0" w:right="0"/>
        <w:jc w:val="left"/>
      </w:pPr>
      <w:r>
        <w:rPr>
          <w:color w:val="000000"/>
          <w:sz w:val="24"/>
          <w:szCs w:val="24"/>
        </w:rPr>
        <w:t xml:space="preserve">The onions transplanted from the coldframe gave fine early onions with a mild flavour.</w:t>
      </w:r>
    </w:p>
    <w:p>
      <w:pPr>
        <w:widowControl w:val="on"/>
        <w:pBdr/>
        <w:spacing w:before="240" w:after="240" w:line="240" w:lineRule="auto"/>
        <w:ind w:left="0" w:right="0"/>
        <w:jc w:val="left"/>
      </w:pPr>
      <w:r>
        <w:rPr>
          <w:color w:val="000000"/>
          <w:sz w:val="24"/>
          <w:szCs w:val="24"/>
        </w:rPr>
        <w:t xml:space="preserve">When Jack was making furrows for the sunflower seed Jay came along and leaned over the fence.  “Jack,” he drawled, “you look like a kangaroo all humped over making that furrow.  Why don’t you use your hoe right?”</w:t>
      </w:r>
    </w:p>
    <w:p>
      <w:pPr>
        <w:widowControl w:val="on"/>
        <w:pBdr/>
        <w:spacing w:before="240" w:after="240" w:line="240" w:lineRule="auto"/>
        <w:ind w:left="0" w:right="0"/>
        <w:jc w:val="left"/>
      </w:pPr>
      <w:r>
        <w:rPr>
          <w:color w:val="000000"/>
          <w:sz w:val="24"/>
          <w:szCs w:val="24"/>
        </w:rPr>
        <w:t xml:space="preserve">“I thought I was using it right.  Come in here and show me how, will you?”</w:t>
      </w:r>
    </w:p>
    <w:p>
      <w:pPr>
        <w:widowControl w:val="on"/>
        <w:pBdr/>
        <w:spacing w:before="240" w:after="240" w:line="240" w:lineRule="auto"/>
        <w:ind w:left="0" w:right="0"/>
        <w:jc w:val="left"/>
      </w:pPr>
      <w:r>
        <w:rPr>
          <w:color w:val="000000"/>
          <w:sz w:val="24"/>
          <w:szCs w:val="24"/>
        </w:rPr>
        <w:t xml:space="preserve">So Jay jumped the fence and picked up the hoe.  “Stand this way!  Straddle the furrow with your back in the direction you are going to hoe; or else stand on the left side of the furrow facing it.  Grasp the handle of the hoe in the right hand near the upper end.  The back of your hand should be up.  Now the left hand should be a foot or more below the other hand.  And see the back of my hand.  It is toward the left and my thumb points down the handle, just so with the rake handle.”</w:t>
      </w:r>
    </w:p>
    <w:p>
      <w:pPr>
        <w:widowControl w:val="on"/>
        <w:pBdr/>
        <w:spacing w:before="240" w:after="240" w:line="240" w:lineRule="auto"/>
        <w:ind w:left="0" w:right="0"/>
        <w:jc w:val="left"/>
      </w:pPr>
      <w:r>
        <w:rPr>
          <w:color w:val="000000"/>
          <w:sz w:val="24"/>
          <w:szCs w:val="24"/>
        </w:rPr>
        <w:t xml:space="preserve">All summer long the boy worked or cultivated his piece of land.  He kept hoeing and weeding constantly.</w:t>
      </w:r>
    </w:p>
    <w:p>
      <w:pPr>
        <w:widowControl w:val="on"/>
        <w:pBdr/>
        <w:spacing w:before="240" w:after="240" w:line="240" w:lineRule="auto"/>
        <w:ind w:left="0" w:right="0"/>
        <w:jc w:val="left"/>
      </w:pPr>
      <w:r>
        <w:rPr>
          <w:color w:val="000000"/>
          <w:sz w:val="24"/>
          <w:szCs w:val="24"/>
        </w:rPr>
        <w:t xml:space="preserve">One of the August pieces of work was to fix the hotbed for winter.  Now the frame was taken up and the pit dug deeper—­about two feet this time.  Previous to this a great pile of manure had been heaped up near by.  Jack had sprinkled it with hot water to start fermentation.  Steam rising from the heap was proof of this, and it may be used at this time.</w:t>
      </w:r>
    </w:p>
    <w:p>
      <w:pPr>
        <w:widowControl w:val="on"/>
        <w:pBdr/>
        <w:spacing w:before="240" w:after="240" w:line="240" w:lineRule="auto"/>
        <w:ind w:left="0" w:right="0"/>
        <w:jc w:val="left"/>
      </w:pPr>
      <w:r>
        <w:rPr>
          <w:color w:val="000000"/>
          <w:sz w:val="24"/>
          <w:szCs w:val="24"/>
        </w:rPr>
        <w:t xml:space="preserve">Then the manure was put into the pit.  An eighteen-inch bed of it was made and firmly tramped down.  At first the temperature of this was over one hundred degrees.  When it dropped to ninety-five degrees soil was put on.  The temperature was taken by means of a thermometer buried in the manure.  The frame was placed after two inches of soil had been put in; then four more inches went on.  The surface of the soil was made to slope at the same angle as the glass.  All about the frame was banked, again, manure covered with earth and leaf matter.</w:t>
      </w:r>
    </w:p>
    <w:p>
      <w:pPr>
        <w:widowControl w:val="on"/>
        <w:pBdr/>
        <w:spacing w:before="240" w:after="240" w:line="240" w:lineRule="auto"/>
        <w:ind w:left="0" w:right="0"/>
        <w:jc w:val="left"/>
      </w:pPr>
      <w:r>
        <w:rPr>
          <w:color w:val="000000"/>
          <w:sz w:val="24"/>
          <w:szCs w:val="24"/>
        </w:rPr>
        <w:t xml:space="preserve">Jack transplanted violet plants into one compartment.  These were good violets and were placed four inches apart.  In the second bed he sowed foxglove, pansy and stock.  The third was left for radish and lettuce, a bit later.</w:t>
      </w:r>
    </w:p>
    <w:p>
      <w:pPr>
        <w:widowControl w:val="on"/>
        <w:pBdr/>
        <w:spacing w:before="240" w:after="240" w:line="240" w:lineRule="auto"/>
        <w:ind w:left="0" w:right="0"/>
        <w:jc w:val="left"/>
      </w:pPr>
      <w:r>
        <w:rPr>
          <w:color w:val="000000"/>
          <w:sz w:val="24"/>
          <w:szCs w:val="24"/>
        </w:rPr>
        <w:t xml:space="preserve">Elizabeth helped him sew together several thicknesses of straw matting as covering for the winter nights.  They had decided that newspapers next the glass, then the mats, and finally a rubber blanket, would be protection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Jack’s hotbed work is quite another story.  However, I can tell you that the next winter he added two other frames to this one.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Jay’s</w:t>
      </w:r>
      <w:r>
        <w:rPr>
          <w:color w:val="000000"/>
          <w:sz w:val="24"/>
          <w:szCs w:val="24"/>
        </w:rPr>
        <w:t xml:space="preserve"> </w:t>
      </w:r>
      <w:r>
        <w:rPr>
          <w:i/>
          <w:color w:val="000000"/>
          <w:sz w:val="24"/>
          <w:szCs w:val="24"/>
        </w:rPr>
        <w:t xml:space="preserve">drainage</w:t>
      </w:r>
      <w:r>
        <w:rPr>
          <w:color w:val="000000"/>
          <w:sz w:val="24"/>
          <w:szCs w:val="24"/>
        </w:rPr>
        <w:t xml:space="preserve"> </w:t>
      </w:r>
      <w:r>
        <w:rPr>
          <w:i/>
          <w:color w:val="000000"/>
          <w:sz w:val="24"/>
          <w:szCs w:val="24"/>
        </w:rPr>
        <w:t xml:space="preserve">problem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problem of draining which Albert and Jay had to consider, was perhaps the biggest piece of work that was done all that spring.  In the first place, it should have been done in the fall.  That is the time to do such work, for if put off until spring it delays greatly the spring planting.</w:t>
      </w:r>
    </w:p>
    <w:p>
      <w:pPr>
        <w:widowControl w:val="on"/>
        <w:pBdr/>
        <w:spacing w:before="240" w:after="240" w:line="240" w:lineRule="auto"/>
        <w:ind w:left="0" w:right="0"/>
        <w:jc w:val="left"/>
      </w:pPr>
      <w:r>
        <w:rPr>
          <w:color w:val="000000"/>
          <w:sz w:val="24"/>
          <w:szCs w:val="24"/>
        </w:rPr>
        <w:t xml:space="preserve">It was a wet spring, too.  The boys, rather impatient of waiting, started digging one day, but it ended in disaster.  The ground was soft and wet and hence very heavy to handle.  This piece of land was one hundred feet wide or deep.  It had a frontage of one hundred and fifty feet.  A slope rose up in front of it, which accounted for the water being drained onto this land.  The water naturally would have run off the land into a brook at the back.  But in about the centre was a hollow, and beyond that the ground rose a little, and then dropped toward the brook.  The depression made a kind of drain hole and the water settled there all the spring through.</w:t>
      </w:r>
    </w:p>
    <w:p>
      <w:pPr>
        <w:widowControl w:val="on"/>
        <w:pBdr/>
        <w:spacing w:before="240" w:after="240" w:line="240" w:lineRule="auto"/>
        <w:ind w:left="0" w:right="0"/>
        <w:jc w:val="left"/>
      </w:pPr>
      <w:r>
        <w:rPr>
          <w:color w:val="000000"/>
          <w:sz w:val="24"/>
          <w:szCs w:val="24"/>
        </w:rPr>
        <w:t xml:space="preserve">This strip of land of the boys was not by any means the entire piece of land, which was much larger, but the boys’ father had given them this largely to try their mettle.  He felt so certain they could not do it that he said they might have all they needed from a pile of drain pipe he intended to use himself on a piece of wet land the next fall.  “I shall have all my drain pipe left to me,” he said to the boys’ mother one night.  She smiled, for the boys had talked matters over a bit with her.</w:t>
      </w:r>
    </w:p>
    <w:p>
      <w:pPr>
        <w:widowControl w:val="on"/>
        <w:pBdr/>
        <w:spacing w:before="240" w:after="240" w:line="240" w:lineRule="auto"/>
        <w:ind w:left="0" w:right="0"/>
        <w:jc w:val="left"/>
      </w:pPr>
      <w:r>
        <w:rPr>
          <w:color w:val="000000"/>
          <w:sz w:val="24"/>
          <w:szCs w:val="24"/>
        </w:rPr>
        <w:t xml:space="preserve">Myron’s strawberry bed was all made, Jack’s garden-filling work done, George’s ploughing and planting finished, before the boys could lay the drain.</w:t>
      </w:r>
    </w:p>
    <w:p>
      <w:pPr>
        <w:widowControl w:val="on"/>
        <w:pBdr/>
        <w:spacing w:before="240" w:after="240" w:line="240" w:lineRule="auto"/>
        <w:ind w:left="0" w:right="0"/>
        <w:jc w:val="left"/>
      </w:pPr>
      <w:r>
        <w:rPr>
          <w:color w:val="000000"/>
          <w:sz w:val="24"/>
          <w:szCs w:val="24"/>
        </w:rPr>
        <w:t xml:space="preserve">“It’s no use,” said Albert, “I’m ready to give up.”</w:t>
      </w:r>
    </w:p>
    <w:p>
      <w:pPr>
        <w:widowControl w:val="on"/>
        <w:pBdr/>
        <w:spacing w:before="240" w:after="240" w:line="240" w:lineRule="auto"/>
        <w:ind w:left="0" w:right="0"/>
        <w:jc w:val="left"/>
      </w:pPr>
      <w:r>
        <w:rPr>
          <w:color w:val="000000"/>
          <w:sz w:val="24"/>
          <w:szCs w:val="24"/>
        </w:rPr>
        <w:t xml:space="preserve">“Now Savage, there’s to be no quitting.  I’d be ashamed of you, at least we can surprise father.”</w:t>
      </w:r>
    </w:p>
    <w:p>
      <w:pPr>
        <w:widowControl w:val="on"/>
        <w:pBdr/>
        <w:spacing w:before="240" w:after="240" w:line="240" w:lineRule="auto"/>
        <w:ind w:left="0" w:right="0"/>
        <w:jc w:val="left"/>
      </w:pPr>
      <w:r>
        <w:rPr>
          <w:color w:val="000000"/>
          <w:sz w:val="24"/>
          <w:szCs w:val="24"/>
        </w:rPr>
        <w:t xml:space="preserve">“All right, Jay, I’m with you.”</w:t>
      </w:r>
    </w:p>
    <w:p>
      <w:pPr>
        <w:widowControl w:val="on"/>
        <w:pBdr/>
        <w:spacing w:before="240" w:after="240" w:line="240" w:lineRule="auto"/>
        <w:ind w:left="0" w:right="0"/>
        <w:jc w:val="left"/>
      </w:pPr>
      <w:r>
        <w:rPr>
          <w:color w:val="000000"/>
          <w:sz w:val="24"/>
          <w:szCs w:val="24"/>
        </w:rPr>
        <w:t xml:space="preserve">Finally the day came when The Chief and the boys started work.  A drain pipe should be laid ordinarily anywhere from twenty inches to three feet deep.  One may dig or plough to make the trench.  It is wise to dig as narrow a trench as possible and so lift as little soil as possible.  Then, too, the bed of the drain should slope gradually from the upper or highest point to the lowest.  The drop in level should be about four inches per hundred feet.  So the boys had to consider just this.  This is the way they “sighted” to get the drop in level.  They drove a stake into the ground at some twenty feet from the place where the drain was to begin.  Previously a cord had been stretched from one end of the centre of the field to the other end.  Since the centre of the field seemed to be the place for the deposit of water the drain was to go directly through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you ever have a piece of draining to do the problem may not be so simple as this.  You may find several natural drainage areas.  Then you must lay drains through these.  Or instead of separate drains make side ones which empty into a main drain.</w:t>
      </w:r>
    </w:p>
    <w:p>
      <w:pPr>
        <w:widowControl w:val="on"/>
        <w:pBdr/>
        <w:spacing w:before="240" w:after="240" w:line="240" w:lineRule="auto"/>
        <w:ind w:left="0" w:right="0"/>
        <w:jc w:val="left"/>
      </w:pPr>
      <w:r>
        <w:rPr>
          <w:color w:val="000000"/>
          <w:sz w:val="24"/>
          <w:szCs w:val="24"/>
        </w:rPr>
        <w:t xml:space="preserve">Going back again to the “sighting” for the drain bed level—­the boys have driven a stake into the ground.  It stands five feet above the ground level.  If a tree had been in line with the drain line this might have been used and saved driving the stakes.  Across the stake, at right angles to it, a board with a perfectly straight edge was nailed.  This board was about four feet long, one end pointed at the drain line.  At the other end Jay placed his eye looking across this to where Albert had driven stakes.</w:t>
      </w:r>
    </w:p>
    <w:p>
      <w:pPr>
        <w:widowControl w:val="on"/>
        <w:pBdr/>
        <w:spacing w:before="240" w:after="240" w:line="240" w:lineRule="auto"/>
        <w:ind w:left="0" w:right="0"/>
        <w:jc w:val="left"/>
      </w:pPr>
      <w:r>
        <w:rPr>
          <w:color w:val="000000"/>
          <w:sz w:val="24"/>
          <w:szCs w:val="24"/>
        </w:rPr>
        <w:t xml:space="preserve">One stake had been driven into the ground at the beginning where the drain was to be dug; another at the extreme end or outlet of the drain.  Albert stood at the first stake and ran a little piece of paper slowly up and down the stake until Jay raised his hand.  This meant that the paper was on the same line with the sighting board.  Then Albert ran to the other stake and did the same.  The difference in these two points gives the difference in level of the ground.  Albert measured from the ground to his mark on the first stake, and, doing the same in the case of the other stake, found the difference to be eight inches.  This was too great a drop.  Then the boys drove two stakes in between these others and did the same work of level finding.  From stake 1 to 2, or for the first twenty-five feet there was no difference in level.  For the first fifty feet there was four inches drop; for the next twenty-five feet, five inches rise; and the last twenty-five feet, six inches drop.  They marked all this on the stakes in order to make sure they got the level right.  The bed must, you see, drop one inch for every twenty-five feet.  For the first fifty feet of the line the drop was just twice too much; then came the abrupt rise and drop.</w:t>
      </w:r>
    </w:p>
    <w:p>
      <w:pPr>
        <w:widowControl w:val="on"/>
        <w:pBdr/>
        <w:spacing w:before="240" w:after="240" w:line="240" w:lineRule="auto"/>
        <w:ind w:left="0" w:right="0"/>
        <w:jc w:val="left"/>
      </w:pPr>
      <w:r>
        <w:rPr>
          <w:color w:val="000000"/>
          <w:sz w:val="24"/>
          <w:szCs w:val="24"/>
        </w:rPr>
        <w:t xml:space="preserve">Albert ploughed a furrow straight along the line and ploughed back again.  Then he reploughed.  The boys then began to dig, making a ditch three feet deep right through the land.  In order to get the right level they used a home-made device and plumb-line which can be made as follows:  Nail the ends of two six-inch boards ten feet long, so as to make a right angle; then across the open end of the triangle, nail another six-inch board having the lower edge about a foot from the ends of the boards.  Cut off the ends of the boards on a level, so that they will rest evenly on the ground.  Next drive a nail into the apex of the triangle, and to it tie a line long enough so that when the triangle is stood on its legs, the plumb-bob, which you will tie on the other end of it, will almost reach the ground.</w:t>
      </w:r>
    </w:p>
    <w:p>
      <w:pPr>
        <w:widowControl w:val="on"/>
        <w:pBdr/>
        <w:spacing w:before="240" w:after="240" w:line="240" w:lineRule="auto"/>
        <w:ind w:left="0" w:right="0"/>
        <w:jc w:val="left"/>
      </w:pPr>
      <w:r>
        <w:rPr>
          <w:color w:val="000000"/>
          <w:sz w:val="24"/>
          <w:szCs w:val="24"/>
        </w:rPr>
        <w:t xml:space="preserve">The centre must next be determined.  To do it, set the triangle up on its legs on a level place and when the plumb-line comes to rest, mark the place.  A lead-pencil mark will do, but as it is liable to become obliterated by the dirt, a saw mark is more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you know what the grade of the bottom of your ditch will be.  Reproduce this on a level place by means of a board with a large enough block under one end to give the right pitch; put the triangle on this and when the plumb-line comes to a rest, mark the place on the cross piece.  Reverse the ends of the triangle to get a similar mark on the other side of the centre or level mark.  This makes a level by which a fairly accurate grade can be made.</w:t>
      </w:r>
    </w:p>
    <w:p>
      <w:pPr>
        <w:widowControl w:val="on"/>
        <w:pBdr/>
        <w:spacing w:before="240" w:after="240" w:line="240" w:lineRule="auto"/>
        <w:ind w:left="0" w:right="0"/>
        <w:jc w:val="left"/>
      </w:pPr>
      <w:r>
        <w:rPr>
          <w:color w:val="000000"/>
          <w:sz w:val="24"/>
          <w:szCs w:val="24"/>
        </w:rPr>
        <w:t xml:space="preserve">The tile pipes were laid upon a bed of gravel.  This prevents the clogging up of the loosely put together joints.  To fit tiles place the small end of one into the large end of the next, and so on.  Over the end of the last tile, which emptied into the brook, they wired a bit of rather fine-meshed chicken wire.</w:t>
      </w:r>
    </w:p>
    <w:p>
      <w:pPr>
        <w:widowControl w:val="on"/>
        <w:pBdr/>
        <w:spacing w:before="240" w:after="240" w:line="240" w:lineRule="auto"/>
        <w:ind w:left="0" w:right="0"/>
        <w:jc w:val="left"/>
      </w:pPr>
      <w:r>
        <w:rPr>
          <w:color w:val="000000"/>
          <w:sz w:val="24"/>
          <w:szCs w:val="24"/>
        </w:rPr>
        <w:t xml:space="preserve">Then the trench was filled in.  By test Albert had found the soil of this land acid.  Lime was to be put on it.  Now lime must be in a crumbling state for this purpose.  So after they had bought the lime they dumped it in a heap on a corner of the plot.  After it had become air slaked, or reduced to a powder by the action of air upon it, it was spread over the lot.  This and considerable fertilizer was ploughed in.  The boys then had an ideal sort of planting soil for almost anything.  The drain actually worked.</w:t>
      </w:r>
    </w:p>
    <w:p>
      <w:pPr>
        <w:widowControl w:val="on"/>
        <w:pBdr/>
        <w:spacing w:before="240" w:after="240" w:line="240" w:lineRule="auto"/>
        <w:ind w:left="0" w:right="0"/>
        <w:jc w:val="left"/>
      </w:pPr>
      <w:r>
        <w:rPr>
          <w:color w:val="000000"/>
          <w:sz w:val="24"/>
          <w:szCs w:val="24"/>
        </w:rPr>
        <w:t xml:space="preserve">Now some boy may ask, suppose a fellow has no tile and cannot afford to buy any.  In such a case there are two alternatives or choices.  A wooden trough may be made by nailing together boards six inches wide.  Then make a gravel bed and tip this trough over on it peak up.  The wooden drain, however, is likely to rot.  The other way is to put a double row of stones right through the centre of the bed slope.  These stones—­perfectly flat ones—­should be placed on end with a foot between the rows.  In this space put small stones.</w:t>
      </w:r>
    </w:p>
    <w:p>
      <w:pPr>
        <w:widowControl w:val="on"/>
        <w:pBdr/>
        <w:spacing w:before="240" w:after="240" w:line="240" w:lineRule="auto"/>
        <w:ind w:left="0" w:right="0"/>
        <w:jc w:val="left"/>
      </w:pPr>
      <w:r>
        <w:rPr>
          <w:color w:val="000000"/>
          <w:sz w:val="24"/>
          <w:szCs w:val="24"/>
        </w:rPr>
        <w:t xml:space="preserve">The chief thing to remember in the drainage problem is that one wants a gradual flow of water from inlet to outlet.  Any boy can fix his wet, soggy garden spot even though he has no tiles.  Stones can be found surely, and, if no gravel beds are near, all the little brothers and sisters can pick small stones.</w:t>
      </w:r>
    </w:p>
    <w:p>
      <w:pPr>
        <w:widowControl w:val="on"/>
        <w:pBdr/>
        <w:spacing w:before="240" w:after="240" w:line="240" w:lineRule="auto"/>
        <w:ind w:left="0" w:right="0"/>
        <w:jc w:val="left"/>
      </w:pPr>
      <w:r>
        <w:rPr>
          <w:color w:val="000000"/>
          <w:sz w:val="24"/>
          <w:szCs w:val="24"/>
        </w:rPr>
        <w:t xml:space="preserve">The boys had decided on planting what they called a general vegetable garden—­corn, pumpkins, beans (bush), melons, tomatoes, beets and carrots.  This combination of vegetables was a happy choice as they all can well wait until rather late for planting.  The boys used the planting table that Peter had worked out.</w:t>
      </w:r>
    </w:p>
    <w:p>
      <w:pPr>
        <w:widowControl w:val="on"/>
        <w:pBdr/>
        <w:spacing w:before="240" w:after="240" w:line="240" w:lineRule="auto"/>
        <w:ind w:left="0" w:right="0"/>
        <w:jc w:val="left"/>
      </w:pPr>
      <w:r>
        <w:rPr>
          <w:color w:val="000000"/>
          <w:sz w:val="24"/>
          <w:szCs w:val="24"/>
        </w:rPr>
        <w:t xml:space="preserve">[Illustration:  Photograph by H.L.  Schultz</w:t>
      </w:r>
    </w:p>
    <w:p>
      <w:pPr>
        <w:widowControl w:val="on"/>
        <w:pBdr/>
        <w:spacing w:before="240" w:after="240" w:line="240" w:lineRule="auto"/>
        <w:ind w:left="0" w:right="0"/>
        <w:jc w:val="left"/>
      </w:pPr>
      <w:r>
        <w:rPr>
          <w:color w:val="000000"/>
          <w:sz w:val="24"/>
          <w:szCs w:val="24"/>
        </w:rPr>
        <w:t xml:space="preserve">&lt;b&gt;Jay’s Tile Drain Converted a Swamp Into a Garden&lt;/b&gt;]</w:t>
      </w:r>
    </w:p>
    <w:p>
      <w:pPr>
        <w:widowControl w:val="on"/>
        <w:pBdr/>
        <w:spacing w:before="240" w:after="240" w:line="240" w:lineRule="auto"/>
        <w:ind w:left="0" w:right="0"/>
        <w:jc w:val="left"/>
      </w:pPr>
      <w:r>
        <w:rPr>
          <w:color w:val="000000"/>
          <w:sz w:val="24"/>
          <w:szCs w:val="24"/>
        </w:rPr>
        <w:t xml:space="preserve">Many times boys and girls are bothered by the word “hill”.  I have seen boys make nice little heaps of earth and then make a hole in the top of these like a crater in a volcano.  Down into this crater they poke seeds.  Now a hill merely means a place.  This place is not to be heaped up above the level of the ground.  Place five seeds to the hill.  Do not, of course, make a little pile of these seeds but lay them on the ground with a little space between seeds, say an inch.  When planting beans place the eye of each bean down against the ground.  The bean stands up on edge.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pumpkins were planted in between the hills of corn.  This is just the place to plant pumpkin or squash because there is opportunity sufficient for the vines to run.  Remember not to plant these two together.</w:t>
      </w:r>
    </w:p>
    <w:p>
      <w:pPr>
        <w:widowControl w:val="on"/>
        <w:pBdr/>
        <w:spacing w:before="240" w:after="240" w:line="240" w:lineRule="auto"/>
        <w:ind w:left="0" w:right="0"/>
        <w:jc w:val="left"/>
      </w:pPr>
      <w:r>
        <w:rPr>
          <w:color w:val="000000"/>
          <w:sz w:val="24"/>
          <w:szCs w:val="24"/>
        </w:rPr>
        <w:t xml:space="preserve">Soon after the pumpkins began to come up the boys noticed one morning that the leaves had been eaten.  Some were completely riddled, looking like lace work.  Digging about the ground Albert found a black and white striped beetle.  Its name is the Striped Beetle.  The boys killed these in the course of three days.  They bought five cents’ worth of white hellebore, which is a powder, and sprinkled it on the ground in a circle about the stems of the young plants.  They made the circles some six inches from the plant stalk.  Doing this at night, the evening dews prevented the scattering about of the powder.  They put this on for three nights.  Afterwards sand was sprinkled lightly over the hills and at the end of the runners.  This makes a discouraging sort of prospect for the beetle who is hunting for something good to eat, not sand to walk over.  If instead of sand they had used lime it would have been better.  For the lime is quite likely to form a sticky mass on the legs of the insect pest.  The moisture from dew or rainwater helps this along, while sand is far more likely to drop off the victim’s legs.  The Chief felt sure that besides the beetles there were slugs in the garden.  Slugs are very likely to bother.  They appear early in the season, feed chiefly at night and after rains, and lay eggs throughout the summer and autumn.  These eggs are laid in the ground and in rubbish heaps.</w:t>
      </w:r>
    </w:p>
    <w:p>
      <w:pPr>
        <w:widowControl w:val="on"/>
        <w:pBdr/>
        <w:spacing w:before="240" w:after="240" w:line="240" w:lineRule="auto"/>
        <w:ind w:left="0" w:right="0"/>
        <w:jc w:val="left"/>
      </w:pPr>
      <w:r>
        <w:rPr>
          <w:color w:val="000000"/>
          <w:sz w:val="24"/>
          <w:szCs w:val="24"/>
        </w:rPr>
        <w:t xml:space="preserve">The treatment suggested above and started just as soon as there are signs of slugs, will work.  The boys treated their melons in the same way and had no further trouble with beetles and slugs.</w:t>
      </w:r>
    </w:p>
    <w:p>
      <w:pPr>
        <w:widowControl w:val="on"/>
        <w:pBdr/>
        <w:spacing w:before="240" w:after="240" w:line="240" w:lineRule="auto"/>
        <w:ind w:left="0" w:right="0"/>
        <w:jc w:val="left"/>
      </w:pPr>
      <w:r>
        <w:rPr>
          <w:color w:val="000000"/>
          <w:sz w:val="24"/>
          <w:szCs w:val="24"/>
        </w:rPr>
        <w:t xml:space="preserve">The tomato plants were started inside.  They were transplanted into strawberry baskets.  These are excellent to use, because in transplanting to the ground the little strawberry baskets may be knocked apart without disturbing the plant nearly so much as if it were planted in a compact box.  Be sure to line the basket with paper before filling with earth.  When the plants began to straggle about and bend over stakes were driven into the ground and the plants tied to these.</w:t>
      </w:r>
    </w:p>
    <w:p>
      <w:pPr>
        <w:widowControl w:val="on"/>
        <w:pBdr/>
        <w:spacing w:before="240" w:after="240" w:line="240" w:lineRule="auto"/>
        <w:ind w:left="0" w:right="0"/>
        <w:jc w:val="left"/>
      </w:pPr>
      <w:r>
        <w:rPr>
          <w:color w:val="000000"/>
          <w:sz w:val="24"/>
          <w:szCs w:val="24"/>
        </w:rPr>
        <w:t xml:space="preserve">Jay used hoops and made a sort of cage for the separate plants.  He drove four stakes into the ground at distances of eighteen inches from the stalk and in a circular form.  Then slipping hoops over the plant he nailed these hoops to the stakes.  Some plants had two hoops about them, some three; it all depends on the size and needs of the plant.  Only keep this in mind; that the object in staking tomatoes is not only to keep the plant erect, and the fruit off of the ground, but to allow plenty of light and air to get at all parts of the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bean culture resulted in a little private contest between Albert and Jay.  That winter The Chief had given the boys a talk on inoculation of soil.  One day while they were working on their land Jay suggested that they separate the bean section of their garden, having a bean plot at one end and another of the same size at the extreme other end; that one of them should inoculate the soil of his plot and the other should not.  These plots being so far removed would not be in danger of soil washing one from the other.  Albert, who rather scorned inoculation of soil, willingly agreed to make the experiment, stipulating that he have the uninoculated plot.</w:t>
      </w:r>
    </w:p>
    <w:p>
      <w:pPr>
        <w:widowControl w:val="on"/>
        <w:pBdr/>
        <w:spacing w:before="240" w:after="240" w:line="240" w:lineRule="auto"/>
        <w:ind w:left="0" w:right="0"/>
        <w:jc w:val="left"/>
      </w:pPr>
      <w:r>
        <w:rPr>
          <w:color w:val="000000"/>
          <w:sz w:val="24"/>
          <w:szCs w:val="24"/>
        </w:rPr>
        <w:t xml:space="preserve">By inoculation of the soil is meant introducing into the soil a germ.  This germ makes it possible that the nitrogen already in the soil be given to the plant in such a form that it may be absorbed, and absorbed in greater quantities than it otherwise could be.</w:t>
      </w:r>
    </w:p>
    <w:p>
      <w:pPr>
        <w:widowControl w:val="on"/>
        <w:pBdr/>
        <w:spacing w:before="240" w:after="240" w:line="240" w:lineRule="auto"/>
        <w:ind w:left="0" w:right="0"/>
        <w:jc w:val="left"/>
      </w:pPr>
      <w:r>
        <w:rPr>
          <w:color w:val="000000"/>
          <w:sz w:val="24"/>
          <w:szCs w:val="24"/>
        </w:rPr>
        <w:t xml:space="preserve">Jay sent to the nearest State Agricultural Experiment Station, asking for the soil.  This was sent free of charge.  It was a soil, fine in texture and brown in appearance.  According to the directions sent with it Jay spread it evenly over the top of his bean patch.  A piece of land for inoculation should be prepared all ready for planting; then the inoculated soil is merely put over this, as frosting on a cake.  After this the seeds are planted.  They planted bush limas.  Of course they had to plant the same kind of bean for the sake of the experiment.</w:t>
      </w:r>
    </w:p>
    <w:p>
      <w:pPr>
        <w:widowControl w:val="on"/>
        <w:pBdr/>
        <w:spacing w:before="240" w:after="240" w:line="240" w:lineRule="auto"/>
        <w:ind w:left="0" w:right="0"/>
        <w:jc w:val="left"/>
      </w:pPr>
      <w:r>
        <w:rPr>
          <w:color w:val="000000"/>
          <w:sz w:val="24"/>
          <w:szCs w:val="24"/>
        </w:rPr>
        <w:t xml:space="preserve">Beans are not hard to cultivate.  They should be kept free from weeds and the soil well stirred up.  Albert, fearful of his beans becoming affected by spots or anthracnose, sprayed them from the start.  This disease is likely to affect beans about July.  So in order to get ahead of the inoculated crop the boy did what he later found there was no need of.  To be sure beans are liable to this trouble, but it is not a surety.  It is never likely to appear unless the weather be very moist.  This summer happened to be a dry one.</w:t>
      </w:r>
    </w:p>
    <w:p>
      <w:pPr>
        <w:widowControl w:val="on"/>
        <w:pBdr/>
        <w:spacing w:before="240" w:after="240" w:line="240" w:lineRule="auto"/>
        <w:ind w:left="0" w:right="0"/>
        <w:jc w:val="left"/>
      </w:pPr>
      <w:r>
        <w:rPr>
          <w:color w:val="000000"/>
          <w:sz w:val="24"/>
          <w:szCs w:val="24"/>
        </w:rPr>
        <w:t xml:space="preserve">The spray he used was the Bordeaux mixture.  His father offered to supply him with the mixture if he would do mixing for both.  So he used this receipt:  Dissolve six pounds of copper sulphate in six gallons of water.  It is an excellent plan to crush up this chemical in a mortar and put this powder into a bag.  Hang the bag up so it just touches the surface of the water.  Add twenty-five gallons of water to this.  To four pounds of slaked lime add twenty-five gallons of water.  Then add this solution to the other.</w:t>
      </w:r>
    </w:p>
    <w:p>
      <w:pPr>
        <w:widowControl w:val="on"/>
        <w:pBdr/>
        <w:spacing w:before="240" w:after="240" w:line="240" w:lineRule="auto"/>
        <w:ind w:left="0" w:right="0"/>
        <w:jc w:val="left"/>
      </w:pPr>
      <w:r>
        <w:rPr>
          <w:color w:val="000000"/>
          <w:sz w:val="24"/>
          <w:szCs w:val="24"/>
        </w:rPr>
        <w:t xml:space="preserve">The boy’s father had a spraying machine.  So Albert used this.  I have known boys to use a corn broom to spray with.  Dip this in the spraying mixture and shake over the foliage.  The only spraying rule Albert used was to keep the foliage covered with the mixture; this does not mean many applications.</w:t>
      </w:r>
    </w:p>
    <w:p>
      <w:pPr>
        <w:widowControl w:val="on"/>
        <w:pBdr/>
        <w:spacing w:before="240" w:after="240" w:line="240" w:lineRule="auto"/>
        <w:ind w:left="0" w:right="0"/>
        <w:jc w:val="left"/>
      </w:pPr>
      <w:r>
        <w:rPr>
          <w:color w:val="000000"/>
          <w:sz w:val="24"/>
          <w:szCs w:val="24"/>
        </w:rPr>
        <w:t xml:space="preserve">At the close of the bean season Jay had the finer, larger, beans with a better flavour.  His yield was one-third greater than Albert’s.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think, too, how I worked,” Albert moaned.  “Hereafter I shall not make fun of inoculation.”</w:t>
      </w:r>
    </w:p>
    <w:p>
      <w:pPr>
        <w:widowControl w:val="on"/>
        <w:pBdr/>
        <w:spacing w:before="240" w:after="240" w:line="240" w:lineRule="auto"/>
        <w:ind w:left="0" w:right="0"/>
        <w:jc w:val="left"/>
      </w:pPr>
      <w:r>
        <w:rPr>
          <w:color w:val="000000"/>
          <w:sz w:val="24"/>
          <w:szCs w:val="24"/>
        </w:rPr>
        <w:t xml:space="preserve">There is not much more to tell of this garden.  The poppies yielded well.  These were supported as they grew by stakes, as tomatoes are.  Carrots need rather mellow, upland soil.  The boys found that their carrots did not do so well as the other vegetables.  The soil was a bit heavy and moist for them.  They found this out about beets:  beets should not be transplanted.  Transplanting puts them back.  Albert transplanted a few and learned this fact.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GEORGE’S CABBAGE TROUBLES</w:t>
      </w:r>
    </w:p>
    <w:p>
      <w:pPr>
        <w:widowControl w:val="on"/>
        <w:pBdr/>
        <w:spacing w:before="240" w:after="240" w:line="240" w:lineRule="auto"/>
        <w:ind w:left="0" w:right="0"/>
        <w:jc w:val="left"/>
      </w:pPr>
      <w:r>
        <w:rPr>
          <w:color w:val="000000"/>
          <w:sz w:val="24"/>
          <w:szCs w:val="24"/>
        </w:rPr>
        <w:t xml:space="preserve">George had a long task in stone picking.  The old slope seemed to be full of stone.  George would pick continuously from school to supper time, and next morning declare that new stones had grown in the night.</w:t>
      </w:r>
    </w:p>
    <w:p>
      <w:pPr>
        <w:widowControl w:val="on"/>
        <w:pBdr/>
        <w:spacing w:before="240" w:after="240" w:line="240" w:lineRule="auto"/>
        <w:ind w:left="0" w:right="0"/>
        <w:jc w:val="left"/>
      </w:pPr>
      <w:r>
        <w:rPr>
          <w:color w:val="000000"/>
          <w:sz w:val="24"/>
          <w:szCs w:val="24"/>
        </w:rPr>
        <w:t xml:space="preserve">The ditching was very little work.  It meant digging a ditch about two feet deep and then making at either end of this gutter a side ditch at a very severe angle to the main ditch.  These side ditches were directed along the sides of the hill for about six feet, and the water thus directed would conduct itself off.  Of course the angle was such that the ditch led away from the garden spot.</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i/>
          <w:color w:val="000000"/>
          <w:sz w:val="24"/>
          <w:szCs w:val="24"/>
        </w:rPr>
        <w:t xml:space="preserve">Slope</w:t>
      </w:r>
      <w:r>
        <w:rPr>
          <w:rFonts w:ascii="fixed" w:hAnsi="fixed" w:cs="fixed"/>
          <w:color w:val="000000"/>
          <w:sz w:val="24"/>
          <w:szCs w:val="24"/>
        </w:rPr>
        <w:t xml:space="preserve">            </w:t>
      </w:r>
      <w:r>
        <w:rPr>
          <w:rFonts w:ascii="fixed" w:hAnsi="fixed" w:cs="fixed"/>
          <w:i/>
          <w:color w:val="000000"/>
          <w:sz w:val="24"/>
          <w:szCs w:val="24"/>
        </w:rPr>
        <w:t xml:space="preserve">slope</w:t>
      </w:r>
      <w:r>
        <w:rPr>
          <w:rFonts w:ascii="fixed" w:hAnsi="fixed" w:cs="fixed"/>
          <w:color w:val="000000"/>
          <w:sz w:val="24"/>
          <w:szCs w:val="24"/>
        </w:rPr>
        <w:t xml:space="preserve">
---------------------
/        </w:t>
      </w:r>
      <w:r>
        <w:rPr>
          <w:rFonts w:ascii="fixed" w:hAnsi="fixed" w:cs="fixed"/>
          <w:i/>
          <w:color w:val="000000"/>
          <w:sz w:val="24"/>
          <w:szCs w:val="24"/>
        </w:rPr>
        <w:t xml:space="preserve">ditch</w:t>
      </w:r>
      <w:r>
        <w:rPr>
          <w:rFonts w:ascii="fixed" w:hAnsi="fixed" w:cs="fixed"/>
          <w:color w:val="000000"/>
          <w:sz w:val="24"/>
          <w:szCs w:val="24"/>
        </w:rPr>
        <w:t xml:space="preserve">          \
</w:t>
      </w:r>
      <w:r>
        <w:rPr>
          <w:rFonts w:ascii="fixed" w:hAnsi="fixed" w:cs="fixed"/>
          <w:i/>
          <w:color w:val="000000"/>
          <w:sz w:val="24"/>
          <w:szCs w:val="24"/>
        </w:rPr>
        <w:t xml:space="preserve">side</w:t>
      </w:r>
      <w:r>
        <w:rPr>
          <w:rFonts w:ascii="fixed" w:hAnsi="fixed" w:cs="fixed"/>
          <w:color w:val="000000"/>
          <w:sz w:val="24"/>
          <w:szCs w:val="24"/>
        </w:rPr>
        <w:t xml:space="preserve">   /   --------------------  \  </w:t>
      </w:r>
      <w:r>
        <w:rPr>
          <w:rFonts w:ascii="fixed" w:hAnsi="fixed" w:cs="fixed"/>
          <w:i/>
          <w:color w:val="000000"/>
          <w:sz w:val="24"/>
          <w:szCs w:val="24"/>
        </w:rPr>
        <w:t xml:space="preserve">side</w:t>
      </w:r>
      <w:r>
        <w:rPr>
          <w:rFonts w:ascii="fixed" w:hAnsi="fixed" w:cs="fixed"/>
          <w:i/>
          <w:color w:val="000000"/>
          <w:sz w:val="24"/>
          <w:szCs w:val="24"/>
        </w:rPr>
        <w:t xml:space="preserve">slope</w:t>
      </w:r>
      <w:r>
        <w:rPr>
          <w:rFonts w:ascii="fixed" w:hAnsi="fixed" w:cs="fixed"/>
          <w:color w:val="000000"/>
          <w:sz w:val="24"/>
          <w:szCs w:val="24"/>
        </w:rPr>
        <w:t xml:space="preserve"> /  /                     \  \ </w:t>
      </w:r>
      <w:r>
        <w:rPr>
          <w:rFonts w:ascii="fixed" w:hAnsi="fixed" w:cs="fixed"/>
          <w:i/>
          <w:color w:val="000000"/>
          <w:sz w:val="24"/>
          <w:szCs w:val="24"/>
        </w:rPr>
        <w:t xml:space="preserve">slope</w:t>
      </w:r>
      <w:r>
        <w:rPr>
          <w:rFonts w:ascii="fixed" w:hAnsi="fixed" w:cs="fixed"/>
          <w:color w:val="000000"/>
          <w:sz w:val="24"/>
          <w:szCs w:val="24"/>
        </w:rPr>
        <w:t xml:space="preserve">
/  /        </w:t>
      </w:r>
      <w:r>
        <w:rPr>
          <w:rFonts w:ascii="fixed" w:hAnsi="fixed" w:cs="fixed"/>
          <w:i/>
          <w:color w:val="000000"/>
          <w:sz w:val="24"/>
          <w:szCs w:val="24"/>
        </w:rPr>
        <w:t xml:space="preserve">garden</w:t>
      </w:r>
      <w:r>
        <w:rPr>
          <w:rFonts w:ascii="fixed" w:hAnsi="fixed" w:cs="fixed"/>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Picture this as the ditch George dug right above his garden.  The water passed through the side slopes away from the garden.]</w:t>
      </w:r>
    </w:p>
    <w:p>
      <w:pPr>
        <w:widowControl w:val="on"/>
        <w:pBdr/>
        <w:spacing w:before="240" w:after="240" w:line="240" w:lineRule="auto"/>
        <w:ind w:left="0" w:right="0"/>
        <w:jc w:val="left"/>
      </w:pPr>
      <w:r>
        <w:rPr>
          <w:color w:val="000000"/>
          <w:sz w:val="24"/>
          <w:szCs w:val="24"/>
        </w:rPr>
        <w:t xml:space="preserve">As the stones were picked off he piled them into the gutter, where this stony bottom also helped the drainage problem.</w:t>
      </w:r>
    </w:p>
    <w:p>
      <w:pPr>
        <w:widowControl w:val="on"/>
        <w:pBdr/>
        <w:spacing w:before="240" w:after="240" w:line="240" w:lineRule="auto"/>
        <w:ind w:left="0" w:right="0"/>
        <w:jc w:val="left"/>
      </w:pPr>
      <w:r>
        <w:rPr>
          <w:color w:val="000000"/>
          <w:sz w:val="24"/>
          <w:szCs w:val="24"/>
        </w:rPr>
        <w:t xml:space="preserve">George was a master hand at ploughing, for he had always done his share of it, so ploughing meant nothing to him.  First, you will remember George had one foot of dressing to put on the land.  This he ploughed in; and then reploughed.  After this the slope was harrowed.  You all know that the harrow simply makes fine the soil after the plough has done its work of throwing up the earth.  The rake is a kind of harrow.  Of course, when the garden plot is large, the rake is impossible, and then the harrow, really a big rake dragged by a horse, must do this work.</w:t>
      </w:r>
    </w:p>
    <w:p>
      <w:pPr>
        <w:widowControl w:val="on"/>
        <w:pBdr/>
        <w:spacing w:before="240" w:after="240" w:line="240" w:lineRule="auto"/>
        <w:ind w:left="0" w:right="0"/>
        <w:jc w:val="left"/>
      </w:pPr>
      <w:r>
        <w:rPr>
          <w:color w:val="000000"/>
          <w:sz w:val="24"/>
          <w:szCs w:val="24"/>
        </w:rPr>
        <w:t xml:space="preserve">It took the boy longer than some of the others to do his work, for George did more work at home than the others.  He was probably better informed on farm matters, however.  His father was a real farmer; the other boys’ fathers farmed, too, but not as a business.</w:t>
      </w:r>
    </w:p>
    <w:p>
      <w:pPr>
        <w:widowControl w:val="on"/>
        <w:pBdr/>
        <w:spacing w:before="240" w:after="240" w:line="240" w:lineRule="auto"/>
        <w:ind w:left="0" w:right="0"/>
        <w:jc w:val="left"/>
      </w:pPr>
      <w:r>
        <w:rPr>
          <w:color w:val="000000"/>
          <w:sz w:val="24"/>
          <w:szCs w:val="24"/>
        </w:rPr>
        <w:t xml:space="preserve">Anticipating the amount of time this preparatory work would take he had not started his cabbage inside.  To get an early crop of cabbage, seed must be planted in January or February; then one may start in March.  But for the late crop plant in the open in May or June.  This is just what George did.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made furrows straight down his sunny southern slope.  These furrows were two feet apart.  The seed, of Savoy cabbage, was sprinkled in the furrows.  This was done after rain.  Cabbage needs much moisture for quick germination.  George might have poured water into the furrows and puddled or stirred the earth a bit, if the garden had been small, but his was too large for this, so he took advantage of Nature’s watering.  When the plants were about two inches above ground they were thinned out to stand two feet apart in the furrow.</w:t>
      </w:r>
    </w:p>
    <w:p>
      <w:pPr>
        <w:widowControl w:val="on"/>
        <w:pBdr/>
        <w:spacing w:before="240" w:after="240" w:line="240" w:lineRule="auto"/>
        <w:ind w:left="0" w:right="0"/>
        <w:jc w:val="left"/>
      </w:pPr>
      <w:r>
        <w:rPr>
          <w:color w:val="000000"/>
          <w:sz w:val="24"/>
          <w:szCs w:val="24"/>
        </w:rPr>
        <w:t xml:space="preserve">Cabbage, you know, is quite likely to become infested by pests.  Perhaps the most common of which are lice or aphis and the cabbage worm, a green caterpillar.  Therefore it is well to try a little prevention.  So all over the ground about the plants sprinkle unslaked lime.  Tobacco dust or soot may be used for this purpose, too.  Good cultivation also helps prevent these pests.</w:t>
      </w:r>
    </w:p>
    <w:p>
      <w:pPr>
        <w:widowControl w:val="on"/>
        <w:pBdr/>
        <w:spacing w:before="240" w:after="240" w:line="240" w:lineRule="auto"/>
        <w:ind w:left="0" w:right="0"/>
        <w:jc w:val="left"/>
      </w:pPr>
      <w:r>
        <w:rPr>
          <w:color w:val="000000"/>
          <w:sz w:val="24"/>
          <w:szCs w:val="24"/>
        </w:rPr>
        <w:t xml:space="preserve">One row of cabbage began to develop worms.  These George picked off, but he found that he could not keep up with them; so The Chief advised him to buy a little pyrethrum powder at the store.  This he mixed with five times its bulk of dust.  Putting the mixture into an old potato sack he shook it over the infested heads of cabbage.</w:t>
      </w:r>
    </w:p>
    <w:p>
      <w:pPr>
        <w:widowControl w:val="on"/>
        <w:pBdr/>
        <w:spacing w:before="240" w:after="240" w:line="240" w:lineRule="auto"/>
        <w:ind w:left="0" w:right="0"/>
        <w:jc w:val="left"/>
      </w:pPr>
      <w:r>
        <w:rPr>
          <w:color w:val="000000"/>
          <w:sz w:val="24"/>
          <w:szCs w:val="24"/>
        </w:rPr>
        <w:t xml:space="preserve">Except for this drawback the cabbage did well.  He lost the infested row of cabbage.  For he pulled them all up, spaded the ground over, and sprinkled it with the poison mixture.  All the other cabbage heads were sprinkled with it, too.  One may easily lose all his cabbage from these worms.</w:t>
      </w:r>
    </w:p>
    <w:p>
      <w:pPr>
        <w:widowControl w:val="on"/>
        <w:pBdr/>
        <w:spacing w:before="240" w:after="240" w:line="240" w:lineRule="auto"/>
        <w:ind w:left="0" w:right="0"/>
        <w:jc w:val="left"/>
      </w:pPr>
      <w:r>
        <w:rPr>
          <w:color w:val="000000"/>
          <w:sz w:val="24"/>
          <w:szCs w:val="24"/>
        </w:rPr>
        <w:t xml:space="preserve">In the fall the cabbages were harvested.  This was about the last of October.  George pulled them up by the roots.  He found some of the heads rather soft, some bursting open.  As it does not pay to keep such cabbage over, these were fed to the cattle—­a gift, George called it, to pay for the fertilizer.</w:t>
      </w:r>
    </w:p>
    <w:p>
      <w:pPr>
        <w:widowControl w:val="on"/>
        <w:pBdr/>
        <w:spacing w:before="240" w:after="240" w:line="240" w:lineRule="auto"/>
        <w:ind w:left="0" w:right="0"/>
        <w:jc w:val="left"/>
      </w:pPr>
      <w:r>
        <w:rPr>
          <w:color w:val="000000"/>
          <w:sz w:val="24"/>
          <w:szCs w:val="24"/>
        </w:rPr>
        <w:t xml:space="preserve">All the fine solid heads are worth storing.  In order to get nice white inner leaves, as the head begins to form break and bend over the outer leaves and those that protect the inner ones.  It is a sort of blanching or bleaching process.  Two hundred fine firm heads were the result of the work of this boy.</w:t>
      </w:r>
    </w:p>
    <w:p>
      <w:pPr>
        <w:widowControl w:val="on"/>
        <w:pBdr/>
        <w:spacing w:before="240" w:after="240" w:line="240" w:lineRule="auto"/>
        <w:ind w:left="0" w:right="0"/>
        <w:jc w:val="left"/>
      </w:pPr>
      <w:r>
        <w:rPr>
          <w:color w:val="000000"/>
          <w:sz w:val="24"/>
          <w:szCs w:val="24"/>
        </w:rPr>
        <w:t xml:space="preserve">“What are you going to do with all these, I’d like to know?” asked Jack.</w:t>
      </w:r>
    </w:p>
    <w:p>
      <w:pPr>
        <w:widowControl w:val="on"/>
        <w:pBdr/>
        <w:spacing w:before="240" w:after="240" w:line="240" w:lineRule="auto"/>
        <w:ind w:left="0" w:right="0"/>
        <w:jc w:val="left"/>
      </w:pPr>
      <w:r>
        <w:rPr>
          <w:color w:val="000000"/>
          <w:sz w:val="24"/>
          <w:szCs w:val="24"/>
        </w:rPr>
        <w:t xml:space="preserve">“I expect to store a number of them—­one hundred and fifty, I should say.  I’m going to give away fifty.  In the winter I hope to sell about one hundred of my stored ones.”</w:t>
      </w:r>
    </w:p>
    <w:p>
      <w:pPr>
        <w:widowControl w:val="on"/>
        <w:pBdr/>
        <w:spacing w:before="240" w:after="240" w:line="240" w:lineRule="auto"/>
        <w:ind w:left="0" w:right="0"/>
        <w:jc w:val="left"/>
      </w:pPr>
      <w:r>
        <w:rPr>
          <w:color w:val="000000"/>
          <w:sz w:val="24"/>
          <w:szCs w:val="24"/>
        </w:rPr>
        <w:t xml:space="preserve">George’s way of storing cabbages is a good one.  A spot was ploughed in the orchard between the rows of trees.  Then the cabbages were piled in a neat pile roots up, one cabbage fitting into the other.  All about and over this heap a layer of straw about four inches thick was placed.  To hold the pile in place stakes were driven in about its base.  To hold the straw, branches were placed over the whole and boards put on last.  The straw packing kept the cabbage from freezing.  If George’s father had had a good tight shed the cabbage could have been stored on shelves in this.  The ordinary home cellar is no place for storage of cabbage.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Later in the winter he sold one hundred heads of cabbage to the markets in a near-by city.  These he sold at two cents per head.  They kept fifty at home.</w:t>
      </w:r>
    </w:p>
    <w:p>
      <w:pPr>
        <w:widowControl w:val="on"/>
        <w:pBdr/>
        <w:spacing w:before="240" w:after="240" w:line="240" w:lineRule="auto"/>
        <w:ind w:left="0" w:right="0"/>
        <w:jc w:val="left"/>
      </w:pPr>
      <w:r>
        <w:rPr>
          <w:color w:val="000000"/>
          <w:sz w:val="24"/>
          <w:szCs w:val="24"/>
        </w:rPr>
        <w:t xml:space="preserve">The boys tried long and hard to find out where the other fifty went.  But George would not tell.  There was an orphans’ home some few miles from the village.  It seems that at one time an appeal had been made at the school to the boys and girls to give whatever they could to this home.  At that time George had nothing to give.  No one knew how badly the boy felt, so as his cabbages grew the lad made a pledge with himself to give one quarter of his cabbage to this home.  One evening in late October, George had hitched up an old farm horse, loaded his cabbage in, and had driven over to the home.</w:t>
      </w:r>
    </w:p>
    <w:p>
      <w:pPr>
        <w:widowControl w:val="on"/>
        <w:pBdr/>
        <w:spacing w:before="240" w:after="240" w:line="240" w:lineRule="auto"/>
        <w:ind w:left="0" w:right="0"/>
        <w:jc w:val="left"/>
      </w:pPr>
      <w:r>
        <w:rPr>
          <w:color w:val="000000"/>
          <w:sz w:val="24"/>
          <w:szCs w:val="24"/>
        </w:rPr>
        <w:t xml:space="preserve">The Chief learned of his kindness one December evening, when he visited the matron to see about Christmas gifts for the children.  She told him that one evening in the fall a bashful lad had brought a load of cabbage to her, but would not tell his name.  As the man walked home he thought of the really splendid ending of George’s cabbage experiment.  After all a garden reaches its real work when some of its product is given to those who are in need.</w:t>
      </w:r>
    </w:p>
    <w:p>
      <w:pPr>
        <w:widowControl w:val="on"/>
        <w:pBdr/>
        <w:spacing w:before="240" w:after="240" w:line="240" w:lineRule="auto"/>
        <w:ind w:left="0" w:right="0"/>
        <w:jc w:val="left"/>
      </w:pPr>
      <w:r>
        <w:rPr>
          <w:color w:val="000000"/>
          <w:sz w:val="24"/>
          <w:szCs w:val="24"/>
        </w:rPr>
        <w:t xml:space="preserve">“Now I see,” said The Chief out loud, as he walked past George’s house on his homeward way, “why George made out of his garden so much less than the others.  I never could understand why he lost the prize.  I am glad there are boys who care less for money than for other things.”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PETER, POTATOES, AND PROFIT</w:t>
      </w:r>
    </w:p>
    <w:p>
      <w:pPr>
        <w:widowControl w:val="on"/>
        <w:pBdr/>
        <w:spacing w:before="240" w:after="240" w:line="240" w:lineRule="auto"/>
        <w:ind w:left="0" w:right="0"/>
        <w:jc w:val="left"/>
      </w:pPr>
      <w:r>
        <w:rPr>
          <w:color w:val="000000"/>
          <w:sz w:val="24"/>
          <w:szCs w:val="24"/>
        </w:rPr>
        <w:t xml:space="preserve">Peter had a mile to go to his garden, which was on his grandfather’s farm.  This farm land, you will remember, was especially good.</w:t>
      </w:r>
    </w:p>
    <w:p>
      <w:pPr>
        <w:widowControl w:val="on"/>
        <w:pBdr/>
        <w:spacing w:before="240" w:after="240" w:line="240" w:lineRule="auto"/>
        <w:ind w:left="0" w:right="0"/>
        <w:jc w:val="left"/>
      </w:pPr>
      <w:r>
        <w:rPr>
          <w:color w:val="000000"/>
          <w:sz w:val="24"/>
          <w:szCs w:val="24"/>
        </w:rPr>
        <w:t xml:space="preserve">The ploughing, fertilizing and harrowing were done for Peter.  The soil was just the sort potatoes thrive on, a sandy loam.  After the furrows had been made about six inches deep and two feet apart, Peter put a sprinkling of chemical fertilizer into the bottom of each furrow.  This was sprinkled on as one puts salt on potato before eating it.  Over this he placed some dirt so the fertilizer would not burn the potato.</w:t>
      </w:r>
    </w:p>
    <w:p>
      <w:pPr>
        <w:widowControl w:val="on"/>
        <w:pBdr/>
        <w:spacing w:before="240" w:after="240" w:line="240" w:lineRule="auto"/>
        <w:ind w:left="0" w:right="0"/>
        <w:jc w:val="left"/>
      </w:pPr>
      <w:r>
        <w:rPr>
          <w:color w:val="000000"/>
          <w:sz w:val="24"/>
          <w:szCs w:val="24"/>
        </w:rPr>
        <w:t xml:space="preserve">Early the morning of planting Peter cut his seed potatoes.  The date was the 1st of April, not a bit too soon to get in early potatoes.</w:t>
      </w:r>
    </w:p>
    <w:p>
      <w:pPr>
        <w:widowControl w:val="on"/>
        <w:pBdr/>
        <w:spacing w:before="240" w:after="240" w:line="240" w:lineRule="auto"/>
        <w:ind w:left="0" w:right="0"/>
        <w:jc w:val="left"/>
      </w:pPr>
      <w:r>
        <w:rPr>
          <w:color w:val="000000"/>
          <w:sz w:val="24"/>
          <w:szCs w:val="24"/>
        </w:rPr>
        <w:t xml:space="preserve">The seed potatoes chosen were fair, smooth specimens of good size.  These he cut so that only one eye was left to a piece of potato the size of a hen’s egg.  These pieces were dropped into the furrows at distances of fifteen inches apart and four inches deep.  After covering, the man went over the potato patch with a harrow.  A boy might use a rake for this work, but as Peter’s patch was a small part of his grandfather’s field the harrowing of the whole was done by the man.</w:t>
      </w:r>
    </w:p>
    <w:p>
      <w:pPr>
        <w:widowControl w:val="on"/>
        <w:pBdr/>
        <w:spacing w:before="240" w:after="240" w:line="240" w:lineRule="auto"/>
        <w:ind w:left="0" w:right="0"/>
        <w:jc w:val="left"/>
      </w:pPr>
      <w:r>
        <w:rPr>
          <w:color w:val="000000"/>
          <w:sz w:val="24"/>
          <w:szCs w:val="24"/>
        </w:rPr>
        <w:t xml:space="preserve">When the little potato plants were well up Peter sprayed them with Paris green.  This was wise because he thus got ahead of the potato bug.  Some one may like to know how to mix up Paris green.  The proportion used was one tablespoonful to a pail of water.  This was put on with a watering pot every two weeks, thus Peter kept his potatoes quite free from bugs.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Although the rest of the potato patch was cultivated by the horse, Peter used the hoe.  He could not plough, for Peter was a rather small boy for his age and not very muscular.  The secret of potato culture is to cultivate well and keep the bugs down.</w:t>
      </w:r>
    </w:p>
    <w:p>
      <w:pPr>
        <w:widowControl w:val="on"/>
        <w:pBdr/>
        <w:spacing w:before="240" w:after="240" w:line="240" w:lineRule="auto"/>
        <w:ind w:left="0" w:right="0"/>
        <w:jc w:val="left"/>
      </w:pPr>
      <w:r>
        <w:rPr>
          <w:color w:val="000000"/>
          <w:sz w:val="24"/>
          <w:szCs w:val="24"/>
        </w:rPr>
        <w:t xml:space="preserve">He dug his potatoes about the middle of June.  From the one quarter acre his grandfather had lent him for his garden Peter dug seven bushels of potatoes.  At the time new potatoes were selling for $1.25 per bushel.  His father bought three bushels and the other four were sold in the city to Philip’s mother and friends.</w:t>
      </w:r>
    </w:p>
    <w:p>
      <w:pPr>
        <w:widowControl w:val="on"/>
        <w:pBdr/>
        <w:spacing w:before="240" w:after="240" w:line="240" w:lineRule="auto"/>
        <w:ind w:left="0" w:right="0"/>
        <w:jc w:val="left"/>
      </w:pPr>
      <w:r>
        <w:rPr>
          <w:color w:val="000000"/>
          <w:sz w:val="24"/>
          <w:szCs w:val="24"/>
        </w:rPr>
        <w:t xml:space="preserve">The constant working of the soil for potato culture gets it into a fine mellow condition exactly right for celery.  Peter’s grandfather suggested that the boy put this in, and so have another crop, a fall one.</w:t>
      </w:r>
    </w:p>
    <w:p>
      <w:pPr>
        <w:widowControl w:val="on"/>
        <w:pBdr/>
        <w:spacing w:before="240" w:after="240" w:line="240" w:lineRule="auto"/>
        <w:ind w:left="0" w:right="0"/>
        <w:jc w:val="left"/>
      </w:pPr>
      <w:r>
        <w:rPr>
          <w:color w:val="000000"/>
          <w:sz w:val="24"/>
          <w:szCs w:val="24"/>
        </w:rPr>
        <w:t xml:space="preserve">Although this soil had been well fertilized in the spring for the potatoes this was yet not sufficient for celery culture.  Celery ought to be started either indoors in flats, or in a hothouse or seed bed late in February—­transplanted to other flats, and again finally to the open ground.</w:t>
      </w:r>
    </w:p>
    <w:p>
      <w:pPr>
        <w:widowControl w:val="on"/>
        <w:pBdr/>
        <w:spacing w:before="240" w:after="240" w:line="240" w:lineRule="auto"/>
        <w:ind w:left="0" w:right="0"/>
        <w:jc w:val="left"/>
      </w:pPr>
      <w:r>
        <w:rPr>
          <w:color w:val="000000"/>
          <w:sz w:val="24"/>
          <w:szCs w:val="24"/>
        </w:rPr>
        <w:t xml:space="preserve">To prepare for the celery trenches were dug three feet apart and one foot wide.  The earth thrown out in trench digging was piled between the ditches to be used later in banking up the celery.  These trenches were six inches deep.  In the bottom of the trench was put some enriched manure.  This was of different materials.  Peter used well-rotted barnyard dressing, a little hen manure, and about the same quantity of chemical fertilizer.  Hen manure is rich, so he did not use the bulk of that.  Over this was put an inch of soil.</w:t>
      </w:r>
    </w:p>
    <w:p>
      <w:pPr>
        <w:widowControl w:val="on"/>
        <w:pBdr/>
        <w:spacing w:before="240" w:after="240" w:line="240" w:lineRule="auto"/>
        <w:ind w:left="0" w:right="0"/>
        <w:jc w:val="left"/>
      </w:pPr>
      <w:r>
        <w:rPr>
          <w:color w:val="000000"/>
          <w:sz w:val="24"/>
          <w:szCs w:val="24"/>
        </w:rPr>
        <w:t xml:space="preserve">Celery plants should be set about six inches apart in the trench.  First cut them back; that is, cut off about one quarter of the root and one-third of the top.  This cutting back increases the spread of root-growth later and decreases the amount of respiration of water from the leaves.  The top alone grows more stocky and bulky.</w:t>
      </w:r>
    </w:p>
    <w:p>
      <w:pPr>
        <w:widowControl w:val="on"/>
        <w:pBdr/>
        <w:spacing w:before="240" w:after="240" w:line="240" w:lineRule="auto"/>
        <w:ind w:left="0" w:right="0"/>
        <w:jc w:val="left"/>
      </w:pPr>
      <w:r>
        <w:rPr>
          <w:color w:val="000000"/>
          <w:sz w:val="24"/>
          <w:szCs w:val="24"/>
        </w:rPr>
        <w:t xml:space="preserve">Firm the plants well.  That is, press the soil firmly about the roots and stalk.  When the plant has received its growth it must be blanched.  This process not only whitens celery, but also takes the bitter taste out of it.  This may be done in various ways, but Peter used the earth process.  He tied the bunches up together with bits of raffia.  This was done merely to keep the earth from pressing in between the stalks.  Then the earth which had been left in between the trenches was drawn up with the hoe about the stalks until only the top leaves poked out above.  Do not do all this banking at once.  Take several days at it.  Boards may be placed along the sides of the banked celery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Peter having heard of the self-blanching kinds told his grandfather that he would plant this kind to obviate blanching.  But there were two drawbacks.  In the first place, he had waited too late to start seed.  And secondly, these varieties, too, should be bleached to take out the bitter taste.  So Peter bought young celery plants from his grandfather.  He paid $1 for two hundred small plants.  Later in November he sold these to the same market where his potatoes had gone.  Fifty bunches he sold to his father.  These were left protected in the ground for use when needed.  The rest he sold in the city.  From his celery he made $1.80.  In all the lad made $9.55.  This was a pretty good sum to make.  So Peter’s saying of “potatoes and profit” actually worked out.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PHILIP’S BACKYARD</w:t>
      </w:r>
    </w:p>
    <w:p>
      <w:pPr>
        <w:widowControl w:val="on"/>
        <w:pBdr/>
        <w:spacing w:before="240" w:after="240" w:line="240" w:lineRule="auto"/>
        <w:ind w:left="0" w:right="0"/>
        <w:jc w:val="left"/>
      </w:pPr>
      <w:r>
        <w:rPr>
          <w:color w:val="000000"/>
          <w:sz w:val="24"/>
          <w:szCs w:val="24"/>
        </w:rPr>
        <w:t xml:space="preserve">On a beautiful Saturday in late April one might have seen The Chief and his boys boarding the train for the city.  It was the day set apart for helping Philip.</w:t>
      </w:r>
    </w:p>
    <w:p>
      <w:pPr>
        <w:widowControl w:val="on"/>
        <w:pBdr/>
        <w:spacing w:before="240" w:after="240" w:line="240" w:lineRule="auto"/>
        <w:ind w:left="0" w:right="0"/>
        <w:jc w:val="left"/>
      </w:pPr>
      <w:r>
        <w:rPr>
          <w:color w:val="000000"/>
          <w:sz w:val="24"/>
          <w:szCs w:val="24"/>
        </w:rPr>
        <w:t xml:space="preserve">The boy had cleared up the yard ready for work.  You will remember shrubs were to be planted, a walk and cement pond made, and a little gardening done.  The shrubs were planted as the school trees were.  One must be careful to dig the hole large enough to receive the roots of the shrub.  If old shrubs are transplanted be sure to cut out all the old wood, and also cut the top back severely; that is, reduce it to one-third its former size.</w:t>
      </w:r>
    </w:p>
    <w:p>
      <w:pPr>
        <w:widowControl w:val="on"/>
        <w:pBdr/>
        <w:spacing w:before="240" w:after="240" w:line="240" w:lineRule="auto"/>
        <w:ind w:left="0" w:right="0"/>
        <w:jc w:val="left"/>
      </w:pPr>
      <w:r>
        <w:rPr>
          <w:color w:val="000000"/>
          <w:sz w:val="24"/>
          <w:szCs w:val="24"/>
        </w:rPr>
        <w:t xml:space="preserve">It was great fun to make the little pond.  Such a pond may be used for fish or for water plants or for both.  Do not make too large a one, unless you have a very large yard.  The smaller ones are easier to care for, and more pleasing in appearance.</w:t>
      </w:r>
    </w:p>
    <w:p>
      <w:pPr>
        <w:widowControl w:val="on"/>
        <w:pBdr/>
        <w:spacing w:before="240" w:after="240" w:line="240" w:lineRule="auto"/>
        <w:ind w:left="0" w:right="0"/>
        <w:jc w:val="left"/>
      </w:pPr>
      <w:r>
        <w:rPr>
          <w:color w:val="000000"/>
          <w:sz w:val="24"/>
          <w:szCs w:val="24"/>
        </w:rPr>
        <w:t xml:space="preserve">First stake off the outside limits for the pond.  Philip’s was to be four feet by two and one-half feet.  Dig down three feet.  Fill in the bottom of the pond up to fifteen inches of the top with large stones.  Then in between and over these put small stones so that you have filled in about six to eight inches of the cavity.  Now it is time to mix cement.  Mix only a little at a time.  Get a board about two feet square.  With a trowel put on the board one part of Portland cement to three parts of sand.  Have a watering pot full of water at hand.  Add water enough each time to the cement and sand to make a soft but not running mass.  If it be possible for you to have small stones to put in, it will improve the mortar you are mixing.  These stones should not be larger than one inch in size.  Add four parts of these to the mixture.</w:t>
      </w:r>
    </w:p>
    <w:p>
      <w:pPr>
        <w:widowControl w:val="on"/>
        <w:pBdr/>
        <w:spacing w:before="240" w:after="240" w:line="240" w:lineRule="auto"/>
        <w:ind w:left="0" w:right="0"/>
        <w:jc w:val="left"/>
      </w:pPr>
      <w:r>
        <w:rPr>
          <w:color w:val="000000"/>
          <w:sz w:val="24"/>
          <w:szCs w:val="24"/>
        </w:rPr>
        <w:t xml:space="preserve">Now over the bottom of the pond put on the paste about three inches thick.  Fill in with the trowel and smooth it off with the back of this same tool.  The sides are the next job.  Put a board slantwise against the bottom of the pond so there is a space between the board and the side you are to plaster.  Drop the mortar down into this space and press the board against the sides.  This firms the mortar.  Keep up this work all around the sides of the pond.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Another way to do this work is to make a box that will fit approximately into the pond, but that gives a space all around over three inches from the sides.  Then the mortar may be dropped in.  After three days knock out the box and you have the inside all right.  If you wet the sides and bottom of the box the mortar will cling to it less.</w:t>
      </w:r>
    </w:p>
    <w:p>
      <w:pPr>
        <w:widowControl w:val="on"/>
        <w:pBdr/>
        <w:spacing w:before="240" w:after="240" w:line="240" w:lineRule="auto"/>
        <w:ind w:left="0" w:right="0"/>
        <w:jc w:val="left"/>
      </w:pPr>
      <w:r>
        <w:rPr>
          <w:color w:val="000000"/>
          <w:sz w:val="24"/>
          <w:szCs w:val="24"/>
        </w:rPr>
        <w:t xml:space="preserve">If the mortar looks rather rough after you finish, mix cement with water, take a whisk broom and with this brush the paste all over the bottom and sides of the pond.  All around the ground by the pond, mortar for about six inches.  This prevents the breaking in of the edges.</w:t>
      </w:r>
    </w:p>
    <w:p>
      <w:pPr>
        <w:widowControl w:val="on"/>
        <w:pBdr/>
        <w:spacing w:before="240" w:after="240" w:line="240" w:lineRule="auto"/>
        <w:ind w:left="0" w:right="0"/>
        <w:jc w:val="left"/>
      </w:pPr>
      <w:r>
        <w:rPr>
          <w:color w:val="000000"/>
          <w:sz w:val="24"/>
          <w:szCs w:val="24"/>
        </w:rPr>
        <w:t xml:space="preserve">Albert and George, who worked on this job, did the mortaring the first way.  The pond was left unfilled for a week to dry thoroughly.  Then after placing two inches of sand in the bottom it was filled with water.  Philip bought two pond lily roots.  He tied stones with string on the roots of the plants to keep them down:  otherwise they would have bobbed up and floated on the surface of the water.  Some one gave him two water hyacinths.</w:t>
      </w:r>
    </w:p>
    <w:p>
      <w:pPr>
        <w:widowControl w:val="on"/>
        <w:pBdr/>
        <w:spacing w:before="240" w:after="240" w:line="240" w:lineRule="auto"/>
        <w:ind w:left="0" w:right="0"/>
        <w:jc w:val="left"/>
      </w:pPr>
      <w:r>
        <w:rPr>
          <w:color w:val="000000"/>
          <w:sz w:val="24"/>
          <w:szCs w:val="24"/>
        </w:rPr>
        <w:t xml:space="preserve">In the middle of the yard a round bed was made.  To do this take a cord and tie a stake at either end.  The cord should be whatever length you have decided shall be the radius of the circle.  The radius of a circle, you remember, is the distance from the centre to the circumference.</w:t>
      </w:r>
    </w:p>
    <w:p>
      <w:pPr>
        <w:widowControl w:val="on"/>
        <w:pBdr/>
        <w:spacing w:before="240" w:after="240" w:line="240" w:lineRule="auto"/>
        <w:ind w:left="0" w:right="0"/>
        <w:jc w:val="left"/>
      </w:pPr>
      <w:r>
        <w:rPr>
          <w:color w:val="000000"/>
          <w:sz w:val="24"/>
          <w:szCs w:val="24"/>
        </w:rPr>
        <w:t xml:space="preserve">Now drive one of the stakes into the ground at the exact centre.  Grasp in your hand the other stake and swing a circle with it.  The stake will scratch a well-defined line so that you have the outline of the circle, the boundary of the bed.</w:t>
      </w:r>
    </w:p>
    <w:p>
      <w:pPr>
        <w:widowControl w:val="on"/>
        <w:pBdr/>
        <w:spacing w:before="240" w:after="240" w:line="240" w:lineRule="auto"/>
        <w:ind w:left="0" w:right="0"/>
        <w:jc w:val="left"/>
      </w:pPr>
      <w:r>
        <w:rPr>
          <w:color w:val="000000"/>
          <w:sz w:val="24"/>
          <w:szCs w:val="24"/>
        </w:rPr>
        <w:t xml:space="preserve">Jay spaded down to about six inches all along the outlines of bed.  After that the bed itself was spaded.  Philip insisted on outlining it with brick which had been given him.  Some children use whitewashed stones, some use shells.  Either plan gives a spotty effect.  The idea fails of being artistic.  A neat cutting of the turf and a slight heaping up of a round bed toward the centre gives after all a far more pleasing effect.  Try to keep as near to Nature’s own plan as you can.  Shells belong on the seashore or in a collection; keep stones for road making, wall building, cement work and curbs; bricks are for foundations and buildings.  Rarely use things for what they were not intended.  It is better usually to border a bed with low-growing flowers.  Ageratum, candytuft and dwarf nasturtiums are good for the purpose.</w:t>
      </w:r>
    </w:p>
    <w:p>
      <w:pPr>
        <w:widowControl w:val="on"/>
        <w:pBdr/>
        <w:spacing w:before="240" w:after="240" w:line="240" w:lineRule="auto"/>
        <w:ind w:left="0" w:right="0"/>
        <w:jc w:val="left"/>
      </w:pPr>
      <w:r>
        <w:rPr>
          <w:color w:val="000000"/>
          <w:sz w:val="24"/>
          <w:szCs w:val="24"/>
        </w:rPr>
        <w:t xml:space="preserve">Along a walk to an old outhouse they planted asters on one side and four o’clocks on the other.  Asters, as all boys and girls know, are better if started inside early.  Then they may be transplanted to the outside.  In his way one gets a bit ahead of the season.</w:t>
      </w:r>
    </w:p>
    <w:p>
      <w:pPr>
        <w:widowControl w:val="on"/>
        <w:pBdr/>
        <w:spacing w:before="240" w:after="240" w:line="240" w:lineRule="auto"/>
        <w:ind w:left="0" w:right="0"/>
        <w:jc w:val="left"/>
      </w:pPr>
      <w:r>
        <w:rPr>
          <w:color w:val="000000"/>
          <w:sz w:val="24"/>
          <w:szCs w:val="24"/>
        </w:rPr>
        <w:t xml:space="preserve">But Philip was obliged to plant seed for both.  So he planted it in a drill as one plants lettuce.  Later the little seedlings were thinned out to stand six inches apart.  This thinning was done when the plants were four inches high.  Four o’clocks need lots of room as they grow bushy.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Plants in narrow strips are quite likely to drop over their limits.  To keep these in bounds Philip later built a fence.  For this he used stakes driven into the ground at intervals of every four feet.  To these he nailed strips of railing.  Sometimes cords are used instead of railings.</w:t>
      </w:r>
    </w:p>
    <w:p>
      <w:pPr>
        <w:widowControl w:val="on"/>
        <w:pBdr/>
        <w:spacing w:before="240" w:after="240" w:line="240" w:lineRule="auto"/>
        <w:ind w:left="0" w:right="0"/>
        <w:jc w:val="left"/>
      </w:pPr>
      <w:r>
        <w:rPr>
          <w:color w:val="000000"/>
          <w:sz w:val="24"/>
          <w:szCs w:val="24"/>
        </w:rPr>
        <w:t xml:space="preserve">An old fence was all about the yard and an old unused outbuilding in the rear.  These were both unsightly in appearance, so they had to be hidden.  Vines were used for this purpose.</w:t>
      </w:r>
    </w:p>
    <w:p>
      <w:pPr>
        <w:widowControl w:val="on"/>
        <w:pBdr/>
        <w:spacing w:before="240" w:after="240" w:line="240" w:lineRule="auto"/>
        <w:ind w:left="0" w:right="0"/>
        <w:jc w:val="left"/>
      </w:pPr>
      <w:r>
        <w:rPr>
          <w:color w:val="000000"/>
          <w:sz w:val="24"/>
          <w:szCs w:val="24"/>
        </w:rPr>
        <w:t xml:space="preserve">About six inches from the fence a furrow was made four inches deep.  Climbing nasturtium seeds were dropped into this furrow at distances of every four inches.  The seeds had been soaked over night.  This was because the ground was very dry and the weather was now quite settled and warm.  If the ground is wet and the weather cold, never soak seed.  It just adds to the general soggy condition to do this.</w:t>
      </w:r>
    </w:p>
    <w:p>
      <w:pPr>
        <w:widowControl w:val="on"/>
        <w:pBdr/>
        <w:spacing w:before="240" w:after="240" w:line="240" w:lineRule="auto"/>
        <w:ind w:left="0" w:right="0"/>
        <w:jc w:val="left"/>
      </w:pPr>
      <w:r>
        <w:rPr>
          <w:color w:val="000000"/>
          <w:sz w:val="24"/>
          <w:szCs w:val="24"/>
        </w:rPr>
        <w:t xml:space="preserve">[Illustration:  Photograph by Mary H. Northend.</w:t>
      </w:r>
    </w:p>
    <w:p>
      <w:pPr>
        <w:widowControl w:val="on"/>
        <w:pBdr/>
        <w:spacing w:before="240" w:after="240" w:line="240" w:lineRule="auto"/>
        <w:ind w:left="0" w:right="0"/>
        <w:jc w:val="left"/>
      </w:pPr>
      <w:r>
        <w:rPr>
          <w:color w:val="000000"/>
          <w:sz w:val="24"/>
          <w:szCs w:val="24"/>
        </w:rPr>
        <w:t xml:space="preserve">Philip’s Backyard Made Beautiful by Annuals and Quick-growing Vines.]</w:t>
      </w:r>
    </w:p>
    <w:p>
      <w:pPr>
        <w:widowControl w:val="on"/>
        <w:pBdr/>
        <w:spacing w:before="240" w:after="240" w:line="240" w:lineRule="auto"/>
        <w:ind w:left="0" w:right="0"/>
        <w:jc w:val="left"/>
      </w:pPr>
      <w:r>
        <w:rPr>
          <w:color w:val="000000"/>
          <w:sz w:val="24"/>
          <w:szCs w:val="24"/>
        </w:rPr>
        <w:t xml:space="preserve">Morning-glory seeds were planted along the end of the fence by the outbuilding and all around it.  After these climbing things began to grow the pretty effect of the vines was amazing.</w:t>
      </w:r>
    </w:p>
    <w:p>
      <w:pPr>
        <w:widowControl w:val="on"/>
        <w:pBdr/>
        <w:spacing w:before="240" w:after="240" w:line="240" w:lineRule="auto"/>
        <w:ind w:left="0" w:right="0"/>
        <w:jc w:val="left"/>
      </w:pPr>
      <w:r>
        <w:rPr>
          <w:color w:val="000000"/>
          <w:sz w:val="24"/>
          <w:szCs w:val="24"/>
        </w:rPr>
        <w:t xml:space="preserve">Many times one has to train vines so they will grow where one wishes.  In such cases drive small stakes into the ground back of where the vine is planted.  Tie a cord or string to the stake and carry this up to where you wish the vine to go.  The string may be attached in the best way, according to the place.  If it is to an old building, drive a nail into the side, roof or peak of this.  Some people make latticed trellises.  These may be made from laths.</w:t>
      </w:r>
    </w:p>
    <w:p>
      <w:pPr>
        <w:widowControl w:val="on"/>
        <w:pBdr/>
        <w:spacing w:before="240" w:after="240" w:line="240" w:lineRule="auto"/>
        <w:ind w:left="0" w:right="0"/>
        <w:jc w:val="left"/>
      </w:pPr>
      <w:r>
        <w:rPr>
          <w:color w:val="000000"/>
          <w:sz w:val="24"/>
          <w:szCs w:val="24"/>
        </w:rPr>
        <w:t xml:space="preserve">A neighbour gave Philip some canna bulbs which he planted in an old sieve filled with rich dirt.  Canna bulbs look much like sweet potatoes.  Usually a bit of stalk is left on the bulb.  Leave this in planting above ground for about one-half inch.  Dig a hole large enough to place the canna bulb and deep enough so the stalk comes above the ground.  Place one big, fat bulb, or two or three little chaps in one spot.  Leave about one foot between plantings.</w:t>
      </w:r>
    </w:p>
    <w:p>
      <w:pPr>
        <w:widowControl w:val="on"/>
        <w:pBdr/>
        <w:spacing w:before="240" w:after="240" w:line="240" w:lineRule="auto"/>
        <w:ind w:left="0" w:right="0"/>
        <w:jc w:val="left"/>
      </w:pPr>
      <w:r>
        <w:rPr>
          <w:color w:val="000000"/>
          <w:sz w:val="24"/>
          <w:szCs w:val="24"/>
        </w:rPr>
        <w:t xml:space="preserve">In the fall after frost cut off the stalks about two inches above the ground, dig up the bulbs, shake all dirt off, and put into a box with a little thoroughly dry dirt until spring.  Leave this box where it is dark and cool.</w:t>
      </w:r>
    </w:p>
    <w:p>
      <w:pPr>
        <w:widowControl w:val="on"/>
        <w:pBdr/>
        <w:spacing w:before="240" w:after="240" w:line="240" w:lineRule="auto"/>
        <w:ind w:left="0" w:right="0"/>
        <w:jc w:val="left"/>
      </w:pPr>
      <w:r>
        <w:rPr>
          <w:color w:val="000000"/>
          <w:sz w:val="24"/>
          <w:szCs w:val="24"/>
        </w:rPr>
        <w:t xml:space="preserve">It would have been far better had Philip planted the cannas either in the round bed or against the fence as a screen.  As a general rule the planting in tubs, kettles, kegs and similar receptacles is not only inartistic, but gives the plant very confined and cramped quarters.  When possible plant right out in the ground.  Window boxes and roof gardening in boxes is “another story.”</w:t>
      </w:r>
    </w:p>
    <w:p>
      <w:pPr>
        <w:widowControl w:val="on"/>
        <w:pBdr/>
        <w:spacing w:before="240" w:after="240" w:line="240" w:lineRule="auto"/>
        <w:ind w:left="0" w:right="0"/>
        <w:jc w:val="left"/>
      </w:pPr>
      <w:r>
        <w:rPr>
          <w:color w:val="000000"/>
          <w:sz w:val="24"/>
          <w:szCs w:val="24"/>
        </w:rPr>
        <w:t xml:space="preserve">The cost of Philip’s flower garden was 25 cents.  He bought five-cent packages of each of the flower seeds.  The cannas cost nothing.  The shrubs were $1, the cement 70 cents, and the water-lily roots 50 cents.  So the total cost for changing an ugly yard to a mass of flowers was $2.46.</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Philip’s clearing up seemed to be catching for the girl across the street started in with her work.  For ten cents she bought a collection of flower seed.  These seed were planted in three-foot beds.  The beds were banked up or supported by strips of board.  This same girl planted flowers in two old kettles and set one upon an empty cask and the other on an old drain tile.  But she later decided very wisely that this was not after all so very pretty.  Kettles are better for potato boiling than for flowers.</w:t>
      </w:r>
    </w:p>
    <w:p>
      <w:pPr>
        <w:widowControl w:val="on"/>
        <w:pBdr/>
        <w:spacing w:before="240" w:after="240" w:line="240" w:lineRule="auto"/>
        <w:ind w:left="0" w:right="0"/>
        <w:jc w:val="left"/>
      </w:pPr>
      <w:r>
        <w:rPr>
          <w:color w:val="000000"/>
          <w:sz w:val="24"/>
          <w:szCs w:val="24"/>
        </w:rPr>
        <w:t xml:space="preserve">But such a good time as she had all summer in her own green, pleasant backyard!  And so had Philip, too!  “Just a few cents and some hard work will change your backyard into something beautiful,” Philip was heard to say one day to a group of city boys.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CORN CONTEST</w:t>
      </w:r>
    </w:p>
    <w:p>
      <w:pPr>
        <w:widowControl w:val="on"/>
        <w:pBdr/>
        <w:spacing w:before="240" w:after="240" w:line="240" w:lineRule="auto"/>
        <w:ind w:left="0" w:right="0"/>
        <w:jc w:val="left"/>
      </w:pPr>
      <w:r>
        <w:rPr>
          <w:color w:val="000000"/>
          <w:sz w:val="24"/>
          <w:szCs w:val="24"/>
        </w:rPr>
        <w:t xml:space="preserve">Each boy was to take a certain number of hills of corn in his father’s corn patch.  He was to select his seed corn after a few suggestions given him by The Chief.  These hills of selected corn were to be cared for by the boy himself, but it was perfectly legitimate that the soil be prepared for him, since most of the boys were to plant in their fathers’ cornfields.</w:t>
      </w:r>
    </w:p>
    <w:p>
      <w:pPr>
        <w:widowControl w:val="on"/>
        <w:pBdr/>
        <w:spacing w:before="240" w:after="240" w:line="240" w:lineRule="auto"/>
        <w:ind w:left="0" w:right="0"/>
        <w:jc w:val="left"/>
      </w:pPr>
      <w:r>
        <w:rPr>
          <w:color w:val="000000"/>
          <w:sz w:val="24"/>
          <w:szCs w:val="24"/>
        </w:rPr>
        <w:t xml:space="preserve">In the growing of corn the first matter for a boy or girl to consider is the selection of the seed.  Corn should be selected carefully by the individual stalk; that is, choose ears from stalks bearing an ear or ears at, or a little below, the middle of the stalk.</w:t>
      </w:r>
    </w:p>
    <w:p>
      <w:pPr>
        <w:widowControl w:val="on"/>
        <w:pBdr/>
        <w:spacing w:before="240" w:after="240" w:line="240" w:lineRule="auto"/>
        <w:ind w:left="0" w:right="0"/>
        <w:jc w:val="left"/>
      </w:pPr>
      <w:r>
        <w:rPr>
          <w:color w:val="000000"/>
          <w:sz w:val="24"/>
          <w:szCs w:val="24"/>
        </w:rPr>
        <w:t xml:space="preserve">The stalk itself should be thick and free from suckers or any evidence of disease.  The ear should be cylindrical.  The kernels should be deep setting, uniform and compact.  Then the cob should not be too large.  Look at some samples.  See how some ears have too large a cob, others too small, while still others show a right amount of cob.</w:t>
      </w:r>
    </w:p>
    <w:p>
      <w:pPr>
        <w:widowControl w:val="on"/>
        <w:pBdr/>
        <w:spacing w:before="240" w:after="240" w:line="240" w:lineRule="auto"/>
        <w:ind w:left="0" w:right="0"/>
        <w:jc w:val="left"/>
      </w:pPr>
      <w:r>
        <w:rPr>
          <w:color w:val="000000"/>
          <w:sz w:val="24"/>
          <w:szCs w:val="24"/>
        </w:rPr>
        <w:t xml:space="preserve">The butt and tip of the ear should be well filled out.  Look for a perfect ear.  The kernels are uniform in size, in even rows, with only a slight space between rows.  See the tip and butt.  Very little space is lost at the butt.  You have seen ears where the butt was all space.</w:t>
      </w:r>
    </w:p>
    <w:p>
      <w:pPr>
        <w:widowControl w:val="on"/>
        <w:pBdr/>
        <w:spacing w:before="240" w:after="240" w:line="240" w:lineRule="auto"/>
        <w:ind w:left="0" w:right="0"/>
        <w:jc w:val="left"/>
      </w:pPr>
      <w:r>
        <w:rPr>
          <w:color w:val="000000"/>
          <w:sz w:val="24"/>
          <w:szCs w:val="24"/>
        </w:rPr>
        <w:t xml:space="preserve">There is still another sort of corn.  It might be called mongrel.  Any one can raise such corn.  Good care shows in corn as good breeding does in boys and girls.</w:t>
      </w:r>
    </w:p>
    <w:p>
      <w:pPr>
        <w:widowControl w:val="on"/>
        <w:pBdr/>
        <w:spacing w:before="240" w:after="240" w:line="240" w:lineRule="auto"/>
        <w:ind w:left="0" w:right="0"/>
        <w:jc w:val="left"/>
      </w:pPr>
      <w:r>
        <w:rPr>
          <w:color w:val="000000"/>
          <w:sz w:val="24"/>
          <w:szCs w:val="24"/>
        </w:rPr>
        <w:t xml:space="preserve">One more point the boys were told to consider in selecting seed ears, that was the relation of the circumference of the ear to its length.  An ear should have a fairly large circumference at the base and taper toward the tip.  To estimate relation of circumference to length, which should be as three is to four, measure the ear one-third the distance from butt to tip.  So if the ear is eight inches long the circumference should be about six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 the boys but Jack and Myron tested their seed corn to be sure of its vitality.  Peter went a little further than the other boys.  He not only tested for general vitality, but he tested for vitality among the ears he had selected as good seed ears.  This he did in the following manner:  He chose twenty-five ears, and used four kernels from each ear.  First a soup plate was filled with sand.  This was moistened by dropping a little water on the sand.  Sand must not be too wet for this work.  He partitioned off the sand-bed into rows with cardboard between them.  On the cardboards was marked over each row of four kernels the number of the ear from which they came.  The sand was moistened each day.  Peter worked out from this the best ears for quick germination.</w:t>
      </w:r>
    </w:p>
    <w:p>
      <w:pPr>
        <w:widowControl w:val="on"/>
        <w:pBdr/>
        <w:spacing w:before="240" w:after="240" w:line="240" w:lineRule="auto"/>
        <w:ind w:left="0" w:right="0"/>
        <w:jc w:val="left"/>
      </w:pPr>
      <w:r>
        <w:rPr>
          <w:color w:val="000000"/>
          <w:sz w:val="24"/>
          <w:szCs w:val="24"/>
        </w:rPr>
        <w:t xml:space="preserve">The next point to be considered in corn culture is that of the soil.  Soil for corn should be mellow and fine.  If it has vegetable matter or humus in it, then its value as a corn-growing soil is increased.  Fertilize well and plough, or if the plot is small, spade.  You ought to have surely eight inches of good, mellow soil.  In planting corn place five kernels in a hill.  You will remember that a hill means a place.  For corn which grows high make the hills four feet apart; while for the low growing varieties place three feet apart.  Cover the early varieties with one inch of soil; the later varieties with one-half inch.</w:t>
      </w:r>
    </w:p>
    <w:p>
      <w:pPr>
        <w:widowControl w:val="on"/>
        <w:pBdr/>
        <w:spacing w:before="240" w:after="240" w:line="240" w:lineRule="auto"/>
        <w:ind w:left="0" w:right="0"/>
        <w:jc w:val="left"/>
      </w:pPr>
      <w:r>
        <w:rPr>
          <w:color w:val="000000"/>
          <w:sz w:val="24"/>
          <w:szCs w:val="24"/>
        </w:rPr>
        <w:t xml:space="preserve">As the corn shoots begin to appear every boy should appear with his hoe or cultivator, for one secret of good gardening is constant cultivation or stirring of the soil.  Water, as you know, rises in the ground and coming to the surface evaporates.  Now the point is to keep the moisture in the ground for the plant’s food supply.  So if one keeps stirring the soil he makes a layer of earth which stops the water as it rises.  We call this a mulch.</w:t>
      </w:r>
    </w:p>
    <w:p>
      <w:pPr>
        <w:widowControl w:val="on"/>
        <w:pBdr/>
        <w:spacing w:before="240" w:after="240" w:line="240" w:lineRule="auto"/>
        <w:ind w:left="0" w:right="0"/>
        <w:jc w:val="left"/>
      </w:pPr>
      <w:r>
        <w:rPr>
          <w:color w:val="000000"/>
          <w:sz w:val="24"/>
          <w:szCs w:val="24"/>
        </w:rPr>
        <w:t xml:space="preserve">When the shoots are six inches high choose the three finest little corn seedlings in the group of five.  Pull the others out.  The reason for putting in five kernels in the first place, instead of three, is that some may not come up.  And, too, some that do come up may be poor and sickly.</w:t>
      </w:r>
    </w:p>
    <w:p>
      <w:pPr>
        <w:widowControl w:val="on"/>
        <w:pBdr/>
        <w:spacing w:before="240" w:after="240" w:line="240" w:lineRule="auto"/>
        <w:ind w:left="0" w:right="0"/>
        <w:jc w:val="left"/>
      </w:pPr>
      <w:r>
        <w:rPr>
          <w:color w:val="000000"/>
          <w:sz w:val="24"/>
          <w:szCs w:val="24"/>
        </w:rPr>
        <w:t xml:space="preserve">Myron did a very stupid thing.  At least he called it stupid.  Some one sent him a packet of seed popcorn.  Myron thought it would be pretty interesting to raise some and supply the club with popcorn at its meetings all the next winter.  Now Myron did not know that from the corn tassels the pollen when ripe or dry blows all over the corn field.  This pollen falls on the silk of corn plants anywhere in the field.  The pollen fertilizes the plant and the ear of corn sets and grows.  Because the pollen being light is blown to such distances and because different kinds of corn can interpollinate, is reason enough for not planting different varieties of corn in one patch.</w:t>
      </w:r>
    </w:p>
    <w:p>
      <w:pPr>
        <w:widowControl w:val="on"/>
        <w:pBdr/>
        <w:spacing w:before="240" w:after="240" w:line="240" w:lineRule="auto"/>
        <w:ind w:left="0" w:right="0"/>
        <w:jc w:val="left"/>
      </w:pPr>
      <w:r>
        <w:rPr>
          <w:color w:val="000000"/>
          <w:sz w:val="24"/>
          <w:szCs w:val="24"/>
        </w:rPr>
        <w:t xml:space="preserve">Myron’s popcorn and sweet corn fertilized each other and he got a corn which was a cross between the sweet corn and popcorn.  He learned a lesson of pollination, but at the expense of the corn crop.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One may plant early and late corn in the same patch but otherwise he should stick to one kind of corn.</w:t>
      </w:r>
    </w:p>
    <w:p>
      <w:pPr>
        <w:widowControl w:val="on"/>
        <w:pBdr/>
        <w:spacing w:before="240" w:after="240" w:line="240" w:lineRule="auto"/>
        <w:ind w:left="0" w:right="0"/>
        <w:jc w:val="left"/>
      </w:pPr>
      <w:r>
        <w:rPr>
          <w:color w:val="000000"/>
          <w:sz w:val="24"/>
          <w:szCs w:val="24"/>
        </w:rPr>
        <w:t xml:space="preserve">The boys in the fall were to submit twelve of the finest ears they had raised.  These were to be scored or sized up as follows: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w:t>
      </w:r>
      <w:r>
        <w:rPr>
          <w:rFonts w:ascii="fixed" w:hAnsi="fixed" w:cs="fixed"/>
          <w:i/>
          <w:color w:val="000000"/>
          <w:sz w:val="24"/>
          <w:szCs w:val="24"/>
        </w:rPr>
        <w:t xml:space="preserve">Name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contestant</w:t>
      </w:r>
      <w:r>
        <w:rPr>
          <w:rFonts w:ascii="fixed" w:hAnsi="fixed" w:cs="fixed"/>
          <w:color w:val="000000"/>
          <w:sz w:val="24"/>
          <w:szCs w:val="24"/>
        </w:rPr>
        <w:t xml:space="preserve"> |  </w:t>
      </w:r>
      <w:r>
        <w:rPr>
          <w:rFonts w:ascii="fixed" w:hAnsi="fixed" w:cs="fixed"/>
          <w:i/>
          <w:color w:val="000000"/>
          <w:sz w:val="24"/>
          <w:szCs w:val="24"/>
        </w:rPr>
        <w:t xml:space="preserve">variety</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 </w:t>
      </w:r>
      <w:r>
        <w:rPr>
          <w:rFonts w:ascii="fixed" w:hAnsi="fixed" w:cs="fixed"/>
          <w:i/>
          <w:color w:val="000000"/>
          <w:sz w:val="24"/>
          <w:szCs w:val="24"/>
        </w:rPr>
        <w:t xml:space="preserve">dates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planting</w:t>
      </w:r>
      <w:r>
        <w:rPr>
          <w:rFonts w:ascii="fixed" w:hAnsi="fixed" w:cs="fixed"/>
          <w:color w:val="000000"/>
          <w:sz w:val="24"/>
          <w:szCs w:val="24"/>
        </w:rPr>
        <w:t xml:space="preserve"> |
|                    |     </w:t>
      </w:r>
      <w:r>
        <w:rPr>
          <w:rFonts w:ascii="fixed" w:hAnsi="fixed" w:cs="fixed"/>
          <w:i/>
          <w:color w:val="000000"/>
          <w:sz w:val="24"/>
          <w:szCs w:val="24"/>
        </w:rPr>
        <w:t xml:space="preserve">corn</w:t>
      </w:r>
      <w:r>
        <w:rPr>
          <w:rFonts w:ascii="fixed" w:hAnsi="fixed" w:cs="fixed"/>
          <w:color w:val="000000"/>
          <w:sz w:val="24"/>
          <w:szCs w:val="24"/>
        </w:rPr>
        <w:t xml:space="preserve">      |                   |
| .................. | ..............| ................. |
|------------------------------------|-------------------|
| (1) Ear:                            |         |         |
|     A. Trueness to type            |   10    |         |
|     B. Shape                       |   10    |    20   |
|------------------------------------|---------|---------|
| (2) Filling of:                     |         |         |
|     A. Tip                         |   10    |         |
|     B. Butt                        |   10    |    20   |
|------------------------------------|---------|---------|
| (3) Kernels:                        |         |         |
|     A. Shape                       |    6    |         |
|     B. Arrangement of cob          |   12    |         |
|     C. Depth                       |    6    |         |
|     D. Colour                      |    6    |    30   |
|------------------------------------|---------|---------|
| (4) Measurements of ear:            |         |         |
|     A. Length                      |   10    |         |
|     B. Circumference               |   10    |    20   |
|------------------------------------|---------|---------|
| (5) Proportion of Corn to Cob:      |   10    |    10   |
|------------------------------------|---------|---------|
|                                      Total       100   |
|--------------------------------------------------------|</w:t>
      </w:r>
      <w:r>
        <w:rPr>
          <w:rFonts w:ascii="fixed" w:hAnsi="fixed" w:cs="fixed"/>
          <w:color w:val="000000"/>
          <w:sz w:val="24"/>
          <w:szCs w:val="24"/>
        </w:rPr>
        <w:br/>
        <w:t xml:space="preserve">pre&gt;
</w:t>
      </w:r>
      <w:r>
        <w:rPr>
          <w:rFonts w:ascii="fixed" w:hAnsi="fixed" w:cs="fixed"/>
          <w:color w:val="000000"/>
          <w:sz w:val="24"/>
          <w:szCs w:val="24"/>
        </w:rPr>
        <w:br/>
        <w:t xml:space="preserve">This score card needs a little explanation.  Take
up (1) Ear, first.  All the twelve ears presented
ought to be much alike; that is, like the type or
parent ear you are striving to produce again. 
So if, out of twelve specimens, six were fine ears
and the other six were rather poor, then surely ten
credits or points could not be given.  The shape
of an ear should in general be tapering, well rounded
a little below the centre, and tapering not too abruptly
toward the tip.
</w:t>
      </w:r>
      <w:r>
        <w:rPr>
          <w:rFonts w:ascii="fixed" w:hAnsi="fixed" w:cs="fixed"/>
          <w:color w:val="000000"/>
          <w:sz w:val="24"/>
          <w:szCs w:val="24"/>
        </w:rPr>
        <w:br/>
        <w:t xml:space="preserve">The second point is the Filling of the Tip and Butt. 
The tip should be filled with even, regularly arranged
kernels.  It should not be too pointed nor too
blunt.  The butts should be covered over with kernels
except where a deep, clean-cut depression is left. 
Here, as in the tips, the shape has to be considered,
for flattened and blunted butts are bad form.
</w:t>
      </w:r>
      <w:r>
        <w:rPr>
          <w:rFonts w:ascii="fixed" w:hAnsi="fixed" w:cs="fixed"/>
          <w:color w:val="000000"/>
          <w:sz w:val="24"/>
          <w:szCs w:val="24"/>
        </w:rPr>
        <w:br/>
        <w:t xml:space="preserve">As to Kernels, they should be uniform and well-shaped,
not only on the single cob, but in all the specimens. 
The furrows must be uniform, regular, and with only
a slight space between.  To determine depth cut
a square inch right out of an ear.  All kernels
should be of one colour.  If a red kernel is in
with the white then there has been an intermixing. 
All kernels on all ears ought to have the colour of
those of the type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
      <w:pPr>
        <w:widowControl w:val="on"/>
        <w:pBdr/>
        <w:spacing w:before="0" w:after="0" w:line="240" w:lineRule="auto"/>
        <w:ind w:left="0" w:right="0"/>
        <w:jc w:val="left"/>
      </w:pPr>
      <w:r>
        <w:rPr>
          <w:rFonts w:ascii="fixed" w:hAnsi="fixed" w:cs="fixed"/>
          <w:color w:val="000000"/>
          <w:sz w:val="24"/>
          <w:szCs w:val="24"/>
        </w:rPr>
        <w:t xml:space="preserve">Not only should there be a proper proportion between
Length of Ear and Circumference, but an ear may be
too long.  The usual length of ears is from eight
to twelve inches, according to variety.
</w:t>
      </w:r>
      <w:r>
        <w:rPr>
          <w:rFonts w:ascii="fixed" w:hAnsi="fixed" w:cs="fixed"/>
          <w:color w:val="000000"/>
          <w:sz w:val="24"/>
          <w:szCs w:val="24"/>
        </w:rPr>
        <w:br/>
        <w:t xml:space="preserve">We have spoken of cob-relation before.  This cannot
be determined accurately by your eye but must be done
by weight; so shell the corn, weighing the ear first. 
Now weigh the cob.  The difference is weight of
corn.  Divide the weight of the corn by the weight
of the ear.  This gives per cent. of corn. 
For the exhibit the boys afterward used half their
samples submitted and reckoned per cent. on this. 
The proper percentage of corn to cob should be 86
or 87 per cent.  You can easily find out if you
come up to standard.
</w:t>
      </w:r>
      <w:r>
        <w:rPr>
          <w:rFonts w:ascii="fixed" w:hAnsi="fixed" w:cs="fixed"/>
          <w:color w:val="000000"/>
          <w:sz w:val="24"/>
          <w:szCs w:val="24"/>
        </w:rPr>
        <w:br/>
        <w:t xml:space="preserve">Myron brought in some corn merely to show his mistake
but of course did not submit any.
</w:t>
      </w:r>
      <w:r>
        <w:rPr>
          <w:rFonts w:ascii="fixed" w:hAnsi="fixed" w:cs="fixed"/>
          <w:color w:val="000000"/>
          <w:sz w:val="24"/>
          <w:szCs w:val="24"/>
        </w:rPr>
        <w:br/>
        <w:t xml:space="preserve">Jack, you will remember, did not test his corn and
results showed this.  Out of his twelve samples
there were two good ears.  The others showed many
changes.  The poorly filled tips, irregular rows,
and wide space between rows—­all these scored
against Jack.  George’s corn was thrown
out because black kernels were found here and there
in with the others.
</w:t>
      </w:r>
      <w:r>
        <w:rPr>
          <w:rFonts w:ascii="fixed" w:hAnsi="fixed" w:cs="fixed"/>
          <w:color w:val="000000"/>
          <w:sz w:val="24"/>
          <w:szCs w:val="24"/>
        </w:rPr>
        <w:br/>
        <w:t xml:space="preserve">Albert’s and Jay’s Peep-o-day came out
in fine shape.  But Peter’s Country Gentleman
after all had the record.  Philip dropped out of
the race because he went on a summer vacation. 
So for a slight amount Peter took over Philip’s
corn hills.
</w:t>
      </w:r>
      <w:r>
        <w:rPr>
          <w:rFonts w:ascii="fixed" w:hAnsi="fixed" w:cs="fixed"/>
          <w:color w:val="000000"/>
          <w:sz w:val="24"/>
          <w:szCs w:val="24"/>
        </w:rPr>
        <w:br/>
        <w:t xml:space="preserve">That fall the boys made very careful selection of
seed corn.
</w:t>
      </w:r>
      <w:r>
        <w:rPr>
          <w:rFonts w:ascii="fixed" w:hAnsi="fixed" w:cs="fixed"/>
          <w:color w:val="000000"/>
          <w:sz w:val="24"/>
          <w:szCs w:val="24"/>
        </w:rPr>
        <w:br/>
        <w:t xml:space="preserve">“After all,” Myron said one night at club
meeting, “although Peter’s corn was the
only really fine specimen, I think some of the rest
of us got fully as much out of the corn contest.”
</w:t>
      </w:r>
      <w:r>
        <w:rPr>
          <w:rFonts w:ascii="fixed" w:hAnsi="fixed" w:cs="fixed"/>
          <w:color w:val="000000"/>
          <w:sz w:val="24"/>
          <w:szCs w:val="24"/>
        </w:rPr>
        <w:br/>
        <w:t xml:space="preserve">“So do I,” added Jack; “and I, for
one, shall test corn after this.”
</w:t>
      </w:r>
      <w:r>
        <w:rPr>
          <w:rFonts w:ascii="fixed" w:hAnsi="fixed" w:cs="fixed"/>
          <w:color w:val="000000"/>
          <w:sz w:val="24"/>
          <w:szCs w:val="24"/>
        </w:rPr>
        <w:br/>
        <w:t xml:space="preserve">“I think our corn was pretty good,” Albert
went on in a half-injured way; “but we are going
to beat that record next year.  We shall rotate
our crop, planting our corn where the beans were this
season.  That’s a thing fellows ought to
know; that it’s a mighty good thing to rotate
crops.”
</w:t>
      </w:r>
      <w:r>
        <w:rPr>
          <w:rFonts w:ascii="fixed" w:hAnsi="fixed" w:cs="fixed"/>
          <w:color w:val="000000"/>
          <w:sz w:val="24"/>
          <w:szCs w:val="24"/>
        </w:rPr>
        <w:br/>
        <w:t xml:space="preserve">“What’s that?” asked Philip.
</w:t>
      </w:r>
      <w:r>
        <w:rPr>
          <w:rFonts w:ascii="fixed" w:hAnsi="fixed" w:cs="fixed"/>
          <w:color w:val="000000"/>
          <w:sz w:val="24"/>
          <w:szCs w:val="24"/>
        </w:rPr>
        <w:br/>
        <w:t xml:space="preserve">“Rotating crops means not always planting the
same crop on the same piece of land, but changing
every two or three years.  It happens that beans
are very good to plant before corn.  They do not
take from the soil, The Chief says, what the corn
needs.  So a piece of soil planted to beans gets
in shape for corn planting another year.  It would
not be well to plant corn on a certain piece of land
more than two successive years.  Then something
else should be planted on this land and the corn put
somewhere else.”
</w:t>
      </w:r>
      <w:r>
        <w:rPr>
          <w:rFonts w:ascii="fixed" w:hAnsi="fixed" w:cs="fixed"/>
          <w:color w:val="000000"/>
          <w:sz w:val="24"/>
          <w:szCs w:val="24"/>
        </w:rPr>
        <w:br/>
        <w:t xml:space="preserve">“Good!” said The Chief.  “Some
day we shall discuss rotation of crops more fully. 
There are no end of topics for us to work over this
next winter.”
</w:t>
      </w:r>
    </w:p>
    <w:p>
      <w:pPr>
        <w:keepNext w:val="on"/>
        <w:widowControl w:val="on"/>
        <w:pBdr/>
        <w:spacing w:before="299" w:after="299" w:line="240" w:lineRule="auto"/>
        <w:ind w:left="0" w:right="0"/>
        <w:jc w:val="left"/>
        <w:outlineLvl w:val="1"/>
      </w:pPr>
      <w:r>
        <w:rPr>
          <w:b/>
          <w:color w:val="000000"/>
          <w:sz w:val="36"/>
          <w:szCs w:val="36"/>
        </w:rPr>
        <w:t xml:space="preserve">XV</w:t>
      </w:r>
    </w:p>
    <w:p/>
    <w:p>
      <w:pPr>
        <w:widowControl w:val="on"/>
        <w:pBdr/>
        <w:spacing w:before="0" w:after="0" w:line="240" w:lineRule="auto"/>
        <w:ind w:left="0" w:right="0"/>
        <w:jc w:val="left"/>
      </w:pPr>
      <w:r>
        <w:rPr>
          <w:rFonts w:ascii="fixed" w:hAnsi="fixed" w:cs="fixed"/>
          <w:b/>
          <w:color w:val="000000"/>
          <w:sz w:val="24"/>
          <w:szCs w:val="24"/>
        </w:rPr>
        <w:t xml:space="preserve">THE GIRLS’ SECRET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
      <w:pPr>
        <w:widowControl w:val="on"/>
        <w:pBdr/>
        <w:spacing w:before="0" w:after="0" w:line="240" w:lineRule="auto"/>
        <w:ind w:left="0" w:right="0"/>
        <w:jc w:val="left"/>
      </w:pPr>
      <w:r>
        <w:rPr>
          <w:rFonts w:ascii="fixed" w:hAnsi="fixed" w:cs="fixed"/>
          <w:color w:val="000000"/>
          <w:sz w:val="24"/>
          <w:szCs w:val="24"/>
        </w:rPr>
        <w:t xml:space="preserve">The girls were each to raise something special at
their own home and then each was to have a share in
a big garden.  Katharine, who had quite a lovely
yard, was to give the space for the general garden. 
This was largely because Katharine’s home was
on the river road, a bit out of the village and near
none of the boys’ places, for the girls wished
to keep the knowledge of their work from the boys
as long as possible.  Helena lived next house
to George and the land she might have used for this
big garden would have bordered George’s corn
patch.  So that, of course, would never do.
</w:t>
      </w:r>
      <w:r>
        <w:rPr>
          <w:rFonts w:ascii="fixed" w:hAnsi="fixed" w:cs="fixed"/>
          <w:color w:val="000000"/>
          <w:sz w:val="24"/>
          <w:szCs w:val="24"/>
        </w:rPr>
        <w:br/>
        <w:t xml:space="preserve">The garden while formal was ornamental.  The girls
were all to work on the staking out and preparation. 
But each girl was then to take a section of it and
plant and care for that.
</w:t>
      </w:r>
      <w:r>
        <w:rPr>
          <w:rFonts w:ascii="fixed" w:hAnsi="fixed" w:cs="fixed"/>
          <w:color w:val="000000"/>
          <w:sz w:val="24"/>
          <w:szCs w:val="24"/>
        </w:rPr>
        <w:br/>
        <w:t xml:space="preserve">Katharine was to take the centre portion of grass
and cannas.  Now a grass plot is very pleasing
in a garden.  It is restful to the eye and is
much more harmonious with the other colours in a garden
than a mass of brilliant blossoms.  Cannas have
some height, a delicate splash of colour in the blossom
and so work in well.  It is always well to put
some tall-growing plant in the centre.  The effect
is that of working up to a climax.  One should
not immediately jump from very low flowers in the
beds to a few tall ones in the centre.  This is
ludicrous.  Make the gradation gradual from low
to high.
</w:t>
      </w:r>
      <w:r>
        <w:rPr>
          <w:rFonts w:ascii="fixed" w:hAnsi="fixed" w:cs="fixed"/>
          <w:color w:val="000000"/>
          <w:sz w:val="24"/>
          <w:szCs w:val="24"/>
        </w:rPr>
        <w:br/>
        <w:t xml:space="preserve">This garden of the girls may seem almost to violate
this principle.  Not so, for the nasturtiums merely
acted as a border.  Then all around the garden
were the zinnias, poppies and marigolds a step up to
the cannas.  One may buy tall or rather low growing
cannas.  These latter grow about four feet high. 
They chose these low ones with yellow and orange in
the blossom to harmonize with the yellow and orange
of the nasturtiums.
</w:t>
      </w:r>
      <w:r>
        <w:rPr>
          <w:rFonts w:ascii="fixed" w:hAnsi="fixed" w:cs="fixed"/>
          <w:color w:val="000000"/>
          <w:sz w:val="24"/>
          <w:szCs w:val="24"/>
        </w:rPr>
        <w:br/>
        <w:t xml:space="preserve">Note the proportional amount of grass space in the
girls’ garden.  Observe too that it is the
centre of interest.
</w:t>
      </w:r>
      <w:r>
        <w:rPr>
          <w:rFonts w:ascii="fixed" w:hAnsi="fixed" w:cs="fixed"/>
          <w:color w:val="000000"/>
          <w:sz w:val="24"/>
          <w:szCs w:val="24"/>
        </w:rPr>
        <w:br/>
        <w:t xml:space="preserve">The nasturtium border was Elizabeth’s. 
Zinnias were chosen by Helena, and Katharine was to
help in this work.  Eloise loving the mignonette
had asked for it, poppies were Josephine’s and
marigold was for Dee.  Ethel wanted the border
of sweet alyssum although it represented a long strip
to work.
</w:t>
      </w:r>
      <w:r>
        <w:rPr>
          <w:rFonts w:ascii="fixed" w:hAnsi="fixed" w:cs="fixed"/>
          <w:color w:val="000000"/>
          <w:sz w:val="24"/>
          <w:szCs w:val="24"/>
        </w:rPr>
        <w:br/>
        <w:t xml:space="preserve">[Illustration Diagram:  Scale 1/8 in.-1 ft.
</w:t>
      </w:r>
      <w:r>
        <w:rPr>
          <w:rFonts w:ascii="fixed" w:hAnsi="fixed" w:cs="fixed"/>
          <w:color w:val="000000"/>
          <w:sz w:val="24"/>
          <w:szCs w:val="24"/>
        </w:rPr>
        <w:br/>
        <w:t xml:space="preserve">Note the proportional amount of grass space in the
girls’ garden. </w:t>
      </w:r>
      <w:r>
        <w:rPr>
          <w:rFonts w:ascii="fixed" w:hAnsi="fixed" w:cs="fixed"/>
          <w:color w:val="000000"/>
          <w:sz w:val="24"/>
          <w:szCs w:val="24"/>
        </w:rPr>
        <w:br/>
        <w:t xml:space="preserve">Observe, too, that it is the centre of interest.]
</w:t>
      </w:r>
      <w:r>
        <w:rPr>
          <w:rFonts w:ascii="fixed" w:hAnsi="fixed" w:cs="fixed"/>
          <w:color w:val="000000"/>
          <w:sz w:val="24"/>
          <w:szCs w:val="24"/>
        </w:rPr>
        <w:br/>
        <w:t xml:space="preserve">If you think over this garden with its brilliant poppy
colour, the heavy yellow of the marigold, the lighter
colour effect of yellow in the nasturtium, the dark
red zinnia—­quite a splash of colour, was
it not?  In order to have great masses of brilliant
colour in the same garden one must break them in some
way.  There are two possibilities that are good: 
first, paths between beds, and second, borders of white
or inconspicuously coloured plants.  Sweet alyssum
is good for this purpose and so too is mignonette. 
Mignonette has such a small and modest little flower
that one thinks always of mignonette in terms of green. 
The mignonette was massed at the entrance of the garden
for pleasing and subdued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
      <w:pPr>
        <w:widowControl w:val="on"/>
        <w:pBdr/>
        <w:spacing w:before="0" w:after="0" w:line="240" w:lineRule="auto"/>
        <w:ind w:left="0" w:right="0"/>
        <w:jc w:val="left"/>
      </w:pPr>
      <w:r>
        <w:rPr>
          <w:rFonts w:ascii="fixed" w:hAnsi="fixed" w:cs="fixed"/>
          <w:color w:val="000000"/>
          <w:sz w:val="24"/>
          <w:szCs w:val="24"/>
        </w:rPr>
        <w:t xml:space="preserve">In staking out a garden it is well first to put heavy
stakes, like the ones the boys made, in each of the
four corners of the entire plot and put a string around. 
This strings off the outline of the entire garden. 
Sight along the lines as Jay and Albert did to be sure
the lines are straight.  In sloping land true
up with great care.  On a level bit of land sighting
is easy.
</w:t>
      </w:r>
      <w:r>
        <w:rPr>
          <w:rFonts w:ascii="fixed" w:hAnsi="fixed" w:cs="fixed"/>
          <w:color w:val="000000"/>
          <w:sz w:val="24"/>
          <w:szCs w:val="24"/>
        </w:rPr>
        <w:br/>
        <w:t xml:space="preserve">Next if there is a main path string that off using
twine, stakes and always sighting.  If the garden
is a large one of many small plots the next thing
to do is to string lengthwise the entire garden, measuring
off plots and paths.  Then widthwise measure off
paths.  The side paths give you the width-boundary
of the plots.  But the paths have cords through
portions of them.  So put stakes in the corners
of the plots.  Cut the cord in the centres of
cross paths and tie to stakes.  If carefully done
each plot is marked off shipshape.
</w:t>
      </w:r>
      <w:r>
        <w:rPr>
          <w:rFonts w:ascii="fixed" w:hAnsi="fixed" w:cs="fixed"/>
          <w:color w:val="000000"/>
          <w:sz w:val="24"/>
          <w:szCs w:val="24"/>
        </w:rPr>
        <w:br/>
        <w:t xml:space="preserve">In general make the main paths four feet wide, plot
paths or side paths eighteen inches.  Plots with
widths about one-third of the lengths are right. 
This did not hold true for this garden since the beds
were long narrow strips.  In such cases the width
should be a comfortable one to lean over and work
across.
</w:t>
      </w:r>
      <w:r>
        <w:rPr>
          <w:rFonts w:ascii="fixed" w:hAnsi="fixed" w:cs="fixed"/>
          <w:color w:val="000000"/>
          <w:sz w:val="24"/>
          <w:szCs w:val="24"/>
        </w:rPr>
        <w:br/>
        <w:t xml:space="preserve">In staking such a garden plot as the girls’
it is well to first line off with stakes and cord
the entire outline of the garden.  Then next string
off main paths and intermediate ones.  It is very
easy then to string off the beds, for the path boundaries
have done most of the work for you.
</w:t>
      </w:r>
      <w:r>
        <w:rPr>
          <w:rFonts w:ascii="fixed" w:hAnsi="fixed" w:cs="fixed"/>
          <w:color w:val="000000"/>
          <w:sz w:val="24"/>
          <w:szCs w:val="24"/>
        </w:rPr>
        <w:br/>
        <w:t xml:space="preserve">The girls planted all their seeds except poppy and
grass seed in drills just as one plants lettuce and
radish.  This is a far easier way to plant since
as the little seedlings come up one can easily distinguish
the nice even row of little plants from weeds. 
They decided later that it would have been easier
if the poppy had come up in drills.  For it came
up in little tufts here and there.  And, sad to
say, the poppy does not stand transplanting.
</w:t>
      </w:r>
      <w:r>
        <w:rPr>
          <w:rFonts w:ascii="fixed" w:hAnsi="fixed" w:cs="fixed"/>
          <w:color w:val="000000"/>
          <w:sz w:val="24"/>
          <w:szCs w:val="24"/>
        </w:rPr>
        <w:br/>
        <w:t xml:space="preserve">In making drills take two stakes and a string. 
To either end of the string tie a stake.  The
length of the string after tying should be the length
of the drill one wishes to make.  This will be
usually either the length or width of the bed. 
This, then, is your line for the drill making.
</w:t>
      </w:r>
      <w:r>
        <w:rPr>
          <w:rFonts w:ascii="fixed" w:hAnsi="fixed" w:cs="fixed"/>
          <w:color w:val="000000"/>
          <w:sz w:val="24"/>
          <w:szCs w:val="24"/>
        </w:rPr>
        <w:br/>
        <w:t xml:space="preserve">Another thing the girls did which makes garden measurements
easy is the following:  mark off on the rake or
hoe handle three feet.  One of these feet measure
off into inches.  This saves carrying a measuring
rod into the garden.  The marking should be done
on the edge of the handle and not on either the under
or upper surface of it.  If garden stakes are made
one foot in length they can be used in measuring.
</w:t>
      </w:r>
      <w:r>
        <w:rPr>
          <w:rFonts w:ascii="fixed" w:hAnsi="fixed" w:cs="fixed"/>
          <w:color w:val="000000"/>
          <w:sz w:val="24"/>
          <w:szCs w:val="24"/>
        </w:rPr>
        <w:br/>
        <w:t xml:space="preserve">Nasturtium culture needs some explanation.  Nasturtiums
are the most accommodating of flowers.  They will
live on almost any soil.  The seeds are large
and so are very easy for little girls to handle. 
They may be placed two seeds together six inches apart
in the furrow.  If the soil is very dry and the
weather very warm, soak the seeds over night. 
Plant the seeds about one inch deep, cover over the
soil and firm it well.  It is easy enough to keep
the nasturtium bed weeded for the seedlings are large
and not to be mistaken.  Keep the flowers well
picked all summer and you will have numberless blooms.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
      <w:pPr>
        <w:widowControl w:val="on"/>
        <w:pBdr/>
        <w:spacing w:before="0" w:after="0" w:line="240" w:lineRule="auto"/>
        <w:ind w:left="0" w:right="0"/>
        <w:jc w:val="left"/>
      </w:pPr>
      <w:r>
        <w:rPr>
          <w:rFonts w:ascii="fixed" w:hAnsi="fixed" w:cs="fixed"/>
          <w:color w:val="000000"/>
          <w:sz w:val="24"/>
          <w:szCs w:val="24"/>
        </w:rPr>
        <w:t xml:space="preserve">Sweet alyssum is a charming border plant.  This,
too, grows in almost any soil.  It is well to
sow the seed in a box indoors.  Transplant when
the little seedlings are two inches high.  But
alyssum may be sown right outdoors in the garden plot. 
Sprinkle the seeds along in the drill.  After
the seedlings come up and are about an inch high thin
out until the seedlings stand six to twelve inches
apart.
</w:t>
      </w:r>
      <w:r>
        <w:rPr>
          <w:rFonts w:ascii="fixed" w:hAnsi="fixed" w:cs="fixed"/>
          <w:color w:val="000000"/>
          <w:sz w:val="24"/>
          <w:szCs w:val="24"/>
        </w:rPr>
        <w:br/>
        <w:t xml:space="preserve">Marigolds are very gay sort of flowers.  Many
do not like them on account of their disagreeable
odour.  But a strong point about these flowers
is this:  they bloom and bloom, and then they
bloom again.  There are three kinds of marigolds
one might plant.  These are the African, French
and dwarf.  They differ in height and also bushiness. 
The African varieties must be thinned out to stand
fifteen inches apart, the French ten inches and the
dwarf six inches.  These seeds are dry, dead looking
chaps, but are not so small that they cannot be handled
separately and placed carefully in the drill. 
Plant them nearer together than they are to stand
later.  For instance, put the African five inches
apart, the French five inches, too, and the dwarf
three inches.  Then you have extras, so if some
do not come up your garden is not crippled.
</w:t>
      </w:r>
      <w:r>
        <w:rPr>
          <w:rFonts w:ascii="fixed" w:hAnsi="fixed" w:cs="fixed"/>
          <w:color w:val="000000"/>
          <w:sz w:val="24"/>
          <w:szCs w:val="24"/>
        </w:rPr>
        <w:br/>
        <w:t xml:space="preserve">Mignonette, again, is accommodating and will grow
in almost any kind of soil.  These seeds are small
and may be sprinkled along in the drill.  Later
thin out so the plants stand from six to twelve inches
apart.  In choosing mignonette seed remember that
there is a great difference in mignonette.  Some
is very sweet, some is not:  some have large sturdy
spikes, while others have rather small spikes. 
It pays to buy good seed.
</w:t>
      </w:r>
      <w:r>
        <w:rPr>
          <w:rFonts w:ascii="fixed" w:hAnsi="fixed" w:cs="fixed"/>
          <w:color w:val="000000"/>
          <w:sz w:val="24"/>
          <w:szCs w:val="24"/>
        </w:rPr>
        <w:br/>
        <w:t xml:space="preserve">Poppy is a trifle more particular about the soil it
grows in.  It requires a rather rich, sandy loam. 
Again remember that poppies never stand transplanting. 
Poppy may be planted broadcast or in drills.  The
tall growing varieties should finally stand eighteen
inches apart and the smaller ones nine inches. 
In order that poppies may blossom freely you should
never let a seed capsule form.  For you see that
if one wishes bloom, one must not let the strength
of a plant go to any other work except blossom making.
</w:t>
      </w:r>
      <w:r>
        <w:rPr>
          <w:rFonts w:ascii="fixed" w:hAnsi="fixed" w:cs="fixed"/>
          <w:color w:val="000000"/>
          <w:sz w:val="24"/>
          <w:szCs w:val="24"/>
        </w:rPr>
        <w:br/>
        <w:t xml:space="preserve">Zinnias are satisfactory just as marigolds are. 
To be sure they are not a very graceful flower. 
But what of that?  We need all kinds of flowers. 
When you buy the little packets of seed you usually
get a mixture of colour.
</w:t>
      </w:r>
      <w:r>
        <w:rPr>
          <w:rFonts w:ascii="fixed" w:hAnsi="fixed" w:cs="fixed"/>
          <w:color w:val="000000"/>
          <w:sz w:val="24"/>
          <w:szCs w:val="24"/>
        </w:rPr>
        <w:br/>
        <w:t xml:space="preserve">In order to have just the colour one wishes, seed
must be bought from the seedsman by the ounce. 
The girls wanted dark red zinnia.  One ounce planted
this space.  It is not as expensive to buy seed
this way.  A number of people may club together
for seed.
</w:t>
      </w:r>
      <w:r>
        <w:rPr>
          <w:rFonts w:ascii="fixed" w:hAnsi="fixed" w:cs="fixed"/>
          <w:color w:val="000000"/>
          <w:sz w:val="24"/>
          <w:szCs w:val="24"/>
        </w:rPr>
        <w:br/>
        <w:t xml:space="preserve">Helena’s method of planting zinnia was to sow
the seeds in a drill.  Later she thinned her seedlings
so that they stood eight inches apart in the row.
</w:t>
      </w:r>
      <w:r>
        <w:rPr>
          <w:rFonts w:ascii="fixed" w:hAnsi="fixed" w:cs="fixed"/>
          <w:color w:val="000000"/>
          <w:sz w:val="24"/>
          <w:szCs w:val="24"/>
        </w:rPr>
        <w:br/>
        <w:t xml:space="preserve">Cornflowers or bachelor’s buttons are lovely
too.  They are far lovelier if bought by bulk
so one may have the one colour, that lovely blue. 
These seeds may be planted in drills two seeds every
six inches apart.  Later thin to twelve inches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
      <w:pPr>
        <w:widowControl w:val="on"/>
        <w:pBdr/>
        <w:spacing w:before="0" w:after="0" w:line="240" w:lineRule="auto"/>
        <w:ind w:left="0" w:right="0"/>
        <w:jc w:val="left"/>
      </w:pPr>
      <w:r>
        <w:rPr>
          <w:rFonts w:ascii="fixed" w:hAnsi="fixed" w:cs="fixed"/>
          <w:color w:val="000000"/>
          <w:sz w:val="24"/>
          <w:szCs w:val="24"/>
        </w:rPr>
        <w:t xml:space="preserve">Most people start cannas from the bulb.  When
one does this, plant a good sized bulb and leave about
an inch of stalk above ground.  If the bulbs are
smaller use two to a hole or planting.  If cannas
are started from seed follow this direction: 
File holes in the canna seed.  The reason for
this is that the outer crust is tough and filing helps
the young plant to get out.  These seeds should
be soaked in warm water for a day.  Plant in pots. 
When the plants are six to eight inches tall transplant
to the garden.  Cannas should stand two to six
feet apart.  It depends on variety, whether tall
or dwarfed, how far apart to place them.
</w:t>
      </w:r>
      <w:r>
        <w:rPr>
          <w:rFonts w:ascii="fixed" w:hAnsi="fixed" w:cs="fixed"/>
          <w:color w:val="000000"/>
          <w:sz w:val="24"/>
          <w:szCs w:val="24"/>
        </w:rPr>
        <w:br/>
        <w:t xml:space="preserve">When the flower garden was first started the question
arose:  “Shall we plant annuals, biennials
or perennials.”
</w:t>
      </w:r>
      <w:r>
        <w:rPr>
          <w:rFonts w:ascii="fixed" w:hAnsi="fixed" w:cs="fixed"/>
          <w:color w:val="000000"/>
          <w:sz w:val="24"/>
          <w:szCs w:val="24"/>
        </w:rPr>
        <w:br/>
        <w:t xml:space="preserve">“For my part,” said Josephine, “I
don’t know at all what these words mean.”
</w:t>
      </w:r>
      <w:r>
        <w:rPr>
          <w:rFonts w:ascii="fixed" w:hAnsi="fixed" w:cs="fixed"/>
          <w:color w:val="000000"/>
          <w:sz w:val="24"/>
          <w:szCs w:val="24"/>
        </w:rPr>
        <w:br/>
        <w:t xml:space="preserve">Katharine got a dictionary and soon she and Eloise
had these botanical terms worked out as follows: 
</w:t>
      </w:r>
      <w:r>
        <w:rPr>
          <w:rFonts w:ascii="fixed" w:hAnsi="fixed" w:cs="fixed"/>
          <w:color w:val="000000"/>
          <w:sz w:val="24"/>
          <w:szCs w:val="24"/>
        </w:rPr>
        <w:br/>
        <w:t xml:space="preserve">A perennial is a plant which lives year after year
in the soil.  It usually blossoms its second season. 
Trees and shrubs are hardy perennials.
</w:t>
      </w:r>
      <w:r>
        <w:rPr>
          <w:rFonts w:ascii="fixed" w:hAnsi="fixed" w:cs="fixed"/>
          <w:color w:val="000000"/>
          <w:sz w:val="24"/>
          <w:szCs w:val="24"/>
        </w:rPr>
        <w:br/>
        <w:t xml:space="preserve">A biennial is sown one year, blossoms the next and
then dies.  Biennials should be covered lightly
with straw or leaves through the winter.
</w:t>
      </w:r>
      <w:r>
        <w:rPr>
          <w:rFonts w:ascii="fixed" w:hAnsi="fixed" w:cs="fixed"/>
          <w:color w:val="000000"/>
          <w:sz w:val="24"/>
          <w:szCs w:val="24"/>
        </w:rPr>
        <w:br/>
        <w:t xml:space="preserve">An annual blossoms and dies its first season. 
But some annuals sow themselves and so come up again
the next season.
</w:t>
      </w:r>
      <w:r>
        <w:rPr>
          <w:rFonts w:ascii="fixed" w:hAnsi="fixed" w:cs="fixed"/>
          <w:color w:val="000000"/>
          <w:sz w:val="24"/>
          <w:szCs w:val="24"/>
        </w:rPr>
        <w:br/>
        <w:t xml:space="preserve">The girls worked out a table of planting by months
which Ethel called the plant time-table.
</w:t>
      </w:r>
      <w:r>
        <w:rPr>
          <w:rFonts w:ascii="fixed" w:hAnsi="fixed" w:cs="fixed"/>
          <w:color w:val="000000"/>
          <w:sz w:val="24"/>
          <w:szCs w:val="24"/>
        </w:rPr>
        <w:br/>
        <w:t xml:space="preserve">Besides the garden which the girls all had together
each one did something to improve things at home.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flower</w:t>
      </w:r>
      <w:r>
        <w:rPr>
          <w:rFonts w:ascii="fixed" w:hAnsi="fixed" w:cs="fixed"/>
          <w:color w:val="000000"/>
          <w:sz w:val="24"/>
          <w:szCs w:val="24"/>
        </w:rPr>
        <w:t xml:space="preserve"> </w:t>
      </w:r>
      <w:r>
        <w:rPr>
          <w:rFonts w:ascii="fixed" w:hAnsi="fixed" w:cs="fixed"/>
          <w:i/>
          <w:color w:val="000000"/>
          <w:sz w:val="24"/>
          <w:szCs w:val="24"/>
        </w:rPr>
        <w:t xml:space="preserve">time</w:t>
      </w:r>
      <w:r>
        <w:rPr>
          <w:rFonts w:ascii="fixed" w:hAnsi="fixed" w:cs="fixed"/>
          <w:color w:val="000000"/>
          <w:sz w:val="24"/>
          <w:szCs w:val="24"/>
        </w:rPr>
        <w:t xml:space="preserve">-</w:t>
      </w:r>
      <w:r>
        <w:rPr>
          <w:rFonts w:ascii="fixed" w:hAnsi="fixed" w:cs="fixed"/>
          <w:i/>
          <w:color w:val="000000"/>
          <w:sz w:val="24"/>
          <w:szCs w:val="24"/>
        </w:rPr>
        <w:t xml:space="preserve">table</w:t>
      </w:r>
      <w:r>
        <w:rPr>
          <w:rFonts w:ascii="fixed" w:hAnsi="fixed" w:cs="fixed"/>
          <w:color w:val="000000"/>
          <w:sz w:val="24"/>
          <w:szCs w:val="24"/>
        </w:rPr>
        <w:t xml:space="preserve">
+--------------+-------------+--------------------+
|    </w:t>
      </w:r>
      <w:r>
        <w:rPr>
          <w:rFonts w:ascii="fixed" w:hAnsi="fixed" w:cs="fixed"/>
          <w:i/>
          <w:color w:val="000000"/>
          <w:sz w:val="24"/>
          <w:szCs w:val="24"/>
        </w:rPr>
        <w:t xml:space="preserve">name</w:t>
      </w:r>
      <w:r>
        <w:rPr>
          <w:rFonts w:ascii="fixed" w:hAnsi="fixed" w:cs="fixed"/>
          <w:color w:val="000000"/>
          <w:sz w:val="24"/>
          <w:szCs w:val="24"/>
        </w:rPr>
        <w:t xml:space="preserve">      | </w:t>
      </w:r>
      <w:r>
        <w:rPr>
          <w:rFonts w:ascii="fixed" w:hAnsi="fixed" w:cs="fixed"/>
          <w:i/>
          <w:color w:val="000000"/>
          <w:sz w:val="24"/>
          <w:szCs w:val="24"/>
        </w:rPr>
        <w:t xml:space="preserve">sowing</w:t>
      </w:r>
      <w:r>
        <w:rPr>
          <w:rFonts w:ascii="fixed" w:hAnsi="fixed" w:cs="fixed"/>
          <w:color w:val="000000"/>
          <w:sz w:val="24"/>
          <w:szCs w:val="24"/>
        </w:rPr>
        <w:t xml:space="preserve"> </w:t>
      </w:r>
      <w:r>
        <w:rPr>
          <w:rFonts w:ascii="fixed" w:hAnsi="fixed" w:cs="fixed"/>
          <w:i/>
          <w:color w:val="000000"/>
          <w:sz w:val="24"/>
          <w:szCs w:val="24"/>
        </w:rPr>
        <w:t xml:space="preserve">time</w:t>
      </w:r>
      <w:r>
        <w:rPr>
          <w:rFonts w:ascii="fixed" w:hAnsi="fixed" w:cs="fixed"/>
          <w:color w:val="000000"/>
          <w:sz w:val="24"/>
          <w:szCs w:val="24"/>
        </w:rPr>
        <w:t xml:space="preserve"> |  </w:t>
      </w:r>
      <w:r>
        <w:rPr>
          <w:rFonts w:ascii="fixed" w:hAnsi="fixed" w:cs="fixed"/>
          <w:i/>
          <w:color w:val="000000"/>
          <w:sz w:val="24"/>
          <w:szCs w:val="24"/>
        </w:rPr>
        <w:t xml:space="preserve">blossoming</w:t>
      </w:r>
      <w:r>
        <w:rPr>
          <w:rFonts w:ascii="fixed" w:hAnsi="fixed" w:cs="fixed"/>
          <w:color w:val="000000"/>
          <w:sz w:val="24"/>
          <w:szCs w:val="24"/>
        </w:rPr>
        <w:t xml:space="preserve"> </w:t>
      </w:r>
      <w:r>
        <w:rPr>
          <w:rFonts w:ascii="fixed" w:hAnsi="fixed" w:cs="fixed"/>
          <w:i/>
          <w:color w:val="000000"/>
          <w:sz w:val="24"/>
          <w:szCs w:val="24"/>
        </w:rPr>
        <w:t xml:space="preserve">time</w:t>
      </w:r>
      <w:r>
        <w:rPr>
          <w:rFonts w:ascii="fixed" w:hAnsi="fixed" w:cs="fixed"/>
          <w:color w:val="000000"/>
          <w:sz w:val="24"/>
          <w:szCs w:val="24"/>
        </w:rPr>
        <w:t xml:space="preserve">   |
+--------------+-------------+--------------------+
|Ageratum      |   May       |  June-October      |
|Aster         |   May       |  Until frost       |
|Balsam        |   May       |  June-September    |
|Calendula     |   May       |  June-October      |
|Cal.  Poppy    |   May       |  August            |
|Candytuft     |   May       |  June-September    |
|Coreopsis     |   May       |  June-August       |
|Cornflower    |   April     |  June              |
|Cosmos        |   May       |  August-September  |
|Four o’clock  |   May       |  July-August       |
|Foxglove      |   May       |  June              |
|Gaillardia    |   May       |  July-October      |
|Helianthus    |   May       |  August-September  |
|Hollyhocks    |   August    |  August            |
|Iceland Poppy |   May       |  June-September    |
|Larkspur      |   May       |  June-July         |
|Marigold      |   May       |  Until frost       |
|Mignonette    |   May       |  Until frost       |
|Morning-glory |   May       |  July-August       |
|Petunia       |   May       |  July-September    |
|Phlox         |   May       |  July-October      |
|Scabiosa      |   May       |  July-August       |</w:t>
      </w:r>
      <w:r>
        <w:rPr>
          <w:rFonts w:ascii="fixed" w:hAnsi="fixed" w:cs="fixed"/>
          <w:color w:val="000000"/>
          <w:sz w:val="24"/>
          <w:szCs w:val="24"/>
        </w:rPr>
        <w:br/>
        <w:t xml:space="preserve">Ethel and Dee set up a sundial in Ethel’s own
backyard.  The directions that follow will help
other girls and boys in setting up theirs.  Sun-time
and clock-time are not quite the same.  There are
four days in the year when, if you work out the sun-shadow
time, your dial will be almost accurate.  This
is because on these days the sun-time and the clock-time
practically coincide.  These dates are April 15th,
June 15th, September 1st, and December 24th.
</w:t>
      </w:r>
      <w:r>
        <w:rPr>
          <w:rFonts w:ascii="fixed" w:hAnsi="fixed" w:cs="fixed"/>
          <w:color w:val="000000"/>
          <w:sz w:val="24"/>
          <w:szCs w:val="24"/>
        </w:rPr>
        <w:br/>
        <w:t xml:space="preserve">Before you go outdoors draw on the platform of the
sundial a straight line from angle B of the gnomon
to the front edge of the platform.
</w:t>
      </w:r>
      <w:r>
        <w:rPr>
          <w:rFonts w:ascii="fixed" w:hAnsi="fixed" w:cs="fixed"/>
          <w:color w:val="000000"/>
          <w:sz w:val="24"/>
          <w:szCs w:val="24"/>
        </w:rPr>
        <w:br/>
        <w:t xml:space="preserve">Set the dial out in direct sunlight.  The shadow
cast must fall right on the straight line which you
previously drew.  When the shadow and the line
coincide, mark the extreme end of the line XII. 
This stands for twelve o’clock.  Now screw
the sundial in this position to the column you have
made for it to rest upon.  At one o’clock
mark where the shadow points, and keep on with this
for every hour.
</w:t>
      </w:r>
      <w:r>
        <w:rPr>
          <w:rFonts w:ascii="fixed" w:hAnsi="fixed" w:cs="fixed"/>
          <w:color w:val="000000"/>
          <w:sz w:val="24"/>
          <w:szCs w:val="24"/>
        </w:rPr>
        <w:br/>
        <w:t xml:space="preserve">You remember the gnomon angle was the number of degrees
corresponding to the degrees in latitude of your special
place.  Poughkeepsie boys and girls will be interested
to know that if a sundial be brought to them from
Rome, it will be right for them.  And if New York
City boys and girls could get one from Florence, they
would find it accurate for their own use.  These
girls lived near Poughkeepsie.
</w:t>
      </w:r>
      <w:r>
        <w:rPr>
          <w:rFonts w:ascii="fixed" w:hAnsi="fixed" w:cs="fixed"/>
          <w:color w:val="000000"/>
          <w:sz w:val="24"/>
          <w:szCs w:val="24"/>
        </w:rPr>
        <w:br/>
        <w:t xml:space="preserve">Elizabeth planted a border of nasturtium, sunflower
and zinnia along her sidewalk.  It cost eight
cents for seed to plant these two by ten feet strips.
</w:t>
      </w:r>
      <w:r>
        <w:rPr>
          <w:rFonts w:ascii="fixed" w:hAnsi="fixed" w:cs="fixed"/>
          <w:color w:val="000000"/>
          <w:sz w:val="24"/>
          <w:szCs w:val="24"/>
        </w:rPr>
        <w:br/>
        <w:t xml:space="preserve">Helena made a bed of different kinds of flowers right
back of her father’s field.  The garden
was thirteen and one-half feet square.  The edges
her father helped her sod, this making a terrace effect. 
Nine little flower beds were marked off with paths
between.  In the beds were asters, celosia, balsam,
nasturtiums, marigold, zinnia, carnation, schizanthus,
sweet peas, dahlias, gladiolus, candytuft, lilies,
scabiosa, stocks, salvia, snapdragon, phlox, mignonette,
four o’clocks and petunias.  Helena’s
mother worked with her in the garden as did one of
the boys across the street.  He was not a club
member but was hoping to be one the next year. 
And so Leston worked with Helena all summer long. 
He finally won his place in The Chief’s club.
</w:t>
      </w:r>
      <w:r>
        <w:rPr>
          <w:rFonts w:ascii="fixed" w:hAnsi="fixed" w:cs="fixed"/>
          <w:color w:val="000000"/>
          <w:sz w:val="24"/>
          <w:szCs w:val="24"/>
        </w:rPr>
        <w:br/>
        <w:t xml:space="preserve">Eloise decided she would have a window garden and
so before all the front windows of the inn, window
boxes were placed.
</w:t>
      </w:r>
      <w:r>
        <w:rPr>
          <w:rFonts w:ascii="fixed" w:hAnsi="fixed" w:cs="fixed"/>
          <w:color w:val="000000"/>
          <w:sz w:val="24"/>
          <w:szCs w:val="24"/>
        </w:rPr>
        <w:br/>
        <w:t xml:space="preserve">Most of the trouble with the window box is a lack
of drainage space.  Estimate off the bottom of
the box something like this:  To every foot bore
six holes.  This is none too much.  The great
trouble usually is lack of drainage, or lack of air,
or sour soil.  Over each drainage hole put a bit
of broken pot.  Then it is well to put a half-inch
of drainage material in the box.  Stone, broken
pot, sphagnum moss, or hay will do for this. 
The soil should be good, rich, garden soil.  With
this one might mix in some sand to help drainage. 
Window boxes should be watered with care; they should
not be flooded.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
      <w:pPr>
        <w:widowControl w:val="on"/>
        <w:pBdr/>
        <w:spacing w:before="0" w:after="0" w:line="240" w:lineRule="auto"/>
        <w:ind w:left="0" w:right="0"/>
        <w:jc w:val="left"/>
      </w:pPr>
      <w:r>
        <w:rPr>
          <w:rFonts w:ascii="fixed" w:hAnsi="fixed" w:cs="fixed"/>
          <w:color w:val="000000"/>
          <w:sz w:val="24"/>
          <w:szCs w:val="24"/>
        </w:rPr>
        <w:t xml:space="preserve">Eloise had very effective boxes.  Vincas trailed
over the edges; dwarf cannas were in the back of each
box; and red and white geraniums were a glory all
summer long.
</w:t>
      </w:r>
      <w:r>
        <w:rPr>
          <w:rFonts w:ascii="fixed" w:hAnsi="fixed" w:cs="fixed"/>
          <w:color w:val="000000"/>
          <w:sz w:val="24"/>
          <w:szCs w:val="24"/>
        </w:rPr>
        <w:br/>
        <w:t xml:space="preserve">Josephine’s gardening was a little difficult. 
She had no space at all.  The backyard at her
house was seeded down and her mother did not wish it
spaded up.  She had no front yard.  Josephine
thought and thought for some time, then decided she
would just simply have to make a way to have a garden.
</w:t>
      </w:r>
      <w:r>
        <w:rPr>
          <w:rFonts w:ascii="fixed" w:hAnsi="fixed" w:cs="fixed"/>
          <w:color w:val="000000"/>
          <w:sz w:val="24"/>
          <w:szCs w:val="24"/>
        </w:rPr>
        <w:br/>
        <w:t xml:space="preserve">So one day she went to the grocery store and bought
a soap box for ten cents.  This she filled with
soil from Eloise’s garden.  Then she bought
a five-cent package of parsley seed.  These seeds
were soaked over night in warm water, for parsley
seeds are slow to germinate.
</w:t>
      </w:r>
      <w:r>
        <w:rPr>
          <w:rFonts w:ascii="fixed" w:hAnsi="fixed" w:cs="fixed"/>
          <w:color w:val="000000"/>
          <w:sz w:val="24"/>
          <w:szCs w:val="24"/>
        </w:rPr>
        <w:br/>
        <w:t xml:space="preserve">Then the seeds were planted in neat little rows in
her box garden.  This garden was most convenient. 
It stood out near the house in the backyard all summer. 
It went to the exhibit in the fall.  It stayed
on the piazza until frost and then went into the kitchen
for the winter.  Josephine had parsley enough
for her mother’s table all the year around.
</w:t>
      </w:r>
    </w:p>
    <w:p>
      <w:pPr>
        <w:keepNext w:val="on"/>
        <w:widowControl w:val="on"/>
        <w:pBdr/>
        <w:spacing w:before="299" w:after="299" w:line="240" w:lineRule="auto"/>
        <w:ind w:left="0" w:right="0"/>
        <w:jc w:val="left"/>
        <w:outlineLvl w:val="1"/>
      </w:pPr>
      <w:r>
        <w:rPr>
          <w:b/>
          <w:color w:val="000000"/>
          <w:sz w:val="36"/>
          <w:szCs w:val="36"/>
        </w:rPr>
        <w:t xml:space="preserve">XVI</w:t>
      </w:r>
    </w:p>
    <w:p/>
    <w:p>
      <w:pPr>
        <w:widowControl w:val="on"/>
        <w:pBdr/>
        <w:spacing w:before="0" w:after="0" w:line="240" w:lineRule="auto"/>
        <w:ind w:left="0" w:right="0"/>
        <w:jc w:val="left"/>
      </w:pPr>
      <w:r>
        <w:rPr>
          <w:rFonts w:ascii="fixed" w:hAnsi="fixed" w:cs="fixed"/>
          <w:i/>
          <w:color w:val="000000"/>
          <w:sz w:val="24"/>
          <w:szCs w:val="24"/>
        </w:rPr>
        <w:t xml:space="preserve">More</w:t>
      </w:r>
      <w:r>
        <w:rPr>
          <w:rFonts w:ascii="fixed" w:hAnsi="fixed" w:cs="fixed"/>
          <w:color w:val="000000"/>
          <w:sz w:val="24"/>
          <w:szCs w:val="24"/>
        </w:rPr>
        <w:t xml:space="preserve"> </w:t>
      </w:r>
      <w:r>
        <w:rPr>
          <w:rFonts w:ascii="fixed" w:hAnsi="fixed" w:cs="fixed"/>
          <w:i/>
          <w:color w:val="000000"/>
          <w:sz w:val="24"/>
          <w:szCs w:val="24"/>
        </w:rPr>
        <w:t xml:space="preserve">about</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girls</w:t>
      </w:r>
      <w:r>
        <w:rPr>
          <w:rFonts w:ascii="fixed" w:hAnsi="fixed" w:cs="fixed"/>
          <w:color w:val="000000"/>
          <w:sz w:val="24"/>
          <w:szCs w:val="24"/>
        </w:rPr>
        <w:t xml:space="preserve">’ </w:t>
      </w:r>
      <w:r>
        <w:rPr>
          <w:rFonts w:ascii="fixed" w:hAnsi="fixed" w:cs="fixed"/>
          <w:i/>
          <w:color w:val="000000"/>
          <w:sz w:val="24"/>
          <w:szCs w:val="24"/>
        </w:rPr>
        <w:t xml:space="preserve">work</w:t>
      </w:r>
      <w:r>
        <w:rPr>
          <w:rFonts w:ascii="fixed" w:hAnsi="fixed" w:cs="fixed"/>
          <w:color w:val="000000"/>
          <w:sz w:val="24"/>
          <w:szCs w:val="24"/>
        </w:rPr>
        <w:t xml:space="preserve">.
</w:t>
      </w:r>
      <w:r>
        <w:rPr>
          <w:rFonts w:ascii="fixed" w:hAnsi="fixed" w:cs="fixed"/>
          <w:color w:val="000000"/>
          <w:sz w:val="24"/>
          <w:szCs w:val="24"/>
        </w:rPr>
        <w:br/>
        <w:t xml:space="preserve">In late September the girls began agitating the matter
of bulb planting for the school grounds and their
homes.  The boys were rather scornful of it.
</w:t>
      </w:r>
      <w:r>
        <w:rPr>
          <w:rFonts w:ascii="fixed" w:hAnsi="fixed" w:cs="fixed"/>
          <w:color w:val="000000"/>
          <w:sz w:val="24"/>
          <w:szCs w:val="24"/>
        </w:rPr>
        <w:br/>
        <w:t xml:space="preserve">“I believe in gardens,” said Albert with
great finality, “but bulb work seems to me like
fancy work.  And then too, bulbs are pretty expensive.”
</w:t>
      </w:r>
      <w:r>
        <w:rPr>
          <w:rFonts w:ascii="fixed" w:hAnsi="fixed" w:cs="fixed"/>
          <w:color w:val="000000"/>
          <w:sz w:val="24"/>
          <w:szCs w:val="24"/>
        </w:rPr>
        <w:br/>
        <w:t xml:space="preserve">“Very well,” answered Dee, “we girls
are quite able, as you boys know, to work alone. 
But spading is pretty hard, and I should think some
of you would be glad to help.”
</w:t>
      </w:r>
      <w:r>
        <w:rPr>
          <w:rFonts w:ascii="fixed" w:hAnsi="fixed" w:cs="fixed"/>
          <w:color w:val="000000"/>
          <w:sz w:val="24"/>
          <w:szCs w:val="24"/>
        </w:rPr>
        <w:br/>
        <w:t xml:space="preserve">“I’ll help any time,” Myron volunteered,
“and I promise to bring two of these other chaps
whenever you say.”
</w:t>
      </w:r>
      <w:r>
        <w:rPr>
          <w:rFonts w:ascii="fixed" w:hAnsi="fixed" w:cs="fixed"/>
          <w:color w:val="000000"/>
          <w:sz w:val="24"/>
          <w:szCs w:val="24"/>
        </w:rPr>
        <w:br/>
        <w:t xml:space="preserve">“Thank you, Myron.  We’ll not bother
you boys further now.”  Off the girls ran
to Katharine’s home to study bulb catalogues. 
Katharine’s father gave five dollars for bulbs
for the school grounds.  This he stipulated was
for outdoor planting.  Elizabeth and Ethel were
going to plant outdoors at home.  The other girls
had each some money for indoor work.
</w:t>
      </w:r>
      <w:r>
        <w:rPr>
          <w:rFonts w:ascii="fixed" w:hAnsi="fixed" w:cs="fixed"/>
          <w:color w:val="000000"/>
          <w:sz w:val="24"/>
          <w:szCs w:val="24"/>
        </w:rPr>
        <w:br/>
        <w:t xml:space="preserve">You may all like to know what the girls found out
from their search in bulb catalogues.  In the
first place very good and perfectly reliable information
is obtained from the catalogue of any reputable seed
house.  The girls found out that certain bulbs
are better adapted to outside planting, while others
do equally well indoors or out.  Take tulips first;
these are suited to the outdoor conditions.  To
be sure the florist, whose business it is to raise
them inside does so with great success.  But boys
and girls are more likely to have trouble with inside
planting of tulips than of other bulbs.  Oftentimes
lice cover them when the bulb is first brought up
from the cellar.  Then when treated with kerosene
emulsion or some other insecticide the bud becomes
blasted, for the blossom is close under the folded
outer leaves, so is in a very precarious position. 
Then, too, tulip bulbs rot easily and the buds blast
easily.  So it is wise not to run so many risks
but try the kinds of bulbs which are less prone to
trouble.  The easiest and safest bulbs for children
to work with are narcissus (including daffodils, jonquils,
Chinese lily bulbs and paper narcissus), and hyacinth.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
      <w:pPr>
        <w:widowControl w:val="on"/>
        <w:pBdr/>
        <w:spacing w:before="0" w:after="0" w:line="240" w:lineRule="auto"/>
        <w:ind w:left="0" w:right="0"/>
        <w:jc w:val="left"/>
      </w:pPr>
      <w:r>
        <w:rPr>
          <w:rFonts w:ascii="fixed" w:hAnsi="fixed" w:cs="fixed"/>
          <w:color w:val="000000"/>
          <w:sz w:val="24"/>
          <w:szCs w:val="24"/>
        </w:rPr>
        <w:t xml:space="preserve">Hyacinth has one bad habit when planted indoors. 
This is the tendency to unfold its blossom too soon. 
So the beautiful hyacinth blossom appears dwarfed
and stunted close down near the ground.  To avoid
this condition do not take the bulb from the dark
until the leaves are about an inch to two inches above
the earth and until they have spread apart.  This
gives the blossom a chance to shoot up.  Tip the
pot over and see if the roots are visible through
the drainage hole.
</w:t>
      </w:r>
      <w:r>
        <w:rPr>
          <w:rFonts w:ascii="fixed" w:hAnsi="fixed" w:cs="fixed"/>
          <w:color w:val="000000"/>
          <w:sz w:val="24"/>
          <w:szCs w:val="24"/>
        </w:rPr>
        <w:br/>
        <w:t xml:space="preserve">The time to buy bulbs is in late August or early September. 
After this bulbs through shrinkage depreciate in value;
by which value is meant not one in price but in soundness
and ability to produce blossoms.  Do not buy cheap
or cut-rate bulbs.  Buy good, big, sound ones.
</w:t>
      </w:r>
      <w:r>
        <w:rPr>
          <w:rFonts w:ascii="fixed" w:hAnsi="fixed" w:cs="fixed"/>
          <w:color w:val="000000"/>
          <w:sz w:val="24"/>
          <w:szCs w:val="24"/>
        </w:rPr>
        <w:br/>
        <w:t xml:space="preserve">The Roman hyacinths are excellent for forcing. 
They are small flowered, quite different from the
large sturdy Dutch hyacinths more commonly planted. 
In choosing hyacinths you have to decide upon the colour
and whether you wish double or single varieties. 
In general most people enjoy single flowers better. 
If you are to use the hyacinths for outdoor planting
or bedding it is perfectly safe just to write for bulbs
which are to be bedded.  La Grandesse is a beautiful
white; King of the Blues speaks for itself and the
Sarah Bernhardt is a salmon pink.  These do well
inside, too.  Charles Dickens is a fine rose colour,
Prince of Wales, violet, and L’Innocence, a
fine white.  These are good for inside planting. 
Some may like the smaller Roman hyacinths, which do
splendidly indoors.  Very good hyacinths are bought
for fifteen cents.
</w:t>
      </w:r>
      <w:r>
        <w:rPr>
          <w:rFonts w:ascii="fixed" w:hAnsi="fixed" w:cs="fixed"/>
          <w:color w:val="000000"/>
          <w:sz w:val="24"/>
          <w:szCs w:val="24"/>
        </w:rPr>
        <w:br/>
        <w:t xml:space="preserve">Tulips do especially well outdoors.  A capital
one for either bedding or indoor forcing is the Isabelle. 
It is a beautiful red tulip which is bought for five
cents.  The Summer Beauty, a hardy white tulip,
is well worth the ten cents asked for each one. 
Some of you may like to raise some freaks; then try
parrot tulips at about thirty-five cents a dozen. 
A thing to remember about the indoor planting of tulips
is this—­tulips, more than other bulbs,
are likely to have plant lice, so watch out!
</w:t>
      </w:r>
      <w:r>
        <w:rPr>
          <w:rFonts w:ascii="fixed" w:hAnsi="fixed" w:cs="fixed"/>
          <w:color w:val="000000"/>
          <w:sz w:val="24"/>
          <w:szCs w:val="24"/>
        </w:rPr>
        <w:br/>
        <w:t xml:space="preserve">In daffodils you may be sure of the Van Sion. 
These are worth forty cents a dozen.  You can
buy daffodils for twenty.
</w:t>
      </w:r>
      <w:r>
        <w:rPr>
          <w:rFonts w:ascii="fixed" w:hAnsi="fixed" w:cs="fixed"/>
          <w:color w:val="000000"/>
          <w:sz w:val="24"/>
          <w:szCs w:val="24"/>
        </w:rPr>
        <w:br/>
        <w:t xml:space="preserve">If you wish to lay in a stock of bulbs for water planting
choose, of course, Chinese lilies, but try, too, the
paper white narcissus.  These bulbs cost forty
cents a dozen.  Buy from the five-and-ten-cent
store a glass dish, and gather stones for it. 
About three weeks before you wish blossoms plant a
dozen of these narcissi in the glass dish with the
stones as a foundation, and water enough to come up
around the base of the bulbs.  It is a good plan
to set the dish of bulbs in the dark for four or five
days.
</w:t>
      </w:r>
      <w:r>
        <w:rPr>
          <w:rFonts w:ascii="fixed" w:hAnsi="fixed" w:cs="fixed"/>
          <w:color w:val="000000"/>
          <w:sz w:val="24"/>
          <w:szCs w:val="24"/>
        </w:rPr>
        <w:br/>
        <w:t xml:space="preserve">You can grow hyacinths in water too.  For this
a special glass is sold, although I have seen children
place a bulb in the top of a preserve jar.  It
works all right.  Bulbs must never drop low into
water or they decay.  These, too, should be placed
in the dark for about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
      <w:pPr>
        <w:widowControl w:val="on"/>
        <w:pBdr/>
        <w:spacing w:before="0" w:after="0" w:line="240" w:lineRule="auto"/>
        <w:ind w:left="0" w:right="0"/>
        <w:jc w:val="left"/>
      </w:pPr>
      <w:r>
        <w:rPr>
          <w:rFonts w:ascii="fixed" w:hAnsi="fixed" w:cs="fixed"/>
          <w:color w:val="000000"/>
          <w:sz w:val="24"/>
          <w:szCs w:val="24"/>
        </w:rPr>
        <w:t xml:space="preserve">Suppose you have a quarter to spend.  You can
make all kinds of interesting combinations.  Three
daffodils for ten cents, a hyacinth for ten, and a
tulip for five, give you a chance to experiment.
</w:t>
      </w:r>
      <w:r>
        <w:rPr>
          <w:rFonts w:ascii="fixed" w:hAnsi="fixed" w:cs="fixed"/>
          <w:color w:val="000000"/>
          <w:sz w:val="24"/>
          <w:szCs w:val="24"/>
        </w:rPr>
        <w:br/>
        <w:t xml:space="preserve">A word more about narcissus.  This is a large
family, One gets confused sometimes with the names
daffodil, jonquil and paper white narcissus. 
All these are of the family narcissus.  The daffodils
are the bulbs with large single or double cups. 
The jonquil has a cluster of small blossoms of from
three to six single flowers.  The paper white narcissus
has four to twelve single blossoms to the flower head.
</w:t>
      </w:r>
      <w:r>
        <w:rPr>
          <w:rFonts w:ascii="fixed" w:hAnsi="fixed" w:cs="fixed"/>
          <w:color w:val="000000"/>
          <w:sz w:val="24"/>
          <w:szCs w:val="24"/>
        </w:rPr>
        <w:br/>
        <w:t xml:space="preserve">Ethel and Dee had good lawns at home which their mothers
were not willing to have spaded up, but they gave
consent to the girls putting crocus bulbs here and
there over the lawns.  These bulbs should be planted
about an inch deep and three inches apart in the group. 
These were dotted about in clusters of six.  The
dibble is a good instrument to use in dotting bulbs
around the turf.  Crocuses are good for indoor
planting as well.  They may be planted in flats
or in indoor boxes.  Remember crocuses are of
practically no use for cut-flower purposes.
</w:t>
      </w:r>
      <w:r>
        <w:rPr>
          <w:rFonts w:ascii="fixed" w:hAnsi="fixed" w:cs="fixed"/>
          <w:color w:val="000000"/>
          <w:sz w:val="24"/>
          <w:szCs w:val="24"/>
        </w:rPr>
        <w:br/>
        <w:t xml:space="preserve">The school tulip bed was made just as Philip’s
round bed was made.  The time to plant depends
on the weather.  It is always well to get all
outdoor planting done before the time of frost. 
Why?  Because you wish to get the bulbs in while
the earth is still warm.  Bulbs lie in the ground
all winter slowly putting out roots, slowly starting
to push up toward the light above.  For good root
forming they need this long time of slow growth. 
Get the outdoor bulbs in the ground during September.
</w:t>
      </w:r>
      <w:r>
        <w:rPr>
          <w:rFonts w:ascii="fixed" w:hAnsi="fixed" w:cs="fixed"/>
          <w:color w:val="000000"/>
          <w:sz w:val="24"/>
          <w:szCs w:val="24"/>
        </w:rPr>
        <w:br/>
        <w:t xml:space="preserve">Before this the ground may be prepared.  In all
the beds dig down about two feet.  Work over the
soil well.  Make it fine and free from lumps and
stones.  Ordinary garden soil will be right for
these beds.  Put no fertilizer in.  If your
ground is clayey, mix sand with it.  Use one-quarter
sand in a mixture of this sort.  This makes a lighter
soil.  Clay soil is what we call a heavy soil. 
Bulbs require light soils.
</w:t>
      </w:r>
      <w:r>
        <w:rPr>
          <w:rFonts w:ascii="fixed" w:hAnsi="fixed" w:cs="fixed"/>
          <w:color w:val="000000"/>
          <w:sz w:val="24"/>
          <w:szCs w:val="24"/>
        </w:rPr>
        <w:br/>
        <w:t xml:space="preserve">Now comes planting.  Different kinds of bulbs
require different depths of soil.  Place the tulip
bulbs four inches deep, and six inches apart.
</w:t>
      </w:r>
      <w:r>
        <w:rPr>
          <w:rFonts w:ascii="fixed" w:hAnsi="fixed" w:cs="fixed"/>
          <w:color w:val="000000"/>
          <w:sz w:val="24"/>
          <w:szCs w:val="24"/>
        </w:rPr>
        <w:br/>
        <w:t xml:space="preserve">Hyacinths were planted by Elizabeth in a strip beside
the house.  Jack also planted daffodils in a corner
sheltered by the house foundation and an old high
fence.  The daffodils were planted exactly as the
tulips, but the hyacinths were planted six inches
deep, instead of four.
</w:t>
      </w:r>
      <w:r>
        <w:rPr>
          <w:rFonts w:ascii="fixed" w:hAnsi="fixed" w:cs="fixed"/>
          <w:color w:val="000000"/>
          <w:sz w:val="24"/>
          <w:szCs w:val="24"/>
        </w:rPr>
        <w:br/>
        <w:t xml:space="preserve">In buying bulbs for outdoor planting ask for bedding
bulbs, while for indoor work buy forcing varieties.
</w:t>
      </w:r>
      <w:r>
        <w:rPr>
          <w:rFonts w:ascii="fixed" w:hAnsi="fixed" w:cs="fixed"/>
          <w:color w:val="000000"/>
          <w:sz w:val="24"/>
          <w:szCs w:val="24"/>
        </w:rPr>
        <w:br/>
        <w:t xml:space="preserve">One bright day in October the girls met at Katharine’s
house to pot their bulbs for winter.  Some had
made wooden boxes or flats during the winter; others
had bought low pots; while still others had the ordinary
high pot.
</w:t>
      </w:r>
      <w:r>
        <w:rPr>
          <w:rFonts w:ascii="fixed" w:hAnsi="fixed" w:cs="fixed"/>
          <w:color w:val="000000"/>
          <w:sz w:val="24"/>
          <w:szCs w:val="24"/>
        </w:rPr>
        <w:br/>
        <w:t xml:space="preserve">In potting bulbs or any other plant two things are
to be kept in mind—­first, the soil, and
second, the drainage.  The soil may be any good
garden soil.  To a given quantity one may add one-fourth
rotted manure and one-fourth sand.  This last
helps lighten the material, allowing more air to get
at the entire mass and making good drainage easier. 
Mix all this together.  If one lacks the well-rotted
manure and sand, any good garden soil may be used. 
Sift the soil until it is perfectly fine.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
      <w:pPr>
        <w:widowControl w:val="on"/>
        <w:pBdr/>
        <w:spacing w:before="0" w:after="0" w:line="240" w:lineRule="auto"/>
        <w:ind w:left="0" w:right="0"/>
        <w:jc w:val="left"/>
      </w:pPr>
      <w:r>
        <w:rPr>
          <w:rFonts w:ascii="fixed" w:hAnsi="fixed" w:cs="fixed"/>
          <w:color w:val="000000"/>
          <w:sz w:val="24"/>
          <w:szCs w:val="24"/>
        </w:rPr>
        <w:t xml:space="preserve">A simple sieve, which works well, may be made from
a small soap or starch box.  Knock the bottom
out and use in place of this wire netting.  Helena
and Eloise made two sieves which did for all the girls. 
Eloise also made some very good flats as described
before under the chapter on the girls’ winter
work.  You can easily see how excellent this style
of flat is from a drainage point of view.
</w:t>
      </w:r>
      <w:r>
        <w:rPr>
          <w:rFonts w:ascii="fixed" w:hAnsi="fixed" w:cs="fixed"/>
          <w:color w:val="000000"/>
          <w:sz w:val="24"/>
          <w:szCs w:val="24"/>
        </w:rPr>
        <w:br/>
        <w:t xml:space="preserve">More trouble, in potted bulbs and all kinds of plants,
comes from too little drainage space than from any
other one thing.  Most boys and girls think it
enough if one little stone or piece of pot is put in
the hole of the flower pot.  Not so; there should
be from one to two inches of drainage material in
the pot.  That seems a great deal, doesn’t
it?  But it will give not only drainage but air
space, too, and this keeps the plant in good healthy
shape.  With too little drainage area the earth
in a pot gets clogged and very often sour.  A
high pot needs more drainage matter in it than a low
one.  First use a piece of broken pot to place
over the drainage hole.  But put this in such a
position that the drainage hole will be kept open. 
Then put in two inches of coarse material like broken
pot.  It is now a good plan to place over this
a layer of coarse material.  This gives a greater
opportunity for air.  Over this goes the soil
you have already prepared.  Place bulbs just below
the surface and have soil one inch below the top of
pot.  Narcissus and hyacinths may be planted with
their tops out of the soil.
</w:t>
      </w:r>
      <w:r>
        <w:rPr>
          <w:rFonts w:ascii="fixed" w:hAnsi="fixed" w:cs="fixed"/>
          <w:color w:val="000000"/>
          <w:sz w:val="24"/>
          <w:szCs w:val="24"/>
        </w:rPr>
        <w:br/>
        <w:t xml:space="preserve">A low pot needs less drainage material.  Some
pots have sphagnum moss over the drainage.  Instead
of this use old sod finely torn up or coarse soil. 
See, too, that the bulb comes nearly to the top of
the soil.  When indoor bulbs are planted at some
distance below the surface of the soil they have too
much work to do to force their way up and out. 
It takes too long.
</w:t>
      </w:r>
      <w:r>
        <w:rPr>
          <w:rFonts w:ascii="fixed" w:hAnsi="fixed" w:cs="fixed"/>
          <w:color w:val="000000"/>
          <w:sz w:val="24"/>
          <w:szCs w:val="24"/>
        </w:rPr>
        <w:br/>
        <w:t xml:space="preserve">After the girls had finished potting the next step
was to make arrangements for the resting time. 
Bulbs should stay in the dark and cold from five to
ten weeks.  It is difficult to give an exact time
as conditions differ and bulbs too.
</w:t>
      </w:r>
      <w:r>
        <w:rPr>
          <w:rFonts w:ascii="fixed" w:hAnsi="fixed" w:cs="fixed"/>
          <w:color w:val="000000"/>
          <w:sz w:val="24"/>
          <w:szCs w:val="24"/>
        </w:rPr>
        <w:br/>
        <w:t xml:space="preserve">Bulbs may take their retirement in a dark cold cellar
where there is no danger from mice.  Some attics
are suited for this.  Eloise put hers in an old
bureau.  This bureau was in an unused, cold room. 
The bulbs were placed in the drawers which were then
closed, but not tightly.  Ethel, Dee and Josephine
put theirs in the cellar.  Helena, Elizabeth and
Katharine tried another plan.  They had a trench
dug outdoors two feet deep and eighteen inches wide. 
In this they placed their pots and flats.  Then
the trench was filled in with dirt and over this a
layer of ashes was put.  The pots were given a
good watering before they were sunk into the ground. 
Unless the winter is a very dry and open one the bulbs
will need no more water.  If there should be little
snow-fall then it may be necessary to water the ground
where the bulbs are, but this is not usual.  Little
sticks were put into the ground just where the bulbs
were.  These help in locating them when digging-up
time comes.  The girls left them in the ground
for six weeks.  Then they were taken in and put
in a cold north window for a week.  Helena put
hers in the dark a week and then brought them to a
north window for another week.  Then she put them
in a south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
      <w:pPr>
        <w:widowControl w:val="on"/>
        <w:pBdr/>
        <w:spacing w:before="0" w:after="0" w:line="240" w:lineRule="auto"/>
        <w:ind w:left="0" w:right="0"/>
        <w:jc w:val="left"/>
      </w:pPr>
      <w:r>
        <w:rPr>
          <w:rFonts w:ascii="fixed" w:hAnsi="fixed" w:cs="fixed"/>
          <w:color w:val="000000"/>
          <w:sz w:val="24"/>
          <w:szCs w:val="24"/>
        </w:rPr>
        <w:t xml:space="preserve">Bulbs should go very slowly from dark and cold to
warmth and light.  This is a point to be remembered.
</w:t>
      </w:r>
      <w:r>
        <w:rPr>
          <w:rFonts w:ascii="fixed" w:hAnsi="fixed" w:cs="fixed"/>
          <w:color w:val="000000"/>
          <w:sz w:val="24"/>
          <w:szCs w:val="24"/>
        </w:rPr>
        <w:br/>
        <w:t xml:space="preserve">The girls who stored their pots in attic and cellar
of course had to water them.  This should be done
as often as the plant needs it, perhaps three times
a week.
</w:t>
      </w:r>
      <w:r>
        <w:rPr>
          <w:rFonts w:ascii="fixed" w:hAnsi="fixed" w:cs="fixed"/>
          <w:color w:val="000000"/>
          <w:sz w:val="24"/>
          <w:szCs w:val="24"/>
        </w:rPr>
        <w:br/>
        <w:t xml:space="preserve">[Illustration: </w:t>
      </w:r>
      <w:r>
        <w:rPr>
          <w:rFonts w:ascii="fixed" w:hAnsi="fixed" w:cs="fixed"/>
          <w:i/>
          <w:color w:val="000000"/>
          <w:sz w:val="24"/>
          <w:szCs w:val="24"/>
        </w:rPr>
        <w:br/>
        <w:t xml:space="preserve">The</w:t>
      </w:r>
      <w:r>
        <w:rPr>
          <w:rFonts w:ascii="fixed" w:hAnsi="fixed" w:cs="fixed"/>
          <w:color w:val="000000"/>
          <w:sz w:val="24"/>
          <w:szCs w:val="24"/>
        </w:rPr>
        <w:t xml:space="preserve"> </w:t>
      </w:r>
      <w:r>
        <w:rPr>
          <w:rFonts w:ascii="fixed" w:hAnsi="fixed" w:cs="fixed"/>
          <w:i/>
          <w:color w:val="000000"/>
          <w:sz w:val="24"/>
          <w:szCs w:val="24"/>
        </w:rPr>
        <w:t xml:space="preserve">bulb</w:t>
      </w:r>
      <w:r>
        <w:rPr>
          <w:rFonts w:ascii="fixed" w:hAnsi="fixed" w:cs="fixed"/>
          <w:color w:val="000000"/>
          <w:sz w:val="24"/>
          <w:szCs w:val="24"/>
        </w:rPr>
        <w:t xml:space="preserve"> </w:t>
      </w:r>
      <w:r>
        <w:rPr>
          <w:rFonts w:ascii="fixed" w:hAnsi="fixed" w:cs="fixed"/>
          <w:i/>
          <w:color w:val="000000"/>
          <w:sz w:val="24"/>
          <w:szCs w:val="24"/>
        </w:rPr>
        <w:t xml:space="preserve">story</w:t>
      </w:r>
      <w:r>
        <w:rPr>
          <w:color w:val="000000"/>
          <w:sz w:val="24"/>
          <w:szCs w:val="24"/>
        </w:rPr>
        <w:t xml:space="preserve">1.  Ample Drainage 2.  Depth of Planting 3.  Perfect Root Development 4.  Ready to Come to the Light</w:t>
      </w:r>
      <w:r>
        <w:rPr>
          <w:rFonts w:ascii="fixed" w:hAnsi="fixed" w:cs="fixed"/>
          <w:color w:val="000000"/>
          <w:sz w:val="24"/>
          <w:szCs w:val="24"/>
        </w:rPr>
        <w:br/>
        <w:t xml:space="preserve">Photographs by H.E.  Angell and Henry Schultz.]
</w:t>
      </w:r>
      <w:r>
        <w:rPr>
          <w:rFonts w:ascii="fixed" w:hAnsi="fixed" w:cs="fixed"/>
          <w:color w:val="000000"/>
          <w:sz w:val="24"/>
          <w:szCs w:val="24"/>
        </w:rPr>
        <w:br/>
        <w:t xml:space="preserve">When the plant is about an inch above the ground,
as one of the pictures shows, it is the time to bring
it to the light.  Be sure the outer leaves have
spread apart in the ease of hyacinths and tulips; also
invert the pot and see if the roots are poking through;
this is another way to be sure that the bulb is ready
to come to the light.
</w:t>
      </w:r>
      <w:r>
        <w:rPr>
          <w:rFonts w:ascii="fixed" w:hAnsi="fixed" w:cs="fixed"/>
          <w:color w:val="000000"/>
          <w:sz w:val="24"/>
          <w:szCs w:val="24"/>
        </w:rPr>
        <w:br/>
        <w:t xml:space="preserve">A way to help a hyacinth or tulip develop its stems
properly and so prevent blossoming low down in the
box is to put a cone over the bulb as soon as you
bring it to the light.  Make the cone of paper
and have one opening at the top two inches in diameter. 
The flower stem and leaves of the bulb will quickly
start to grow up to the light.  Take this cone
off when the leaves are several inches high.
</w:t>
      </w:r>
      <w:r>
        <w:rPr>
          <w:rFonts w:ascii="fixed" w:hAnsi="fixed" w:cs="fixed"/>
          <w:color w:val="000000"/>
          <w:sz w:val="24"/>
          <w:szCs w:val="24"/>
        </w:rPr>
        <w:br/>
        <w:t xml:space="preserve">The girls did some water-planting, too.  For this
purpose hyacinths, Chinese lilies, paper narcissus
and jonquils are good.  Some people put these
dishes and glasses immediately in the light.  But
it is better if they are set away in the dark until
the shoots start and the roots, too, begin development. 
The girls bought glass dishes at the five-and-ten-cent
store.  Into these dishes were put small stones
which they had gathered in the fall for this purpose. 
Stones should be small for this work, from one-half
inch to an inch in diameter.  Josephine had a
lot of fine white sand which she packed in all about
the stones.  The sand was kept thoroughly wet
all the time.  This is a good method of treatment. 
Paper white narcissus, if planted early, will blossom
by Thanksgiving.  They may be held back until
Christmas.  These blossoms are sweet smelling
and very graceful in appearance.  Eloise tried
the same method with jonquils with excellent results.
</w:t>
      </w:r>
      <w:r>
        <w:rPr>
          <w:rFonts w:ascii="fixed" w:hAnsi="fixed" w:cs="fixed"/>
          <w:color w:val="000000"/>
          <w:sz w:val="24"/>
          <w:szCs w:val="24"/>
        </w:rPr>
        <w:br/>
        <w:t xml:space="preserve">In February they had a bulb exhibit and their display
was really fine.  In the spring they all felt
that the outdoor work, too, had paid.  The beds
were uncovered as early as possible.  The outdoor
bulb will stand considerable cold, even after it is
well up.  Cut worms may trouble the hyacinths;
if so try the paper collar treatment.
</w:t>
      </w:r>
      <w:r>
        <w:rPr>
          <w:rFonts w:ascii="fixed" w:hAnsi="fixed" w:cs="fixed"/>
          <w:color w:val="000000"/>
          <w:sz w:val="24"/>
          <w:szCs w:val="24"/>
        </w:rPr>
        <w:br/>
        <w:t xml:space="preserve">Finally remember then three things about bulbs: 
good bulbs, good drainage, plenty of time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
      <w:pPr>
        <w:widowControl w:val="on"/>
        <w:pBdr/>
        <w:spacing w:before="0" w:after="0" w:line="240" w:lineRule="auto"/>
        <w:ind w:left="0" w:right="0"/>
        <w:jc w:val="left"/>
      </w:pPr>
      <w:r>
        <w:rPr>
          <w:rFonts w:ascii="fixed" w:hAnsi="fixed" w:cs="fixed"/>
          <w:color w:val="000000"/>
          <w:sz w:val="24"/>
          <w:szCs w:val="24"/>
        </w:rPr>
        <w:t xml:space="preserve">After bulbs are through blooming let the blossom dry
thoroughly and the leaves get yellow and dry. 
One need not keep these homely looking plants in the
living room in plain sight.  Put them away down
cellar to finish drying out.  Then cut the leaves
and blossoms off to one inch of the bulb itself. 
Take bulb out of pot, shake all dirt off, and dry thoroughly. 
These may be put into paper bags and hung up in a dry
place or just packed in a pasteboard box.  These
indoor bulbs may be planted outdoors in the fall. 
They will do better for the change.  Indoor bulb
culture means forcing, a hard strain and demand on
a bulb.  Outdoor planting gives a long winter’s
rest, not entire rest, to be sure, but the growth
during the winter is slow.
</w:t>
      </w:r>
      <w:r>
        <w:rPr>
          <w:rFonts w:ascii="fixed" w:hAnsi="fixed" w:cs="fixed"/>
          <w:i/>
          <w:color w:val="000000"/>
          <w:sz w:val="24"/>
          <w:szCs w:val="24"/>
        </w:rPr>
        <w:br/>
        <w:t xml:space="preserve">List</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bulbs</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i/>
          <w:color w:val="000000"/>
          <w:sz w:val="24"/>
          <w:szCs w:val="24"/>
        </w:rPr>
        <w:t xml:space="preserve">colours</w:t>
      </w:r>
      <w:r>
        <w:rPr>
          <w:rFonts w:ascii="fixed" w:hAnsi="fixed" w:cs="fixed"/>
          <w:i/>
          <w:color w:val="000000"/>
          <w:sz w:val="24"/>
          <w:szCs w:val="24"/>
        </w:rPr>
        <w:t xml:space="preserve">White</w:t>
      </w:r>
      <w:r>
        <w:rPr>
          <w:rFonts w:ascii="fixed" w:hAnsi="fixed" w:cs="fixed"/>
          <w:color w:val="000000"/>
          <w:sz w:val="24"/>
          <w:szCs w:val="24"/>
        </w:rPr>
        <w:t xml:space="preserve"> </w:t>
      </w:r>
      <w:r>
        <w:rPr>
          <w:rFonts w:ascii="fixed" w:hAnsi="fixed" w:cs="fixed"/>
          <w:i/>
          <w:color w:val="000000"/>
          <w:sz w:val="24"/>
          <w:szCs w:val="24"/>
        </w:rPr>
        <w:t xml:space="preserve">flowers</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i/>
          <w:color w:val="000000"/>
          <w:sz w:val="24"/>
          <w:szCs w:val="24"/>
        </w:rPr>
        <w:t xml:space="preserve">name</w:t>
      </w:r>
      <w:r>
        <w:rPr>
          <w:rFonts w:ascii="fixed" w:hAnsi="fixed" w:cs="fixed"/>
          <w:color w:val="000000"/>
          <w:sz w:val="24"/>
          <w:szCs w:val="24"/>
        </w:rPr>
        <w:t xml:space="preserve">     |</w:t>
      </w:r>
      <w:r>
        <w:rPr>
          <w:rFonts w:ascii="fixed" w:hAnsi="fixed" w:cs="fixed"/>
          <w:i/>
          <w:color w:val="000000"/>
          <w:sz w:val="24"/>
          <w:szCs w:val="24"/>
        </w:rPr>
        <w:t xml:space="preserve">depth</w:t>
      </w:r>
      <w:r>
        <w:rPr>
          <w:rFonts w:ascii="fixed" w:hAnsi="fixed" w:cs="fixed"/>
          <w:color w:val="000000"/>
          <w:sz w:val="24"/>
          <w:szCs w:val="24"/>
        </w:rPr>
        <w:t xml:space="preserve">  |</w:t>
      </w:r>
      <w:r>
        <w:rPr>
          <w:rFonts w:ascii="fixed" w:hAnsi="fixed" w:cs="fixed"/>
          <w:i/>
          <w:color w:val="000000"/>
          <w:sz w:val="24"/>
          <w:szCs w:val="24"/>
        </w:rPr>
        <w:t xml:space="preserve">outdoor</w:t>
      </w:r>
      <w:r>
        <w:rPr>
          <w:rFonts w:ascii="fixed" w:hAnsi="fixed" w:cs="fixed"/>
          <w:color w:val="000000"/>
          <w:sz w:val="24"/>
          <w:szCs w:val="24"/>
        </w:rPr>
        <w:t xml:space="preserve">|</w:t>
      </w:r>
      <w:r>
        <w:rPr>
          <w:rFonts w:ascii="fixed" w:hAnsi="fixed" w:cs="fixed"/>
          <w:i/>
          <w:color w:val="000000"/>
          <w:sz w:val="24"/>
          <w:szCs w:val="24"/>
        </w:rPr>
        <w:t xml:space="preserve">indoor</w:t>
      </w:r>
      <w:r>
        <w:rPr>
          <w:rFonts w:ascii="fixed" w:hAnsi="fixed" w:cs="fixed"/>
          <w:color w:val="000000"/>
          <w:sz w:val="24"/>
          <w:szCs w:val="24"/>
        </w:rPr>
        <w:t xml:space="preserve">   |</w:t>
      </w:r>
      <w:r>
        <w:rPr>
          <w:rFonts w:ascii="fixed" w:hAnsi="fixed" w:cs="fixed"/>
          <w:i/>
          <w:color w:val="000000"/>
          <w:sz w:val="24"/>
          <w:szCs w:val="24"/>
        </w:rPr>
        <w:t xml:space="preserve">height</w:t>
      </w:r>
      <w:r>
        <w:rPr>
          <w:rFonts w:ascii="fixed" w:hAnsi="fixed" w:cs="fixed"/>
          <w:color w:val="000000"/>
          <w:sz w:val="24"/>
          <w:szCs w:val="24"/>
        </w:rPr>
        <w:t xml:space="preserve"> |</w:t>
      </w:r>
      <w:r>
        <w:rPr>
          <w:rFonts w:ascii="fixed" w:hAnsi="fixed" w:cs="fixed"/>
          <w:i/>
          <w:color w:val="000000"/>
          <w:sz w:val="24"/>
          <w:szCs w:val="24"/>
        </w:rPr>
        <w:t xml:space="preserve">special</w:t>
      </w:r>
      <w:r>
        <w:rPr>
          <w:rFonts w:ascii="fixed" w:hAnsi="fixed" w:cs="fixed"/>
          <w:color w:val="000000"/>
          <w:sz w:val="24"/>
          <w:szCs w:val="24"/>
        </w:rPr>
        <w:t xml:space="preserve"> </w:t>
      </w:r>
      <w:r>
        <w:rPr>
          <w:rFonts w:ascii="fixed" w:hAnsi="fixed" w:cs="fixed"/>
          <w:i/>
          <w:color w:val="000000"/>
          <w:sz w:val="24"/>
          <w:szCs w:val="24"/>
        </w:rPr>
        <w:t xml:space="preserve">points</w:t>
      </w:r>
      <w:r>
        <w:rPr>
          <w:rFonts w:ascii="fixed" w:hAnsi="fixed" w:cs="fixed"/>
          <w:color w:val="000000"/>
          <w:sz w:val="24"/>
          <w:szCs w:val="24"/>
        </w:rPr>
        <w:t xml:space="preserve">
| </w:t>
      </w:r>
      <w:r>
        <w:rPr>
          <w:rFonts w:ascii="fixed" w:hAnsi="fixed" w:cs="fixed"/>
          <w:i/>
          <w:color w:val="000000"/>
          <w:sz w:val="24"/>
          <w:szCs w:val="24"/>
        </w:rPr>
        <w:t xml:space="preserve">to</w:t>
      </w:r>
      <w:r>
        <w:rPr>
          <w:rFonts w:ascii="fixed" w:hAnsi="fixed" w:cs="fixed"/>
          <w:color w:val="000000"/>
          <w:sz w:val="24"/>
          <w:szCs w:val="24"/>
        </w:rPr>
        <w:t xml:space="preserve">    |       |         |       |
|</w:t>
      </w:r>
      <w:r>
        <w:rPr>
          <w:rFonts w:ascii="fixed" w:hAnsi="fixed" w:cs="fixed"/>
          <w:i/>
          <w:color w:val="000000"/>
          <w:sz w:val="24"/>
          <w:szCs w:val="24"/>
        </w:rPr>
        <w:t xml:space="preserve">plant</w:t>
      </w:r>
      <w:r>
        <w:rPr>
          <w:rFonts w:ascii="fixed" w:hAnsi="fixed" w:cs="fixed"/>
          <w:color w:val="000000"/>
          <w:sz w:val="24"/>
          <w:szCs w:val="24"/>
        </w:rPr>
        <w:t xml:space="preserve">  |</w:t>
      </w:r>
      <w:r>
        <w:rPr>
          <w:rFonts w:ascii="fixed" w:hAnsi="fixed" w:cs="fixed"/>
          <w:i/>
          <w:color w:val="000000"/>
          <w:sz w:val="24"/>
          <w:szCs w:val="24"/>
        </w:rPr>
        <w:t xml:space="preserve">bloom</w:t>
      </w:r>
      <w:r>
        <w:rPr>
          <w:rFonts w:ascii="fixed" w:hAnsi="fixed" w:cs="fixed"/>
          <w:color w:val="000000"/>
          <w:sz w:val="24"/>
          <w:szCs w:val="24"/>
        </w:rPr>
        <w:t xml:space="preserve">  |</w:t>
      </w:r>
      <w:r>
        <w:rPr>
          <w:rFonts w:ascii="fixed" w:hAnsi="fixed" w:cs="fixed"/>
          <w:i/>
          <w:color w:val="000000"/>
          <w:sz w:val="24"/>
          <w:szCs w:val="24"/>
        </w:rPr>
        <w:t xml:space="preserve">bloom</w:t>
      </w:r>
      <w:r>
        <w:rPr>
          <w:rFonts w:ascii="fixed" w:hAnsi="fixed" w:cs="fixed"/>
          <w:color w:val="000000"/>
          <w:sz w:val="24"/>
          <w:szCs w:val="24"/>
        </w:rPr>
        <w:t xml:space="preserve">    |       |
---------+-------+-------+---------+-------+----------------</w:t>
      </w:r>
      <w:r>
        <w:rPr>
          <w:rFonts w:ascii="fixed" w:hAnsi="fixed" w:cs="fixed"/>
          <w:color w:val="000000"/>
          <w:sz w:val="24"/>
          <w:szCs w:val="24"/>
        </w:rPr>
        <w:br/>
        <w:t xml:space="preserve">---------
Snowdrop   2 in.    March  Christmas 3-4 in.  Earliest of spring
flowers.   Likes
cool and shady
spots
Crocus     2 in.     "       "      3-5 in.  Buy  </w:t>
      </w:r>
      <w:r>
        <w:rPr>
          <w:rFonts w:ascii="fixed" w:hAnsi="fixed" w:cs="fixed"/>
          <w:i/>
          <w:color w:val="000000"/>
          <w:sz w:val="24"/>
          <w:szCs w:val="24"/>
        </w:rPr>
        <w:t xml:space="preserve">Crocus</w:t>
      </w:r>
      <w:r>
        <w:rPr>
          <w:rFonts w:ascii="fixed" w:hAnsi="fixed" w:cs="fixed"/>
          <w:i/>
          <w:color w:val="000000"/>
          <w:sz w:val="24"/>
          <w:szCs w:val="24"/>
        </w:rPr>
        <w:t xml:space="preserve">biflorus</w:t>
      </w:r>
      <w:r>
        <w:rPr>
          <w:rFonts w:ascii="fixed" w:hAnsi="fixed" w:cs="fixed"/>
          <w:color w:val="000000"/>
          <w:sz w:val="24"/>
          <w:szCs w:val="24"/>
        </w:rPr>
        <w:t xml:space="preserve">.
var. </w:t>
      </w:r>
      <w:r>
        <w:rPr>
          <w:rFonts w:ascii="fixed" w:hAnsi="fixed" w:cs="fixed"/>
          <w:i/>
          <w:color w:val="000000"/>
          <w:sz w:val="24"/>
          <w:szCs w:val="24"/>
        </w:rPr>
        <w:t xml:space="preserve">argenteus</w:t>
      </w:r>
      <w:r>
        <w:rPr>
          <w:rFonts w:ascii="fixed" w:hAnsi="fixed" w:cs="fixed"/>
          <w:color w:val="000000"/>
          <w:sz w:val="24"/>
          <w:szCs w:val="24"/>
        </w:rPr>
        <w:t xml:space="preserve">
White     3-4 in.   April  January   10 in.   Increases very
crowned                                      rapidly
daffodils
</w:t>
      </w:r>
      <w:r>
        <w:rPr>
          <w:rFonts w:ascii="fixed" w:hAnsi="fixed" w:cs="fixed"/>
          <w:color w:val="000000"/>
          <w:sz w:val="24"/>
          <w:szCs w:val="24"/>
        </w:rPr>
        <w:t xml:space="preserve">
Poet’s    3-4 in.    May      "      12 in.   Excellent for
narcissus                                    outdoor work
</w:t>
      </w:r>
      <w:r>
        <w:rPr>
          <w:rFonts w:ascii="fixed" w:hAnsi="fixed" w:cs="fixed"/>
          <w:color w:val="000000"/>
          <w:sz w:val="24"/>
          <w:szCs w:val="24"/>
        </w:rPr>
        <w:t xml:space="preserve">
Grape     3 in.      March    "      4-6 in.   Plant in shady
hyacinth                                      places in the lawn
</w:t>
      </w:r>
      <w:r>
        <w:rPr>
          <w:color w:val="000000"/>
          <w:sz w:val="24"/>
          <w:szCs w:val="24"/>
        </w:rPr>
        <w:t xml:space="preserve">Bell- 3 in.  May Christmas 12 in.  Poet’s narcissus</w:t>
      </w:r>
      <w:r>
        <w:rPr>
          <w:color w:val="000000"/>
          <w:sz w:val="24"/>
          <w:szCs w:val="24"/>
        </w:rPr>
        <w:br/>
        <w:t xml:space="preserve">flowered and this scilla</w:t>
      </w:r>
      <w:r>
        <w:rPr>
          <w:color w:val="000000"/>
          <w:sz w:val="24"/>
          <w:szCs w:val="24"/>
        </w:rPr>
        <w:br/>
        <w:t xml:space="preserve">scilla planted together</w:t>
      </w:r>
      <w:r>
        <w:rPr>
          <w:color w:val="000000"/>
          <w:sz w:val="24"/>
          <w:szCs w:val="24"/>
        </w:rPr>
        <w:br/>
        <w:br/>
        <w:t xml:space="preserve">          </w:t>
      </w:r>
      <w:r>
        <w:rPr>
          <w:color w:val="000000"/>
          <w:sz w:val="24"/>
          <w:szCs w:val="24"/>
        </w:rPr>
        <w:br/>
        <w:t xml:space="preserve">                                                                                  bloom at same time</w:t>
      </w:r>
      <w:r>
        <w:rPr>
          <w:rFonts w:ascii="fixed" w:hAnsi="fixed" w:cs="fixed"/>
          <w:color w:val="000000"/>
          <w:sz w:val="24"/>
          <w:szCs w:val="24"/>
        </w:rPr>
        <w:t xml:space="preserve">
Star of   3 in.      "               12 in.   Most satisfactory
Bethlehem                                     for bloom
</w:t>
      </w:r>
      <w:r>
        <w:rPr>
          <w:rFonts w:ascii="fixed" w:hAnsi="fixed" w:cs="fixed"/>
          <w:color w:val="000000"/>
          <w:sz w:val="24"/>
          <w:szCs w:val="24"/>
        </w:rPr>
        <w:br/>
        <w:t xml:space="preserve">Tulips    4 in.     April 
 January  6-12 in.   Try Duc Van Thol</w:t>
      </w:r>
      <w:r>
        <w:rPr>
          <w:rFonts w:ascii="fixed" w:hAnsi="fixed" w:cs="fixed"/>
          <w:color w:val="000000"/>
          <w:sz w:val="24"/>
          <w:szCs w:val="24"/>
        </w:rPr>
        <w:br/>
        <w:t xml:space="preserve">and
d’Immaculee
</w:t>
      </w:r>
      <w:r>
        <w:rPr>
          <w:rFonts w:ascii="fixed" w:hAnsi="fixed" w:cs="fixed"/>
          <w:color w:val="000000"/>
          <w:sz w:val="24"/>
          <w:szCs w:val="24"/>
        </w:rPr>
        <w:br/>
        <w:t xml:space="preserve">Hyacinths 5 in.      "        "
    6-12 in.   Plant Baroness Van</w:t>
      </w:r>
      <w:r>
        <w:rPr>
          <w:rFonts w:ascii="fixed" w:hAnsi="fixed" w:cs="fixed"/>
          <w:color w:val="000000"/>
          <w:sz w:val="24"/>
          <w:szCs w:val="24"/>
        </w:rPr>
        <w:br/>
        <w:t xml:space="preserve">Thuyl,
very large</w:t>
      </w:r>
      <w:r>
        <w:rPr>
          <w:rFonts w:ascii="fixed" w:hAnsi="fixed" w:cs="fixed"/>
          <w:color w:val="000000"/>
          <w:sz w:val="24"/>
          <w:szCs w:val="24"/>
        </w:rPr>
        <w:br/>
        <w:t xml:space="preserve">and
very early</w:t>
      </w:r>
      <w:r>
        <w:rPr>
          <w:rFonts w:ascii="fixed" w:hAnsi="fixed" w:cs="fixed"/>
          <w:color w:val="000000"/>
          <w:sz w:val="24"/>
          <w:szCs w:val="24"/>
        </w:rPr>
        <w:br/>
        <w:t xml:space="preserve">------------------------------------------------------------</w:t>
      </w:r>
      <w:r>
        <w:rPr>
          <w:rFonts w:ascii="fixed" w:hAnsi="fixed" w:cs="fixed"/>
          <w:color w:val="000000"/>
          <w:sz w:val="24"/>
          <w:szCs w:val="24"/>
        </w:rPr>
        <w:br/>
        <w:t xml:space="preserve">---------
</w:t>
      </w:r>
      <w:r>
        <w:rPr>
          <w:rFonts w:ascii="fixed" w:hAnsi="fixed" w:cs="fixed"/>
          <w:i/>
          <w:color w:val="000000"/>
          <w:sz w:val="24"/>
          <w:szCs w:val="24"/>
        </w:rPr>
        <w:t xml:space="preserve">Yellow</w:t>
      </w:r>
      <w:r>
        <w:rPr>
          <w:rFonts w:ascii="fixed" w:hAnsi="fixed" w:cs="fixed"/>
          <w:color w:val="000000"/>
          <w:sz w:val="24"/>
          <w:szCs w:val="24"/>
        </w:rPr>
        <w:t xml:space="preserve"> </w:t>
      </w:r>
      <w:r>
        <w:rPr>
          <w:rFonts w:ascii="fixed" w:hAnsi="fixed" w:cs="fixed"/>
          <w:i/>
          <w:color w:val="000000"/>
          <w:sz w:val="24"/>
          <w:szCs w:val="24"/>
        </w:rPr>
        <w:t xml:space="preserve">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rFonts w:ascii="fixed" w:hAnsi="fixed" w:cs="fixed"/>
          <w:i/>
          <w:color w:val="000000"/>
          <w:sz w:val="24"/>
          <w:szCs w:val="24"/>
        </w:rPr>
        <w:t xml:space="preserve">Yellow</w:t>
      </w:r>
      <w:r>
        <w:rPr>
          <w:rFonts w:ascii="fixed" w:hAnsi="fixed" w:cs="fixed"/>
          <w:color w:val="000000"/>
          <w:sz w:val="24"/>
          <w:szCs w:val="24"/>
        </w:rPr>
        <w:t xml:space="preserve"> </w:t>
      </w:r>
      <w:r>
        <w:rPr>
          <w:rFonts w:ascii="fixed" w:hAnsi="fixed" w:cs="fixed"/>
          <w:i/>
          <w:color w:val="000000"/>
          <w:sz w:val="24"/>
          <w:szCs w:val="24"/>
        </w:rPr>
        <w:t xml:space="preserve">flowers</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i/>
          <w:color w:val="000000"/>
          <w:sz w:val="24"/>
          <w:szCs w:val="24"/>
        </w:rPr>
        <w:t xml:space="preserve">name</w:t>
      </w:r>
      <w:r>
        <w:rPr>
          <w:rFonts w:ascii="fixed" w:hAnsi="fixed" w:cs="fixed"/>
          <w:color w:val="000000"/>
          <w:sz w:val="24"/>
          <w:szCs w:val="24"/>
        </w:rPr>
        <w:t xml:space="preserve">     |</w:t>
      </w:r>
      <w:r>
        <w:rPr>
          <w:rFonts w:ascii="fixed" w:hAnsi="fixed" w:cs="fixed"/>
          <w:i/>
          <w:color w:val="000000"/>
          <w:sz w:val="24"/>
          <w:szCs w:val="24"/>
        </w:rPr>
        <w:t xml:space="preserve">depth</w:t>
      </w:r>
      <w:r>
        <w:rPr>
          <w:rFonts w:ascii="fixed" w:hAnsi="fixed" w:cs="fixed"/>
          <w:color w:val="000000"/>
          <w:sz w:val="24"/>
          <w:szCs w:val="24"/>
        </w:rPr>
        <w:t xml:space="preserve">  |</w:t>
      </w:r>
      <w:r>
        <w:rPr>
          <w:rFonts w:ascii="fixed" w:hAnsi="fixed" w:cs="fixed"/>
          <w:i/>
          <w:color w:val="000000"/>
          <w:sz w:val="24"/>
          <w:szCs w:val="24"/>
        </w:rPr>
        <w:t xml:space="preserve">outdoor</w:t>
      </w:r>
      <w:r>
        <w:rPr>
          <w:rFonts w:ascii="fixed" w:hAnsi="fixed" w:cs="fixed"/>
          <w:color w:val="000000"/>
          <w:sz w:val="24"/>
          <w:szCs w:val="24"/>
        </w:rPr>
        <w:t xml:space="preserve">|</w:t>
      </w:r>
      <w:r>
        <w:rPr>
          <w:rFonts w:ascii="fixed" w:hAnsi="fixed" w:cs="fixed"/>
          <w:i/>
          <w:color w:val="000000"/>
          <w:sz w:val="24"/>
          <w:szCs w:val="24"/>
        </w:rPr>
        <w:t xml:space="preserve">indoor</w:t>
      </w:r>
      <w:r>
        <w:rPr>
          <w:rFonts w:ascii="fixed" w:hAnsi="fixed" w:cs="fixed"/>
          <w:color w:val="000000"/>
          <w:sz w:val="24"/>
          <w:szCs w:val="24"/>
        </w:rPr>
        <w:t xml:space="preserve">   |</w:t>
      </w:r>
      <w:r>
        <w:rPr>
          <w:rFonts w:ascii="fixed" w:hAnsi="fixed" w:cs="fixed"/>
          <w:i/>
          <w:color w:val="000000"/>
          <w:sz w:val="24"/>
          <w:szCs w:val="24"/>
        </w:rPr>
        <w:t xml:space="preserve">height</w:t>
      </w:r>
      <w:r>
        <w:rPr>
          <w:rFonts w:ascii="fixed" w:hAnsi="fixed" w:cs="fixed"/>
          <w:color w:val="000000"/>
          <w:sz w:val="24"/>
          <w:szCs w:val="24"/>
        </w:rPr>
        <w:t xml:space="preserve"> |</w:t>
      </w:r>
      <w:r>
        <w:rPr>
          <w:rFonts w:ascii="fixed" w:hAnsi="fixed" w:cs="fixed"/>
          <w:i/>
          <w:color w:val="000000"/>
          <w:sz w:val="24"/>
          <w:szCs w:val="24"/>
        </w:rPr>
        <w:t xml:space="preserve">special</w:t>
      </w:r>
      <w:r>
        <w:rPr>
          <w:rFonts w:ascii="fixed" w:hAnsi="fixed" w:cs="fixed"/>
          <w:color w:val="000000"/>
          <w:sz w:val="24"/>
          <w:szCs w:val="24"/>
        </w:rPr>
        <w:t xml:space="preserve"> </w:t>
      </w:r>
      <w:r>
        <w:rPr>
          <w:rFonts w:ascii="fixed" w:hAnsi="fixed" w:cs="fixed"/>
          <w:i/>
          <w:color w:val="000000"/>
          <w:sz w:val="24"/>
          <w:szCs w:val="24"/>
        </w:rPr>
        <w:t xml:space="preserve">points</w:t>
      </w:r>
      <w:r>
        <w:rPr>
          <w:rFonts w:ascii="fixed" w:hAnsi="fixed" w:cs="fixed"/>
          <w:color w:val="000000"/>
          <w:sz w:val="24"/>
          <w:szCs w:val="24"/>
        </w:rPr>
        <w:t xml:space="preserve">
| </w:t>
      </w:r>
      <w:r>
        <w:rPr>
          <w:rFonts w:ascii="fixed" w:hAnsi="fixed" w:cs="fixed"/>
          <w:i/>
          <w:color w:val="000000"/>
          <w:sz w:val="24"/>
          <w:szCs w:val="24"/>
        </w:rPr>
        <w:t xml:space="preserve">to</w:t>
      </w:r>
      <w:r>
        <w:rPr>
          <w:rFonts w:ascii="fixed" w:hAnsi="fixed" w:cs="fixed"/>
          <w:color w:val="000000"/>
          <w:sz w:val="24"/>
          <w:szCs w:val="24"/>
        </w:rPr>
        <w:t xml:space="preserve">    |       |         |       |
|</w:t>
      </w:r>
      <w:r>
        <w:rPr>
          <w:rFonts w:ascii="fixed" w:hAnsi="fixed" w:cs="fixed"/>
          <w:i/>
          <w:color w:val="000000"/>
          <w:sz w:val="24"/>
          <w:szCs w:val="24"/>
        </w:rPr>
        <w:t xml:space="preserve">plant</w:t>
      </w:r>
      <w:r>
        <w:rPr>
          <w:rFonts w:ascii="fixed" w:hAnsi="fixed" w:cs="fixed"/>
          <w:color w:val="000000"/>
          <w:sz w:val="24"/>
          <w:szCs w:val="24"/>
        </w:rPr>
        <w:t xml:space="preserve">  |</w:t>
      </w:r>
      <w:r>
        <w:rPr>
          <w:rFonts w:ascii="fixed" w:hAnsi="fixed" w:cs="fixed"/>
          <w:i/>
          <w:color w:val="000000"/>
          <w:sz w:val="24"/>
          <w:szCs w:val="24"/>
        </w:rPr>
        <w:t xml:space="preserve">bloom</w:t>
      </w:r>
      <w:r>
        <w:rPr>
          <w:rFonts w:ascii="fixed" w:hAnsi="fixed" w:cs="fixed"/>
          <w:color w:val="000000"/>
          <w:sz w:val="24"/>
          <w:szCs w:val="24"/>
        </w:rPr>
        <w:t xml:space="preserve">  |</w:t>
      </w:r>
      <w:r>
        <w:rPr>
          <w:rFonts w:ascii="fixed" w:hAnsi="fixed" w:cs="fixed"/>
          <w:i/>
          <w:color w:val="000000"/>
          <w:sz w:val="24"/>
          <w:szCs w:val="24"/>
        </w:rPr>
        <w:t xml:space="preserve">bloom</w:t>
      </w:r>
      <w:r>
        <w:rPr>
          <w:rFonts w:ascii="fixed" w:hAnsi="fixed" w:cs="fixed"/>
          <w:color w:val="000000"/>
          <w:sz w:val="24"/>
          <w:szCs w:val="24"/>
        </w:rPr>
        <w:t xml:space="preserve">    |       |
---------+-------+-------+---------+-------+----------------</w:t>
      </w:r>
      <w:r>
        <w:rPr>
          <w:rFonts w:ascii="fixed" w:hAnsi="fixed" w:cs="fixed"/>
          <w:color w:val="000000"/>
          <w:sz w:val="24"/>
          <w:szCs w:val="24"/>
        </w:rPr>
        <w:br/>
        <w:t xml:space="preserve">---------
Crocus    2-3 in.  March   Christmas 3-5 in.  Plant Cloth of
Gold
Trumpet
daffodils 4 in.    April   January   15 in.   Van Sion is especially
satisfactory.  Flowers
double
Jonquil   4 in.     "       "       12 in.   Flowers sweetly
fragrant
Daffodil  3 in.     "       "       4 in.    Variety </w:t>
      </w:r>
      <w:r>
        <w:rPr>
          <w:rFonts w:ascii="fixed" w:hAnsi="fixed" w:cs="fixed"/>
          <w:i/>
          <w:color w:val="000000"/>
          <w:sz w:val="24"/>
          <w:szCs w:val="24"/>
        </w:rPr>
        <w:t xml:space="preserve">Narcissus</w:t>
      </w:r>
      <w:r>
        <w:rPr>
          <w:rFonts w:ascii="fixed" w:hAnsi="fixed" w:cs="fixed"/>
          <w:i/>
          <w:color w:val="000000"/>
          <w:sz w:val="24"/>
          <w:szCs w:val="24"/>
        </w:rPr>
        <w:t xml:space="preserve">Bulbocodium</w:t>
      </w:r>
      <w:r>
        <w:rPr>
          <w:rFonts w:ascii="fixed" w:hAnsi="fixed" w:cs="fixed"/>
          <w:color w:val="000000"/>
          <w:sz w:val="24"/>
          <w:szCs w:val="24"/>
        </w:rPr>
        <w:t xml:space="preserve">
Tulips    4 in.     "       "       12 in.   Due  Van  Thol,
yellow
Hyacinths 5 in.     "       "       12 in.   Choose from those
called  bedding
varieties
---------+-------+-------+---------+-------+----------------</w:t>
      </w:r>
      <w:r>
        <w:rPr>
          <w:rFonts w:ascii="fixed" w:hAnsi="fixed" w:cs="fixed"/>
          <w:color w:val="000000"/>
          <w:sz w:val="24"/>
          <w:szCs w:val="24"/>
        </w:rPr>
        <w:br/>
        <w:t xml:space="preserve">---------
</w:t>
      </w:r>
      <w:r>
        <w:rPr>
          <w:rFonts w:ascii="fixed" w:hAnsi="fixed" w:cs="fixed"/>
          <w:color w:val="000000"/>
          <w:sz w:val="24"/>
          <w:szCs w:val="24"/>
        </w:rPr>
        <w:br/>
        <w:t xml:space="preserve">BLUE FLOWERS
</w:t>
      </w:r>
      <w:r>
        <w:rPr>
          <w:rFonts w:ascii="fixed" w:hAnsi="fixed" w:cs="fixed"/>
          <w:color w:val="000000"/>
          <w:sz w:val="24"/>
          <w:szCs w:val="24"/>
        </w:rPr>
        <w:t xml:space="preserve">
---------+-------+-------+---------+-------+-----------</w:t>
      </w:r>
      <w:r>
        <w:rPr>
          <w:rFonts w:ascii="fixed" w:hAnsi="fixed" w:cs="fixed"/>
          <w:color w:val="000000"/>
          <w:sz w:val="24"/>
          <w:szCs w:val="24"/>
        </w:rPr>
        <w:br/>
        <w:t xml:space="preserve">--------------
NAME     |DEPTH  |OUTDOOR|INDOOR   |HEIGHT |SPECIAL POINTS
| TO    |       |         |       |
|PLANT  |BLOOM  |BLOOM    |       |
---------+-------+-------+---------+-------+----------------</w:t>
      </w:r>
      <w:r>
        <w:rPr>
          <w:rFonts w:ascii="fixed" w:hAnsi="fixed" w:cs="fixed"/>
          <w:color w:val="000000"/>
          <w:sz w:val="24"/>
          <w:szCs w:val="24"/>
        </w:rPr>
        <w:br/>
        <w:t xml:space="preserve">---------
Common
crocus    2-3 in.  March   Christmas 5 in.    Good for lawn
effects
Grape
Hyacinths 2-3 in.  April   January   15 in.   Good for pot culture
</w:t>
      </w:r>
      <w:r>
        <w:rPr>
          <w:rFonts w:ascii="fixed" w:hAnsi="fixed" w:cs="fixed"/>
          <w:color w:val="000000"/>
          <w:sz w:val="24"/>
          <w:szCs w:val="24"/>
        </w:rPr>
        <w:t xml:space="preserve">
Iris      4 in.    May       "       12-24   Plant in groups
(Spanish)                           in.     for garden effect
</w:t>
      </w:r>
      <w:r>
        <w:rPr>
          <w:rFonts w:ascii="fixed" w:hAnsi="fixed" w:cs="fixed"/>
          <w:color w:val="000000"/>
          <w:sz w:val="24"/>
          <w:szCs w:val="24"/>
        </w:rPr>
        <w:br/>
        <w:t xml:space="preserve">    Iris      3 in.    June
     "       12-24   If planted outdoors in</w:t>
      </w:r>
      <w:r>
        <w:rPr>
          <w:rFonts w:ascii="fixed" w:hAnsi="fixed" w:cs="fixed"/>
          <w:color w:val="000000"/>
          <w:sz w:val="24"/>
          <w:szCs w:val="24"/>
        </w:rPr>
        <w:br/>
        <w:t xml:space="preserve">    (English)                
          in.      September, cover well</w:t>
      </w:r>
      <w:r>
        <w:rPr>
          <w:rFonts w:ascii="fixed" w:hAnsi="fixed" w:cs="fixed"/>
          <w:color w:val="000000"/>
          <w:sz w:val="24"/>
          <w:szCs w:val="24"/>
        </w:rPr>
        <w:br/>
        <w:t xml:space="preserve">                                                with
leaves</w:t>
      </w:r>
      <w:r>
        <w:rPr>
          <w:rFonts w:ascii="fixed" w:hAnsi="fixed" w:cs="fixed"/>
          <w:color w:val="000000"/>
          <w:sz w:val="24"/>
          <w:szCs w:val="24"/>
        </w:rPr>
        <w:br/>
        <w:t xml:space="preserve">    Bulb-     2-3 in.  May
      "       12 in.   Satisfactory for</w:t>
      </w:r>
      <w:r>
        <w:rPr>
          <w:rFonts w:ascii="fixed" w:hAnsi="fixed" w:cs="fixed"/>
          <w:color w:val="000000"/>
          <w:sz w:val="24"/>
          <w:szCs w:val="24"/>
        </w:rPr>
        <w:br/>
        <w:t xml:space="preserve">    flowered                 
                  bloom</w:t>
      </w:r>
      <w:r>
        <w:rPr>
          <w:rFonts w:ascii="fixed" w:hAnsi="fixed" w:cs="fixed"/>
          <w:color w:val="000000"/>
          <w:sz w:val="24"/>
          <w:szCs w:val="24"/>
        </w:rPr>
        <w:br/>
        <w:t xml:space="preserve">    scilla
</w:t>
      </w:r>
      <w:r>
        <w:rPr>
          <w:rFonts w:ascii="fixed" w:hAnsi="fixed" w:cs="fixed"/>
          <w:color w:val="000000"/>
          <w:sz w:val="24"/>
          <w:szCs w:val="24"/>
        </w:rPr>
        <w:br/>
        <w:t xml:space="preserve">Hyacinths 5 in.     "       " 
     12 in.   King of the Blues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br/>
        <w:t xml:space="preserve">RED FLOWERS
</w:t>
      </w:r>
      <w:r>
        <w:rPr>
          <w:rFonts w:ascii="fixed" w:hAnsi="fixed" w:cs="fixed"/>
          <w:color w:val="000000"/>
          <w:sz w:val="24"/>
          <w:szCs w:val="24"/>
        </w:rPr>
        <w:t xml:space="preserve">
---------+-------+-------+---------+-------+-----------</w:t>
      </w:r>
      <w:r>
        <w:rPr>
          <w:rFonts w:ascii="fixed" w:hAnsi="fixed" w:cs="fixed"/>
          <w:color w:val="000000"/>
          <w:sz w:val="24"/>
          <w:szCs w:val="24"/>
        </w:rPr>
        <w:br/>
        <w:t xml:space="preserve">--------------
NAME     |DEPTH  |OUTDOOR|INDOOR   |HEIGHT |SPECIAL POINTS
| TO    |       |         |       |
|PLANT  |BLOOM  |BLOOM    |       |
---------+-------+-------+---------+-------+----------------</w:t>
      </w:r>
      <w:r>
        <w:rPr>
          <w:rFonts w:ascii="fixed" w:hAnsi="fixed" w:cs="fixed"/>
          <w:color w:val="000000"/>
          <w:sz w:val="24"/>
          <w:szCs w:val="24"/>
        </w:rPr>
        <w:br/>
        <w:t xml:space="preserve">---------
Peony     4 in.     May               2 —       Plant outdoors
2-1/2 ft.  in September. 
Increases and
lives a long time
</w:t>
      </w:r>
      <w:r>
        <w:rPr>
          <w:rFonts w:ascii="fixed" w:hAnsi="fixed" w:cs="fixed"/>
          <w:color w:val="000000"/>
          <w:sz w:val="24"/>
          <w:szCs w:val="24"/>
        </w:rPr>
        <w:t xml:space="preserve">
Late      6 in.      July              3 ft.     Showy and
peony                                          attractive
</w:t>
      </w:r>
      <w:r>
        <w:rPr>
          <w:color w:val="000000"/>
          <w:sz w:val="24"/>
          <w:szCs w:val="24"/>
        </w:rPr>
        <w:t xml:space="preserve">Red 6-8 in.  August 3 ft.  Protect through</w:t>
      </w:r>
      <w:r>
        <w:rPr>
          <w:color w:val="000000"/>
          <w:sz w:val="24"/>
          <w:szCs w:val="24"/>
        </w:rPr>
        <w:br/>
        <w:t xml:space="preserve">speciosum the winter,</w:t>
      </w:r>
      <w:r>
        <w:rPr>
          <w:color w:val="000000"/>
          <w:sz w:val="24"/>
          <w:szCs w:val="24"/>
        </w:rPr>
        <w:br/>
        <w:t xml:space="preserve">lily leaving bulbs</w:t>
      </w:r>
      <w:r>
        <w:rPr>
          <w:color w:val="000000"/>
          <w:sz w:val="24"/>
          <w:szCs w:val="24"/>
        </w:rPr>
        <w:br/>
        <w:br/>
        <w:t xml:space="preserve">          </w:t>
      </w:r>
      <w:r>
        <w:rPr>
          <w:color w:val="000000"/>
          <w:sz w:val="24"/>
          <w:szCs w:val="24"/>
        </w:rPr>
        <w:br/>
        <w:t xml:space="preserve">                                                                                    in the ground</w:t>
      </w:r>
      <w:r>
        <w:rPr>
          <w:rFonts w:ascii="fixed" w:hAnsi="fixed" w:cs="fixed"/>
          <w:color w:val="000000"/>
          <w:sz w:val="24"/>
          <w:szCs w:val="24"/>
        </w:rPr>
        <w:br/>
        <w:t xml:space="preserve">Tulips     4       April   January
  6-18 in.   Isabelle</w:t>
      </w:r>
      <w:r>
        <w:rPr>
          <w:rFonts w:ascii="fixed" w:hAnsi="fixed" w:cs="fixed"/>
          <w:color w:val="000000"/>
          <w:sz w:val="24"/>
          <w:szCs w:val="24"/>
        </w:rPr>
        <w:br/>
        <w:t xml:space="preserve">Choose
variety</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XVII</w:t>
      </w:r>
    </w:p>
    <w:p/>
    <w:p>
      <w:pPr>
        <w:widowControl w:val="on"/>
        <w:pBdr/>
        <w:spacing w:before="0" w:after="0" w:line="240" w:lineRule="auto"/>
        <w:ind w:left="0" w:right="0"/>
        <w:jc w:val="left"/>
      </w:pPr>
      <w:r>
        <w:rPr>
          <w:rFonts w:ascii="fixed" w:hAnsi="fixed" w:cs="fixed"/>
          <w:color w:val="000000"/>
          <w:sz w:val="24"/>
          <w:szCs w:val="24"/>
        </w:rPr>
        <w:t xml:space="preserve">THE GIRLS’ WINTER WORK.
</w:t>
      </w:r>
      <w:r>
        <w:rPr>
          <w:rFonts w:ascii="fixed" w:hAnsi="fixed" w:cs="fixed"/>
          <w:color w:val="000000"/>
          <w:sz w:val="24"/>
          <w:szCs w:val="24"/>
        </w:rPr>
        <w:br/>
        <w:t xml:space="preserve">“We want some plants at school this winter,
and we each should like some plants of our own at
home.”  This remark greeted The Chief one
day in late September as he entered his home after
a long tramp in the woods.
</w:t>
      </w:r>
      <w:r>
        <w:rPr>
          <w:rFonts w:ascii="fixed" w:hAnsi="fixed" w:cs="fixed"/>
          <w:color w:val="000000"/>
          <w:sz w:val="24"/>
          <w:szCs w:val="24"/>
        </w:rPr>
        <w:br/>
        <w:t xml:space="preserve">The slant rays of the late afternoon sun and the low
fire in the fireplace were not able to give The Chief
any clue as to the speakers.  “Who are ’</w:t>
      </w:r>
      <w:r>
        <w:rPr>
          <w:rFonts w:ascii="fixed" w:hAnsi="fixed" w:cs="fixed"/>
          <w:i/>
          <w:color w:val="000000"/>
          <w:sz w:val="24"/>
          <w:szCs w:val="24"/>
        </w:rPr>
        <w:t xml:space="preserve">we</w:t>
      </w:r>
      <w:r>
        <w:rPr>
          <w:rFonts w:ascii="fixed" w:hAnsi="fixed" w:cs="fixed"/>
          <w:color w:val="000000"/>
          <w:sz w:val="24"/>
          <w:szCs w:val="24"/>
        </w:rPr>
        <w:t xml:space="preserve">’?”
he demanded.
</w:t>
      </w:r>
      <w:r>
        <w:rPr>
          <w:rFonts w:ascii="fixed" w:hAnsi="fixed" w:cs="fixed"/>
          <w:color w:val="000000"/>
          <w:sz w:val="24"/>
          <w:szCs w:val="24"/>
        </w:rPr>
        <w:br/>
        <w:t xml:space="preserve">“I am Dee,” was the reply, “and
‘we’ are all the girls.”
</w:t>
      </w:r>
      <w:r>
        <w:rPr>
          <w:rFonts w:ascii="fixed" w:hAnsi="fixed" w:cs="fixed"/>
          <w:color w:val="000000"/>
          <w:sz w:val="24"/>
          <w:szCs w:val="24"/>
        </w:rPr>
        <w:br/>
        <w:t xml:space="preserve">“Dear me” said the man, “I thought
I had settled your case by recommending bulb culture
to you.”
</w:t>
      </w:r>
      <w:r>
        <w:rPr>
          <w:rFonts w:ascii="fixed" w:hAnsi="fixed" w:cs="fixed"/>
          <w:color w:val="000000"/>
          <w:sz w:val="24"/>
          <w:szCs w:val="24"/>
        </w:rPr>
        <w:br/>
        <w:t xml:space="preserve">“Not much!” shouted the girls all together. 
“We have finished our bulb work,” Katharine
went on to say, “and now we are very anxious
to do something with house plants.  We have a
good six weeks or more to wait for our bulbs, and
so we thought possibly you would be willing to help
us.”
</w:t>
      </w:r>
      <w:r>
        <w:rPr>
          <w:rFonts w:ascii="fixed" w:hAnsi="fixed" w:cs="fixed"/>
          <w:color w:val="000000"/>
          <w:sz w:val="24"/>
          <w:szCs w:val="24"/>
        </w:rPr>
        <w:br/>
        <w:t xml:space="preserve">“I did think,” grumbled the man, “that
after I had invited you to a series of talks this
winter you would leave me in peace.”
</w:t>
      </w:r>
      <w:r>
        <w:rPr>
          <w:rFonts w:ascii="fixed" w:hAnsi="fixed" w:cs="fixed"/>
          <w:color w:val="000000"/>
          <w:sz w:val="24"/>
          <w:szCs w:val="24"/>
        </w:rPr>
        <w:br/>
        <w:t xml:space="preserve">And then they all laughed gaily together.
</w:t>
      </w:r>
      <w:r>
        <w:rPr>
          <w:rFonts w:ascii="fixed" w:hAnsi="fixed" w:cs="fixed"/>
          <w:color w:val="000000"/>
          <w:sz w:val="24"/>
          <w:szCs w:val="24"/>
        </w:rPr>
        <w:br/>
        <w:t xml:space="preserve">“Well, what is your stock you have to work with,
girls?  I shall have to know that before I can
help you.”
</w:t>
      </w:r>
      <w:r>
        <w:rPr>
          <w:rFonts w:ascii="fixed" w:hAnsi="fixed" w:cs="fixed"/>
          <w:color w:val="000000"/>
          <w:sz w:val="24"/>
          <w:szCs w:val="24"/>
        </w:rPr>
        <w:br/>
        <w:t xml:space="preserve">“We have—­that is, most of us have—­a
lot of old straggly geraniums in our gardens. 
Then Katharine’s mother has some fuchsias and
begonias which she has promised us,” replied
Miriam.
</w:t>
      </w:r>
      <w:r>
        <w:rPr>
          <w:rFonts w:ascii="fixed" w:hAnsi="fixed" w:cs="fixed"/>
          <w:color w:val="000000"/>
          <w:sz w:val="24"/>
          <w:szCs w:val="24"/>
        </w:rPr>
        <w:br/>
        <w:t xml:space="preserve">“Up at the hotel where Jack sold his lettuce
there are a few things I have been promised,”
added Elizabeth.
</w:t>
      </w:r>
      <w:r>
        <w:rPr>
          <w:rFonts w:ascii="fixed" w:hAnsi="fixed" w:cs="fixed"/>
          <w:color w:val="000000"/>
          <w:sz w:val="24"/>
          <w:szCs w:val="24"/>
        </w:rPr>
        <w:br/>
        <w:t xml:space="preserve">“Do you know what these are?” asked Ethel.
</w:t>
      </w:r>
      <w:r>
        <w:rPr>
          <w:rFonts w:ascii="fixed" w:hAnsi="fixed" w:cs="fixed"/>
          <w:color w:val="000000"/>
          <w:sz w:val="24"/>
          <w:szCs w:val="24"/>
        </w:rPr>
        <w:br/>
        <w:t xml:space="preserve">“Yes.  There are some heliotrope plants,
marguerites, some lovely rose geraniums, and a few
flowering maples or—­I have forgotten the
long name for them.”
</w:t>
      </w:r>
      <w:r>
        <w:rPr>
          <w:rFonts w:ascii="fixed" w:hAnsi="fixed" w:cs="fixed"/>
          <w:color w:val="000000"/>
          <w:sz w:val="24"/>
          <w:szCs w:val="24"/>
        </w:rPr>
        <w:br/>
        <w:t xml:space="preserve">“Abutilon is the other name,” added The
Chief.  “Well, that is a start, surely. 
I’ll do some potting with you next Saturday afternoon. 
That will give Elizabeth time to get her hotel plants. 
I guess Dee will drive you up.  You are to take
a big basket with you, and your trowels.  Carefully
lift each plant from its resting-place.  Water
the soil a bit before you take up the plants. 
They come up easier for this, and soil is more likely
to remain clinging to the roots.  If it should
rain Friday you will be saved the trouble of taking
a watering pot with you.  Be sure to take up with
the plant some of its own soil.  Then pack all
these soil-encased plants in your basket.  Do
not let the sun get at them before we get at potting. 
Come all of you at two in the afternoon.  Bring
your plants with their own earth, your straggly geraniums,
pots, and each a trowel.  Now perhaps you will
be willing to trot home so I may eat my supper.”
</w:t>
      </w:r>
      <w:r>
        <w:rPr>
          <w:rFonts w:ascii="fixed" w:hAnsi="fixed" w:cs="fixed"/>
          <w:color w:val="000000"/>
          <w:sz w:val="24"/>
          <w:szCs w:val="24"/>
        </w:rPr>
        <w:br/>
        <w:t xml:space="preserve">Next Saturday at two a grand collection of girls,
plants, big pots, little pots, and trowels arrived. 
The Chief took girls and all out into his potting
shed.  This was once an old woodhouse; now a shed
with benches running along two sides of it.  Under
the benches were great heaps of soil.  Pots and
pans were piled in one corner and garden implements
were neatly put up on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
      <w:pPr>
        <w:widowControl w:val="on"/>
        <w:pBdr/>
        <w:spacing w:before="0" w:after="0" w:line="240" w:lineRule="auto"/>
        <w:ind w:left="0" w:right="0"/>
        <w:jc w:val="left"/>
      </w:pPr>
      <w:r>
        <w:rPr>
          <w:rFonts w:ascii="fixed" w:hAnsi="fixed" w:cs="fixed"/>
          <w:color w:val="000000"/>
          <w:sz w:val="24"/>
          <w:szCs w:val="24"/>
        </w:rPr>
        <w:t xml:space="preserve">“I call this a pretty nice place for work,”
said Eloise in tones full of real interest.  The
Chief nodded smilingly at her, for there was a bond
of sympathy between the man and this real outdoor girl. 
Eloise had a greater appreciation of the work than
any one of the others.
</w:t>
      </w:r>
      <w:r>
        <w:rPr>
          <w:rFonts w:ascii="fixed" w:hAnsi="fixed" w:cs="fixed"/>
          <w:color w:val="000000"/>
          <w:sz w:val="24"/>
          <w:szCs w:val="24"/>
        </w:rPr>
        <w:br/>
        <w:t xml:space="preserve">“Where did that splendid window box come from?”
asked Josephine.
</w:t>
      </w:r>
      <w:r>
        <w:rPr>
          <w:rFonts w:ascii="fixed" w:hAnsi="fixed" w:cs="fixed"/>
          <w:color w:val="000000"/>
          <w:sz w:val="24"/>
          <w:szCs w:val="24"/>
        </w:rPr>
        <w:br/>
        <w:t xml:space="preserve">“That is one the boys made last winter especially
for the school.  I shall have to give you girls
some group work first.  Then I’ll demonstrate
potting and slipping to you all together.  Eloise
and Josephine will start to put the drainage material
into the pots.  Ethel and Dee may do the same
for the window box.  Put in your curved pieces
of pot over the drainage hole, then about an inch
of drainage material.  There is a wooden mallet. 
Crack up some bits of old flower pot as you need them. 
Outside is a half barrel of old pots.  Instead
of using all pot for this half inch of drainage material,
use some charcoal.  In that barrel marked charcoal
you will find plenty of pieces.  The charcoal is
not only good for drainage but helps keep the soil
sweet.  Helena, Miriam and Katharine will mix
the soil.  Here are some firkins and peck measures. 
To every three measures of soil from that pile there,
which is nothing but garden soil, add one measure
of sand and one of leaf mould.  Now, my leaf mould
over there in that tub isn’t real mould from
the woods.  You see the part desired in leaf mould
is vegetable matter.  I can get that from old
rotted leaves and rotted sods.  Notice, girls,
that you see no green grass in that soddy matter I
have shaved off with my spade—­only the
under surface of the sods.  This surface is full
of vegetable matter in the form of young roots. 
Stir up all these portions thoroughly.
</w:t>
      </w:r>
      <w:r>
        <w:rPr>
          <w:rFonts w:ascii="fixed" w:hAnsi="fixed" w:cs="fixed"/>
          <w:color w:val="000000"/>
          <w:sz w:val="24"/>
          <w:szCs w:val="24"/>
        </w:rPr>
        <w:br/>
        <w:t xml:space="preserve">“Now, Elizabeth, look at these pots.  Some
are brand new, some are clogged with soil and green
matter.  Soak the new ones in a pailful of water
and clean and wash the dirty ones.”
</w:t>
      </w:r>
      <w:r>
        <w:rPr>
          <w:rFonts w:ascii="fixed" w:hAnsi="fixed" w:cs="fixed"/>
          <w:color w:val="000000"/>
          <w:sz w:val="24"/>
          <w:szCs w:val="24"/>
        </w:rPr>
        <w:br/>
        <w:t xml:space="preserve">“I’d like to ask why I am to soak the
new pots, and why, since soil is going right back
into these old pots, I have to clean them.  I should
think the soil clinging to the sides would help out.”
</w:t>
      </w:r>
      <w:r>
        <w:rPr>
          <w:rFonts w:ascii="fixed" w:hAnsi="fixed" w:cs="fixed"/>
          <w:color w:val="000000"/>
          <w:sz w:val="24"/>
          <w:szCs w:val="24"/>
        </w:rPr>
        <w:br/>
        <w:t xml:space="preserve">“Yes, I should like to know that, too,”
said Miriam, stopping her work.
</w:t>
      </w:r>
      <w:r>
        <w:rPr>
          <w:rFonts w:ascii="fixed" w:hAnsi="fixed" w:cs="fixed"/>
          <w:color w:val="000000"/>
          <w:sz w:val="24"/>
          <w:szCs w:val="24"/>
        </w:rPr>
        <w:br/>
        <w:t xml:space="preserve">“If new pots are not soaked the soil in them
dries out very rapidly.  You can see that would
be bad.  Old soil clinging to plants interferes
with the new root growth while the green affects the
porosity of the pot.”
</w:t>
      </w:r>
      <w:r>
        <w:rPr>
          <w:rFonts w:ascii="fixed" w:hAnsi="fixed" w:cs="fixed"/>
          <w:color w:val="000000"/>
          <w:sz w:val="24"/>
          <w:szCs w:val="24"/>
        </w:rPr>
        <w:br/>
        <w:t xml:space="preserve">The girls stirred, scraped, and placed bits of pot
in boxes and pots for a time without speaking.
</w:t>
      </w:r>
      <w:r>
        <w:rPr>
          <w:rFonts w:ascii="fixed" w:hAnsi="fixed" w:cs="fixed"/>
          <w:color w:val="000000"/>
          <w:sz w:val="24"/>
          <w:szCs w:val="24"/>
        </w:rPr>
        <w:br/>
        <w:t xml:space="preserve">“Are we putting the right amount of drainage
into these pots?” finally questioned Eloise.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
      <w:pPr>
        <w:widowControl w:val="on"/>
        <w:pBdr/>
        <w:spacing w:before="0" w:after="0" w:line="240" w:lineRule="auto"/>
        <w:ind w:left="0" w:right="0"/>
        <w:jc w:val="left"/>
      </w:pPr>
      <w:r>
        <w:rPr>
          <w:rFonts w:ascii="fixed" w:hAnsi="fixed" w:cs="fixed"/>
          <w:color w:val="000000"/>
          <w:sz w:val="24"/>
          <w:szCs w:val="24"/>
        </w:rPr>
        <w:t xml:space="preserve">“Not quite enough into those large pots. 
In the small ones the inch of drainage you have in
the pots is quite sufficient, but in those pots over
six inches in size put an inch and a half of drainage
material.  There should be two inches of drainage
in that window box.  Katherine, you are taking
those new pots out of the water too soon.  Leave
them in until the bubbling is all over.  Wait
a minute, you mixing girls over there.  You mustn’t
put such coarse soil into your mixture.  That could
well go into the pots and window box above the drainage
material.  But it is far too coarse for a good
potting soil.  What soil you need for potting
one of you should sift.  If the lumps were not
so large it would have been all right.  What is
that you are saying, Dee?”
</w:t>
      </w:r>
      <w:r>
        <w:rPr>
          <w:rFonts w:ascii="fixed" w:hAnsi="fixed" w:cs="fixed"/>
          <w:color w:val="000000"/>
          <w:sz w:val="24"/>
          <w:szCs w:val="24"/>
        </w:rPr>
        <w:br/>
        <w:t xml:space="preserve">“I wanted to know what you were going to use
in place of sphagnum moss.  We have the drainage
fixed in the box.  Shall we put on the coarse
material next?  Helena said you always used sphagnum
moss.”
</w:t>
      </w:r>
      <w:r>
        <w:rPr>
          <w:rFonts w:ascii="fixed" w:hAnsi="fixed" w:cs="fixed"/>
          <w:color w:val="000000"/>
          <w:sz w:val="24"/>
          <w:szCs w:val="24"/>
        </w:rPr>
        <w:br/>
        <w:t xml:space="preserve">“So I do when I can get it.  But I can’t
always, so I just take some old thin sods and put
them on, green side down, next to the drainage. 
To be sure, the coarse material could go on next,
but it is very apt to settle badly in the pot or box. 
You will find that sod just outside.  Pick out
the very thinnest pieces; any others will be too thick.”
</w:t>
      </w:r>
      <w:r>
        <w:rPr>
          <w:rFonts w:ascii="fixed" w:hAnsi="fixed" w:cs="fixed"/>
          <w:color w:val="000000"/>
          <w:sz w:val="24"/>
          <w:szCs w:val="24"/>
        </w:rPr>
        <w:br/>
        <w:t xml:space="preserve">“Now,” said Elizabeth, “if you will
bring your pots over, we’ll fill them up with
soil for you.”
</w:t>
      </w:r>
      <w:r>
        <w:rPr>
          <w:rFonts w:ascii="fixed" w:hAnsi="fixed" w:cs="fixed"/>
          <w:color w:val="000000"/>
          <w:sz w:val="24"/>
          <w:szCs w:val="24"/>
        </w:rPr>
        <w:br/>
        <w:t xml:space="preserve">“Wait a little, Elizabeth.  What is going
to happen with that pot already full of soil when
you put the plant in?  Just how are you going
to work that?”
</w:t>
      </w:r>
      <w:r>
        <w:rPr>
          <w:rFonts w:ascii="fixed" w:hAnsi="fixed" w:cs="fixed"/>
          <w:color w:val="000000"/>
          <w:sz w:val="24"/>
          <w:szCs w:val="24"/>
        </w:rPr>
        <w:br/>
        <w:t xml:space="preserve">“Why, I had intended to make a hole in the soil
and put the plant in.”
</w:t>
      </w:r>
      <w:r>
        <w:rPr>
          <w:rFonts w:ascii="fixed" w:hAnsi="fixed" w:cs="fixed"/>
          <w:color w:val="000000"/>
          <w:sz w:val="24"/>
          <w:szCs w:val="24"/>
        </w:rPr>
        <w:br/>
        <w:t xml:space="preserve">“That is no way to pot plants.  Come here,
girls, and let us talk this point out.  I will
pot a plant for you.  I guess this begonia would
be a good one.  See, it has quite a ball of earth
of its own.  Now look at Elizabeth’s full
pot.  Trying to plant in a pot already full of
soil is beginning entirely wrong.  Hand over another
pot, Josephine.  Thank you.  See, here is
a pot with its drainage, and a very little bit of old
sod over this.  The soddy matter takes up only
about a quarter inch.  Give me a trowel full of
the potting soil, or a little coarse soil first. 
Now I lower into the pot my plant with its own earth
still about it.  See, it is going to be about
right.  Now, while I hold the plant in position
in the pot with my left hand, I shake the potting
soil in all about the plant.  Here is a stick. 
I made it and call it my potting stick.  It is
about the length of a foot ruler.  See, it is about
an inch thick and has a rounded end.  With this
end I gently poke the soil into place.  Occasionally,
I give the pot a little shake, which settles the soil
into crevices and crannies.  But never do this
jerkily or violently.  When the soil is within
a half inch of the top of the pot, press it down all
about the plant stem; that is, firm the plant. 
You should be able to take up a potted plant by the
plant stalk without uprooting it.  The florist
can do this with any of his potted plants.  If
the plant is loose in its new home it will not do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
      <w:pPr>
        <w:widowControl w:val="on"/>
        <w:pBdr/>
        <w:spacing w:before="0" w:after="0" w:line="240" w:lineRule="auto"/>
        <w:ind w:left="0" w:right="0"/>
        <w:jc w:val="left"/>
      </w:pPr>
      <w:r>
        <w:rPr>
          <w:rFonts w:ascii="fixed" w:hAnsi="fixed" w:cs="fixed"/>
          <w:color w:val="000000"/>
          <w:sz w:val="24"/>
          <w:szCs w:val="24"/>
        </w:rPr>
        <w:t xml:space="preserve">“You said to have a half-inch space between
top of soil and top of pot.  I should like to
know why, because all the plants at my aunt’s
house are done the other way,” eagerly inquired
Helena.
</w:t>
      </w:r>
      <w:r>
        <w:rPr>
          <w:rFonts w:ascii="fixed" w:hAnsi="fixed" w:cs="fixed"/>
          <w:color w:val="000000"/>
          <w:sz w:val="24"/>
          <w:szCs w:val="24"/>
        </w:rPr>
        <w:br/>
        <w:t xml:space="preserve">“The purpose of the half-inch space is for watering
the plant.  I should be willing to wager that
when your aunt waters her plants she has a bad time
with water spilling over and soil washing out. 
The space allows for this and prevents its happening.”
</w:t>
      </w:r>
      <w:r>
        <w:rPr>
          <w:rFonts w:ascii="fixed" w:hAnsi="fixed" w:cs="fixed"/>
          <w:color w:val="000000"/>
          <w:sz w:val="24"/>
          <w:szCs w:val="24"/>
        </w:rPr>
        <w:br/>
        <w:t xml:space="preserve">“I shall tell her about that when I go to see
her.  I am to go next week.  Don’t you
think I might carry her a plant nicely potted?”
</w:t>
      </w:r>
      <w:r>
        <w:rPr>
          <w:rFonts w:ascii="fixed" w:hAnsi="fixed" w:cs="fixed"/>
          <w:color w:val="000000"/>
          <w:sz w:val="24"/>
          <w:szCs w:val="24"/>
        </w:rPr>
        <w:br/>
        <w:t xml:space="preserve">“Indeed I do.  I think we can spare a begonia
for her.  Just let me water this plant a little. 
Notice that I do not flood it.  Now, set it outside,
Elizabeth, right by my back door where it will be sheltered.”
</w:t>
      </w:r>
      <w:r>
        <w:rPr>
          <w:rFonts w:ascii="fixed" w:hAnsi="fixed" w:cs="fixed"/>
          <w:color w:val="000000"/>
          <w:sz w:val="24"/>
          <w:szCs w:val="24"/>
        </w:rPr>
        <w:br/>
        <w:t xml:space="preserve">“Why put it outside?” asked the child,
as she took the pot; “I’d have left it
here under shelter.”
</w:t>
      </w:r>
      <w:r>
        <w:rPr>
          <w:rFonts w:ascii="fixed" w:hAnsi="fixed" w:cs="fixed"/>
          <w:color w:val="000000"/>
          <w:sz w:val="24"/>
          <w:szCs w:val="24"/>
        </w:rPr>
        <w:br/>
        <w:t xml:space="preserve">“It goes out because good fresh air is as important
for newly potted plants as good soil, careful handling,
and watering.  Now for a slipping geranium lesson!
</w:t>
      </w:r>
      <w:r>
        <w:rPr>
          <w:rFonts w:ascii="fixed" w:hAnsi="fixed" w:cs="fixed"/>
          <w:color w:val="000000"/>
          <w:sz w:val="24"/>
          <w:szCs w:val="24"/>
        </w:rPr>
        <w:br/>
        <w:t xml:space="preserve">“Old, stocky geraniums in the fall garden are
exactly right to slip.  These properly slipped
and started, if well cared for, will blossom by January
or February.  If closely crowded into the window
box, you may be certain of bloom provided you have
good, strong sunlight on them.
</w:t>
      </w:r>
      <w:r>
        <w:rPr>
          <w:rFonts w:ascii="fixed" w:hAnsi="fixed" w:cs="fixed"/>
          <w:color w:val="000000"/>
          <w:sz w:val="24"/>
          <w:szCs w:val="24"/>
        </w:rPr>
        <w:br/>
        <w:t xml:space="preserve">Florists slip geraniums and put them into sand; many
people put the slips into water to form roots; but
it is far easier for you children and for schools
to place the slips immediately into the earth of the
window box.
</w:t>
      </w:r>
      <w:r>
        <w:rPr>
          <w:rFonts w:ascii="fixed" w:hAnsi="fixed" w:cs="fixed"/>
          <w:color w:val="000000"/>
          <w:sz w:val="24"/>
          <w:szCs w:val="24"/>
        </w:rPr>
        <w:br/>
        <w:t xml:space="preserve">“The slipping process itself is easy.  Suppose
we have a big, old geranium from which to take our
slips.  It is full of branches.  These branches
or stems have around them at intervals rings called
nodes.  The space between two nodes is called
an internode.  On the nodes are what seem to be
small leaves.  Press one aside, notice between
it and the stem what appears to be a very small bud. 
Here a new shoot can start.
</w:t>
      </w:r>
      <w:r>
        <w:rPr>
          <w:rFonts w:ascii="fixed" w:hAnsi="fixed" w:cs="fixed"/>
          <w:color w:val="000000"/>
          <w:sz w:val="24"/>
          <w:szCs w:val="24"/>
        </w:rPr>
        <w:br/>
        <w:t xml:space="preserve">“So choose a branch, pick off all the large
leaves except two at the extreme end.  If there
are more than two, choose the two smallest leaves. 
Now it is ready to cut.  About four inches down
the stem cut it off between two nodes.  Do not
cut straight across the stem but cut slantwise.
</w:t>
      </w:r>
      <w:r>
        <w:rPr>
          <w:rFonts w:ascii="fixed" w:hAnsi="fixed" w:cs="fixed"/>
          <w:color w:val="000000"/>
          <w:sz w:val="24"/>
          <w:szCs w:val="24"/>
        </w:rPr>
        <w:br/>
        <w:t xml:space="preserve">“You have now as I have in my hand, a geranium
slip which is four inches long.  At one end of
the stalk are two leaves; the other end is cut obliquely
across.  Before you plant this slip look between
the two leaves and see if there is a small bud. 
If so, and it is all green, leave it.  For this
green means that as the bud develops only leaves will
unfold.  If you see any other colour in the bud,
pinch it out with your fingers.  The colour tells
us that the bud is a flower bud.  If this be left
on the slip, all the strength of the little plant
will be taken up in forming the blossom.  A new
plant is not strong enough to stand this.  It needs
all its power for plant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
      <w:pPr>
        <w:widowControl w:val="on"/>
        <w:pBdr/>
        <w:spacing w:before="0" w:after="0" w:line="240" w:lineRule="auto"/>
        <w:ind w:left="0" w:right="0"/>
        <w:jc w:val="left"/>
      </w:pPr>
      <w:r>
        <w:rPr>
          <w:rFonts w:ascii="fixed" w:hAnsi="fixed" w:cs="fixed"/>
          <w:color w:val="000000"/>
          <w:sz w:val="24"/>
          <w:szCs w:val="24"/>
        </w:rPr>
        <w:t xml:space="preserve">“Plant the slip in your window box, burying
it in earth above the first node; that is, the node
just above the cut.  Thus you have buried in the
earth the place where roots will form.
</w:t>
      </w:r>
      <w:r>
        <w:rPr>
          <w:rFonts w:ascii="fixed" w:hAnsi="fixed" w:cs="fixed"/>
          <w:color w:val="000000"/>
          <w:sz w:val="24"/>
          <w:szCs w:val="24"/>
        </w:rPr>
        <w:br/>
        <w:t xml:space="preserve">“Crowd the slips in, three or four inches only
apart.  They should not be exposed to the full
glare of the sun at first.  Some gardeners say
to let the slips wilt before watering.  But it
is quite safe to water a little from the first. 
Do not soak the soil, however, or the young plants
will decay.
</w:t>
      </w:r>
      <w:r>
        <w:rPr>
          <w:rFonts w:ascii="fixed" w:hAnsi="fixed" w:cs="fixed"/>
          <w:color w:val="000000"/>
          <w:sz w:val="24"/>
          <w:szCs w:val="24"/>
        </w:rPr>
        <w:br/>
        <w:t xml:space="preserve">“Now the slips may be put right into a window
box, or into these flats.  I would not place them
immediately in a sunny window.  But place them
where the sun does not shine directly.  It is excellent
to leave window boxes and newly potted plants outdoors
for a time, until in the fresh air they get accustomed
to their new living conditions.”
</w:t>
      </w:r>
      <w:r>
        <w:rPr>
          <w:rFonts w:ascii="fixed" w:hAnsi="fixed" w:cs="fixed"/>
          <w:color w:val="000000"/>
          <w:sz w:val="24"/>
          <w:szCs w:val="24"/>
        </w:rPr>
        <w:br/>
        <w:t xml:space="preserve">“Shall we fix up the school window boxes now?”
asked Josephine.
</w:t>
      </w:r>
      <w:r>
        <w:rPr>
          <w:rFonts w:ascii="fixed" w:hAnsi="fixed" w:cs="fixed"/>
          <w:color w:val="000000"/>
          <w:sz w:val="24"/>
          <w:szCs w:val="24"/>
        </w:rPr>
        <w:br/>
        <w:t xml:space="preserve">“Yes, we will get right at that.  But first
I will give you a window-box talk.
</w:t>
      </w:r>
      <w:r>
        <w:rPr>
          <w:rFonts w:ascii="fixed" w:hAnsi="fixed" w:cs="fixed"/>
          <w:color w:val="000000"/>
          <w:sz w:val="24"/>
          <w:szCs w:val="24"/>
        </w:rPr>
        <w:br/>
        <w:t xml:space="preserve">“The most satisfactory way to grow plants in
the schoolroom and in many cases, at home, is in the
window box.  The window box means the possibility
of easily caring for a number of plants in a small
space.  Plants in pots take much more space than
the same number of plants in a window box.
</w:t>
      </w:r>
      <w:r>
        <w:rPr>
          <w:rFonts w:ascii="fixed" w:hAnsi="fixed" w:cs="fixed"/>
          <w:color w:val="000000"/>
          <w:sz w:val="24"/>
          <w:szCs w:val="24"/>
        </w:rPr>
        <w:br/>
        <w:t xml:space="preserve">“It is the cleanest way, too.  You are all
familiar with the sight of a pot covered with crepe
paper stained and discoloured from water spilt upon
it and moisture given off from the porous pot.
</w:t>
      </w:r>
      <w:r>
        <w:rPr>
          <w:rFonts w:ascii="fixed" w:hAnsi="fixed" w:cs="fixed"/>
          <w:color w:val="000000"/>
          <w:sz w:val="24"/>
          <w:szCs w:val="24"/>
        </w:rPr>
        <w:br/>
        <w:t xml:space="preserve">“The window box, if properly watered, need never
leak.  Its freshly painted sides need never be
covered with any material.  It stands for just
what it is—­a well-made, well-painted wooden
box.
</w:t>
      </w:r>
      <w:r>
        <w:rPr>
          <w:rFonts w:ascii="fixed" w:hAnsi="fixed" w:cs="fixed"/>
          <w:color w:val="000000"/>
          <w:sz w:val="24"/>
          <w:szCs w:val="24"/>
        </w:rPr>
        <w:br/>
        <w:t xml:space="preserve">“It is quite impossible to give dimensions for
the construction of the window box, since it must
fit the space one wishes to use.  It is wise to
keep in mind this—­that these boxes when
filled with soil are very, very heavy and awkward
to handle.  So if your window is large, why not
have two small boxes for the space rather than one
large one?  When these are placed end to end the
effect is of one long box.  The ordinary house
window may well have the single box.
</w:t>
      </w:r>
      <w:r>
        <w:rPr>
          <w:rFonts w:ascii="fixed" w:hAnsi="fixed" w:cs="fixed"/>
          <w:color w:val="000000"/>
          <w:sz w:val="24"/>
          <w:szCs w:val="24"/>
        </w:rPr>
        <w:br/>
        <w:t xml:space="preserve">“Other things to keep in mind for the constructing
of the box are depth, drainage, holes, joints and
paint.
</w:t>
      </w:r>
      <w:r>
        <w:rPr>
          <w:rFonts w:ascii="fixed" w:hAnsi="fixed" w:cs="fixed"/>
          <w:color w:val="000000"/>
          <w:sz w:val="24"/>
          <w:szCs w:val="24"/>
        </w:rPr>
        <w:br/>
        <w:t xml:space="preserve">“Just as bulb boxes need no great depth, so
with window boxes.  If the depth be great the
plants spend too much energy in root growth.  A
shallow box means, if properly filled, a compact root
mass.  So if your box is to be, say three and
a half feet long make it not more than ten inches
deep.
</w:t>
      </w:r>
      <w:r>
        <w:rPr>
          <w:rFonts w:ascii="fixed" w:hAnsi="fixed" w:cs="fixed"/>
          <w:color w:val="000000"/>
          <w:sz w:val="24"/>
          <w:szCs w:val="24"/>
        </w:rPr>
        <w:br/>
        <w:t xml:space="preserve">“As we make drainage holes in the bottom of
the bulb box, so we do in the window box.  Many
people make window boxes without drainage holes. 
It seems rather better to have them since they offer
exit for surplus water, and places for the roots to
get at the air.  These holes may be bored six
inches apart down through the centre of the box; or
they may be bored in two lines, thus doubling the
number of holes and the amount of air space. 
Take this rule, for every square foot of space have
four drainage holes.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
      <w:pPr>
        <w:widowControl w:val="on"/>
        <w:pBdr/>
        <w:spacing w:before="0" w:after="0" w:line="240" w:lineRule="auto"/>
        <w:ind w:left="0" w:right="0"/>
        <w:jc w:val="left"/>
      </w:pPr>
      <w:r>
        <w:rPr>
          <w:rFonts w:ascii="fixed" w:hAnsi="fixed" w:cs="fixed"/>
          <w:color w:val="000000"/>
          <w:sz w:val="24"/>
          <w:szCs w:val="24"/>
        </w:rPr>
        <w:t xml:space="preserve">“A box filled with soil all winter constantly
in a state of moisture is quite likely to spring or
spread apart at the joints.  The better fitted
the joints the better the box, and the better it stands
the inside pressure and moisture continually brought
to bear upon it.
</w:t>
      </w:r>
      <w:r>
        <w:rPr>
          <w:rFonts w:ascii="fixed" w:hAnsi="fixed" w:cs="fixed"/>
          <w:color w:val="000000"/>
          <w:sz w:val="24"/>
          <w:szCs w:val="24"/>
        </w:rPr>
        <w:br/>
        <w:t xml:space="preserve">“As to paint, of course the box must have one
coat (perhaps two) on the outside.  A dark green
is all around the best.  Green is always the best
setting for plants.  Nature made this colour scheme. 
We only follow her lead.
</w:t>
      </w:r>
      <w:r>
        <w:rPr>
          <w:rFonts w:ascii="fixed" w:hAnsi="fixed" w:cs="fixed"/>
          <w:color w:val="000000"/>
          <w:sz w:val="24"/>
          <w:szCs w:val="24"/>
        </w:rPr>
        <w:br/>
        <w:t xml:space="preserve">“After the box is made, and the paint dry, it
must be filled.
</w:t>
      </w:r>
      <w:r>
        <w:rPr>
          <w:rFonts w:ascii="fixed" w:hAnsi="fixed" w:cs="fixed"/>
          <w:color w:val="000000"/>
          <w:sz w:val="24"/>
          <w:szCs w:val="24"/>
        </w:rPr>
        <w:br/>
        <w:t xml:space="preserve">“Do any of you girls happen to know just where
in the school room the boxes are to be placed?”
</w:t>
      </w:r>
      <w:r>
        <w:rPr>
          <w:rFonts w:ascii="fixed" w:hAnsi="fixed" w:cs="fixed"/>
          <w:color w:val="000000"/>
          <w:sz w:val="24"/>
          <w:szCs w:val="24"/>
        </w:rPr>
        <w:br/>
        <w:t xml:space="preserve">“One goes into a south window, and I believe
the other is to be in a north one,” replied
Dee.
</w:t>
      </w:r>
      <w:r>
        <w:rPr>
          <w:rFonts w:ascii="fixed" w:hAnsi="fixed" w:cs="fixed"/>
          <w:color w:val="000000"/>
          <w:sz w:val="24"/>
          <w:szCs w:val="24"/>
        </w:rPr>
        <w:br/>
        <w:t xml:space="preserve">“That certainly tells us enough to help us in
selecting plants for these boxes.  The kind of
plants to place in the box depends upon whether the
box is to go into a bright sunny window or into one
which gets little or no sun.  Everyone knows the
most satisfactory plant of all for sunny windows is
the geranium.  It is easy enough to get them for
schools without money, because this is the time when
everyone’s mother is taking up plants for the
winter, some of which are always thrown away. 
Many large, old plants slipped make six or more good
little chaps.  Begonias are most satisfactory;
you can plant these either in sun or shade.  A
good one for a shady window is the one called the ‘beefsteak’
begonia.
</w:t>
      </w:r>
      <w:r>
        <w:rPr>
          <w:rFonts w:ascii="fixed" w:hAnsi="fixed" w:cs="fixed"/>
          <w:color w:val="000000"/>
          <w:sz w:val="24"/>
          <w:szCs w:val="24"/>
        </w:rPr>
        <w:br/>
        <w:t xml:space="preserve">“Fuchsias make a fine show.  If you wish
to have a plant of some height do not choose a fern
or palm, for these plants need so much water they
should always be planted by themselves in single pots
or in fern dishes.  The amount of water required
for a palm would cause ordinary plants, like geraniums,
to decay.  So choose plants which take up about
the same quantity of water.  For height, then,
one might plant a flowering maple.  These are
fine in leaf and blossom.  So they add much to
the box.  Dracenas are good for both sun and shade;
so, too, is pandanus.  The foliage of this is
pleasing.  Much is added to the general effect
if some plants which form long hangers are put in,
and planted close to the front side of the box. 
In sun or shade the Wandering Jew grows.  A bit
breaks off; it is stuck back into the earth and again
it grows.  Pieces cut and put into water grow
equally well.  Trailing over the sides of the
vessel they are in, they make a pleasing effect in
a corner, or by the side of a window.
</w:t>
      </w:r>
      <w:r>
        <w:rPr>
          <w:rFonts w:ascii="fixed" w:hAnsi="fixed" w:cs="fixed"/>
          <w:color w:val="000000"/>
          <w:sz w:val="24"/>
          <w:szCs w:val="24"/>
        </w:rPr>
        <w:br/>
        <w:t xml:space="preserve">“An important thing to be remembered in connection
with window boxes is that the closer you plant the
better the growth of the plants.  It sounds wrong. 
We think that plants ought to have space to grow in. 
They should, usually; but space defeats the object
of the window box, because the idea is to have top
growth and blossom.  If you give plants a chance
to grow under the ground they will do it at a sacrifice
to their growth above ground.  So crowd the plants
in.  The root growth, thus limited and checked,
gives added strength above.  This is true too,
in a measure, of planting in pots.  Most people
put plants in too large pots, and so fail often to
get good top growth and blossom.  Notice next time
you drop into a florist’s shop the large palms
in comparatively small pots.  Why is this? 
Just to get good growth of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
      <w:pPr>
        <w:widowControl w:val="on"/>
        <w:pBdr/>
        <w:spacing w:before="0" w:after="0" w:line="240" w:lineRule="auto"/>
        <w:ind w:left="0" w:right="0"/>
        <w:jc w:val="left"/>
      </w:pPr>
      <w:r>
        <w:rPr>
          <w:rFonts w:ascii="fixed" w:hAnsi="fixed" w:cs="fixed"/>
          <w:color w:val="000000"/>
          <w:sz w:val="24"/>
          <w:szCs w:val="24"/>
        </w:rPr>
        <w:t xml:space="preserve">“Finally, as to sunny and sunless windows: 
put into the boxes for the shady windows plants which
run to foliage, and into those for the sunny windows
plants from which you expect blossom.  For blossoms,
sun is necessary.
</w:t>
      </w:r>
      <w:r>
        <w:rPr>
          <w:rFonts w:ascii="fixed" w:hAnsi="fixed" w:cs="fixed"/>
          <w:color w:val="000000"/>
          <w:sz w:val="24"/>
          <w:szCs w:val="24"/>
        </w:rPr>
        <w:br/>
        <w:t xml:space="preserve">“The last thing of all is the placing of the
box.  Shall it go on the sill?  Not if you
wish to keep the sill in good condition.  Shall
it be screwed to the casement?  It may be, but
it is hard to place each year, and often the strain
is too great on the screws.  The best arrangement
is that of iron brackets screwed to the casement beneath
the window sill.  These brackets when not in use
may be folded in against the wall and so are quite
out of the way and do not have to be removed from schoolrooms
each spring when the box goes outdoors.  The weight
of the box is sufficient to hold the brackets out,
and so steadies them that it is not necessary to even
screw the box on.  Two boys holding the brackets
straight, two others placing the box on, is all the
labour needed to make that box permanently secure. 
It remains here now until its journey outdoors next
spring.
</w:t>
      </w:r>
      <w:r>
        <w:rPr>
          <w:rFonts w:ascii="fixed" w:hAnsi="fixed" w:cs="fixed"/>
          <w:color w:val="000000"/>
          <w:sz w:val="24"/>
          <w:szCs w:val="24"/>
        </w:rPr>
        <w:br/>
        <w:t xml:space="preserve">“I would like to add the English ivy to the
list of trailing plants for the window box.
</w:t>
      </w:r>
      <w:r>
        <w:rPr>
          <w:rFonts w:ascii="fixed" w:hAnsi="fixed" w:cs="fixed"/>
          <w:color w:val="000000"/>
          <w:sz w:val="24"/>
          <w:szCs w:val="24"/>
        </w:rPr>
        <w:br/>
        <w:t xml:space="preserve">“Some people have candytuft and others marguerites
in the indoor box.  They do not look as well through
an entire indoor season as geraniums, fuchsias and
begonias.  I think I’ll ask Miriam, Elizabeth,
and Helena to work on the shady window box.  We
will use dracena, vincas, pandanus, begonia and Wandering
Jew.  Ethel, Katharine, and Josephine fix up the
sunny window box—­the fuchsia, heliotrope,
marguerite, geraniums, Wandering Jew, and English
ivy.  This will be a charming box.  Dee, you
and I will plant the rest of these geranium slips for
the girls.”
</w:t>
      </w:r>
      <w:r>
        <w:rPr>
          <w:rFonts w:ascii="fixed" w:hAnsi="fixed" w:cs="fixed"/>
          <w:color w:val="000000"/>
          <w:sz w:val="24"/>
          <w:szCs w:val="24"/>
        </w:rPr>
        <w:br/>
        <w:t xml:space="preserve">They all worked away busily for some time.  Then
The Chief asked the girls to come into the house for
a time.  As they entered the living room they
noticed an array of plants on the big table.
</w:t>
      </w:r>
      <w:r>
        <w:rPr>
          <w:rFonts w:ascii="fixed" w:hAnsi="fixed" w:cs="fixed"/>
          <w:color w:val="000000"/>
          <w:sz w:val="24"/>
          <w:szCs w:val="24"/>
        </w:rPr>
        <w:br/>
        <w:t xml:space="preserve">“Sit down, girls, I have a little gift for each
of you.  I wish you to study and nurse these plants
throughout the winter.
</w:t>
      </w:r>
      <w:r>
        <w:rPr>
          <w:rFonts w:ascii="fixed" w:hAnsi="fixed" w:cs="fixed"/>
          <w:color w:val="000000"/>
          <w:sz w:val="24"/>
          <w:szCs w:val="24"/>
        </w:rPr>
        <w:br/>
        <w:t xml:space="preserve">“This first tall, rather stiff-looking plant
is called an aspidistra.  It is the best all-around
plant for the house or schoolroom.  It does not
need much or special care.  Be sure to keep the
leaves clean.  See that you do it, Miriam.
</w:t>
      </w:r>
      <w:r>
        <w:rPr>
          <w:rFonts w:ascii="fixed" w:hAnsi="fixed" w:cs="fixed"/>
          <w:color w:val="000000"/>
          <w:sz w:val="24"/>
          <w:szCs w:val="24"/>
        </w:rPr>
        <w:br/>
        <w:t xml:space="preserve">“This little Norfolk Island pine is the only
one of the cone-bearing trees that you can bank on. 
Notice that the method of branching is by whorls. 
You are to have this plant, Elizabeth.
</w:t>
      </w:r>
      <w:r>
        <w:rPr>
          <w:rFonts w:ascii="fixed" w:hAnsi="fixed" w:cs="fixed"/>
          <w:color w:val="000000"/>
          <w:sz w:val="24"/>
          <w:szCs w:val="24"/>
        </w:rPr>
        <w:br/>
        <w:t xml:space="preserve">“I imagined that Eloise would love this little
lemon tree called Ponderosa.  You can raise lemon
trees from seed, but like the apple tree, they need
special attention before they grow good fruit.
</w:t>
      </w:r>
      <w:r>
        <w:rPr>
          <w:rFonts w:ascii="fixed" w:hAnsi="fixed" w:cs="fixed"/>
          <w:color w:val="000000"/>
          <w:sz w:val="24"/>
          <w:szCs w:val="24"/>
        </w:rPr>
        <w:br/>
        <w:t xml:space="preserve">“The Jersualem cherry tree is for Josephine. 
It does not absolutely need sun.  It, too, stands
a great deal of neglect.  Remember I am not recommending
neglect to you.  I am giving you the house plants
that are of easiest culture.  You will be glad
to make note of this entire list.  Of course,
the berries are the charm of this Jerusalem cherry
tree.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
      <w:pPr>
        <w:widowControl w:val="on"/>
        <w:pBdr/>
        <w:spacing w:before="0" w:after="0" w:line="240" w:lineRule="auto"/>
        <w:ind w:left="0" w:right="0"/>
        <w:jc w:val="left"/>
      </w:pPr>
      <w:r>
        <w:rPr>
          <w:rFonts w:ascii="fixed" w:hAnsi="fixed" w:cs="fixed"/>
          <w:color w:val="000000"/>
          <w:sz w:val="24"/>
          <w:szCs w:val="24"/>
        </w:rPr>
        <w:t xml:space="preserve">“To Ethel I will give this lovely genista. 
It is the finest of all yellow-flowered winter plants. 
As the blossoms fade they should be taken off. 
Since this is a good winter flower, it should be allowed
to rest in the summer.
</w:t>
      </w:r>
      <w:r>
        <w:rPr>
          <w:rFonts w:ascii="fixed" w:hAnsi="fixed" w:cs="fixed"/>
          <w:color w:val="000000"/>
          <w:sz w:val="24"/>
          <w:szCs w:val="24"/>
        </w:rPr>
        <w:br/>
        <w:t xml:space="preserve">“The azalea is for Dee.  It needs the same
care as Ethel’s plant.  These need not be
thrown away next spring.  But put them in a shady
spot laid on their sides.
</w:t>
      </w:r>
      <w:r>
        <w:rPr>
          <w:rFonts w:ascii="fixed" w:hAnsi="fixed" w:cs="fixed"/>
          <w:color w:val="000000"/>
          <w:sz w:val="24"/>
          <w:szCs w:val="24"/>
        </w:rPr>
        <w:br/>
        <w:t xml:space="preserve">“Helena’s plant is a palm called the </w:t>
      </w:r>
      <w:r>
        <w:rPr>
          <w:rFonts w:ascii="fixed" w:hAnsi="fixed" w:cs="fixed"/>
          <w:i/>
          <w:color w:val="000000"/>
          <w:sz w:val="24"/>
          <w:szCs w:val="24"/>
        </w:rPr>
        <w:t xml:space="preserve">Cocos
Weddelliana</w:t>
      </w:r>
      <w:r>
        <w:rPr>
          <w:rFonts w:ascii="fixed" w:hAnsi="fixed" w:cs="fixed"/>
          <w:color w:val="000000"/>
          <w:sz w:val="24"/>
          <w:szCs w:val="24"/>
        </w:rPr>
        <w:t xml:space="preserve">, and Katharine’s is a fern,
the holly fern.
</w:t>
      </w:r>
      <w:r>
        <w:rPr>
          <w:rFonts w:ascii="fixed" w:hAnsi="fixed" w:cs="fixed"/>
          <w:color w:val="000000"/>
          <w:sz w:val="24"/>
          <w:szCs w:val="24"/>
        </w:rPr>
        <w:br/>
        <w:t xml:space="preserve">“I wish to tell you a bit about ferns and palms.
</w:t>
      </w:r>
      <w:r>
        <w:rPr>
          <w:rFonts w:ascii="fixed" w:hAnsi="fixed" w:cs="fixed"/>
          <w:color w:val="000000"/>
          <w:sz w:val="24"/>
          <w:szCs w:val="24"/>
        </w:rPr>
        <w:br/>
        <w:t xml:space="preserve">“In most school buildings and homes these two
kinds of plants hold chief place.  This doubtless
is because they, too, stand lack of attention. 
Most people keep them water-logged because supposedly
they are accustomed to and need lots of water. 
We must keep in mind that while ferns for instance
are found outdoors in very damp spots, they are not
in places undrained and choked off from air.  So
the jardiniere half full of water does not quite represent
the real environment of the fern.
</w:t>
      </w:r>
      <w:r>
        <w:rPr>
          <w:rFonts w:ascii="fixed" w:hAnsi="fixed" w:cs="fixed"/>
          <w:color w:val="000000"/>
          <w:sz w:val="24"/>
          <w:szCs w:val="24"/>
        </w:rPr>
        <w:br/>
        <w:t xml:space="preserve">“Going on with the fern there are a few points
to hold in mind.  Do not permit the room temperature
to fall below 55 degrees.  Neither should it rise
above 70 degrees.  Direct sunlight injures the
delicate fronds of ferns.  A north window where
there is light without direct sunshine is the right
fern place.  Keep the leaves clean by spraying
with clear water on bright days.  If bugs appear,
spray weekly with tobacco water.  This solution
should be very weak.
</w:t>
      </w:r>
      <w:r>
        <w:rPr>
          <w:rFonts w:ascii="fixed" w:hAnsi="fixed" w:cs="fixed"/>
          <w:color w:val="000000"/>
          <w:sz w:val="24"/>
          <w:szCs w:val="24"/>
        </w:rPr>
        <w:br/>
        <w:t xml:space="preserve">“The best varieties to grow are the sword, Boston,
holly, and maidenhair.  Use spider ferns for a
fern dish.
</w:t>
      </w:r>
      <w:r>
        <w:rPr>
          <w:rFonts w:ascii="fixed" w:hAnsi="fixed" w:cs="fixed"/>
          <w:color w:val="000000"/>
          <w:sz w:val="24"/>
          <w:szCs w:val="24"/>
        </w:rPr>
        <w:br/>
        <w:t xml:space="preserve">“Palms require great quantities of water, even
temperatures, little direct sunlight, and daily sponging
of the leaves.  A sponge dampened in clean water
is the best thing to use for this purpose.  The
most popular and easiest-to-grow palms are the following: 
</w:t>
      </w:r>
      <w:r>
        <w:rPr>
          <w:rFonts w:ascii="fixed" w:hAnsi="fixed" w:cs="fixed"/>
          <w:i/>
          <w:color w:val="000000"/>
          <w:sz w:val="24"/>
          <w:szCs w:val="24"/>
        </w:rPr>
        <w:t xml:space="preserve">Cocos Weddelliana</w:t>
      </w:r>
      <w:r>
        <w:rPr>
          <w:rFonts w:ascii="fixed" w:hAnsi="fixed" w:cs="fixed"/>
          <w:color w:val="000000"/>
          <w:sz w:val="24"/>
          <w:szCs w:val="24"/>
        </w:rPr>
        <w:t xml:space="preserve">, date palm, kentia, and the
arcea.”
</w:t>
      </w:r>
      <w:r>
        <w:rPr>
          <w:rFonts w:ascii="fixed" w:hAnsi="fixed" w:cs="fixed"/>
          <w:color w:val="000000"/>
          <w:sz w:val="24"/>
          <w:szCs w:val="24"/>
        </w:rPr>
        <w:br/>
        <w:t xml:space="preserve">“Will you tell us about the watering of plants?”
asked Ethel.
</w:t>
      </w:r>
      <w:r>
        <w:rPr>
          <w:rFonts w:ascii="fixed" w:hAnsi="fixed" w:cs="fixed"/>
          <w:color w:val="000000"/>
          <w:sz w:val="24"/>
          <w:szCs w:val="24"/>
        </w:rPr>
        <w:br/>
        <w:t xml:space="preserve">“Surely, although I can say but little since
it depends largely upon good judgment.  Water
a plant when it needs it.  Keep the soil moist
but not soaked.  If plants are beginning to decay
or a mould is coming on the surface of the soil, the
trouble usually is over watering.  At such a time
let the soil of the pot or box dry out.  Then water
carefully after that.  If the pot is always damp
or has become green you may know that the trouble
is either too much water or poor drainage.”
</w:t>
      </w:r>
      <w:r>
        <w:rPr>
          <w:rFonts w:ascii="fixed" w:hAnsi="fixed" w:cs="fixed"/>
          <w:color w:val="000000"/>
          <w:sz w:val="24"/>
          <w:szCs w:val="24"/>
        </w:rPr>
        <w:br/>
        <w:t xml:space="preserve">“What pests are likely to attack our plants?”
questioned Elizabeth.
</w:t>
      </w:r>
      <w:r>
        <w:rPr>
          <w:rFonts w:ascii="fixed" w:hAnsi="fixed" w:cs="fixed"/>
          <w:color w:val="000000"/>
          <w:sz w:val="24"/>
          <w:szCs w:val="24"/>
        </w:rPr>
        <w:br/>
        <w:t xml:space="preserve">“Lice and scale troubles are the chief pests
of the house plants.  You all know plant lice. 
Use kerosene emulsion for these.  The scale appears
as a scaly mass, usually on the stems of plants. 
These scales are living animal forms.  The best
way to get rid of them is to wipe them off with a
rag soaked in kerosene emulsion.”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
      <w:pPr>
        <w:widowControl w:val="on"/>
        <w:pBdr/>
        <w:spacing w:before="0" w:after="0" w:line="240" w:lineRule="auto"/>
        <w:ind w:left="0" w:right="0"/>
        <w:jc w:val="left"/>
      </w:pPr>
      <w:r>
        <w:rPr>
          <w:rFonts w:ascii="fixed" w:hAnsi="fixed" w:cs="fixed"/>
          <w:color w:val="000000"/>
          <w:sz w:val="24"/>
          <w:szCs w:val="24"/>
        </w:rPr>
        <w:t xml:space="preserve">“Why didn’t you give some one a rubber
plant?” was the next question from Miriam.
</w:t>
      </w:r>
      <w:r>
        <w:rPr>
          <w:rFonts w:ascii="fixed" w:hAnsi="fixed" w:cs="fixed"/>
          <w:color w:val="000000"/>
          <w:sz w:val="24"/>
          <w:szCs w:val="24"/>
        </w:rPr>
        <w:br/>
        <w:t xml:space="preserve">“I guess because of its bad habit of growing
so tall and losing its lower leaves.  They look
like giraffes at the circus.  But one may top
these plants.”
</w:t>
      </w:r>
      <w:r>
        <w:rPr>
          <w:rFonts w:ascii="fixed" w:hAnsi="fixed" w:cs="fixed"/>
          <w:color w:val="000000"/>
          <w:sz w:val="24"/>
          <w:szCs w:val="24"/>
        </w:rPr>
        <w:br/>
        <w:t xml:space="preserve">“What is topping?” and “How do you
do it?” burst from Dee and Helena at the same
time.
</w:t>
      </w:r>
      <w:r>
        <w:rPr>
          <w:rFonts w:ascii="fixed" w:hAnsi="fixed" w:cs="fixed"/>
          <w:color w:val="000000"/>
          <w:sz w:val="24"/>
          <w:szCs w:val="24"/>
        </w:rPr>
        <w:br/>
        <w:t xml:space="preserve">“I suppose you see that if one could get that
nice-looking top off and start again the old rubber
plant would be all right.  So about a foot below
the last leaf on the stalk—­I mean the last
leaf numbering from the top—–­ you
should start the operation.  Cut a slit in the
bark at this place.  Pack soil about the stem. 
Then encase this with sacking.  So you have a
nice ball of earth packed about the stem.  Let
the ball be about six inches in diameter.  Keep
it moist.  You can sprinkle the water on. 
After a time roots will appear coming through the sacking. 
The roots have started to develop at this incision
of the stem.  Now the stalk may be cut below these
new roots and the new rubber plant potted.”
</w:t>
      </w:r>
      <w:r>
        <w:rPr>
          <w:rFonts w:ascii="fixed" w:hAnsi="fixed" w:cs="fixed"/>
          <w:color w:val="000000"/>
          <w:sz w:val="24"/>
          <w:szCs w:val="24"/>
        </w:rPr>
        <w:br/>
        <w:t xml:space="preserve">“That is very interesting,” began Katharine.
</w:t>
      </w:r>
      <w:r>
        <w:rPr>
          <w:rFonts w:ascii="fixed" w:hAnsi="fixed" w:cs="fixed"/>
          <w:color w:val="000000"/>
          <w:sz w:val="24"/>
          <w:szCs w:val="24"/>
        </w:rPr>
        <w:br/>
        <w:t xml:space="preserve">“I should so like to try it,” broke in
Dee.
</w:t>
      </w:r>
      <w:r>
        <w:rPr>
          <w:rFonts w:ascii="fixed" w:hAnsi="fixed" w:cs="fixed"/>
          <w:color w:val="000000"/>
          <w:sz w:val="24"/>
          <w:szCs w:val="24"/>
        </w:rPr>
        <w:br/>
        <w:t xml:space="preserve">“Now, girls, I believe you’d better pick
up your new plants and scamper.  We certainly
have done a good afternoon’s work.  The chief
things to try for in indoor plant culture are cleanliness
of the plant, proper drainage, and freedom from abrupt
changes in temperature and draughts.  Good-by,
girls.  We meet again soon at our exhibits.”
</w:t>
      </w:r>
      <w:r>
        <w:rPr>
          <w:rFonts w:ascii="fixed" w:hAnsi="fixed" w:cs="fixed"/>
          <w:color w:val="000000"/>
          <w:sz w:val="24"/>
          <w:szCs w:val="24"/>
        </w:rPr>
        <w:br/>
        <w:t xml:space="preserve">“Good-by, and thank you so much,” cried
the girls in chorus.
</w:t>
      </w:r>
    </w:p>
    <w:p>
      <w:pPr>
        <w:keepNext w:val="on"/>
        <w:widowControl w:val="on"/>
        <w:pBdr/>
        <w:spacing w:before="299" w:after="299" w:line="240" w:lineRule="auto"/>
        <w:ind w:left="0" w:right="0"/>
        <w:jc w:val="left"/>
        <w:outlineLvl w:val="1"/>
      </w:pPr>
      <w:r>
        <w:rPr>
          <w:b/>
          <w:color w:val="000000"/>
          <w:sz w:val="36"/>
          <w:szCs w:val="36"/>
        </w:rPr>
        <w:t xml:space="preserve">XVIII</w:t>
      </w:r>
    </w:p>
    <w:p/>
    <w:p>
      <w:pPr>
        <w:widowControl w:val="on"/>
        <w:pBdr/>
        <w:spacing w:before="0" w:after="0" w:line="240" w:lineRule="auto"/>
        <w:ind w:left="0" w:right="0"/>
        <w:jc w:val="left"/>
      </w:pPr>
      <w:r>
        <w:rPr>
          <w:rFonts w:ascii="fixed" w:hAnsi="fixed" w:cs="fixed"/>
          <w:b/>
          <w:color w:val="000000"/>
          <w:sz w:val="24"/>
          <w:szCs w:val="24"/>
        </w:rPr>
        <w:t xml:space="preserve">THE GRAND WIND-UP—­GIRLS VS.  BOYS</w:t>
      </w:r>
      <w:r>
        <w:rPr>
          <w:rFonts w:ascii="fixed" w:hAnsi="fixed" w:cs="fixed"/>
          <w:color w:val="000000"/>
          <w:sz w:val="24"/>
          <w:szCs w:val="24"/>
        </w:rPr>
        <w:br/>
        <w:t xml:space="preserve">One day in late September the Boys’ Garden Club
received an invitation to Katharine’s house
for four o’clock the following Saturday.
</w:t>
      </w:r>
      <w:r>
        <w:rPr>
          <w:rFonts w:ascii="fixed" w:hAnsi="fixed" w:cs="fixed"/>
          <w:color w:val="000000"/>
          <w:sz w:val="24"/>
          <w:szCs w:val="24"/>
        </w:rPr>
        <w:br/>
        <w:t xml:space="preserve">Never were boys more astonished than these as they
were ushered into the girls’ garden.
</w:t>
      </w:r>
      <w:r>
        <w:rPr>
          <w:rFonts w:ascii="fixed" w:hAnsi="fixed" w:cs="fixed"/>
          <w:color w:val="000000"/>
          <w:sz w:val="24"/>
          <w:szCs w:val="24"/>
        </w:rPr>
        <w:br/>
        <w:t xml:space="preserve">“Well,” Albert said quite frankly, “you
have beaten us as far as beauty goes.  You try
vegetables next summer, and we fellows will race you.”
</w:t>
      </w:r>
      <w:r>
        <w:rPr>
          <w:rFonts w:ascii="fixed" w:hAnsi="fixed" w:cs="fixed"/>
          <w:color w:val="000000"/>
          <w:sz w:val="24"/>
          <w:szCs w:val="24"/>
        </w:rPr>
        <w:br/>
        <w:t xml:space="preserve">“Thank you!” answered Dee, “You
are very kind to us, very!  You may possibly have
noticed those beautiful window boxes at the Inn. 
Eloise made those herself, stocked the boxes, and
has cared for them, too.  Elizabeth’s borders
have grown as well, I should say, as Jack’s flowers. 
Peter will tell you of our sundial.  Helena has
a beautiful garden.  To be sure Leston has helped
her but only because he wanted to so badly.  Girls
are not such bad gardeners, are they?”
</w:t>
      </w:r>
      <w:r>
        <w:rPr>
          <w:rFonts w:ascii="fixed" w:hAnsi="fixed" w:cs="fixed"/>
          <w:color w:val="000000"/>
          <w:sz w:val="24"/>
          <w:szCs w:val="24"/>
        </w:rPr>
        <w:br/>
        <w:t xml:space="preserve">“Not bad?” shouted the boys, “you
are wonders!”
</w:t>
      </w:r>
      <w:r>
        <w:rPr>
          <w:rFonts w:ascii="fixed" w:hAnsi="fixed" w:cs="fixed"/>
          <w:color w:val="000000"/>
          <w:sz w:val="24"/>
          <w:szCs w:val="24"/>
        </w:rPr>
        <w:br/>
        <w:t xml:space="preserve">“Every fellow here give three cheers for the
girls,” commanded Jay.  This was done with
a hearty good will.
</w:t>
      </w:r>
      <w:r>
        <w:rPr>
          <w:rFonts w:ascii="fixed" w:hAnsi="fixed" w:cs="fixed"/>
          <w:color w:val="000000"/>
          <w:sz w:val="24"/>
          <w:szCs w:val="24"/>
        </w:rPr>
        <w:br/>
        <w:t xml:space="preserve">A week later the girls received an invitation to attend
the boys’ fall exhibit, held at The Chief’s
house.  Early that morning the boys had gone to
the woods to gather autumn boughs.  The walls were
a blaze of bright-coloured leaves.  About the
room were placed tables upon which the boys’
products were exhibited.  Fathers and mothers had
come to the exhibit; in fact, the whole village had
turned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
      <w:pPr>
        <w:widowControl w:val="on"/>
        <w:pBdr/>
        <w:spacing w:before="0" w:after="0" w:line="240" w:lineRule="auto"/>
        <w:ind w:left="0" w:right="0"/>
        <w:jc w:val="left"/>
      </w:pPr>
      <w:r>
        <w:rPr>
          <w:rFonts w:ascii="fixed" w:hAnsi="fixed" w:cs="fixed"/>
          <w:color w:val="000000"/>
          <w:sz w:val="24"/>
          <w:szCs w:val="24"/>
        </w:rPr>
        <w:t xml:space="preserve">The prize went to Peter, for he had made the most
money out of his garden.
</w:t>
      </w:r>
      <w:r>
        <w:rPr>
          <w:rFonts w:ascii="fixed" w:hAnsi="fixed" w:cs="fixed"/>
          <w:color w:val="000000"/>
          <w:sz w:val="24"/>
          <w:szCs w:val="24"/>
        </w:rPr>
        <w:br/>
        <w:t xml:space="preserve">Just a word from a talk given by The Chief about the
arrangement of exhibits and matters in general. 
He said, “There are as many ways to prepare
vegetables and flowers for an exhibit as there are
boys and girls to exhibit.  It is not enough to
bring the articles to be exhibited.  The real
art of showing one’s things comes in artistic
and attractive arrangement.
</w:t>
      </w:r>
      <w:r>
        <w:rPr>
          <w:rFonts w:ascii="fixed" w:hAnsi="fixed" w:cs="fixed"/>
          <w:color w:val="000000"/>
          <w:sz w:val="24"/>
          <w:szCs w:val="24"/>
        </w:rPr>
        <w:br/>
        <w:t xml:space="preserve">“Vegetables should be thoroughly scrubbed and
cleaned.  Dirt clinging to the roots needs sometimes
a brush to get it entirely off.  Carrots, beets,
radishes, turnips, celery and other vegetables where
the edible part is beneath ground, need this sort
of attention, not only to make them clean, but to
bring out the colours in each case.
</w:t>
      </w:r>
      <w:r>
        <w:rPr>
          <w:rFonts w:ascii="fixed" w:hAnsi="fixed" w:cs="fixed"/>
          <w:color w:val="000000"/>
          <w:sz w:val="24"/>
          <w:szCs w:val="24"/>
        </w:rPr>
        <w:br/>
        <w:t xml:space="preserve">“The foliage of a vegetable plant often adds
much to its appearance in exhibition.  For instance,
the carrot has quite lovely lacey leaves.  Beet
leaves have such good red colours in them that they,
too, add something to the general effect.  The
colours of the leaf and the colour of the fruit itself
are a harmony.  When radish leaves are taken off
there is no good way of bunching the radishes. 
They are cut quite off from kith and kin.
</w:t>
      </w:r>
      <w:r>
        <w:rPr>
          <w:rFonts w:ascii="fixed" w:hAnsi="fixed" w:cs="fixed"/>
          <w:color w:val="000000"/>
          <w:sz w:val="24"/>
          <w:szCs w:val="24"/>
        </w:rPr>
        <w:br/>
        <w:t xml:space="preserve">“The only objection to the foliage is its wilting,
drooping, tired looking leaves certainly add nothing
lovely to the exhibit.  If the exhibition is of
short duration there is no trouble along this line;
if it is one of several days the problem is different.
</w:t>
      </w:r>
      <w:r>
        <w:rPr>
          <w:rFonts w:ascii="fixed" w:hAnsi="fixed" w:cs="fixed"/>
          <w:color w:val="000000"/>
          <w:sz w:val="24"/>
          <w:szCs w:val="24"/>
        </w:rPr>
        <w:br/>
        <w:t xml:space="preserve">“Children’s exhibits, however, usually
last but a short time.  But if the products can
be put away in cold storage over night, or in water
in a cool place, then it is possible to keep them
in good shape.
</w:t>
      </w:r>
      <w:r>
        <w:rPr>
          <w:rFonts w:ascii="fixed" w:hAnsi="fixed" w:cs="fixed"/>
          <w:color w:val="000000"/>
          <w:sz w:val="24"/>
          <w:szCs w:val="24"/>
        </w:rPr>
        <w:br/>
        <w:t xml:space="preserve">“An outdoor exhibit is not wholly satisfactory
because of the effect of the air on the products. 
They wilt badly.  A tent is far better than the
open-air table for exhibiting.  With care the exhibition
may always be made attractive.
</w:t>
      </w:r>
      <w:r>
        <w:rPr>
          <w:rFonts w:ascii="fixed" w:hAnsi="fixed" w:cs="fixed"/>
          <w:color w:val="000000"/>
          <w:sz w:val="24"/>
          <w:szCs w:val="24"/>
        </w:rPr>
        <w:br/>
        <w:t xml:space="preserve">“The arrangement of products is one of the main
features.  Generally children’s exhibits
are pretty messy and mussy looking.  This is because
of two things:  first, the children have so many
little separate exhibits; second, we do not stop to
discuss carefully the matter of arrangement and preparation. 
If the children understood fully that no products
would be admitted for exhibition unless these were
cleaned, were of uniform size, and of the requisite
number, there would be little trouble.  With them,
arrangement would have to be worked out largely on
the scene of action, although colour effects, bunching,
and general matters could be taken up beforehand.
</w:t>
      </w:r>
      <w:r>
        <w:rPr>
          <w:rFonts w:ascii="fixed" w:hAnsi="fixed" w:cs="fixed"/>
          <w:color w:val="000000"/>
          <w:sz w:val="24"/>
          <w:szCs w:val="24"/>
        </w:rPr>
        <w:br/>
        <w:t xml:space="preserve">“Let us think out a few general directions for
exhibiting.  First, all products must be thoroughly
cleaned.  Heading vegetables, as cabbage and lettuce,
should be cleaned well, and perhaps two heads of each
kind shown by the exhibitor.  Radishes, carrots,
young onions and small vegetables which are to be
bunched should have anywhere from twelve to twenty
specimens in the bunch.  Leave the foliage on such
bunches.  The large vegetables like beets and
parsnips may have from four mammoth specimens to eight
smaller ones.  Potatoes are exhibited by the plate
and so are tomatoes.  There are supposed to be
seven large specimens to the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
      <w:pPr>
        <w:widowControl w:val="on"/>
        <w:pBdr/>
        <w:spacing w:before="0" w:after="0" w:line="240" w:lineRule="auto"/>
        <w:ind w:left="0" w:right="0"/>
        <w:jc w:val="left"/>
      </w:pPr>
      <w:r>
        <w:rPr>
          <w:rFonts w:ascii="fixed" w:hAnsi="fixed" w:cs="fixed"/>
          <w:color w:val="000000"/>
          <w:sz w:val="24"/>
          <w:szCs w:val="24"/>
        </w:rPr>
        <w:t xml:space="preserve">“Flowers are usually shown cut and arranged
in vases.  The vases should be of clear, white
glass for the best effects.  Rose bowls may be
used, too.  Do not put grand collections of all
varieties and colours of flowers together.  Suppose
the exhibit of a certain person is to be one of asters. 
Then put the purple ones together in a vase, the pink
ones together in another vase.
</w:t>
      </w:r>
      <w:r>
        <w:rPr>
          <w:rFonts w:ascii="fixed" w:hAnsi="fixed" w:cs="fixed"/>
          <w:color w:val="000000"/>
          <w:sz w:val="24"/>
          <w:szCs w:val="24"/>
        </w:rPr>
        <w:br/>
        <w:t xml:space="preserve">“Another mistake of exhibitors is the huddling
of products into close quarters.  Give your individual
specimens plenty of room.  Let the things stand
out as individual.  The entire exhibit is spoiled
when it looks messy and huddled up.
</w:t>
      </w:r>
      <w:r>
        <w:rPr>
          <w:rFonts w:ascii="fixed" w:hAnsi="fixed" w:cs="fixed"/>
          <w:color w:val="000000"/>
          <w:sz w:val="24"/>
          <w:szCs w:val="24"/>
        </w:rPr>
        <w:br/>
        <w:t xml:space="preserve">“The labelling is often done poorly.  Any
little piece of paper is stuck on the vases or under
a bunch of vegetables.  The child’s name
is written in abominable handwriting.  Write or
neatly print a little card.  Put on this the date,
name of the exhibitor (or number) and his place of
residence, if required.
</w:t>
      </w:r>
      <w:r>
        <w:rPr>
          <w:rFonts w:ascii="fixed" w:hAnsi="fixed" w:cs="fixed"/>
          <w:color w:val="000000"/>
          <w:sz w:val="24"/>
          <w:szCs w:val="24"/>
        </w:rPr>
        <w:br/>
        <w:t xml:space="preserve">“These, in brief, show the real educative lines
along which one ought to conduct a children’s
exhibit.  The aesthetic side enters in largely,
and a proper bit of the commercial is here, too.”
</w:t>
      </w:r>
      <w:r>
        <w:rPr>
          <w:rFonts w:ascii="fixed" w:hAnsi="fixed" w:cs="fixed"/>
          <w:color w:val="000000"/>
          <w:sz w:val="24"/>
          <w:szCs w:val="24"/>
        </w:rPr>
        <w:br/>
        <w:t xml:space="preserve">Well, this exhibit of the boys’ was pretty good. 
Each boy had a set of photographs showing the round
of his work.  These had been made into books. 
Some of the boys had kept diaries.  The diaries
had in them not only an account of experiences, but
also the tables worked out with The Chief.  Jack
had what he called an improvement section, which gave
ways by which he might improve over his present methods
of work.  The garden plans drawn to a scale were
on the walls.  Myron had brought his set of real
garden tools.  The pieces of hand work made by
the boys were there, too.
</w:t>
      </w:r>
      <w:r>
        <w:rPr>
          <w:rFonts w:ascii="fixed" w:hAnsi="fixed" w:cs="fixed"/>
          <w:color w:val="000000"/>
          <w:sz w:val="24"/>
          <w:szCs w:val="24"/>
        </w:rPr>
        <w:br/>
        <w:t xml:space="preserve">George had made a collection of garden pests, while
Philip and Peter had made collections of weed pests. 
All the pamphlets from Washington which they had used
in their work and those from their own state experiment
station were on a little table.
</w:t>
      </w:r>
      <w:r>
        <w:rPr>
          <w:rFonts w:ascii="fixed" w:hAnsi="fixed" w:cs="fixed"/>
          <w:color w:val="000000"/>
          <w:sz w:val="24"/>
          <w:szCs w:val="24"/>
        </w:rPr>
        <w:br/>
        <w:t xml:space="preserve">Each boy told briefly the difficulties he had encountered
and how he had met them.  After a talk by Jay,
Albert spoke of the experiment in inoculation of soil. 
Then he and Jay disappeared, and returned with plates,
one for each guest, and on each plate were two spoonfuls
of beans, one of the inoculated and the other of the
uninoculated beans.  The visitors were not told
which were which.  Then a vote was taken as to
which were the better.  Of course, the inoculated
beans won out.
</w:t>
      </w:r>
      <w:r>
        <w:rPr>
          <w:rFonts w:ascii="fixed" w:hAnsi="fixed" w:cs="fixed"/>
          <w:color w:val="000000"/>
          <w:sz w:val="24"/>
          <w:szCs w:val="24"/>
        </w:rPr>
        <w:br/>
        <w:t xml:space="preserve">After this, the real refreshments were served. 
“I should like to ask,” Dee made bold
to say, “where you boys got strawberries to make
ice cream of?  Strawberries in October!  You
certainly do not expect us to believe you raised them.”
</w:t>
      </w:r>
      <w:r>
        <w:rPr>
          <w:rFonts w:ascii="fixed" w:hAnsi="fixed" w:cs="fixed"/>
          <w:color w:val="000000"/>
          <w:sz w:val="24"/>
          <w:szCs w:val="24"/>
        </w:rPr>
        <w:br/>
        <w:t xml:space="preserve">“I did,” said Myron, striking an attitude
before her.  “I did in my own little patch.”
</w:t>
      </w:r>
      <w:r>
        <w:rPr>
          <w:rFonts w:ascii="fixed" w:hAnsi="fixed" w:cs="fixed"/>
          <w:color w:val="000000"/>
          <w:sz w:val="24"/>
          <w:szCs w:val="24"/>
        </w:rPr>
        <w:br/>
        <w:t xml:space="preserve">“Did you make a few cakes of ice and thus have
a cold storage plant?” Dee continued sarcastically.
</w:t>
      </w:r>
      <w:r>
        <w:rPr>
          <w:rFonts w:ascii="fixed" w:hAnsi="fixed" w:cs="fixed"/>
          <w:color w:val="000000"/>
          <w:sz w:val="24"/>
          <w:szCs w:val="24"/>
        </w:rPr>
        <w:br/>
        <w:t xml:space="preserve">“Dear me, no!  I’m much more clever
than that.  One day, with a few baskets of berries
tucked under this noble right arm of mine, I walked
to this house.  I knocked at the door.  A man
let me in.  He tied an apron about this waist. 
We actually canned these same berries which you are
now eating as a frozen 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
      <w:pPr>
        <w:widowControl w:val="on"/>
        <w:pBdr/>
        <w:spacing w:before="0" w:after="0" w:line="240" w:lineRule="auto"/>
        <w:ind w:left="0" w:right="0"/>
        <w:jc w:val="left"/>
      </w:pPr>
      <w:r>
        <w:rPr>
          <w:rFonts w:ascii="fixed" w:hAnsi="fixed" w:cs="fixed"/>
          <w:color w:val="000000"/>
          <w:sz w:val="24"/>
          <w:szCs w:val="24"/>
        </w:rPr>
        <w:t xml:space="preserve">“You boys are altogether too smart,” and
Dee turned her back on Myron to accept a second dish
of cream from Philip.
</w:t>
      </w:r>
      <w:r>
        <w:rPr>
          <w:rFonts w:ascii="fixed" w:hAnsi="fixed" w:cs="fixed"/>
          <w:color w:val="000000"/>
          <w:sz w:val="24"/>
          <w:szCs w:val="24"/>
        </w:rPr>
        <w:br/>
        <w:t xml:space="preserve">That didn’t disturb Myron any, for he cakewalked
back to the kitchen for more cream.
</w:t>
      </w:r>
      <w:r>
        <w:rPr>
          <w:rFonts w:ascii="fixed" w:hAnsi="fixed" w:cs="fixed"/>
          <w:color w:val="000000"/>
          <w:sz w:val="24"/>
          <w:szCs w:val="24"/>
        </w:rPr>
        <w:br/>
        <w:t xml:space="preserve">“Well, it was a fine exhibit for mere lads,”
Jack’s father was heard to say on his way home;
“If we could bring into this little village a
few more men like our boys’ Chief there would
be no question about a boy’s coming up all right. 
It makes me ashamed to think that we parents have
left this work to an outsider.”
</w:t>
      </w:r>
      <w:r>
        <w:rPr>
          <w:rFonts w:ascii="fixed" w:hAnsi="fixed" w:cs="fixed"/>
          <w:color w:val="000000"/>
          <w:sz w:val="24"/>
          <w:szCs w:val="24"/>
        </w:rPr>
        <w:br/>
        <w:t xml:space="preserve">“I feel,” answered George’s father,
“that this man is a real ’insider’.”
</w:t>
      </w:r>
      <w:r>
        <w:rPr>
          <w:rFonts w:ascii="fixed" w:hAnsi="fixed" w:cs="fixed"/>
          <w:color w:val="000000"/>
          <w:sz w:val="24"/>
          <w:szCs w:val="24"/>
        </w:rPr>
        <w:br/>
        <w:t xml:space="preserve">After all the guests had left The Chief’s once
again the boys formed their line and saluted the man.
</w:t>
      </w:r>
      <w:r>
        <w:rPr>
          <w:rFonts w:ascii="fixed" w:hAnsi="fixed" w:cs="fixed"/>
          <w:color w:val="000000"/>
          <w:sz w:val="24"/>
          <w:szCs w:val="24"/>
        </w:rPr>
        <w:br/>
        <w:t xml:space="preserve">“Is there nothing for us this winter, O Chief?”
asked Albert.
</w:t>
      </w:r>
      <w:r>
        <w:rPr>
          <w:rFonts w:ascii="fixed" w:hAnsi="fixed" w:cs="fixed"/>
          <w:color w:val="000000"/>
          <w:sz w:val="24"/>
          <w:szCs w:val="24"/>
        </w:rPr>
        <w:br/>
        <w:t xml:space="preserve">“Plenty.  We are going to have a beautiful
winter, and next spring better work.”
</w:t>
      </w:r>
      <w:r>
        <w:rPr>
          <w:rFonts w:ascii="fixed" w:hAnsi="fixed" w:cs="fixed"/>
          <w:color w:val="000000"/>
          <w:sz w:val="24"/>
          <w:szCs w:val="24"/>
        </w:rPr>
        <w:br/>
        <w:t xml:space="preserve">Laden with their trophies the boys reluctantly started
for home.  They stood in the road in front of
The Chief’s gate, and the moon shone down on
seven happy, manly boys.  The three cheers to The
Chief arose clear and shrill on the still evening
air.  As it died away the boys seemed to melt
into the shadows of the road.
</w:t>
      </w:r>
      <w:r>
        <w:rPr>
          <w:rFonts w:ascii="fixed" w:hAnsi="fixed" w:cs="fixed"/>
          <w:color w:val="000000"/>
          <w:sz w:val="24"/>
          <w:szCs w:val="24"/>
        </w:rPr>
        <w:br/>
        <w:t xml:space="preserve">The man stood motionless in his doorway until the
last sound of the boys died away.  Then he went
back into the room to dream over the fire dreams for
his boys.
</w:t>
      </w:r>
    </w:p>
    <w:p>
      <w:pPr>
        <w:keepNext w:val="on"/>
        <w:widowControl w:val="on"/>
        <w:pBdr/>
        <w:spacing w:before="299" w:after="299" w:line="240" w:lineRule="auto"/>
        <w:ind w:left="0" w:right="0"/>
        <w:jc w:val="left"/>
        <w:outlineLvl w:val="1"/>
      </w:pPr>
      <w:r>
        <w:rPr>
          <w:b/>
          <w:color w:val="000000"/>
          <w:sz w:val="36"/>
          <w:szCs w:val="36"/>
        </w:rPr>
        <w:t xml:space="preserve">PART II</w:t>
      </w:r>
    </w:p>
    <w:p/>
    <w:p>
      <w:pPr>
        <w:widowControl w:val="on"/>
        <w:pBdr/>
        <w:spacing w:before="0" w:after="0" w:line="240" w:lineRule="auto"/>
        <w:ind w:left="0" w:right="0"/>
        <w:jc w:val="left"/>
      </w:pPr>
      <w:r>
        <w:rPr>
          <w:rFonts w:ascii="fixed" w:hAnsi="fixed" w:cs="fixed"/>
          <w:b/>
          <w:color w:val="000000"/>
          <w:sz w:val="24"/>
          <w:szCs w:val="24"/>
        </w:rPr>
        <w:t xml:space="preserve">THE CHIEF’S GARDEN TALKS</w:t>
      </w:r>
    </w:p>
    <w:p>
      <w:pPr>
        <w:keepNext w:val="on"/>
        <w:widowControl w:val="on"/>
        <w:pBdr/>
        <w:spacing w:before="299" w:after="299" w:line="240" w:lineRule="auto"/>
        <w:ind w:left="0" w:right="0"/>
        <w:jc w:val="left"/>
        <w:outlineLvl w:val="1"/>
      </w:pPr>
      <w:r>
        <w:rPr>
          <w:b/>
          <w:color w:val="000000"/>
          <w:sz w:val="36"/>
          <w:szCs w:val="36"/>
        </w:rPr>
        <w:t xml:space="preserve">I</w:t>
      </w:r>
    </w:p>
    <w:p/>
    <w:p>
      <w:pPr>
        <w:widowControl w:val="on"/>
        <w:pBdr/>
        <w:spacing w:before="0" w:after="0" w:line="240" w:lineRule="auto"/>
        <w:ind w:left="0" w:right="0"/>
        <w:jc w:val="left"/>
      </w:pPr>
      <w:r>
        <w:rPr>
          <w:rFonts w:ascii="fixed" w:hAnsi="fixed" w:cs="fixed"/>
          <w:b/>
          <w:color w:val="000000"/>
          <w:sz w:val="24"/>
          <w:szCs w:val="24"/>
        </w:rPr>
        <w:t xml:space="preserve">THE SOIL</w:t>
      </w:r>
      <w:r>
        <w:rPr>
          <w:rFonts w:ascii="fixed" w:hAnsi="fixed" w:cs="fixed"/>
          <w:color w:val="000000"/>
          <w:sz w:val="24"/>
          <w:szCs w:val="24"/>
        </w:rPr>
        <w:br/>
        <w:t xml:space="preserve">The following winter The Chief gave Friday afternoon
talks to his boys and girls.  These meetings did
not in any way interfere with the boys’ regular
Saturday evening club.
</w:t>
      </w:r>
      <w:r>
        <w:rPr>
          <w:rFonts w:ascii="fixed" w:hAnsi="fixed" w:cs="fixed"/>
          <w:color w:val="000000"/>
          <w:sz w:val="24"/>
          <w:szCs w:val="24"/>
        </w:rPr>
        <w:br/>
        <w:t xml:space="preserve">Immediately after school each Friday afternoon they
all trooped round to The Chief’s little house,
which had become a centre of village interest. 
Finally the men came too, for they had found out that
this man knew of what he spoke.
</w:t>
      </w:r>
      <w:r>
        <w:rPr>
          <w:rFonts w:ascii="fixed" w:hAnsi="fixed" w:cs="fixed"/>
          <w:color w:val="000000"/>
          <w:sz w:val="24"/>
          <w:szCs w:val="24"/>
        </w:rPr>
        <w:br/>
        <w:t xml:space="preserve">But we are wandering away from those Friday afternoons.
</w:t>
      </w:r>
      <w:r>
        <w:rPr>
          <w:rFonts w:ascii="fixed" w:hAnsi="fixed" w:cs="fixed"/>
          <w:color w:val="000000"/>
          <w:sz w:val="24"/>
          <w:szCs w:val="24"/>
        </w:rPr>
        <w:br/>
        <w:t xml:space="preserve">There was the strangest collection of stools and benches
in The Chief’s side entry, all belonging to
the boys and girls.  “You must each one
bring your own seat, because you all know that I haven’t
chairs enough to go around.”  And this called
forth the collection.
</w:t>
      </w:r>
      <w:r>
        <w:rPr>
          <w:rFonts w:ascii="fixed" w:hAnsi="fixed" w:cs="fixed"/>
          <w:color w:val="000000"/>
          <w:sz w:val="24"/>
          <w:szCs w:val="24"/>
        </w:rPr>
        <w:br/>
        <w:t xml:space="preserve">It was an odd sight that first Friday in early November. 
A long straggly line of boys and girls, each one with
a seat of some kind, wound its way up to The Chief’s
hospitable door, where he stood waiting, laughing
aloud at the sight.  In they came, and made a semi-circle
about the big fireplace.
</w:t>
      </w:r>
      <w:r>
        <w:rPr>
          <w:rFonts w:ascii="fixed" w:hAnsi="fixed" w:cs="fixed"/>
          <w:color w:val="000000"/>
          <w:sz w:val="24"/>
          <w:szCs w:val="24"/>
        </w:rPr>
        <w:br/>
        <w:t xml:space="preserve">“I just love this room,” said Albert,
voicing the feelings of them all.
</w:t>
      </w:r>
      <w:r>
        <w:rPr>
          <w:rFonts w:ascii="fixed" w:hAnsi="fixed" w:cs="fixed"/>
          <w:color w:val="000000"/>
          <w:sz w:val="24"/>
          <w:szCs w:val="24"/>
        </w:rPr>
        <w:br/>
        <w:t xml:space="preserve">“I have thought,” began The Chief, “that
since our really successful first year of gardening,
we ought to be in a position to undertake and to desire
to know more about certain subjects which I shall discuss. 
Each Friday I am going to take up a topic such as I
should if I were teaching you in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
      <w:pPr>
        <w:widowControl w:val="on"/>
        <w:pBdr/>
        <w:spacing w:before="0" w:after="0" w:line="240" w:lineRule="auto"/>
        <w:ind w:left="0" w:right="0"/>
        <w:jc w:val="left"/>
      </w:pPr>
      <w:r>
        <w:rPr>
          <w:rFonts w:ascii="fixed" w:hAnsi="fixed" w:cs="fixed"/>
          <w:color w:val="000000"/>
          <w:sz w:val="24"/>
          <w:szCs w:val="24"/>
        </w:rPr>
        <w:t xml:space="preserve">“You do not mean that we’ll have to remember
and answer questions just like school?  You surely
do not mean that, Big Chief,” broke in Albert.
</w:t>
      </w:r>
      <w:r>
        <w:rPr>
          <w:rFonts w:ascii="fixed" w:hAnsi="fixed" w:cs="fixed"/>
          <w:color w:val="000000"/>
          <w:sz w:val="24"/>
          <w:szCs w:val="24"/>
        </w:rPr>
        <w:br/>
        <w:t xml:space="preserve">“No,” replied the man laughing, “no,
you may forget it all if you like.  Remember it,
if it seems to you useful.  But if it’s a
strain on you, Albert, make it your business to forget.”
</w:t>
      </w:r>
      <w:r>
        <w:rPr>
          <w:rFonts w:ascii="fixed" w:hAnsi="fixed" w:cs="fixed"/>
          <w:color w:val="000000"/>
          <w:sz w:val="24"/>
          <w:szCs w:val="24"/>
        </w:rPr>
        <w:br/>
        <w:t xml:space="preserve">They all laughed at this, but none so heartily as
Albert himself.  “That’s one on this
old head of mine,” he said, banging that member
up against the side of the chimney.
</w:t>
      </w:r>
      <w:r>
        <w:rPr>
          <w:rFonts w:ascii="fixed" w:hAnsi="fixed" w:cs="fixed"/>
          <w:color w:val="000000"/>
          <w:sz w:val="24"/>
          <w:szCs w:val="24"/>
        </w:rPr>
        <w:br/>
        <w:t xml:space="preserve">“My first talk I have given you in part, but
I have more I wish to add.  I believe even Albert
can stand it.  The subject is the soil.
</w:t>
      </w:r>
      <w:r>
        <w:rPr>
          <w:rFonts w:ascii="fixed" w:hAnsi="fixed" w:cs="fixed"/>
          <w:color w:val="000000"/>
          <w:sz w:val="24"/>
          <w:szCs w:val="24"/>
        </w:rPr>
        <w:br/>
        <w:t xml:space="preserve">“Soil primarily had its beginning from rock
together with animal and vegetable decay, if you can
imagine long stretches or periods of time when great
rock masses were crumbling and breaking up.  Heat,
water action, and friction were largely responsible
for this.  By friction here is meant the rubbing
and grinding of rock mass against rock mass.  Think
of the huge rocks, a perfect chaos of them, bumping,
scraping, settling against one another.  What
would be the result?  Well, I am sure you all
could work that out.  This is what happened: 
bits of rock were worn off, a great deal of heat was
produced, pieces of rock were pressed together to
form new rock masses, some portions becoming dissolved
in water.  Why, I myself, almost feel the stress
and strain of it all.  Can you?
</w:t>
      </w:r>
      <w:r>
        <w:rPr>
          <w:rFonts w:ascii="fixed" w:hAnsi="fixed" w:cs="fixed"/>
          <w:color w:val="000000"/>
          <w:sz w:val="24"/>
          <w:szCs w:val="24"/>
        </w:rPr>
        <w:br/>
        <w:t xml:space="preserve">“Then, too, there were great changes in temperature. 
First everything was heated to a high temperature,
then gradually became cool.  Just think of the
cracking, the crumbling, the upheavals, that such changes
must have caused!  You know some of the effects
in winter of sudden freezes and thaws.  But the
little examples of bursting water pipes and broken
pitchers are as nothing to what was happening in the
world during those days.  The water and the gases
in the atmosphere helped along this crumbling work.
</w:t>
      </w:r>
      <w:r>
        <w:rPr>
          <w:rFonts w:ascii="fixed" w:hAnsi="fixed" w:cs="fixed"/>
          <w:color w:val="000000"/>
          <w:sz w:val="24"/>
          <w:szCs w:val="24"/>
        </w:rPr>
        <w:br/>
        <w:t xml:space="preserve">“From all this action of rubbing, which action
we call mechanical, it is easy enough to understand
how sand was formed.  This represents one of the
great divisions of soil—­sandy soil. 
The sea shores are great masses of pure sand. 
If soil were nothing but broken rock masses then indeed
it would be very poor and unproductive.  But the
early forms of animal and vegetable life decaying
became a part of the rock mass and a better soil resulted. 
So the soils we speak of as sandy soils have mixed
with the sand other matter, sometimes clay, sometimes
vegetable matter or humus, and often animal waste.
</w:t>
      </w:r>
      <w:r>
        <w:rPr>
          <w:rFonts w:ascii="fixed" w:hAnsi="fixed" w:cs="fixed"/>
          <w:color w:val="000000"/>
          <w:sz w:val="24"/>
          <w:szCs w:val="24"/>
        </w:rPr>
        <w:br/>
        <w:t xml:space="preserve">[Illustration:  Constant Cultivation of the Soil
Saved George’s Cabbages
</w:t>
      </w:r>
      <w:r>
        <w:rPr>
          <w:rFonts w:ascii="fixed" w:hAnsi="fixed" w:cs="fixed"/>
          <w:color w:val="000000"/>
          <w:sz w:val="24"/>
          <w:szCs w:val="24"/>
        </w:rPr>
        <w:br/>
        <w:t xml:space="preserve">Photograph by Karl W. Helmer]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
      <w:pPr>
        <w:widowControl w:val="on"/>
        <w:pBdr/>
        <w:spacing w:before="0" w:after="0" w:line="240" w:lineRule="auto"/>
        <w:ind w:left="0" w:right="0"/>
        <w:jc w:val="left"/>
      </w:pPr>
      <w:r>
        <w:rPr>
          <w:rFonts w:ascii="fixed" w:hAnsi="fixed" w:cs="fixed"/>
          <w:color w:val="000000"/>
          <w:sz w:val="24"/>
          <w:szCs w:val="24"/>
        </w:rPr>
        <w:t xml:space="preserve">“Clay brings us right to another class of soils—­clayey
soils.  It happens that certain portions of rock
masses became dissolved when water trickled over them
and heat was plenty and abundant.  This dissolution
took place largely because there is in the air a certain
gas called carbon dioxide or carbonic acid gas. 
This gas attacks and changes certain substances in
rocks.  Sometimes you see great rocks with portions
sticking up looking as if they had been eaten away. 
Carbonic acid did this.  It changed this eaten
part into something else which we call clay. 
A change like this is not mechanical but chemical. 
The difference in the two kinds of change is just
this:  in the one case of sand, where a mechanical
change went on, you still have just what you started
with, save that the size of the mass is smaller. 
You started with a big rock, and ended with little
particles of sand.  But you had no different kind
of rock in the end.  Mechanical action might be
illustrated with a piece of lump sugar.  Let the
sugar represent a big mass of rock.  Break up the
sugar, and even the smallest bit is sugar.  It
is just so with the rock mass; but in the case of
a chemical change you start with one thing and end
with another.  You started with a big mass of rock
which had in it a portion that became changed by the
acid acting on it.  It ended in being an entirely
different thing which we call clay.  So in the
case of chemical change a certain something is started
with and in the end we have an entirely different
thing.  The clay soils are often called mud soils
because of the amount of water used in their formation. 
The slate that Myron brought for road making belongs
to the clay family, and so does shale.
</w:t>
      </w:r>
      <w:r>
        <w:rPr>
          <w:rFonts w:ascii="fixed" w:hAnsi="fixed" w:cs="fixed"/>
          <w:color w:val="000000"/>
          <w:sz w:val="24"/>
          <w:szCs w:val="24"/>
        </w:rPr>
        <w:br/>
        <w:t xml:space="preserve">“The third sort of soil which we farm people
have to deal with is lime soil.  Remember we are
thinking of soils from the farm point of view. 
This soil of course ordinarily was formed from limestone. 
Just as soon as one thing is mentioned about which
we know nothing, another comes up of which we are
just as ignorant.  And so a whole chain of questions
follows.  Now you are probably saying within yourselves,
how was limestone first formed?
</w:t>
      </w:r>
      <w:r>
        <w:rPr>
          <w:rFonts w:ascii="fixed" w:hAnsi="fixed" w:cs="fixed"/>
          <w:color w:val="000000"/>
          <w:sz w:val="24"/>
          <w:szCs w:val="24"/>
        </w:rPr>
        <w:br/>
        <w:t xml:space="preserve">“At one time ages ago the lower animal and plant
forms picked from the water particles of lime. 
With the lime they formed skeletons or houses about
themselves as protection from larger animals. 
Coral is representative of this class of skeleton-forming
animal.
</w:t>
      </w:r>
      <w:r>
        <w:rPr>
          <w:rFonts w:ascii="fixed" w:hAnsi="fixed" w:cs="fixed"/>
          <w:color w:val="000000"/>
          <w:sz w:val="24"/>
          <w:szCs w:val="24"/>
        </w:rPr>
        <w:br/>
        <w:t xml:space="preserve">“As the animal died the skeleton remained. 
Great masses of this living matter pressed all together,
after ages, formed limestone.  Some limestones
are still in such shape that the shelly formation is
still visible.  Marble, another limestone, is
somewhat crystalline in character.  Another well-known
limestone is chalk.  Perhaps you’d like to
know a way of always being able to tell limestone. 
I’ll drop a little of this acid on some lime. 
See how it bubbles and fizzles.  Now Albert will
drop some on this chalk and on the marble, too. 
The same bubbling takes place.  So lime must be
in these three structures.  One does not have to
buy a special acid for this work, for even the household
acids like vinegar will cause the same result. 
Albert will prove this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
      <w:pPr>
        <w:widowControl w:val="on"/>
        <w:pBdr/>
        <w:spacing w:before="0" w:after="0" w:line="240" w:lineRule="auto"/>
        <w:ind w:left="0" w:right="0"/>
        <w:jc w:val="left"/>
      </w:pPr>
      <w:r>
        <w:rPr>
          <w:rFonts w:ascii="fixed" w:hAnsi="fixed" w:cs="fixed"/>
          <w:color w:val="000000"/>
          <w:sz w:val="24"/>
          <w:szCs w:val="24"/>
        </w:rPr>
        <w:t xml:space="preserve">“Then these are the three types of soil with
which the farmer has to deal, and which we wish to
understand.  For one may learn to know his garden
soil by studying it, just as one learns a lesson by
study.
</w:t>
      </w:r>
      <w:r>
        <w:rPr>
          <w:rFonts w:ascii="fixed" w:hAnsi="fixed" w:cs="fixed"/>
          <w:color w:val="000000"/>
          <w:sz w:val="24"/>
          <w:szCs w:val="24"/>
        </w:rPr>
        <w:br/>
        <w:t xml:space="preserve">“I believe the boys from their last winter’s
work feel fairly familiar with soils, I have in these
three tumblers the three types of soil.  As I
pour water on them just see what happens.  Observe
how little water it takes to saturate sand.  The
limy soil holds more water and the clayey an amazing
quantity.
</w:t>
      </w:r>
      <w:r>
        <w:rPr>
          <w:rFonts w:ascii="fixed" w:hAnsi="fixed" w:cs="fixed"/>
          <w:color w:val="000000"/>
          <w:sz w:val="24"/>
          <w:szCs w:val="24"/>
        </w:rPr>
        <w:br/>
        <w:t xml:space="preserve">“I do not know whether you are much acquainted
with the sea shore, I doubt it.”
</w:t>
      </w:r>
      <w:r>
        <w:rPr>
          <w:rFonts w:ascii="fixed" w:hAnsi="fixed" w:cs="fixed"/>
          <w:color w:val="000000"/>
          <w:sz w:val="24"/>
          <w:szCs w:val="24"/>
        </w:rPr>
        <w:br/>
        <w:t xml:space="preserve">“I am,” broke in Katharine, “for
each summer, except this last one, I have spent a
month at the beach.”
</w:t>
      </w:r>
      <w:r>
        <w:rPr>
          <w:rFonts w:ascii="fixed" w:hAnsi="fixed" w:cs="fixed"/>
          <w:color w:val="000000"/>
          <w:sz w:val="24"/>
          <w:szCs w:val="24"/>
        </w:rPr>
        <w:br/>
        <w:t xml:space="preserve">“Then possibly you can tell us, Katharine, whether,
or not, the sand takes in, or absorbs, much heat during
the day.”
</w:t>
      </w:r>
      <w:r>
        <w:rPr>
          <w:rFonts w:ascii="fixed" w:hAnsi="fixed" w:cs="fixed"/>
          <w:color w:val="000000"/>
          <w:sz w:val="24"/>
          <w:szCs w:val="24"/>
        </w:rPr>
        <w:br/>
        <w:t xml:space="preserve">“Indeed it does absorb heat; why some days we
used to go barefooted on the beach right after dinner. 
I can tell you there were times when we couldn’t
stand the heat of the sand.”
</w:t>
      </w:r>
      <w:r>
        <w:rPr>
          <w:rFonts w:ascii="fixed" w:hAnsi="fixed" w:cs="fixed"/>
          <w:color w:val="000000"/>
          <w:sz w:val="24"/>
          <w:szCs w:val="24"/>
        </w:rPr>
        <w:br/>
        <w:t xml:space="preserve">“That is quite true,” continued The Chief,
“sand absorbs heat to a remarkable degree. 
This heat is, to be sure, in the upper layers of the
sand.  Had Katharine burrowed down with her toes
below those upper layers she would have found moist,
cool sands.  But an upper layer of soil, made
up of particles which fall apart easily because of
the loose make-up, a layer which has absorbed little
water and much heat—­well, to me that sort
of soil doesn’t sound quite right for good gardening. 
Add to such a soil, humus in the shape of stable manure
in large quantities and this same poor soil becomes
very good.
</w:t>
      </w:r>
      <w:r>
        <w:rPr>
          <w:rFonts w:ascii="fixed" w:hAnsi="fixed" w:cs="fixed"/>
          <w:color w:val="000000"/>
          <w:sz w:val="24"/>
          <w:szCs w:val="24"/>
        </w:rPr>
        <w:br/>
        <w:t xml:space="preserve">“Now here is the lime soil tumbler.  This
soil has taken up rather more water than the sand
took.  But it, too, surely needs to develop greater
power to take in and hold water.  So the same sort
of medicine which we gave the sandy soil may be dealt
out to the lime soil.  Lime is a pretty good substance
to have in soil.  Lime is a kind of fertilizer
in itself; it’s a soil sweetener; it helps to
put plant food in shape for use, and causes desirable
bacteria to grow.  This sounds a bit staggering
but all of these things I am going to talk over with
you.  So just at present forget it, Albert, if
it is a heavy burden.
</w:t>
      </w:r>
      <w:r>
        <w:rPr>
          <w:rFonts w:ascii="fixed" w:hAnsi="fixed" w:cs="fixed"/>
          <w:color w:val="000000"/>
          <w:sz w:val="24"/>
          <w:szCs w:val="24"/>
        </w:rPr>
        <w:br/>
        <w:t xml:space="preserve">“The clay soil, you observe, has taken in quite
a quantity of water.  That seems like a good thing. 
It is.  But clay has a mean little habit of squeezing
tightly its particles together with the aid of water
so that air is excluded from the mass.  It forms
huge lumps; it bakes out and cracks badly; and it
is also very damp, cold and soggy in early spring.
</w:t>
      </w:r>
      <w:r>
        <w:rPr>
          <w:rFonts w:ascii="fixed" w:hAnsi="fixed" w:cs="fixed"/>
          <w:color w:val="000000"/>
          <w:sz w:val="24"/>
          <w:szCs w:val="24"/>
        </w:rPr>
        <w:br/>
        <w:t xml:space="preserve">“As the problem with sand is to add something
so that more water may be held in the soil, so the
problem with clay is to overcome that bothersome habit
of baking and caking and cracking.  To do this
we might add sand or ashes.  But perhaps it would
be better yet to add manure with a lot of straw in
it.  This is the easiest kind of thing for country
boys and girls to get, because the bedding swept out
of horses’ stalls is just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
      <w:pPr>
        <w:widowControl w:val="on"/>
        <w:pBdr/>
        <w:spacing w:before="0" w:after="0" w:line="240" w:lineRule="auto"/>
        <w:ind w:left="0" w:right="0"/>
        <w:jc w:val="left"/>
      </w:pPr>
      <w:r>
        <w:rPr>
          <w:rFonts w:ascii="fixed" w:hAnsi="fixed" w:cs="fixed"/>
          <w:color w:val="000000"/>
          <w:sz w:val="24"/>
          <w:szCs w:val="24"/>
        </w:rPr>
        <w:t xml:space="preserve">“When I speak of clay’s horrid habit of
tight squeezing, I always have to stop and talk about
the two great needs of all soils.  One is the need
for water; the other, for air.  A soil cannot exist
without these two things any more than we can. 
Without these, or poorly supplied with them, a soil
is as if it were half-starved.
</w:t>
      </w:r>
      <w:r>
        <w:rPr>
          <w:rFonts w:ascii="fixed" w:hAnsi="fixed" w:cs="fixed"/>
          <w:color w:val="000000"/>
          <w:sz w:val="24"/>
          <w:szCs w:val="24"/>
        </w:rPr>
        <w:br/>
        <w:t xml:space="preserve">“That trouble always comes from a lack of one
or the other is quite sufficient to prove to us that
these are essential.  Just see how sand lacks
water, as does lime soil too!  But there is plenty
of air space, unless these soils are too finely powdered. 
Now look at clay! plenty of water, but how about the
air?  When clay begins its packing, then air is
excluded.
</w:t>
      </w:r>
      <w:r>
        <w:rPr>
          <w:rFonts w:ascii="fixed" w:hAnsi="fixed" w:cs="fixed"/>
          <w:color w:val="000000"/>
          <w:sz w:val="24"/>
          <w:szCs w:val="24"/>
        </w:rPr>
        <w:br/>
        <w:t xml:space="preserve">“So one of the questions to be asked in soil
improvement concerns the water and air problem. 
We must have air spaces, and we must have water-holding
capacity.
</w:t>
      </w:r>
      <w:r>
        <w:rPr>
          <w:rFonts w:ascii="fixed" w:hAnsi="fixed" w:cs="fixed"/>
          <w:color w:val="000000"/>
          <w:sz w:val="24"/>
          <w:szCs w:val="24"/>
        </w:rPr>
        <w:br/>
        <w:t xml:space="preserve">“Before we go home I must just speak of soil
and subsoil.  When you strike your spade down
into the earth and lay bare a section of the soil
this is what you see:  on top is the plant growth,
the soil beneath this, dark in texture and about our
locality of a depth of from six to eight inches. 
This layer is called the topsoil.  In sections
of the West it is several feet in depth.  Now
below the topsoil is a lighter coloured, less fertile,
more rocky layer, the subsoil.  Beneath comes a
layer of rock.
</w:t>
      </w:r>
      <w:r>
        <w:rPr>
          <w:rFonts w:ascii="fixed" w:hAnsi="fixed" w:cs="fixed"/>
          <w:color w:val="000000"/>
          <w:sz w:val="24"/>
          <w:szCs w:val="24"/>
        </w:rPr>
        <w:br/>
        <w:t xml:space="preserve">“And finally you may be a bit confused by the
word loam.  It is often given as one of the classes
of soils.  By loam we mean clay, sand and humus. 
You will often hear people speaking of a sandy loam
or a clayey loam according as there is a greater percentage
of sand or clay in the soil.
</w:t>
      </w:r>
      <w:r>
        <w:rPr>
          <w:rFonts w:ascii="fixed" w:hAnsi="fixed" w:cs="fixed"/>
          <w:color w:val="000000"/>
          <w:sz w:val="24"/>
          <w:szCs w:val="24"/>
        </w:rPr>
        <w:br/>
        <w:t xml:space="preserve">“Next Friday I shall talk about soil fertility. 
So trot home lively now!”
</w:t>
      </w:r>
    </w:p>
    <w:p>
      <w:pPr>
        <w:keepNext w:val="on"/>
        <w:widowControl w:val="on"/>
        <w:pBdr/>
        <w:spacing w:before="299" w:after="299" w:line="240" w:lineRule="auto"/>
        <w:ind w:left="0" w:right="0"/>
        <w:jc w:val="left"/>
        <w:outlineLvl w:val="1"/>
      </w:pPr>
      <w:r>
        <w:rPr>
          <w:b/>
          <w:color w:val="000000"/>
          <w:sz w:val="36"/>
          <w:szCs w:val="36"/>
        </w:rPr>
        <w:t xml:space="preserve">II</w:t>
      </w:r>
    </w:p>
    <w:p/>
    <w:p>
      <w:pPr>
        <w:widowControl w:val="on"/>
        <w:pBdr/>
        <w:spacing w:before="0" w:after="0" w:line="240" w:lineRule="auto"/>
        <w:ind w:left="0" w:right="0"/>
        <w:jc w:val="left"/>
      </w:pPr>
      <w:r>
        <w:rPr>
          <w:rFonts w:ascii="fixed" w:hAnsi="fixed" w:cs="fixed"/>
          <w:b/>
          <w:color w:val="000000"/>
          <w:sz w:val="24"/>
          <w:szCs w:val="24"/>
        </w:rPr>
        <w:t xml:space="preserve">PLANT FOOD</w:t>
      </w:r>
      <w:r>
        <w:rPr>
          <w:rFonts w:ascii="fixed" w:hAnsi="fixed" w:cs="fixed"/>
          <w:color w:val="000000"/>
          <w:sz w:val="24"/>
          <w:szCs w:val="24"/>
        </w:rPr>
        <w:br/>
        <w:t xml:space="preserve">A soil, as I have said before to the boys, may contain
all the food necessary for plant growth and still
not support any good growth at all.  That means
then we ought to be able in some way or other so to
understand the soil that it will be possible to unlock
these good things for the plants to live on.
</w:t>
      </w:r>
      <w:r>
        <w:rPr>
          <w:rFonts w:ascii="fixed" w:hAnsi="fixed" w:cs="fixed"/>
          <w:color w:val="000000"/>
          <w:sz w:val="24"/>
          <w:szCs w:val="24"/>
        </w:rPr>
        <w:br/>
        <w:t xml:space="preserve">“I see a question in Josephine’s and Miriam’s
faces.  I guess that this question is concerning
what the plant food is in soils.  That is right,
is it not?
</w:t>
      </w:r>
      <w:r>
        <w:rPr>
          <w:rFonts w:ascii="fixed" w:hAnsi="fixed" w:cs="fixed"/>
          <w:color w:val="000000"/>
          <w:sz w:val="24"/>
          <w:szCs w:val="24"/>
        </w:rPr>
        <w:br/>
        <w:t xml:space="preserve">“Well, I’ll take that up first, then;—­different
ways of improving and increasing the goodness of the
soil.
</w:t>
      </w:r>
      <w:r>
        <w:rPr>
          <w:rFonts w:ascii="fixed" w:hAnsi="fixed" w:cs="fixed"/>
          <w:color w:val="000000"/>
          <w:sz w:val="24"/>
          <w:szCs w:val="24"/>
        </w:rPr>
        <w:br/>
        <w:t xml:space="preserve">“The foods that are necessary and essential
to plants and most likely to be lacking in the soil
are nitrogen, potash and phosphorus.  Now by no
means must you think that these are the only chemicals
which are foods, for there are something like thirteen,
all of which do a share in the food supply.  Oxygen
and carbon are very necessary indeed.  Oxygen is
both in the air and in water.  Carbon plants take
entirely from the air.  I might go on and tell
you of iron, of sulphur, of silicon and all the others. 
But you would only get confused, so I am going to make
you acquainted with these three entirely necessary
ones.  They are capricious; often missing, and
when not missing hard to make into available food
for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
      <w:pPr>
        <w:widowControl w:val="on"/>
        <w:pBdr/>
        <w:spacing w:before="0" w:after="0" w:line="240" w:lineRule="auto"/>
        <w:ind w:left="0" w:right="0"/>
        <w:jc w:val="left"/>
      </w:pPr>
      <w:r>
        <w:rPr>
          <w:rFonts w:ascii="fixed" w:hAnsi="fixed" w:cs="fixed"/>
          <w:color w:val="000000"/>
          <w:sz w:val="24"/>
          <w:szCs w:val="24"/>
        </w:rPr>
        <w:t xml:space="preserve">“The soil contains many bacteria, small living
organisms.  These may be divided into two classes,
the good ones and the bad ones.  The good ones
acting on nitrogenous matter put it in shape for the
plant to absorb or feed upon.  You see nitrogen
may be in soil in quantities sufficient for nourishment. 
But unless it is in a compound available for use, it
is of no value to the plant.  Then there are the
bad bacteria which act upon nitrogen in such a way
as to form compounds which escape from the soil as
a gas.  That is pretty bad, is it not?
</w:t>
      </w:r>
      <w:r>
        <w:rPr>
          <w:rFonts w:ascii="fixed" w:hAnsi="fixed" w:cs="fixed"/>
          <w:color w:val="000000"/>
          <w:sz w:val="24"/>
          <w:szCs w:val="24"/>
        </w:rPr>
        <w:br/>
        <w:t xml:space="preserve">“How can the good bacteria be encouraged to
grow, and the bad ones prevented from forming? 
The necessary conditions for the growth of good bacteria
are air, water, darkness, humus matter and freedom
from acid condition of the soil.  If the soil
is acid then these other ‘chaps’ set up
their work; so we must see to it that our soils are
well cultivated, well aired, have plenty of manure,
and, if acid, have a liming, so that these bacteria
missionaries can start their good work.
</w:t>
      </w:r>
      <w:r>
        <w:rPr>
          <w:rFonts w:ascii="fixed" w:hAnsi="fixed" w:cs="fixed"/>
          <w:color w:val="000000"/>
          <w:sz w:val="24"/>
          <w:szCs w:val="24"/>
        </w:rPr>
        <w:br/>
        <w:t xml:space="preserve">“The manure I spoke of above is the great source
of nitrogen upon which most plants depend.  There
is nitrogen sufficient right in the air, but that
again is not available.  Certain plants like beans,
peas and clovers belonging to the family of legumes
are a great deal more fortunate than the rest of the
plant families, for, under favourable conditions, they
develop bacteria which make it possible to take into
themselves free nitrogen.  Just look here! 
See this narrow box; I can drop down one side of it. 
Here is a sheet of glass put on so you may look at
the roots of the beans which are planted close to
this glass side.  Just observe the great extent
of root system.  Now see on the roots these white
lumps, or nodules as they are called.  These contain
nitrogen-gathering bacteria.  Some farmers in
order to get more available nitrogen in the soil plant
a crop of some legume.  Then these root masses
with their treasures on them are spaded into the soil.
</w:t>
      </w:r>
      <w:r>
        <w:rPr>
          <w:rFonts w:ascii="fixed" w:hAnsi="fixed" w:cs="fixed"/>
          <w:color w:val="000000"/>
          <w:sz w:val="24"/>
          <w:szCs w:val="24"/>
        </w:rPr>
        <w:br/>
        <w:t xml:space="preserve">“But most plants depend for nitrogen on manure. 
Whenever you see sickly looking foliage know that
nitrogen is lacking, and supply manure in order to
obtain it.
</w:t>
      </w:r>
      <w:r>
        <w:rPr>
          <w:rFonts w:ascii="fixed" w:hAnsi="fixed" w:cs="fixed"/>
          <w:color w:val="000000"/>
          <w:sz w:val="24"/>
          <w:szCs w:val="24"/>
        </w:rPr>
        <w:br/>
        <w:t xml:space="preserve">“The next element is potash.  Its most common
source of supply is wood ashes, not coal ashes. 
One may buy potash in the form of the muriate or sulphate. 
I told the boys before that potash was good for seed
and fruit.  Pretty necessary to have in the soil,
is it not?  Stunted fruit and poor seed mean lack
of potash.  Phosphorus helps in this work too,
and also assists in the forming of fine flowers. 
Bone ash and phosphates are the sources of this food
element.
</w:t>
      </w:r>
      <w:r>
        <w:rPr>
          <w:rFonts w:ascii="fixed" w:hAnsi="fixed" w:cs="fixed"/>
          <w:color w:val="000000"/>
          <w:sz w:val="24"/>
          <w:szCs w:val="24"/>
        </w:rPr>
        <w:br/>
        <w:t xml:space="preserve">“So if we just consider the classes of soils
with which we have to deal, remember the foods that
must be had, and the effects on plants where one (or
all) of these is lacking, we have in our hands a help
to soil troubles.
</w:t>
      </w:r>
      <w:r>
        <w:rPr>
          <w:rFonts w:ascii="fixed" w:hAnsi="fixed" w:cs="fixed"/>
          <w:color w:val="000000"/>
          <w:sz w:val="24"/>
          <w:szCs w:val="24"/>
        </w:rPr>
        <w:br/>
        <w:t xml:space="preserve">“Take sandy soil—­what is its greatest
need?  I should say humus.  It certainly should
have more nitrogen.  So add humus in the form of
manure.  Spread it on your piece of garden plot
anywhere from two to six inches deep.  This spaded
in will, I think, do the work.  You see sand allows
water to trickle away too fast.  Water must be
held properly in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
      <w:pPr>
        <w:widowControl w:val="on"/>
        <w:pBdr/>
        <w:spacing w:before="0" w:after="0" w:line="240" w:lineRule="auto"/>
        <w:ind w:left="0" w:right="0"/>
        <w:jc w:val="left"/>
      </w:pPr>
      <w:r>
        <w:rPr>
          <w:rFonts w:ascii="fixed" w:hAnsi="fixed" w:cs="fixed"/>
          <w:color w:val="000000"/>
          <w:sz w:val="24"/>
          <w:szCs w:val="24"/>
        </w:rPr>
        <w:t xml:space="preserve">“The clay soil really needs air.  The good
bacteria will not work without this.  So spade
the soil up in the fall, and leave it weathering in
huge lumps.  Sand or ashes added in the spring
helps the air question too.  A sprinkling of lime
over the surface tends to sweeten the entire soil;
for clay soil, so often too wet, is liable to get sour. 
Lime also adds another plant food called calcium. 
It would not be bad to add some humus in order to
have an even greater supply of nitrogen.
</w:t>
      </w:r>
      <w:r>
        <w:rPr>
          <w:rFonts w:ascii="fixed" w:hAnsi="fixed" w:cs="fixed"/>
          <w:color w:val="000000"/>
          <w:sz w:val="24"/>
          <w:szCs w:val="24"/>
        </w:rPr>
        <w:br/>
        <w:t xml:space="preserve">“The lime soil, light and sweet, needs humus
too.  It should have this to add body and ability
to hold water.
</w:t>
      </w:r>
      <w:r>
        <w:rPr>
          <w:rFonts w:ascii="fixed" w:hAnsi="fixed" w:cs="fixed"/>
          <w:color w:val="000000"/>
          <w:sz w:val="24"/>
          <w:szCs w:val="24"/>
        </w:rPr>
        <w:br/>
        <w:t xml:space="preserve">“Sometimes it is well to add in the spring a
sprinkling of phosphates; that is a chemical fertilizer. 
Chemical fertilizers are like tonics to the soil.
</w:t>
      </w:r>
      <w:r>
        <w:rPr>
          <w:rFonts w:ascii="fixed" w:hAnsi="fixed" w:cs="fixed"/>
          <w:color w:val="000000"/>
          <w:sz w:val="24"/>
          <w:szCs w:val="24"/>
        </w:rPr>
        <w:br/>
        <w:t xml:space="preserve">“All this very briefly puts us in touch with
plant foods.  I think you all know from your school
work that plants take their foods in liquid form. 
These solutions of foods are very, very weak. 
That is another reason why we should see that, if
possible, there is plenty of nourishment available
in the soil, and plenty of water too.
</w:t>
      </w:r>
      <w:r>
        <w:rPr>
          <w:rFonts w:ascii="fixed" w:hAnsi="fixed" w:cs="fixed"/>
          <w:color w:val="000000"/>
          <w:sz w:val="24"/>
          <w:szCs w:val="24"/>
        </w:rPr>
        <w:br/>
        <w:t xml:space="preserve">“These bean roots and rootlets show the feeding
area or places of plants.  Notice the small roots
which apparently have a fringe on them.  These
fringes we call the root hairs.  These absorb,
soak up the dilute food which is in the soil.
</w:t>
      </w:r>
      <w:r>
        <w:rPr>
          <w:rFonts w:ascii="fixed" w:hAnsi="fixed" w:cs="fixed"/>
          <w:color w:val="000000"/>
          <w:sz w:val="24"/>
          <w:szCs w:val="24"/>
        </w:rPr>
        <w:br/>
        <w:t xml:space="preserve">“It is very wonderful what power they have of
penetrating the soil.  See the bit of blotter
I have put down the path of one bean’s root course. 
It would seem to shut the rootlets entirely off from
the soil.
</w:t>
      </w:r>
      <w:r>
        <w:rPr>
          <w:rFonts w:ascii="fixed" w:hAnsi="fixed" w:cs="fixed"/>
          <w:color w:val="000000"/>
          <w:sz w:val="24"/>
          <w:szCs w:val="24"/>
        </w:rPr>
        <w:br/>
        <w:t xml:space="preserve">“Jay will gently press the bit of blotter away
from the soil.  See here and there how these root
hairs have wound their way through the blotter to
the soil, their feeding place.  It is well that
plants have this power of seeking and finding food. 
Because it greatly increases their food chances.
</w:t>
      </w:r>
      <w:r>
        <w:rPr>
          <w:rFonts w:ascii="fixed" w:hAnsi="fixed" w:cs="fixed"/>
          <w:color w:val="000000"/>
          <w:sz w:val="24"/>
          <w:szCs w:val="24"/>
        </w:rPr>
        <w:br/>
        <w:t xml:space="preserve">“So much very briefly for plant food.  I
have not told you very much to be sure, but it is
quite enough, I think, for a ‘starter,’
I wish to tell you a bit about the plant itself soon. 
A few experiments may liven up the subject.  So
I shall ask Josephine, Miriam, and Ethel to attend
to those for us.  We can take turns at demonstrating
as Jay and Albert have to-day.  So you girls must
remember to drop in to see me—­say, Wednesday
of next week.”
</w:t>
      </w:r>
    </w:p>
    <w:p>
      <w:pPr>
        <w:keepNext w:val="on"/>
        <w:widowControl w:val="on"/>
        <w:pBdr/>
        <w:spacing w:before="299" w:after="299" w:line="240" w:lineRule="auto"/>
        <w:ind w:left="0" w:right="0"/>
        <w:jc w:val="left"/>
        <w:outlineLvl w:val="1"/>
      </w:pPr>
      <w:r>
        <w:rPr>
          <w:b/>
          <w:color w:val="000000"/>
          <w:sz w:val="36"/>
          <w:szCs w:val="36"/>
        </w:rPr>
        <w:t xml:space="preserve">III</w:t>
      </w:r>
    </w:p>
    <w:p/>
    <w:p>
      <w:pPr>
        <w:widowControl w:val="on"/>
        <w:pBdr/>
        <w:spacing w:before="0" w:after="0" w:line="240" w:lineRule="auto"/>
        <w:ind w:left="0" w:right="0"/>
        <w:jc w:val="left"/>
      </w:pPr>
      <w:r>
        <w:rPr>
          <w:rFonts w:ascii="fixed" w:hAnsi="fixed" w:cs="fixed"/>
          <w:b/>
          <w:color w:val="000000"/>
          <w:sz w:val="24"/>
          <w:szCs w:val="24"/>
        </w:rPr>
        <w:t xml:space="preserve">SEEDS</w:t>
      </w:r>
      <w:r>
        <w:rPr>
          <w:rFonts w:ascii="fixed" w:hAnsi="fixed" w:cs="fixed"/>
          <w:color w:val="000000"/>
          <w:sz w:val="24"/>
          <w:szCs w:val="24"/>
        </w:rPr>
        <w:br/>
        <w:t xml:space="preserve">Now before we begin just have a look at these geraniums. 
They have turned entirely around again and are looking
out of the window at the sun.  The power which
plants have to move is very clearly shown, is it not? 
I am going to talk a little this afternoon about seeds.
</w:t>
      </w:r>
      <w:r>
        <w:rPr>
          <w:rFonts w:ascii="fixed" w:hAnsi="fixed" w:cs="fixed"/>
          <w:color w:val="000000"/>
          <w:sz w:val="24"/>
          <w:szCs w:val="24"/>
        </w:rPr>
        <w:br/>
        <w:t xml:space="preserve">“Any reliable seed house can be depended upon
for good seeds; but even so, there is a great risk
in seeds.  A seed may to all appearances be all
right and yet not have within it vitality enough, or
power, to produce a hardy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
      <w:pPr>
        <w:widowControl w:val="on"/>
        <w:pBdr/>
        <w:spacing w:before="0" w:after="0" w:line="240" w:lineRule="auto"/>
        <w:ind w:left="0" w:right="0"/>
        <w:jc w:val="left"/>
      </w:pPr>
      <w:r>
        <w:rPr>
          <w:rFonts w:ascii="fixed" w:hAnsi="fixed" w:cs="fixed"/>
          <w:color w:val="000000"/>
          <w:sz w:val="24"/>
          <w:szCs w:val="24"/>
        </w:rPr>
        <w:t xml:space="preserve">“If you save seed from your own plants you are
able to choose carefully.  Suppose you are saving
seed of aster plants.  What blossoms shall you
decide upon?  Now it is not the blossom only which
you must consider, but the entire plant.  Why? 
Because a weak, straggly plant may produce one fine
blossom.  Looking at that one blossom so really
beautiful you think of the numberless equally lovely
plants you are going to have from the seeds. 
But just as likely as not the seeds will produce plants
like the parent plant.
</w:t>
      </w:r>
      <w:r>
        <w:rPr>
          <w:rFonts w:ascii="fixed" w:hAnsi="fixed" w:cs="fixed"/>
          <w:color w:val="000000"/>
          <w:sz w:val="24"/>
          <w:szCs w:val="24"/>
        </w:rPr>
        <w:br/>
        <w:t xml:space="preserve">“So in seed selection the entire plant is to
be considered.  Is it sturdy, strong, well shaped
and symmetrical; does it have a goodly number of fine
blossoms?  These are questions to ask in seed selection.
</w:t>
      </w:r>
      <w:r>
        <w:rPr>
          <w:rFonts w:ascii="fixed" w:hAnsi="fixed" w:cs="fixed"/>
          <w:color w:val="000000"/>
          <w:sz w:val="24"/>
          <w:szCs w:val="24"/>
        </w:rPr>
        <w:br/>
        <w:t xml:space="preserve">“If you boys and girls should happen to have
the opportunity to visit a seedsman’s garden,
you will see here and there a blossom with a string
tied around it.  These are blossoms chosen for
seed.  If you look at the whole plant with care
you will be able to see the points which the gardener
held in mind when he did his work of selection.
</w:t>
      </w:r>
      <w:r>
        <w:rPr>
          <w:rFonts w:ascii="fixed" w:hAnsi="fixed" w:cs="fixed"/>
          <w:color w:val="000000"/>
          <w:sz w:val="24"/>
          <w:szCs w:val="24"/>
        </w:rPr>
        <w:br/>
        <w:t xml:space="preserve">“Last winter we had quite a discussion on corn
seed selection.  So we will not discuss that further. 
Only let me say this for the benefit of the girls
in order to show them the care which must be exercised
in selection.  Should a finely formed ear of corn
have one or two black kernels on it, then that shows
a cross or taint, do not use such an ear for the old
trouble may crop out.  Take an ear of seed corn,
notice the small and rather undersized kernels at
the top; do not use these.  Select kernels, the
largest, plumpest and best shaped.
</w:t>
      </w:r>
      <w:r>
        <w:rPr>
          <w:rFonts w:ascii="fixed" w:hAnsi="fixed" w:cs="fixed"/>
          <w:color w:val="000000"/>
          <w:sz w:val="24"/>
          <w:szCs w:val="24"/>
        </w:rPr>
        <w:br/>
        <w:t xml:space="preserve">“In seed selection size is another point to
hold in mind.  Suppose Peter had bought a package
of bean seed.  Pull the little envelope out of
your pocket, young man, and open it up.  Just
look at those seeds as Peter spreads them out here. 
Now we know no way of telling anything about the plants
from which this special collection of seeds came. 
So we must give our entire thought to the seeds themselves. 
It is quite evident that there is some choice; some
are much larger than the others; some far plumper,
too.  By all means choose the largest and fullest
seed.  The reason is this:  When you break
open a bean—­and this is very evident, too,
in the peanut—­you see what appears to be
a little plant.  So it is.  Under just the
right conditions for development this ‘little
chap’ grows into the bean plant you know so
well.
</w:t>
      </w:r>
      <w:r>
        <w:rPr>
          <w:rFonts w:ascii="fixed" w:hAnsi="fixed" w:cs="fixed"/>
          <w:color w:val="000000"/>
          <w:sz w:val="24"/>
          <w:szCs w:val="24"/>
        </w:rPr>
        <w:br/>
        <w:t xml:space="preserve">“This little plant must depend for its early
growth on the nourishment stored up in the two halves
of the bean seed.  For this purpose the food is
stored.  Beans are not full of food and goodness
for you and me to eat, but for the little baby bean
plant to feed upon.  And so if we choose a large
seed, we have chosen a greater amount of food for the
plantlet.  This little plantlet feeds upon this
stored food until its roots are prepared to do their
work.  So if the seed is small and thin, the first
food supply insufficient, there is a possibility of
losing the little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
      <w:pPr>
        <w:widowControl w:val="on"/>
        <w:pBdr/>
        <w:spacing w:before="0" w:after="0" w:line="240" w:lineRule="auto"/>
        <w:ind w:left="0" w:right="0"/>
        <w:jc w:val="left"/>
      </w:pPr>
      <w:r>
        <w:rPr>
          <w:rFonts w:ascii="fixed" w:hAnsi="fixed" w:cs="fixed"/>
          <w:color w:val="000000"/>
          <w:sz w:val="24"/>
          <w:szCs w:val="24"/>
        </w:rPr>
        <w:t xml:space="preserve">“You may care to know the name of this pantry
of food.  It is called a cotyledon if there is
but one portion, cotyledons if two.  Thus we are
aided in the classification of plants.  A few plants
that bear cones like the pines have several cotyledons. 
But most plants have either one or two cotyledons.
</w:t>
      </w:r>
      <w:r>
        <w:rPr>
          <w:rFonts w:ascii="fixed" w:hAnsi="fixed" w:cs="fixed"/>
          <w:color w:val="000000"/>
          <w:sz w:val="24"/>
          <w:szCs w:val="24"/>
        </w:rPr>
        <w:br/>
        <w:t xml:space="preserve">“Some plantlets, as they develop and start to
push above the ground, bear along the cotyledon. 
This is true in the case of the bean.  Jack and
Peter have planted corn and beans in this box, not
to have succotash but to show you about the habits
of seeds.  See the bean plantlet, big, sturdy,
fellow, is still clinging to its seed leaves or cotyledons,
its baby nourishment.  Now look at the corn: 
there is absolutely no sign above ground of its one
seed leaf.
</w:t>
      </w:r>
      <w:r>
        <w:rPr>
          <w:rFonts w:ascii="fixed" w:hAnsi="fixed" w:cs="fixed"/>
          <w:color w:val="000000"/>
          <w:sz w:val="24"/>
          <w:szCs w:val="24"/>
        </w:rPr>
        <w:br/>
        <w:t xml:space="preserve">“So from large seeds come the strongest plantlets. 
That is the reason why it is better and safer to choose
the large seed.  It is the same case exactly as
that of weak children.  Look at Myron, great strapping
fellow!  Hasn’t he a fine chance in the
world?  Do you remember that little sickly boy
who was in school last spring?  He was as old as
Myron, yet see how handicapped he is.  Try not
to bring weak little plantlets into the plant world. 
Bring strong, sturdy, healthy ones by careful seed
selection.
</w:t>
      </w:r>
      <w:r>
        <w:rPr>
          <w:rFonts w:ascii="fixed" w:hAnsi="fixed" w:cs="fixed"/>
          <w:color w:val="000000"/>
          <w:sz w:val="24"/>
          <w:szCs w:val="24"/>
        </w:rPr>
        <w:br/>
        <w:t xml:space="preserve">“There is often another trouble in seeds that
we buy.  The trouble is impurity.  Seeds are
sometimes mixed with other seeds so like them in appearance
that it is impossible to detect the fraud.  Pretty
poor business, is it not?  The seeds may be unclean. 
Bits of foreign matter in with large seed are very
easy to discover.  One can merely pick the seed
over and make it clean.  By clean is meant freedom
from foreign matter.  But if small seed are unclean,
it is very difficult, well nigh impossible, to make
them clean.
</w:t>
      </w:r>
      <w:r>
        <w:rPr>
          <w:rFonts w:ascii="fixed" w:hAnsi="fixed" w:cs="fixed"/>
          <w:color w:val="000000"/>
          <w:sz w:val="24"/>
          <w:szCs w:val="24"/>
        </w:rPr>
        <w:br/>
        <w:t xml:space="preserve">“The third thing to look out for in seed is
viability.  We know from our testings that seeds
which look to the eye to be all right may not develop
at all.  There are reasons.  Seeds may have
been picked before they were ripe or mature; they
may have been frozen; and they may be too old. 
Seeds retain their viability or germ developing power,
a given number of years and are then useless. 
There is a viability limit in years which differs
for different seeds.  This matter, along with
directions for testing, the girls may get from our
club secretary, Albert.  All of this we took up
last year in our preliminary garden work before we
started outdoor work.
</w:t>
      </w:r>
      <w:r>
        <w:rPr>
          <w:rFonts w:ascii="fixed" w:hAnsi="fixed" w:cs="fixed"/>
          <w:color w:val="000000"/>
          <w:sz w:val="24"/>
          <w:szCs w:val="24"/>
        </w:rPr>
        <w:br/>
        <w:t xml:space="preserve">“From the test of seeds we find out the germination
percentage of seeds.  Now if this percentage is
low, don’t waste time planting such seed unless
it be small seed.  Immediately you question that
statement.  Why does the size of the seed make
a difference?  This is the reason.  When small
seed is planted it is usually sown in drills. 
Most amateurs sprinkle the seed in very thickly. 
So a great quantity of seed is planted.  And enough
seed germinates and comes up from such close planting. 
So quantity makes up for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
      <w:pPr>
        <w:widowControl w:val="on"/>
        <w:pBdr/>
        <w:spacing w:before="0" w:after="0" w:line="240" w:lineRule="auto"/>
        <w:ind w:left="0" w:right="0"/>
        <w:jc w:val="left"/>
      </w:pPr>
      <w:r>
        <w:rPr>
          <w:rFonts w:ascii="fixed" w:hAnsi="fixed" w:cs="fixed"/>
          <w:color w:val="000000"/>
          <w:sz w:val="24"/>
          <w:szCs w:val="24"/>
        </w:rPr>
        <w:t xml:space="preserve">“But take the case of large seed, like corn
for example.  Corn is planted just so far apart
and a few seeds in a place.  With such a method
of planting the matter of per cent, of germination
is most important indeed.
</w:t>
      </w:r>
      <w:r>
        <w:rPr>
          <w:rFonts w:ascii="fixed" w:hAnsi="fixed" w:cs="fixed"/>
          <w:color w:val="000000"/>
          <w:sz w:val="24"/>
          <w:szCs w:val="24"/>
        </w:rPr>
        <w:br/>
        <w:t xml:space="preserve">“Small seeds that germinate at fifty per cent.
may be used but this is too low a per cent. for the
large seed.  Suppose we test beans.  The percentage
is seventy.  That per cent. would pass you in school,
but it does not pass muster here.  For if such
low-vitality seeds were planted, we could not be absolutely
certain of the seventy per cent. coming up.  But
if the seeds are lettuce go ahead with the planting. 
Peter will pass around these germinating per cent.
tables which he has printed for you.  I’d
advise you to paste these in your garden diaries. 
After a test refer to this table which is from a United
States Agricultural Dept. list for seeds not over
one year old.  You then know at once whether the
seed is worth using.
</w:t>
      </w:r>
      <w:r>
        <w:rPr>
          <w:rFonts w:ascii="fixed" w:hAnsi="fixed" w:cs="fixed"/>
          <w:color w:val="000000"/>
          <w:sz w:val="24"/>
          <w:szCs w:val="24"/>
        </w:rPr>
        <w:t xml:space="preserve">
-------------------------------------------------------</w:t>
      </w:r>
      <w:r>
        <w:rPr>
          <w:rFonts w:ascii="fixed" w:hAnsi="fixed" w:cs="fixed"/>
          <w:color w:val="000000"/>
          <w:sz w:val="24"/>
          <w:szCs w:val="24"/>
        </w:rPr>
        <w:br/>
        <w:t xml:space="preserve">-
PER CENT.  OF GERMINATION
--------------------------------------------------------
Beans         90 | Leek           80 | Pumpkin        87
Cabbage       90 | Lettuce        85 | Radish         90
Carrots       80 | Muskmelon      87 | Spinach        84
Cauliflower   80 | Okra           80 | Squash         87
Celery        60 | Onion          80 | Tomatoes       85
Corn          87 | Parsley        70 | Turnips        90
Cucumber      87 | Peas           93 | Watermelon     87
Eggplant      80 | Peppers        80 |
--------------------------------------------------------</w:t>
      </w:r>
      <w:r>
        <w:rPr>
          <w:rFonts w:ascii="fixed" w:hAnsi="fixed" w:cs="fixed"/>
          <w:color w:val="000000"/>
          <w:sz w:val="24"/>
          <w:szCs w:val="24"/>
        </w:rPr>
        <w:br/>
        <w:t xml:space="preserve">e&gt;
</w:t>
      </w:r>
      <w:r>
        <w:rPr>
          <w:rFonts w:ascii="fixed" w:hAnsi="fixed" w:cs="fixed"/>
          <w:color w:val="000000"/>
          <w:sz w:val="24"/>
          <w:szCs w:val="24"/>
        </w:rPr>
        <w:br/>
        <w:t xml:space="preserve">“After being sure of good seed the next step
to consider is when to plant the seed.  It is
well to start certain seed inside and so get a bit
ahead of the season.  Other seed may as well wait,
and be planted out in the open when the ground is
warm.
</w:t>
      </w:r>
      <w:r>
        <w:rPr>
          <w:rFonts w:ascii="fixed" w:hAnsi="fixed" w:cs="fixed"/>
          <w:color w:val="000000"/>
          <w:sz w:val="24"/>
          <w:szCs w:val="24"/>
        </w:rPr>
        <w:br/>
        <w:t xml:space="preserve">“Such vegetable seed as the following may be
started inside.
</w:t>
      </w:r>
      <w:r>
        <w:rPr>
          <w:rFonts w:ascii="fixed" w:hAnsi="fixed" w:cs="fixed"/>
          <w:color w:val="000000"/>
          <w:sz w:val="24"/>
          <w:szCs w:val="24"/>
        </w:rPr>
        <w:t xml:space="preserve">
--------------------------------------------
INDOOR PLANTING TIME-TABLE
--------------------------------------------
FEBRUARY      |   MARCH       |    APRIL
--------------------------------------------
Artichoke     |               |
Cabbage       |               |
Celery        |  Cucumber     |
Egg plant     |  Egg plant    |
Lettuce       |  Lettuce      |  Muskmelon
Onion         |  Pepper       |
Radish        |  Radish       |
Tomato        |               |  Tomato
--------------------------------------------
</w:t>
      </w:r>
      <w:r>
        <w:rPr>
          <w:rFonts w:ascii="fixed" w:hAnsi="fixed" w:cs="fixed"/>
          <w:color w:val="000000"/>
          <w:sz w:val="24"/>
          <w:szCs w:val="24"/>
        </w:rPr>
        <w:br/>
        <w:t xml:space="preserve">“Flower seeds I will take up later because I
wish to think over the flower garden by itself.
</w:t>
      </w:r>
      <w:r>
        <w:rPr>
          <w:rFonts w:ascii="fixed" w:hAnsi="fixed" w:cs="fixed"/>
          <w:color w:val="000000"/>
          <w:sz w:val="24"/>
          <w:szCs w:val="24"/>
        </w:rPr>
        <w:br/>
        <w:t xml:space="preserve">“When shall we plant seeds outdoors?  Now
no one under the sun can say plant such and such a
seed on May 30th or April 1st.  It is the same
absurd case as saying change your winter clothes for
summer ones on May 1st.  Many writers will cover
this subject by saying plant seeds when the earth
is warm.  But even that is a pretty general sort
of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
      <w:pPr>
        <w:widowControl w:val="on"/>
        <w:pBdr/>
        <w:spacing w:before="0" w:after="0" w:line="240" w:lineRule="auto"/>
        <w:ind w:left="0" w:right="0"/>
        <w:jc w:val="left"/>
      </w:pPr>
      <w:r>
        <w:rPr>
          <w:rFonts w:ascii="fixed" w:hAnsi="fixed" w:cs="fixed"/>
          <w:color w:val="000000"/>
          <w:sz w:val="24"/>
          <w:szCs w:val="24"/>
        </w:rPr>
        <w:t xml:space="preserve">“Nature has given us a planting guide. 
She tacks her notice on the fruit trees.  When
those early blooming trees, the peach and the plum,
put out their beautiful blossoms the first planting
time is on.  To be sure the temperature then is
a bit low, only about 45 degrees, so the planting is
not of the more tender vegetables.  Get your seed
of beet, carrot, cabbage, cauliflower, endive, kale,
lettuce, parsley, parsnip, onion, pea, radish, turnip
and spinach.  These may all be planted.
</w:t>
      </w:r>
      <w:r>
        <w:rPr>
          <w:rFonts w:ascii="fixed" w:hAnsi="fixed" w:cs="fixed"/>
          <w:color w:val="000000"/>
          <w:sz w:val="24"/>
          <w:szCs w:val="24"/>
        </w:rPr>
        <w:br/>
        <w:t xml:space="preserve">“The next signal to watch for is given by the
blooming of the apple trees.  This is the planting
time for the more tender seed.  These need a temperature
of about 60 degrees in the shade, real apple-blooming
time.  Corn, beans, egg plant, melon, squash,
cucumber, pumpkin, tomato and pepper seeds may be
planted.
</w:t>
      </w:r>
      <w:r>
        <w:rPr>
          <w:rFonts w:ascii="fixed" w:hAnsi="fixed" w:cs="fixed"/>
          <w:color w:val="000000"/>
          <w:sz w:val="24"/>
          <w:szCs w:val="24"/>
        </w:rPr>
        <w:br/>
        <w:t xml:space="preserve">“But when is the time to put out the hotbed,
or indoor-started seedlings?  When the apple blossoms
drop their petals and have passed by is the signal
for them to go into the ground.  Of course, they
naturally would be the last, for they are made very
tender from their glass-grown coddling.
</w:t>
      </w:r>
      <w:r>
        <w:rPr>
          <w:rFonts w:ascii="fixed" w:hAnsi="fixed" w:cs="fixed"/>
          <w:color w:val="000000"/>
          <w:sz w:val="24"/>
          <w:szCs w:val="24"/>
        </w:rPr>
        <w:br/>
        <w:t xml:space="preserve">“When it comes to the planting of seed there
are certain things to remember always.  First
the ground should be made very fine.  This is an
easy matter if the planting is done in the hotbed,
but more of a problem in the outdoor garden. 
It is foolish to plant at all if one does not intend
to do things right.  So work over the seed bed
thoroughly.  After all is fine and deeply worked,
say to about a foot deep, the next thing to consider
is this—­how deep should a seed be planted?
</w:t>
      </w:r>
      <w:r>
        <w:rPr>
          <w:rFonts w:ascii="fixed" w:hAnsi="fixed" w:cs="fixed"/>
          <w:color w:val="000000"/>
          <w:sz w:val="24"/>
          <w:szCs w:val="24"/>
        </w:rPr>
        <w:br/>
        <w:t xml:space="preserve">“The depth depends upon the size of the seed. 
Take such small seed as poppy, parsley, even lettuce,
and these may be just sprinkled on the surface of
the ground.  Then tread them in with the foot or
place a board over them and walk on the board. 
In this way the small seed are pressed into the soil
quite sufficiently.
</w:t>
      </w:r>
      <w:r>
        <w:rPr>
          <w:rFonts w:ascii="fixed" w:hAnsi="fixed" w:cs="fixed"/>
          <w:color w:val="000000"/>
          <w:sz w:val="24"/>
          <w:szCs w:val="24"/>
        </w:rPr>
        <w:br/>
        <w:t xml:space="preserve">“For seeds in general the following might answer
for a rule:  There are seeds like corn, oats,
wheat and the grasses which come up unhampered by
their seed leaves.  Such seed may be planted deeply—­say
ten times the thickness of the seed.  Other seed
like beans, squash, radish, </w:t>
      </w:r>
      <w:r>
        <w:rPr>
          <w:rFonts w:ascii="fixed" w:hAnsi="fixed" w:cs="fixed"/>
          <w:i/>
          <w:color w:val="000000"/>
          <w:sz w:val="24"/>
          <w:szCs w:val="24"/>
        </w:rPr>
        <w:t xml:space="preserve">etc</w:t>
      </w:r>
      <w:r>
        <w:rPr>
          <w:rFonts w:ascii="fixed" w:hAnsi="fixed" w:cs="fixed"/>
          <w:color w:val="000000"/>
          <w:sz w:val="24"/>
          <w:szCs w:val="24"/>
        </w:rPr>
        <w:t xml:space="preserve">., push and carry
their seed leaves up through the soil with them. 
So these, because of this extra work, should be planted
nearer the surface.  Four or five times the thickness
of the seed is a safe rule to follow.
</w:t>
      </w:r>
      <w:r>
        <w:rPr>
          <w:rFonts w:ascii="fixed" w:hAnsi="fixed" w:cs="fixed"/>
          <w:color w:val="000000"/>
          <w:sz w:val="24"/>
          <w:szCs w:val="24"/>
        </w:rPr>
        <w:br/>
        <w:t xml:space="preserve">“When the seed becomes entirely or nearly saturated
with water then germination begins.  Sometimes
people soak their corn in tepid water before planting. 
This hastens germination.  But on the other hand
if the soil is very wet and cold the soaked seeds
may rot in so much moisture.  Certain seeds have
very thick coverings.  Canna, date and nut seeds
are examples.  Their cases are so hard and absorb
moisture so slowly that germination is a long process. 
To hasten this little holes may be drilled in the
case, thus giving the plant germ a chance to get out. 
Nurserymen crack the nuts in order to help matters
along.  You can readily see what a really difficult
piece of work it is for a tiny embryo or baby plant
to break open a thick case.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
      <w:pPr>
        <w:widowControl w:val="on"/>
        <w:pBdr/>
        <w:spacing w:before="0" w:after="0" w:line="240" w:lineRule="auto"/>
        <w:ind w:left="0" w:right="0"/>
        <w:jc w:val="left"/>
      </w:pPr>
      <w:r>
        <w:rPr>
          <w:rFonts w:ascii="fixed" w:hAnsi="fixed" w:cs="fixed"/>
          <w:color w:val="000000"/>
          <w:sz w:val="24"/>
          <w:szCs w:val="24"/>
        </w:rPr>
        <w:t xml:space="preserve">“If seeds are planted too deeply again, a tremendous
piece of work is imposed upon the little plant. 
To push up through, say one inch of soil, would be
quite a task for a lettuce seedling.
</w:t>
      </w:r>
      <w:r>
        <w:rPr>
          <w:rFonts w:ascii="fixed" w:hAnsi="fixed" w:cs="fixed"/>
          <w:color w:val="000000"/>
          <w:sz w:val="24"/>
          <w:szCs w:val="24"/>
        </w:rPr>
        <w:br/>
        <w:t xml:space="preserve">“Finally in seed planting, the soil must be
safely compacted or pressed about the seed.  The
object of this is to bring in contact with all parts
of the seed soil particles with their films of water. 
Suppose a radish seed is planted and no soil happens
to come in direct contact with the seed.  That
distance, so slight to us, is a well-nigh impossible
one for the rootlets to extend to.
</w:t>
      </w:r>
      <w:r>
        <w:rPr>
          <w:rFonts w:ascii="fixed" w:hAnsi="fixed" w:cs="fixed"/>
          <w:color w:val="000000"/>
          <w:sz w:val="24"/>
          <w:szCs w:val="24"/>
        </w:rPr>
        <w:br/>
        <w:t xml:space="preserve">“There is a possibility of course, of too close
compacting.  This occurs when the soil is very
wet.  Do not compact at all then.  In fact,
such soil condition represents a very bad time for
planting, anyway.  Moisture is necessary for germination,
but superabundance of water is fatal.  It is simply
ideal when after a planting a gentle rain comes—­germination.
</w:t>
      </w:r>
      <w:r>
        <w:rPr>
          <w:rFonts w:ascii="fixed" w:hAnsi="fixed" w:cs="fixed"/>
          <w:color w:val="000000"/>
          <w:sz w:val="24"/>
          <w:szCs w:val="24"/>
        </w:rPr>
        <w:br/>
        <w:t xml:space="preserve">“I remember once seeing a garden which school
children had planted so close to the surface that
after a rain most of the seeds were lying all sprouted
on the surface of the soil.  Take care not to plant
in such a manner.
</w:t>
      </w:r>
      <w:r>
        <w:rPr>
          <w:rFonts w:ascii="fixed" w:hAnsi="fixed" w:cs="fixed"/>
          <w:color w:val="000000"/>
          <w:sz w:val="24"/>
          <w:szCs w:val="24"/>
        </w:rPr>
        <w:br/>
        <w:t xml:space="preserve">“This talk has been largely for the purpose
of bringing to your minds certain necessary points. 
Let me sum them up:  Cheap seed are expensive
because they are often full of impurities and lack
vital power.  Buy good seed and test </w:t>
      </w:r>
      <w:r>
        <w:rPr>
          <w:rFonts w:ascii="fixed" w:hAnsi="fixed" w:cs="fixed"/>
          <w:i/>
          <w:color w:val="000000"/>
          <w:sz w:val="24"/>
          <w:szCs w:val="24"/>
        </w:rPr>
        <w:t xml:space="preserve">them</w:t>
      </w:r>
      <w:r>
        <w:rPr>
          <w:rFonts w:ascii="fixed" w:hAnsi="fixed" w:cs="fixed"/>
          <w:color w:val="000000"/>
          <w:sz w:val="24"/>
          <w:szCs w:val="24"/>
        </w:rPr>
        <w:t xml:space="preserve">. 
Plant large seed, because the storage of food is greater. 
Make the soil conditions right in order to give every
help to the seed.  Plant neither too deep, nor
too near the surface.  Compact the soil, and so
aid germination.  The first start of work must
be right; otherwise, trouble comes.”
</w:t>
      </w:r>
    </w:p>
    <w:p>
      <w:pPr>
        <w:keepNext w:val="on"/>
        <w:widowControl w:val="on"/>
        <w:pBdr/>
        <w:spacing w:before="299" w:after="299" w:line="240" w:lineRule="auto"/>
        <w:ind w:left="0" w:right="0"/>
        <w:jc w:val="left"/>
        <w:outlineLvl w:val="1"/>
      </w:pPr>
      <w:r>
        <w:rPr>
          <w:b/>
          <w:color w:val="000000"/>
          <w:sz w:val="36"/>
          <w:szCs w:val="36"/>
        </w:rPr>
        <w:t xml:space="preserve">IV</w:t>
      </w:r>
    </w:p>
    <w:p/>
    <w:p>
      <w:pPr>
        <w:widowControl w:val="on"/>
        <w:pBdr/>
        <w:spacing w:before="0" w:after="0" w:line="240" w:lineRule="auto"/>
        <w:ind w:left="0" w:right="0"/>
        <w:jc w:val="left"/>
      </w:pPr>
      <w:r>
        <w:rPr>
          <w:rFonts w:ascii="fixed" w:hAnsi="fixed" w:cs="fixed"/>
          <w:b/>
          <w:color w:val="000000"/>
          <w:sz w:val="24"/>
          <w:szCs w:val="24"/>
        </w:rPr>
        <w:t xml:space="preserve">THE PLANT ITSELF</w:t>
      </w:r>
      <w:r>
        <w:rPr>
          <w:rFonts w:ascii="fixed" w:hAnsi="fixed" w:cs="fixed"/>
          <w:color w:val="000000"/>
          <w:sz w:val="24"/>
          <w:szCs w:val="24"/>
        </w:rPr>
        <w:br/>
        <w:t xml:space="preserve">“To think of a plant as a breathing, growing
thing is wonderful, but it is far more wonderful to
think of it as something possible for even boys and
girls to train and improve.  Here is a bed of petunias,
let us say; do you know just how it is possible to
have larger, finer petunias next year?
</w:t>
      </w:r>
      <w:r>
        <w:rPr>
          <w:rFonts w:ascii="fixed" w:hAnsi="fixed" w:cs="fixed"/>
          <w:color w:val="000000"/>
          <w:sz w:val="24"/>
          <w:szCs w:val="24"/>
        </w:rPr>
        <w:br/>
        <w:t xml:space="preserve">“A slight operation performed, and behold magic
has been worked!
</w:t>
      </w:r>
      <w:r>
        <w:rPr>
          <w:rFonts w:ascii="fixed" w:hAnsi="fixed" w:cs="fixed"/>
          <w:color w:val="000000"/>
          <w:sz w:val="24"/>
          <w:szCs w:val="24"/>
        </w:rPr>
        <w:br/>
        <w:t xml:space="preserve">“First, we will go over the life history of
a plant, and then I’ll tell you of this magic
and how to work it.  Or better yet my assistants
here, Josephine, Miriam and Ethel, will do the trick.
</w:t>
      </w:r>
      <w:r>
        <w:rPr>
          <w:rFonts w:ascii="fixed" w:hAnsi="fixed" w:cs="fixed"/>
          <w:color w:val="000000"/>
          <w:sz w:val="24"/>
          <w:szCs w:val="24"/>
        </w:rPr>
        <w:br/>
        <w:t xml:space="preserve">“A plant really goes through much the same operations
in life as does an animal.  Only to be sure, these
operations are performed in a rather different way. 
A plant has a digestive, or feeding, system, a breathing
apparatus, the power to rid itself of waste and to
make seed; it moves, and it grows, too.  Philip
looked a bit skeptical when I said it moves. 
Well, it does.  Of course, a plant does not walk
about, and move from spot to spot.  But a plant
can and does move.  Why it can turn itself around
back to, even.  Just look at my geranium slips
there! they seem to be breaking their backs to peep
out of the window and look at their best friend, the
sun.  Turn all of them around, George.  See,
they face us now! remember to look at them next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
      <w:pPr>
        <w:widowControl w:val="on"/>
        <w:pBdr/>
        <w:spacing w:before="0" w:after="0" w:line="240" w:lineRule="auto"/>
        <w:ind w:left="0" w:right="0"/>
        <w:jc w:val="left"/>
      </w:pPr>
      <w:r>
        <w:rPr>
          <w:rFonts w:ascii="fixed" w:hAnsi="fixed" w:cs="fixed"/>
          <w:color w:val="000000"/>
          <w:sz w:val="24"/>
          <w:szCs w:val="24"/>
        </w:rPr>
        <w:t xml:space="preserve">“But to start over again.  A plant has just
three necessary and important parts:  these parts
are the roots, stem, and leaves.  No, Elizabeth,
the fruit and flowers are not separate parts. 
Why?  Well, merely because by some queer provision
of the plant world, the leaves are responsible for
making or forming both the flower and the fruit. 
If you watch a bud form and unfold, you will notice
that the entire little bud seems to be a series of
leaves.  And if your fingers were clever enough
you could take tiny leaves and fold them into the
parts which go to make up the flower and the fruit. 
This last, like most of the rest of that I am telling
you, is just one of the miracles of nature.
</w:t>
      </w:r>
      <w:r>
        <w:rPr>
          <w:rFonts w:ascii="fixed" w:hAnsi="fixed" w:cs="fixed"/>
          <w:color w:val="000000"/>
          <w:sz w:val="24"/>
          <w:szCs w:val="24"/>
        </w:rPr>
        <w:br/>
        <w:t xml:space="preserve">“The root, rootlets and root hairs all go to
make up the root-system of a plant.  This system
is a feeding and food storage system; cold storage,
we might call it.
</w:t>
      </w:r>
      <w:r>
        <w:rPr>
          <w:rFonts w:ascii="fixed" w:hAnsi="fixed" w:cs="fixed"/>
          <w:color w:val="000000"/>
          <w:sz w:val="24"/>
          <w:szCs w:val="24"/>
        </w:rPr>
        <w:br/>
        <w:t xml:space="preserve">“I have spoken before about how the root hairs
absorb food.  Food is soaked up something as a
blotter soaks up ink.  Underground plant food
must be liquid in nature.  This is because plants,
like babies, must have very dilute food.  Plants
can no more get food out of a dry lump of soil than
a little baby can get its food from a hunk of bread
or a thick slice of corn beef.  But let that soil
be water-soaked, and have the proper bacteria at work,
and the material is in plant-food form.  Josephine
has here an old, old experiment.  What was a white
pink is now a red one.  It has been in that glass
of red ink and a little water.  And lo, up the
stem the red fluid climbed until it suffused the white
flower and made it red.  Notice as Miriam holds
that lump of sugar only just touching the surface
of the water, the water moves up that lump.  In
this way water and liquid food rise up the stems of
plants.  Just so, too, water rises in the soil
from the lower layers up to the feeding place of the
roots, and even up to the surface of the ground.
</w:t>
      </w:r>
      <w:r>
        <w:rPr>
          <w:rFonts w:ascii="fixed" w:hAnsi="fixed" w:cs="fixed"/>
          <w:color w:val="000000"/>
          <w:sz w:val="24"/>
          <w:szCs w:val="24"/>
        </w:rPr>
        <w:br/>
        <w:t xml:space="preserve">“As the roots are feeding and storing places,
so the stem is a sort of passage way for the passing
back and forth of liquids.  Take a stem of a big
plant, like an oak tree, and you see in the wood where
storage of fibre has gone on.  But the great work
is that of interchange.
</w:t>
      </w:r>
      <w:r>
        <w:rPr>
          <w:rFonts w:ascii="fixed" w:hAnsi="fixed" w:cs="fixed"/>
          <w:color w:val="000000"/>
          <w:sz w:val="24"/>
          <w:szCs w:val="24"/>
        </w:rPr>
        <w:br/>
        <w:t xml:space="preserve">“Leaves are very active portions of the plant. 
They represent a great, busy manufactory.  Manufacturing
what?  That question I see stamped on Myron’s
face so plainly he need not speak it out.  Manufacturing
real food out of raw material—­that is the
work of these plant shops.
</w:t>
      </w:r>
      <w:r>
        <w:rPr>
          <w:rFonts w:ascii="fixed" w:hAnsi="fixed" w:cs="fixed"/>
          <w:color w:val="000000"/>
          <w:sz w:val="24"/>
          <w:szCs w:val="24"/>
        </w:rPr>
        <w:br/>
        <w:t xml:space="preserve">“Let me tell you about this.  Ethel has
in her hands two little plants.  The one in her
right hand has been growing in the light; the other,
in her left hand, has been put away in the dark to
grow.  The absence of green colour is very marked
in this latter plant.  So you see it takes light
to form this green, or chlorophyll as it is called. 
The chlorophyll-saturated cells, absorbing carbonic
acid and the water-diluted food from the soil, literally
break them up.  And when broken, food is found
suitable for plants to absorb.  Wonderful,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
      <w:pPr>
        <w:widowControl w:val="on"/>
        <w:pBdr/>
        <w:spacing w:before="0" w:after="0" w:line="240" w:lineRule="auto"/>
        <w:ind w:left="0" w:right="0"/>
        <w:jc w:val="left"/>
      </w:pPr>
      <w:r>
        <w:rPr>
          <w:rFonts w:ascii="fixed" w:hAnsi="fixed" w:cs="fixed"/>
          <w:color w:val="000000"/>
          <w:sz w:val="24"/>
          <w:szCs w:val="24"/>
        </w:rPr>
        <w:t xml:space="preserve">“I spoke of carbonic acid; well, this is a gas,
as some of you have found out before, made up of carbon
and oxygen.  It is a gas which we of the animal
kingdom breathe out as waste from our bodies. 
The plant takes it in through the leaf—­and,
by the way, I ought to explain that.  It is this
way:  if we had a magnifying glass we should find
over the inner surface of leaves, pores, or stomata
as they are called.  They open in the presence
of light; and from these openings what the plant has
no use for passes out, and gases from the air may
pass in.  Some call these openings breathing pores.
</w:t>
      </w:r>
      <w:r>
        <w:rPr>
          <w:rFonts w:ascii="fixed" w:hAnsi="fixed" w:cs="fixed"/>
          <w:color w:val="000000"/>
          <w:sz w:val="24"/>
          <w:szCs w:val="24"/>
        </w:rPr>
        <w:br/>
        <w:t xml:space="preserve">“Quantities of water pass out through these
pores.  When this process goes on too rapidly
a plant will wilt.
</w:t>
      </w:r>
      <w:r>
        <w:rPr>
          <w:rFonts w:ascii="fixed" w:hAnsi="fixed" w:cs="fixed"/>
          <w:color w:val="000000"/>
          <w:sz w:val="24"/>
          <w:szCs w:val="24"/>
        </w:rPr>
        <w:br/>
        <w:t xml:space="preserve">“So, to go back, we will suppose that carbonic
acid gas has passed into the leaves.  Straightway
the chlorophyll bodies get to work.  The gas is
broken up, and oxygen and carbon are left.  The
carbon is wood the plant builds.  Some of the
oxygen passes out into the air and some is kept for
plant food use.
</w:t>
      </w:r>
      <w:r>
        <w:rPr>
          <w:rFonts w:ascii="fixed" w:hAnsi="fixed" w:cs="fixed"/>
          <w:color w:val="000000"/>
          <w:sz w:val="24"/>
          <w:szCs w:val="24"/>
        </w:rPr>
        <w:br/>
        <w:t xml:space="preserve">“It is a good thing for us that some of the
oxygen does escape into the air for we need it. 
So you see we, in our respiration, and the plant, in
its breathing, are doing each other a good turn.
</w:t>
      </w:r>
      <w:r>
        <w:rPr>
          <w:rFonts w:ascii="fixed" w:hAnsi="fixed" w:cs="fixed"/>
          <w:color w:val="000000"/>
          <w:sz w:val="24"/>
          <w:szCs w:val="24"/>
        </w:rPr>
        <w:br/>
        <w:t xml:space="preserve">“Of course, there is the dilute food from the
soil, which is largely mineral matter and water. 
The chlorophyll bodies work away on these minerals,
and make them into foods.  A great body of water,
as I have said before, passes out of the plant through
the stomata.
</w:t>
      </w:r>
      <w:r>
        <w:rPr>
          <w:rFonts w:ascii="fixed" w:hAnsi="fixed" w:cs="fixed"/>
          <w:color w:val="000000"/>
          <w:sz w:val="24"/>
          <w:szCs w:val="24"/>
        </w:rPr>
        <w:br/>
        <w:t xml:space="preserve">“I have told you a thing that the plant can
do which we are not capable of doing.  A plant
takes a mineral and makes it over into food.  You
and I, unless we happen to be circus glass-eaters,
are not built to do this work.  But the vegetables
which we eat do the work for us.
</w:t>
      </w:r>
      <w:r>
        <w:rPr>
          <w:rFonts w:ascii="fixed" w:hAnsi="fixed" w:cs="fixed"/>
          <w:color w:val="000000"/>
          <w:sz w:val="24"/>
          <w:szCs w:val="24"/>
        </w:rPr>
        <w:br/>
        <w:t xml:space="preserve">“A great deal of plant food is in the form of
sugars and starches.  I remember Katharine and
Peter told me last winter that in their physiology
they learned how sugars and starches were made in our
own bodies.  And lo and behold, the geranium can
do a similar thing.
</w:t>
      </w:r>
      <w:r>
        <w:rPr>
          <w:rFonts w:ascii="fixed" w:hAnsi="fixed" w:cs="fixed"/>
          <w:color w:val="000000"/>
          <w:sz w:val="24"/>
          <w:szCs w:val="24"/>
        </w:rPr>
        <w:br/>
        <w:t xml:space="preserve">“Some plants store up lots of starch, as the
potato.  Others store quantities of sugar, as
the Southern sugar cane and the beet.  Wonderful? 
Well, I guess it is.  If we could hear and see
all the work these energetic little chlorophyll bodies
are doing, we should be amazed.
</w:t>
      </w:r>
      <w:r>
        <w:rPr>
          <w:rFonts w:ascii="fixed" w:hAnsi="fixed" w:cs="fixed"/>
          <w:color w:val="000000"/>
          <w:sz w:val="24"/>
          <w:szCs w:val="24"/>
        </w:rPr>
        <w:br/>
        <w:t xml:space="preserve">“You will remember that I told you some plants
could take the very necessary chemical nitrogen from
the air; most of them, however, must get it from the
soil.  And so again this from the soil solution
is worked over into available food.
</w:t>
      </w:r>
      <w:r>
        <w:rPr>
          <w:rFonts w:ascii="fixed" w:hAnsi="fixed" w:cs="fixed"/>
          <w:color w:val="000000"/>
          <w:sz w:val="24"/>
          <w:szCs w:val="24"/>
        </w:rPr>
        <w:br/>
        <w:t xml:space="preserve">“After all we must not fail to see that water
is most important.  It floats all the important
food elements to the leaves for the work to be done
there.  The food carbon, of course, is an exception
to this rule and I will say again in certain cases
nitrogen is, also.
</w:t>
      </w:r>
      <w:r>
        <w:rPr>
          <w:rFonts w:ascii="fixed" w:hAnsi="fixed" w:cs="fixed"/>
          <w:color w:val="000000"/>
          <w:sz w:val="24"/>
          <w:szCs w:val="24"/>
        </w:rPr>
        <w:br/>
        <w:t xml:space="preserve">“Thus you boys and girls now understand how
necessary it is that a soil should be of the right
texture to hold water.  If it is not, it must be
helped to be so.  Sand, you will remember, had
to be doctored to hold water.  Clay needed treatment
in order to make it quit its bad habit of baking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
      <w:pPr>
        <w:widowControl w:val="on"/>
        <w:pBdr/>
        <w:spacing w:before="0" w:after="0" w:line="240" w:lineRule="auto"/>
        <w:ind w:left="0" w:right="0"/>
        <w:jc w:val="left"/>
      </w:pPr>
      <w:r>
        <w:rPr>
          <w:rFonts w:ascii="fixed" w:hAnsi="fixed" w:cs="fixed"/>
          <w:color w:val="000000"/>
          <w:sz w:val="24"/>
          <w:szCs w:val="24"/>
        </w:rPr>
        <w:t xml:space="preserve">“Here is a rather interesting experiment set
up by Josephine and Ethel.  Look at the first
piece of apparatus—­a tumbler partly full
of water, a piece of cardboard over the top of the
tumbler, and passing down through a hole in the cardboard
a piece of plant just stem stripped of leaves, and
finally a second tumbler clapped over the first. 
The second piece of apparatus is exactly like the
first, only that the stem, one end of which is in
the water, has leaves on the other end.  Notice
that the upper glass in the second case has moisture
on it.  The upper tumbler of the other set is
perfectly dry.  Whence, then, came the moisture? 
It must, of course, be the leaves which gave it off,
since they represent the only difference in the two
pieces of apparatus.
</w:t>
      </w:r>
      <w:r>
        <w:rPr>
          <w:rFonts w:ascii="fixed" w:hAnsi="fixed" w:cs="fixed"/>
          <w:color w:val="000000"/>
          <w:sz w:val="24"/>
          <w:szCs w:val="24"/>
        </w:rPr>
        <w:br/>
        <w:t xml:space="preserve">“I wish we might go on with whole sets of experiments,
but for that we have not time.
</w:t>
      </w:r>
      <w:r>
        <w:rPr>
          <w:rFonts w:ascii="fixed" w:hAnsi="fixed" w:cs="fixed"/>
          <w:color w:val="000000"/>
          <w:sz w:val="24"/>
          <w:szCs w:val="24"/>
        </w:rPr>
        <w:br/>
        <w:t xml:space="preserve">“You understand a little of the mission of root,
stem and leaf.  The root does a good work in holding
a plant in place.  It is the foundation material
of the plant.  There is much, much more to be learned
about all these subjects.  This little is just
to open your eyes to the wonders of the work each
plant is performing all the time.
</w:t>
      </w:r>
      <w:r>
        <w:rPr>
          <w:rFonts w:ascii="fixed" w:hAnsi="fixed" w:cs="fixed"/>
          <w:color w:val="000000"/>
          <w:sz w:val="24"/>
          <w:szCs w:val="24"/>
        </w:rPr>
        <w:br/>
        <w:t xml:space="preserve">“I said I would show you some magic.  Well,
this magic has to do with plant improvement. 
It is not much of a trick to raise a plant, but it
is a great one to be able to improve that plant.
</w:t>
      </w:r>
      <w:r>
        <w:rPr>
          <w:rFonts w:ascii="fixed" w:hAnsi="fixed" w:cs="fixed"/>
          <w:color w:val="000000"/>
          <w:sz w:val="24"/>
          <w:szCs w:val="24"/>
        </w:rPr>
        <w:br/>
        <w:t xml:space="preserve">“Let me tell you of a friend of mine whom we
will call Rodney, because that is his real name. 
One day Rodney noticed the gardener doing something
with a little flat knife to a pansy.  Then he tied
a little paper bag over the pansy, of course leaving
the whole thing on the plant.
</w:t>
      </w:r>
      <w:r>
        <w:rPr>
          <w:rFonts w:ascii="fixed" w:hAnsi="fixed" w:cs="fixed"/>
          <w:color w:val="000000"/>
          <w:sz w:val="24"/>
          <w:szCs w:val="24"/>
        </w:rPr>
        <w:br/>
        <w:t xml:space="preserve">“‘What are you doing?’ asked the
lad.  ’I am fixing that pansy so that the
seed from it shall be finer seed than they otherwise
would be.’
</w:t>
      </w:r>
      <w:r>
        <w:rPr>
          <w:rFonts w:ascii="fixed" w:hAnsi="fixed" w:cs="fixed"/>
          <w:color w:val="000000"/>
          <w:sz w:val="24"/>
          <w:szCs w:val="24"/>
        </w:rPr>
        <w:br/>
        <w:t xml:space="preserve">“Then the old gardener explained this to Rodney: 
There are two parts to flowers which are very necessary,
absolutely necessary to making seed.  One part
is the pistil, the other the stamen.  Some flowers
have both pistils and stamen, while others have just
the pistil and one has to hunt for another plant having
the stamen.  You can tell the stamens in this
way:  they are the parts which have in their care
the pollen.  Most of you know pollen as a yellow
powder or dust.  Sometimes it is a sticky gummy
mass.  The pistil is that part of the flower which
ends in the seed vessel.  It very often takes
a central position in the flower, standing up importantly
as if it were the ‘part’ of the flower. 
And after all, it is.  Now, when this pollen powder
falls on the pistil it does not explode.  The
pistil merely opens up a bit and down travels the powder
into the seed vessel to help form seed.  There
would be no real fertile seed without the pollen.
</w:t>
      </w:r>
      <w:r>
        <w:rPr>
          <w:rFonts w:ascii="fixed" w:hAnsi="fixed" w:cs="fixed"/>
          <w:color w:val="000000"/>
          <w:sz w:val="24"/>
          <w:szCs w:val="24"/>
        </w:rPr>
        <w:br/>
        <w:t xml:space="preserve">“Sometimes the pollen from one flower falls
on its own pistil, sometimes the wind, the bees, the
birds carry the pollen to flowers far off and drop
it on their pistils.  Marvelous, is it not? 
Everything has to be just right, or the pollen does
not do its work nor the pistil, either.  Pollen
has to be ripe to help make the seed.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
      <w:pPr>
        <w:widowControl w:val="on"/>
        <w:pBdr/>
        <w:spacing w:before="0" w:after="0" w:line="240" w:lineRule="auto"/>
        <w:ind w:left="0" w:right="0"/>
        <w:jc w:val="left"/>
      </w:pPr>
      <w:r>
        <w:rPr>
          <w:rFonts w:ascii="fixed" w:hAnsi="fixed" w:cs="fixed"/>
          <w:color w:val="000000"/>
          <w:sz w:val="24"/>
          <w:szCs w:val="24"/>
        </w:rPr>
        <w:t xml:space="preserve">“But how can the work of the wind and the bees
and the birds be improved on?  Just as the old
gardener was doing it.  He had one pansy, oh such
a large one, but not at all beautiful in colour. 
He had another one, small but exquisite in colouring. 
If he could but grow those two together, shake them
up, say a magic word and get a pansy both beautiful
and large!
</w:t>
      </w:r>
      <w:r>
        <w:rPr>
          <w:rFonts w:ascii="fixed" w:hAnsi="fixed" w:cs="fixed"/>
          <w:color w:val="000000"/>
          <w:sz w:val="24"/>
          <w:szCs w:val="24"/>
        </w:rPr>
        <w:br/>
        <w:t xml:space="preserve">“Rodney’s gardener used magic but not
a magic wand.  He took a little knife called a
scalpel.  He carefully took some pollen from the
beautiful pansy and then rubbed it gently over the
pistil of the big pansy.  The pollen was all ready
to drop, and by this he knew it was ripe.
</w:t>
      </w:r>
      <w:r>
        <w:rPr>
          <w:rFonts w:ascii="fixed" w:hAnsi="fixed" w:cs="fixed"/>
          <w:color w:val="000000"/>
          <w:sz w:val="24"/>
          <w:szCs w:val="24"/>
        </w:rPr>
        <w:br/>
        <w:t xml:space="preserve">“Why did he place a bag over the pansy? 
Well, simply because he didn’t wish that pansy
interfered with.  Suppose the bag were not on;
suppose after he had put the pollen on, the wind had
blown other pollen to this same pistil?  Let us
suppose that this other pollen came from a very inferior
flower.  The experiment would have been spoiled.
</w:t>
      </w:r>
      <w:r>
        <w:rPr>
          <w:rFonts w:ascii="fixed" w:hAnsi="fixed" w:cs="fixed"/>
          <w:color w:val="000000"/>
          <w:sz w:val="24"/>
          <w:szCs w:val="24"/>
        </w:rPr>
        <w:br/>
        <w:t xml:space="preserve">“Any of you can try this plant improvement. 
I see by Katharine’s eyes and Dee’s also
that they are going to try it.  It is well if you
have a pair of forceps.  Then you need not use
your fingers against the plant at all.  Gently
pull the pistil a bit forward, gently place the pollen
on with the scalpel and you have performed the operation
entirely with the proper instruments.
</w:t>
      </w:r>
      <w:r>
        <w:rPr>
          <w:rFonts w:ascii="fixed" w:hAnsi="fixed" w:cs="fixed"/>
          <w:color w:val="000000"/>
          <w:sz w:val="24"/>
          <w:szCs w:val="24"/>
        </w:rPr>
        <w:br/>
        <w:t xml:space="preserve">“The girls did some saving of fine specimens
of flowers this fall, but the kind of work of which
I have just told you means far more.  In the one
case you choose from what you have; in the other case
you make what you want.
</w:t>
      </w:r>
      <w:r>
        <w:rPr>
          <w:rFonts w:ascii="fixed" w:hAnsi="fixed" w:cs="fixed"/>
          <w:color w:val="000000"/>
          <w:sz w:val="24"/>
          <w:szCs w:val="24"/>
        </w:rPr>
        <w:br/>
        <w:t xml:space="preserve">“Good-by, again, until next Friday afternoon!”
</w:t>
      </w:r>
    </w:p>
    <w:p>
      <w:pPr>
        <w:keepNext w:val="on"/>
        <w:widowControl w:val="on"/>
        <w:pBdr/>
        <w:spacing w:before="299" w:after="299" w:line="240" w:lineRule="auto"/>
        <w:ind w:left="0" w:right="0"/>
        <w:jc w:val="left"/>
        <w:outlineLvl w:val="1"/>
      </w:pPr>
      <w:r>
        <w:rPr>
          <w:b/>
          <w:color w:val="000000"/>
          <w:sz w:val="36"/>
          <w:szCs w:val="36"/>
        </w:rPr>
        <w:t xml:space="preserve">V</w:t>
      </w:r>
    </w:p>
    <w:p/>
    <w:p>
      <w:pPr>
        <w:widowControl w:val="on"/>
        <w:pBdr/>
        <w:spacing w:before="0" w:after="0" w:line="240" w:lineRule="auto"/>
        <w:ind w:left="0" w:right="0"/>
        <w:jc w:val="left"/>
      </w:pPr>
      <w:r>
        <w:rPr>
          <w:rFonts w:ascii="fixed" w:hAnsi="fixed" w:cs="fixed"/>
          <w:b/>
          <w:color w:val="000000"/>
          <w:sz w:val="24"/>
          <w:szCs w:val="24"/>
        </w:rPr>
        <w:t xml:space="preserve">INCREASING PLANTS</w:t>
      </w:r>
      <w:r>
        <w:rPr>
          <w:rFonts w:ascii="fixed" w:hAnsi="fixed" w:cs="fixed"/>
          <w:color w:val="000000"/>
          <w:sz w:val="24"/>
          <w:szCs w:val="24"/>
        </w:rPr>
        <w:br/>
        <w:t xml:space="preserve">“This last garden season we have tried two methods
of raising plants:  one was by seed; the other
by slips or cuttings.  The girls will typify still
another method with their bulbs.  This last method
is by division.  A bulb as it stores up its nourishment
after the blossoming time forms new little bulbs. 
These may be separated from the parent tuber if large
enough.  You all saw me dividing my peonies. 
Those peonies doubtless were started years ago from
one or two roots.  And now when I dug them up it
looked as if I were laying in a stock of sweet potatoes
so great was the increase.
</w:t>
      </w:r>
      <w:r>
        <w:rPr>
          <w:rFonts w:ascii="fixed" w:hAnsi="fixed" w:cs="fixed"/>
          <w:color w:val="000000"/>
          <w:sz w:val="24"/>
          <w:szCs w:val="24"/>
        </w:rPr>
        <w:br/>
        <w:t xml:space="preserve">“There are just three other methods of propagating
or increasing plants.  These are layering, budding
and grafting.
</w:t>
      </w:r>
      <w:r>
        <w:rPr>
          <w:rFonts w:ascii="fixed" w:hAnsi="fixed" w:cs="fixed"/>
          <w:color w:val="000000"/>
          <w:sz w:val="24"/>
          <w:szCs w:val="24"/>
        </w:rPr>
        <w:br/>
        <w:t xml:space="preserve">“Layering is done in several ways.  Suppose
you have a gooseberry bush you wish to layer. 
The time to do the work is after the flowering season
is past.  Choose a branch which has not flowered. 
Strip off the lower leaves.  Now where the old
and new wood meet is the place for the cut.  Make
a cut right into the stem which will be like a tongue. 
Let this be about an inch long.  Hold this to
the ground with the cut side down.  Bank soil
over this.  At and under the tongue the new shoots
will start, and the new gooseberry bush grow from
this.  This new plant may be cut off from the
parent.  If the twig will not stay bent down in
this position, cut a forked piece of wood which shall
act as a pin.  Do you picture this?  A branch
bent so that not far from the parent plant it is buried
under ground with the rest of the root protruding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
      <w:pPr>
        <w:widowControl w:val="on"/>
        <w:pBdr/>
        <w:spacing w:before="0" w:after="0" w:line="240" w:lineRule="auto"/>
        <w:ind w:left="0" w:right="0"/>
        <w:jc w:val="left"/>
      </w:pPr>
      <w:r>
        <w:rPr>
          <w:rFonts w:ascii="fixed" w:hAnsi="fixed" w:cs="fixed"/>
          <w:color w:val="000000"/>
          <w:sz w:val="24"/>
          <w:szCs w:val="24"/>
        </w:rPr>
        <w:t xml:space="preserve">“A rubber plant may be layered or topped as
it is called.  Rubber plants have an ugly habit
of going to top, dropping off their lower leaves as
they do this.  So they look as if they were trying
to develop into huge bushes, and they become very
ugly in so doing.  The top looks all right and
many a person wishes that top were off all by itself
and nicely potted.
</w:t>
      </w:r>
      <w:r>
        <w:rPr>
          <w:rFonts w:ascii="fixed" w:hAnsi="fixed" w:cs="fixed"/>
          <w:color w:val="000000"/>
          <w:sz w:val="24"/>
          <w:szCs w:val="24"/>
        </w:rPr>
        <w:br/>
        <w:t xml:space="preserve">“This is the way it is topped.  A slit is
cut in the bark about where you would like to see
roots growing.  Then soil and florists’ moss
is bound about the wound.  These may easily be
kept moist.  A paper pot could be put about the
soil if one wished.  The soil mass should be a
ball of about six inches in diameter.  When the
new roots appear through the moss or poking out of
the paper pot, cut the stem of the plant below the
pot.  And behold you have a little rubber plant
just as good as new, I have told this before to the
girls.
</w:t>
      </w:r>
      <w:r>
        <w:rPr>
          <w:rFonts w:ascii="fixed" w:hAnsi="fixed" w:cs="fixed"/>
          <w:color w:val="000000"/>
          <w:sz w:val="24"/>
          <w:szCs w:val="24"/>
        </w:rPr>
        <w:br/>
        <w:t xml:space="preserve">“Another method of layering is to cut the parent
off down to the ground.  What is left is called
the stool.  This stool should be covered with
about six inches of earth.  Let us suppose this
is done in early spring.  When fall comes around
uncover the stool.  There will be found a number
of new shoots or plants all nicely protected. 
These may be transplanted.  Do you know that stool
can be used over again?
</w:t>
      </w:r>
      <w:r>
        <w:rPr>
          <w:rFonts w:ascii="fixed" w:hAnsi="fixed" w:cs="fixed"/>
          <w:color w:val="000000"/>
          <w:sz w:val="24"/>
          <w:szCs w:val="24"/>
        </w:rPr>
        <w:br/>
        <w:t xml:space="preserve">“This work of layering is really very simple. 
Myron used it with his strawberries.  The runners
were bent and buried just as those of the gooseberry
I spoke of.  In this way new strawberry plants
were obtained.  One shoot may be bent and buried
more than once.  So one may get just as easily
two or more new plants from one shoot.  This seems
as much a miracle as the cross fertilization of plants.
</w:t>
      </w:r>
      <w:r>
        <w:rPr>
          <w:rFonts w:ascii="fixed" w:hAnsi="fixed" w:cs="fixed"/>
          <w:color w:val="000000"/>
          <w:sz w:val="24"/>
          <w:szCs w:val="24"/>
        </w:rPr>
        <w:br/>
        <w:t xml:space="preserve">“The fifth method is that of budding.  Apple,
peach, plum, cherry and pear trees may be budded;
so, too, may roses.
</w:t>
      </w:r>
      <w:r>
        <w:rPr>
          <w:rFonts w:ascii="fixed" w:hAnsi="fixed" w:cs="fixed"/>
          <w:color w:val="000000"/>
          <w:sz w:val="24"/>
          <w:szCs w:val="24"/>
        </w:rPr>
        <w:br/>
        <w:t xml:space="preserve">“In a word, a bud is taken from some desirable
tree and inserted within the bark of a tree either
less desirable or young.  Young fruit trees, as
you know, need some help before they produce good fruit. 
Now if George had at home a peach tree which bore
very fine fruit he would be glad to cross a young
tree with this.  Budding is a kind of crossing.
</w:t>
      </w:r>
      <w:r>
        <w:rPr>
          <w:rFonts w:ascii="fixed" w:hAnsi="fixed" w:cs="fixed"/>
          <w:color w:val="000000"/>
          <w:sz w:val="24"/>
          <w:szCs w:val="24"/>
        </w:rPr>
        <w:br/>
        <w:t xml:space="preserve">“This work should be done in the spring, although
it may be done in the fall.  But the spring is
a more limber time with Nature.  Sap is begining
to flow; life is new and fresh again; all the plant
world is ready to start up and do something. 
Then, too, the bark of trees should be in as flexible
a condition as possible.  The two things really
necessary for the work are mature buds and bark easy
to peel.
</w:t>
      </w:r>
      <w:r>
        <w:rPr>
          <w:rFonts w:ascii="fixed" w:hAnsi="fixed" w:cs="fixed"/>
          <w:color w:val="000000"/>
          <w:sz w:val="24"/>
          <w:szCs w:val="24"/>
        </w:rPr>
        <w:br/>
        <w:t xml:space="preserve">“Buds should be taken from the very strongest
and best twigs of the last year’s growth. 
The little seedlings in which the buds are to be inserted
should be one year old.  These are called the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
      <w:pPr>
        <w:widowControl w:val="on"/>
        <w:pBdr/>
        <w:spacing w:before="0" w:after="0" w:line="240" w:lineRule="auto"/>
        <w:ind w:left="0" w:right="0"/>
        <w:jc w:val="left"/>
      </w:pPr>
      <w:r>
        <w:rPr>
          <w:rFonts w:ascii="fixed" w:hAnsi="fixed" w:cs="fixed"/>
          <w:color w:val="000000"/>
          <w:sz w:val="24"/>
          <w:szCs w:val="24"/>
        </w:rPr>
        <w:t xml:space="preserve">“This is the manner of inserting the bud: 
first make a T-shaped cut in the bark of the stock. 
This cut should be made on the north side of the little
tree, because it will thus be more sheltered from the
sun’s rays.  The cut should not be far from
the ground on the main trunk, although it may be at
the base of strong shoots.  But make it in the
former position for these yearlings.  Then loosen
the bark with the flat handle of a regular budding
knife.  Not many boys and girls own such knives. 
Some of you have scalpels.  The handles of these
are flat enough to use.  Again, you could easily
whittle a piece of wood thin and flat enough for this
work.
</w:t>
      </w:r>
      <w:r>
        <w:rPr>
          <w:rFonts w:ascii="fixed" w:hAnsi="fixed" w:cs="fixed"/>
          <w:color w:val="000000"/>
          <w:sz w:val="24"/>
          <w:szCs w:val="24"/>
        </w:rPr>
        <w:br/>
        <w:t xml:space="preserve">“The next question is how to sever a bud from
its parent shoot.  Suppose you have chosen a nice
full bud.  About a quarter of an inch below the
base of the bud start cutting into the wood.  Run
the knife up to about one quarter of an inch above
the bud.  Do not cut out through to the surface,
but rather from the upper surface cut the bark loose
and peel this carefully down until you can see the
under surface of the bud.  You still have the
wood attached to the twig at its upper edge.  If
as you look at the under surface of the bud you see
that it is hollow, throw the whole thing away. 
If it has fibres then it is all right.  The proper
layer is left to reunite with the stock.  Now the
bud and peeled-off bark may be inserted in the T-shaped
slip.  Bind the bud in place with raffia. 
Do this raffia bandaging both above and below the slit.
</w:t>
      </w:r>
      <w:r>
        <w:rPr>
          <w:rFonts w:ascii="fixed" w:hAnsi="fixed" w:cs="fixed"/>
          <w:color w:val="000000"/>
          <w:sz w:val="24"/>
          <w:szCs w:val="24"/>
        </w:rPr>
        <w:br/>
        <w:t xml:space="preserve">“In about ten days the bandage may come off,
for the knitting of fibres is well under way. 
Now the top of the little tree should be cut right
back to about two inches above the bud, because you
wish all the growth to go to the bud.  This is
the part of promise to the tree.  All its hope
lies in this new bud.
</w:t>
      </w:r>
      <w:r>
        <w:rPr>
          <w:rFonts w:ascii="fixed" w:hAnsi="fixed" w:cs="fixed"/>
          <w:color w:val="000000"/>
          <w:sz w:val="24"/>
          <w:szCs w:val="24"/>
        </w:rPr>
        <w:br/>
        <w:t xml:space="preserve">“The best method of increase is that of grafting. 
A graft or scion, which is a shoot with two or more
buds on it of last year’s growth, is inserted
on the stem of another plant called the stock.
</w:t>
      </w:r>
      <w:r>
        <w:rPr>
          <w:rFonts w:ascii="fixed" w:hAnsi="fixed" w:cs="fixed"/>
          <w:color w:val="000000"/>
          <w:sz w:val="24"/>
          <w:szCs w:val="24"/>
        </w:rPr>
        <w:br/>
        <w:t xml:space="preserve">“By means of this process of grafting, trees
bearing poor fruit are made to bear good fruit. 
Wild fruit trees are brought under cultivation, and
a given tree may bear several varieties of its given
fruit.  For example, I have in mind a tree, the
marvel of my childhood, which bore big sour apples,
beautiful Gravensteins, and a good quality of Baldwins. 
This sort of experimenting with trees is not only
as good as a puzzle, but is of great value.  To
make a wild apple tree with its gnarly, little sour
apples into a really truly, well-behaved tree bearing
good fruit is worth while, is it not?  Grafting
is not only a method of improvement but of taming
stock, which is after all improvement.
</w:t>
      </w:r>
      <w:r>
        <w:rPr>
          <w:rFonts w:ascii="fixed" w:hAnsi="fixed" w:cs="fixed"/>
          <w:color w:val="000000"/>
          <w:sz w:val="24"/>
          <w:szCs w:val="24"/>
        </w:rPr>
        <w:br/>
        <w:t xml:space="preserve">“There are certain necessary precautions to
take in this operation of grafting; for this, like
budding, is a surgical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
      <w:pPr>
        <w:widowControl w:val="on"/>
        <w:pBdr/>
        <w:spacing w:before="0" w:after="0" w:line="240" w:lineRule="auto"/>
        <w:ind w:left="0" w:right="0"/>
        <w:jc w:val="left"/>
      </w:pPr>
      <w:r>
        <w:rPr>
          <w:rFonts w:ascii="fixed" w:hAnsi="fixed" w:cs="fixed"/>
          <w:color w:val="000000"/>
          <w:sz w:val="24"/>
          <w:szCs w:val="24"/>
        </w:rPr>
        <w:t xml:space="preserve">“In all woody branches the outer layer is the
bark; next comes the green layer.  Between this
layer and the real wood is a mass of fibres which go
by the name of ‘cambium’.  The cambium
layer of the stock and the scion must be one against
the other in grafting in order that the sap may flow
freely as before.  This layer of cambium might
be likened to our blood system.  The two cambium
layers must be pressed closely together so that the
operation may be successful.  And finally no cut
surface should be left exposed to the air.  It
is air, you know, that plays havoc with flesh wounds. 
More and more we see that tree doctors have a work
something like our own physicians.
</w:t>
      </w:r>
      <w:r>
        <w:rPr>
          <w:rFonts w:ascii="fixed" w:hAnsi="fixed" w:cs="fixed"/>
          <w:color w:val="000000"/>
          <w:sz w:val="24"/>
          <w:szCs w:val="24"/>
        </w:rPr>
        <w:br/>
        <w:t xml:space="preserve">“Grafting is usually done in the spring—­in
March or April—­about the time sap begins
to flow.  The grafts or scions may be cut before
this.  Choose the tree from which you wish to
take a scion.  You choose it because of its fine-flavoured,
sound fruit.  Perhaps the fruit is especially
large, too.  Size of fruit, however, does not denote
fine fruit.  I once had an apple that weighed
a pound.  It was a beauty, fair to look upon. 
But what a tasteless, pithy piece of fruit it was. 
Appearances in fruit are often deceitful.  The
scions were to be of the last year’s growth
with two or more buds.  The shoots should be clean,
healthy and vigorous.  You must transmit no disease
along with the scions.  These may be cut off in
January or February, and stuck into the soil for about
four to six inches.  Keep away from direct sunlight. 
The buds of scions cut at this time are dormant as
they should be.
</w:t>
      </w:r>
      <w:r>
        <w:rPr>
          <w:rFonts w:ascii="fixed" w:hAnsi="fixed" w:cs="fixed"/>
          <w:color w:val="000000"/>
          <w:sz w:val="24"/>
          <w:szCs w:val="24"/>
        </w:rPr>
        <w:br/>
        <w:t xml:space="preserve">“Grafting is named according to the manner in
which the scion is put into the stock.  There
is whip grafting, and cleft grafting.  Whip grafting
is sometimes spoken of as tongue grafting.
</w:t>
      </w:r>
      <w:r>
        <w:rPr>
          <w:rFonts w:ascii="fixed" w:hAnsi="fixed" w:cs="fixed"/>
          <w:color w:val="000000"/>
          <w:sz w:val="24"/>
          <w:szCs w:val="24"/>
        </w:rPr>
        <w:br/>
        <w:t xml:space="preserve">“This latter method is accomplished in this
way:  Suppose you have a scion in your hand. 
Cut across the end of it diagonally.  Use a sharp
knife for this, and make a clean cut, as I now cut
across this twig.  About two-thirds of the distance
back from the narrow or more pointed end of the cut
make a vertical cut of about an inch right up into
the scion.  Cut the stock in a similar way. 
Then insert the tongue of the stock into the slit
of the scion.  Press these together carefully. 
Bind with raffia.  Whenever this work is done
outdoors, as it would be in the case of any of you
who try this experiment, the union must be sealed
over.  As official documents are sealed with wax,
so this union is legally sealed in wax.  One can
buy a regular grafting wax.  Sometimes people
mix clay and grease together.  That is simple,
but pretty sticky sounding.
</w:t>
      </w:r>
      <w:r>
        <w:rPr>
          <w:rFonts w:ascii="fixed" w:hAnsi="fixed" w:cs="fixed"/>
          <w:color w:val="000000"/>
          <w:sz w:val="24"/>
          <w:szCs w:val="24"/>
        </w:rPr>
        <w:br/>
        <w:t xml:space="preserve">“Realgrafting wax is made this way:  To
two parts of beeswax, add four of resin.  Melt
these together with one pound of tallow or linseed
oil.  When all are melted together, pour into
cold water.  Pull like molasses candy until it
is light coloured.  One’s fingers should
be greased to apply this wax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
      <w:pPr>
        <w:widowControl w:val="on"/>
        <w:pBdr/>
        <w:spacing w:before="0" w:after="0" w:line="240" w:lineRule="auto"/>
        <w:ind w:left="0" w:right="0"/>
        <w:jc w:val="left"/>
      </w:pPr>
      <w:r>
        <w:rPr>
          <w:rFonts w:ascii="fixed" w:hAnsi="fixed" w:cs="fixed"/>
          <w:color w:val="000000"/>
          <w:sz w:val="24"/>
          <w:szCs w:val="24"/>
        </w:rPr>
        <w:t xml:space="preserve">“Cleft grafting is almost described by its name. 
A cleft or cut is made in the stock after the stem
has been neatly cut across.  The cleft is a vertical
cut of about an inch in length.  This is made through
the centre of the stock.  The scion is made to
fit down into this, so naturally it is cut like a
wedge.  But there should be cuts made on both sides
of the scion diagonally to form this wedge.  So
two cut surfaces of cambium are laid bare to fit against
two similar surfaces of the stock.  If the stock
is several times thicker than the graft or scion, there
should be two of these latter inserted.  Place
one at either end of the cleft.  Bind and wax.
</w:t>
      </w:r>
      <w:r>
        <w:rPr>
          <w:rFonts w:ascii="fixed" w:hAnsi="fixed" w:cs="fixed"/>
          <w:color w:val="000000"/>
          <w:sz w:val="24"/>
          <w:szCs w:val="24"/>
        </w:rPr>
        <w:br/>
        <w:t xml:space="preserve">“If the stock is the same thickness as the graft
then these two fit perfectly one into the other.
</w:t>
      </w:r>
      <w:r>
        <w:rPr>
          <w:rFonts w:ascii="fixed" w:hAnsi="fixed" w:cs="fixed"/>
          <w:color w:val="000000"/>
          <w:sz w:val="24"/>
          <w:szCs w:val="24"/>
        </w:rPr>
        <w:br/>
        <w:t xml:space="preserve">“This is only a little bit about grafting; but
I trust this is enough to get you all interested in
this work.
</w:t>
      </w:r>
      <w:r>
        <w:rPr>
          <w:rFonts w:ascii="fixed" w:hAnsi="fixed" w:cs="fixed"/>
          <w:color w:val="000000"/>
          <w:sz w:val="24"/>
          <w:szCs w:val="24"/>
        </w:rPr>
        <w:br/>
        <w:t xml:space="preserve">“‘Is grafting really necessary?’
I heard Albert whisper a while ago.  It does seem
like a great deal of work.  The trouble with starting
fruit from seed and expecting to get good results
lies in this point:  Fruit trees seems to lose
in their development from seed the ability to produce
fruit as fine as the parent stock; and so grafting
becomes a necessity.  Strange that this should
be so, but it is.
</w:t>
      </w:r>
      <w:r>
        <w:rPr>
          <w:rFonts w:ascii="fixed" w:hAnsi="fixed" w:cs="fixed"/>
          <w:color w:val="000000"/>
          <w:sz w:val="24"/>
          <w:szCs w:val="24"/>
        </w:rPr>
        <w:br/>
        <w:t xml:space="preserve">“Start with a peach stone or seed.  It came
from a fine tree; the fruit was luscious.  And
yet the little seedling which comes from that very
stone as a rule must be grafted to bear fruit of equally
fine flavour as that of the original peach.  Fruit
trees have a tendency to revert to old wild poor forms. 
And so we must save them and help them.
</w:t>
      </w:r>
      <w:r>
        <w:rPr>
          <w:rFonts w:ascii="fixed" w:hAnsi="fixed" w:cs="fixed"/>
          <w:color w:val="000000"/>
          <w:sz w:val="24"/>
          <w:szCs w:val="24"/>
        </w:rPr>
        <w:br/>
        <w:t xml:space="preserve">“If any of you should start a little orchard
he would wish to know how far apart the trees should
be.  Apple trees should be set thirty to forty
feet apart each way; pear trees twenty to thirty feet
each way; plums and peaches sixteen to twenty feet
each way.  Trees need room in which to spread
out and develop; hence the distance given them. 
I am glad that Myron has made a start on small fruits. 
His strawberries were a success.  I’d like
to think that next season each of you was to have in
his garden, vegetables, flowers, one small fruit and
one of the larger ones, such as a seedling apple or
peach.”
</w:t>
      </w:r>
    </w:p>
    <w:p>
      <w:pPr>
        <w:keepNext w:val="on"/>
        <w:widowControl w:val="on"/>
        <w:pBdr/>
        <w:spacing w:before="299" w:after="299" w:line="240" w:lineRule="auto"/>
        <w:ind w:left="0" w:right="0"/>
        <w:jc w:val="left"/>
        <w:outlineLvl w:val="1"/>
      </w:pPr>
      <w:r>
        <w:rPr>
          <w:b/>
          <w:color w:val="000000"/>
          <w:sz w:val="36"/>
          <w:szCs w:val="36"/>
        </w:rPr>
        <w:t xml:space="preserve">VI</w:t>
      </w:r>
    </w:p>
    <w:p/>
    <w:p>
      <w:pPr>
        <w:widowControl w:val="on"/>
        <w:pBdr/>
        <w:spacing w:before="0" w:after="0" w:line="240" w:lineRule="auto"/>
        <w:ind w:left="0" w:right="0"/>
        <w:jc w:val="left"/>
      </w:pPr>
      <w:r>
        <w:rPr>
          <w:rFonts w:ascii="fixed" w:hAnsi="fixed" w:cs="fixed"/>
          <w:b/>
          <w:color w:val="000000"/>
          <w:sz w:val="24"/>
          <w:szCs w:val="24"/>
        </w:rPr>
        <w:t xml:space="preserve">GARDEN OPERATIONS</w:t>
      </w:r>
      <w:r>
        <w:rPr>
          <w:rFonts w:ascii="fixed" w:hAnsi="fixed" w:cs="fixed"/>
          <w:color w:val="000000"/>
          <w:sz w:val="24"/>
          <w:szCs w:val="24"/>
        </w:rPr>
        <w:br/>
        <w:t xml:space="preserve">“I suppose the talk to-day will seem to you
all merely a repetition of things you already know. 
Beginnings, however, are most important.  Results
often take care of themselves, but beginnings never
do.  Gardens started wrong always go wrong; that
is, unless one tears up one’s work and begins
over again.
</w:t>
      </w:r>
      <w:r>
        <w:rPr>
          <w:rFonts w:ascii="fixed" w:hAnsi="fixed" w:cs="fixed"/>
          <w:color w:val="000000"/>
          <w:sz w:val="24"/>
          <w:szCs w:val="24"/>
        </w:rPr>
        <w:br/>
        <w:t xml:space="preserve">“The first thing in garden making is the selection
of a spot.  Some of us are saved that trouble,
since we have no choice; or like Josephine, have nothing
at all in the way of space.  Without a choice,
it means simply doing the best one can with conditions. 
With space limited it resolves itself into no garden,
or a box garden.  Surely a box garden is better
than nothing at all.  At least, Josephine felt
this to be true, and proved that parsley grows (with
care) as well in a box as in the garden.  I claim
that everyone may have something of a garden if he
be willing to take what comes to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
      <w:pPr>
        <w:widowControl w:val="on"/>
        <w:pBdr/>
        <w:spacing w:before="0" w:after="0" w:line="240" w:lineRule="auto"/>
        <w:ind w:left="0" w:right="0"/>
        <w:jc w:val="left"/>
      </w:pPr>
      <w:r>
        <w:rPr>
          <w:rFonts w:ascii="fixed" w:hAnsi="fixed" w:cs="fixed"/>
          <w:color w:val="000000"/>
          <w:sz w:val="24"/>
          <w:szCs w:val="24"/>
        </w:rPr>
        <w:t xml:space="preserve">“But we will now suppose that it is possible
to really choose just the right site for the garden. 
What shall be chosen?  The greatest determining
factor is the sun.  No one would have a north corner,
unless it were absolutely forced upon him; because,
while north corners do for ferns, certain wild flowers,
and begonias, they are of little use as spots for
a general garden.
</w:t>
      </w:r>
      <w:r>
        <w:rPr>
          <w:rFonts w:ascii="fixed" w:hAnsi="fixed" w:cs="fixed"/>
          <w:color w:val="000000"/>
          <w:sz w:val="24"/>
          <w:szCs w:val="24"/>
        </w:rPr>
        <w:br/>
        <w:t xml:space="preserve">“If possible, choose the ideal spot—­a
southern exposure.  Here the sun lies warm all
day long.  When the garden is thus located the
rows of vegetables and flowers should run north and
south.  Thus placed, the plants receive the sun’s
rays all the morning on the eastern side, and all
the afternoon on the western side.  One ought not
to have any lopsided plants with such an arrangement.
</w:t>
      </w:r>
      <w:r>
        <w:rPr>
          <w:rFonts w:ascii="fixed" w:hAnsi="fixed" w:cs="fixed"/>
          <w:color w:val="000000"/>
          <w:sz w:val="24"/>
          <w:szCs w:val="24"/>
        </w:rPr>
        <w:br/>
        <w:t xml:space="preserve">“Suppose the garden faces southeast.  In
this case the western sun is out of the problem. 
In order to get the best distribution of sunlight run
the rows northwest and southeast.
</w:t>
      </w:r>
      <w:r>
        <w:rPr>
          <w:rFonts w:ascii="fixed" w:hAnsi="fixed" w:cs="fixed"/>
          <w:color w:val="000000"/>
          <w:sz w:val="24"/>
          <w:szCs w:val="24"/>
        </w:rPr>
        <w:br/>
        <w:t xml:space="preserve">“The idea is to get the most sunlight as evenly
distributed as possible for the longest period of
time.  From the lopsided growth of window plants
it is easy enough to see the effect on plants of poorly
distributed light.  So if you use a little diagram
remembering that you wish the sun to shine part of
the day on one side of the plants and part on the
other, you can juggle out any situation.  The southern
exposure gives the ideal case because the sun gives
half time nearly to each side.  A northern exposure
may mean an almost entire cut-off from sunlight; while
northeastern and southwestern places always get uneven
distribution of sun’s rays, no matter how carefully
this is planned.
</w:t>
      </w:r>
      <w:r>
        <w:rPr>
          <w:rFonts w:ascii="fixed" w:hAnsi="fixed" w:cs="fixed"/>
          <w:color w:val="000000"/>
          <w:sz w:val="24"/>
          <w:szCs w:val="24"/>
        </w:rPr>
        <w:br/>
        <w:t xml:space="preserve">“The garden, if possible, should be planned
out on paper.  The plan is a great help when the
real planting time comes.  It saves time and unnecessary
buying of seed.  Last winter we drew some plans
to a scale.  Peter, Philip, and Myron did this
work in fine shape.  They offer to take groups
of you girls and show you how to do it; so whenever
you are ready for this, the boys are ready, too. 
Sometimes we do change our plans some, anyway a change
is easily made when a plan has been drawn as a basis.
</w:t>
      </w:r>
      <w:r>
        <w:rPr>
          <w:rFonts w:ascii="fixed" w:hAnsi="fixed" w:cs="fixed"/>
          <w:color w:val="000000"/>
          <w:sz w:val="24"/>
          <w:szCs w:val="24"/>
        </w:rPr>
        <w:br/>
        <w:t xml:space="preserve">“New garden spots are likely to be found in
two conditions:  they are covered either with
turf or with rubbish.  In large garden areas the
ground is ploughed and the sod turned under; but in
small gardens remove the sod.  How to take off
the sod in the best manner is the next question. 
Stake and line off the garden spot.  The line gives
an accurate and straight course to follow.  Cut
the edges with the spade all along the line. 
If the area is a small one, say four feet by eighteen
or twenty, this is an easy matter.  Such a narrow
strip may be marked off like a checkerboard, the sod
cut through with the spade, and easily removed. 
This could be done in two long strips cut lengthwise
of the strip.  When the turf is cut through, roll
it right up like a roll of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
      <w:pPr>
        <w:widowControl w:val="on"/>
        <w:pBdr/>
        <w:spacing w:before="0" w:after="0" w:line="240" w:lineRule="auto"/>
        <w:ind w:left="0" w:right="0"/>
        <w:jc w:val="left"/>
      </w:pPr>
      <w:r>
        <w:rPr>
          <w:rFonts w:ascii="fixed" w:hAnsi="fixed" w:cs="fixed"/>
          <w:color w:val="000000"/>
          <w:sz w:val="24"/>
          <w:szCs w:val="24"/>
        </w:rPr>
        <w:t xml:space="preserve">“But suppose the garden plot is large. 
Then divide this up into strips a foot wide and take
off the sod as before.  What shall be done with
the sod?  Do not throw it away for it is full
of richness, although not quite in available form. 
So pack the sod grass side down one square on another. 
Leave it to rot and to weather.  When rotted it
makes a fine fertilizer.  Such a pile of rotting
vegetable matter is called a compost pile.  All
through the summer add any old green vegetable matter
to this.  In the fall put the autumn leaves on. 
A fine lot of goodness is being fixed for another
season.
</w:t>
      </w:r>
      <w:r>
        <w:rPr>
          <w:rFonts w:ascii="fixed" w:hAnsi="fixed" w:cs="fixed"/>
          <w:color w:val="000000"/>
          <w:sz w:val="24"/>
          <w:szCs w:val="24"/>
        </w:rPr>
        <w:br/>
        <w:t xml:space="preserve">“The girls, I suppose, think this is a wretched
heap to have in the corner of a garden.  So it
is.  But it is possible to screen it.  Plant
before the space allotted to this, castor beans, tall
cannas or sunflowers.  Perhaps the castor beans
would be the best of all.  Sunflowers get brown
and straggly looking before the season is past its
prime.
</w:t>
      </w:r>
      <w:r>
        <w:rPr>
          <w:rFonts w:ascii="fixed" w:hAnsi="fixed" w:cs="fixed"/>
          <w:color w:val="000000"/>
          <w:sz w:val="24"/>
          <w:szCs w:val="24"/>
        </w:rPr>
        <w:br/>
        <w:t xml:space="preserve">“Even when the garden is large enough to plough,
I would pick out the largest pieces of sod rather
than have them turned under.  Go over the ploughed
space, pick out the pieces of sod, shake them well
and pack them up in a compost heap.
</w:t>
      </w:r>
      <w:r>
        <w:rPr>
          <w:rFonts w:ascii="fixed" w:hAnsi="fixed" w:cs="fixed"/>
          <w:color w:val="000000"/>
          <w:sz w:val="24"/>
          <w:szCs w:val="24"/>
        </w:rPr>
        <w:br/>
        <w:t xml:space="preserve">“What is to be done with the rubbish often found
on new garden sites?  If this be only weeds and
other vegetable matter it may be very easily burned
on the garden spot.  But suppose it is a grand
collection of tin cans, bottles and such things as
cannot be burned?  What can we do with them? 
Cities have public dumps where lots are to be filled
in.  All such trash may go to these.  Oftentimes
it is possible to find suitable places in the country
for dumping.  But do not dump where the rubbish
is to be unsightly for others as it has been for yourself;
far better have a dump heap on your own land and screen
this as the compost heap was to be shielded from view. 
We take the wrong point of view if we dump rubbish
anywhere, for the sake of getting rid of it.  You
remember your plan is to help make a more beautiful
village.
</w:t>
      </w:r>
      <w:r>
        <w:rPr>
          <w:rFonts w:ascii="fixed" w:hAnsi="fixed" w:cs="fixed"/>
          <w:color w:val="000000"/>
          <w:sz w:val="24"/>
          <w:szCs w:val="24"/>
        </w:rPr>
        <w:br/>
        <w:t xml:space="preserve">“How must the small garden be spaded?  A
method called trenching, is good because it is so
thorough.  Here is a diagram George has made. 
Just get your heads around this, and I’ll explain
it.
</w:t>
      </w:r>
      <w:r>
        <w:rPr>
          <w:rFonts w:ascii="fixed" w:hAnsi="fixed" w:cs="fixed"/>
          <w:color w:val="000000"/>
          <w:sz w:val="24"/>
          <w:szCs w:val="24"/>
        </w:rPr>
        <w:br/>
        <w:t xml:space="preserve">[Illustration:  From this plan see the scheme
of trenching.  Top soil from AA’ is carted
to EE’.  Then the top soil from BB’
goes into AA’.  Continue this method and
see that the soil on EE’ finally goes into trench
DD’.  So all the top soil in this given
area is worked over and is still kept on top.]
</w:t>
      </w:r>
      <w:r>
        <w:rPr>
          <w:rFonts w:ascii="fixed" w:hAnsi="fixed" w:cs="fixed"/>
          <w:color w:val="000000"/>
          <w:sz w:val="24"/>
          <w:szCs w:val="24"/>
        </w:rPr>
        <w:br/>
        <w:t xml:space="preserve">“This rectangle is supposed to be the plot which
needs digging.  Line it off into strips one foot
wide.  Have your wheelbarrow right beside AA’. 
Dig one foot of top soil out of strip A’ along
all its length.  Put this into the barrow and
dump it into the strip marked EE’ outside of
the garden proper.  Do the same thing to strip
BB’, only throw the soil into trench AA’. 
The top soil from CC’ goes into BB’; that
of DD’ into CC’.  Now the soil that
was dumped outside the garden upon the strip EE’
of course is already to go right into trench DD’.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
      <w:pPr>
        <w:widowControl w:val="on"/>
        <w:pBdr/>
        <w:spacing w:before="0" w:after="0" w:line="240" w:lineRule="auto"/>
        <w:ind w:left="0" w:right="0"/>
        <w:jc w:val="left"/>
      </w:pPr>
      <w:r>
        <w:rPr>
          <w:rFonts w:ascii="fixed" w:hAnsi="fixed" w:cs="fixed"/>
          <w:color w:val="000000"/>
          <w:sz w:val="24"/>
          <w:szCs w:val="24"/>
        </w:rPr>
        <w:t xml:space="preserve">“The value of this work is to get the soil of
the bed entirely worked over.  Most people dig
but poorly.  Digging is hard work; so a boy digs
a little here, and a little there, throughout the
seed bed and thinks the work is all done.  It
is really done when the above method is used. 
And after all we have said about the necessity for
airing soil, and the need of stirring things up so
that the good bacteria may do their work, I know you
will all see the point immediately.
</w:t>
      </w:r>
      <w:r>
        <w:rPr>
          <w:rFonts w:ascii="fixed" w:hAnsi="fixed" w:cs="fixed"/>
          <w:color w:val="000000"/>
          <w:sz w:val="24"/>
          <w:szCs w:val="24"/>
        </w:rPr>
        <w:br/>
        <w:t xml:space="preserve">“Mere spading of the ground is not sufficient. 
The soil is still left in lumps.  Always as one
spades one should break up the big lumps.  But
even so the ground is in no shape for planting. 
Ground must be very fine indeed to plant in, because
seeds can get very close indeed to fine particles
of soil.  But the large lumps leave large spaces
which no tiny root hair can penetrate.  A seed
is left stranded in a perfect waste when planted in
chunks of soil.  A baby surrounded with great pieces
of beefsteak would starve.  A seed among large
lumps of soil is in a similar situation.  The
spade never can do this work of pulverizing soil. 
But the rake can.  That’s the value of the
rake.  It is a great lump breaker, but will not
do for large lumps.  If the soil still has large
lumps in it take the hoe.
</w:t>
      </w:r>
      <w:r>
        <w:rPr>
          <w:rFonts w:ascii="fixed" w:hAnsi="fixed" w:cs="fixed"/>
          <w:color w:val="000000"/>
          <w:sz w:val="24"/>
          <w:szCs w:val="24"/>
        </w:rPr>
        <w:br/>
        <w:t xml:space="preserve">“Many people handle the hoe awkwardly. 
Get up, Jay, and show us just how to hold it! 
Walk along as you hoe, drawing the hoe toward you. 
The chief work of this implement is to rid the soil
of weeds and stir up the top surface.  It is used
in summer to form that mulch of dust so valuable in
retaining moisture in the soil.  I often see boys
hoe as if they were going to chop into atoms everything
around.  Hoeing should never be such vigorous
exercise as that.  Spading is vigorous, hard work,
but not hoeing and raking.
</w:t>
      </w:r>
      <w:r>
        <w:rPr>
          <w:rFonts w:ascii="fixed" w:hAnsi="fixed" w:cs="fixed"/>
          <w:color w:val="000000"/>
          <w:sz w:val="24"/>
          <w:szCs w:val="24"/>
        </w:rPr>
        <w:br/>
        <w:t xml:space="preserve">“After lumps are broken use the rake to make
the bed fine and smooth.  Now the great piece
of work is done.  To be sure I have said nothing
of fertilizing.  The kind and amount of fertilizer
depends on the kind of soil.  Well-rotted manure
being the best all-around fertilizer, we will say
that we have spaded that into the seed bed after the
trenching operation is over.
</w:t>
      </w:r>
      <w:r>
        <w:rPr>
          <w:rFonts w:ascii="fixed" w:hAnsi="fixed" w:cs="fixed"/>
          <w:color w:val="000000"/>
          <w:sz w:val="24"/>
          <w:szCs w:val="24"/>
        </w:rPr>
        <w:br/>
        <w:t xml:space="preserve">“Now the plan made on paper comes into practical
use, and garden stakes, cord and a means of measuring
are the things necessary to have on hand.  Jay
and Albert have made their garden stakes one foot in
length.  They will serve as a good rule in furrow
making.  On their hoe handles Jack and Elizabeth
have marked two feet off into inches.  This is
another scheme for measuring.  George has a pole
four feet long which he uses.  This has inches
marked on one foot of its length.  Katharine has
a seventy-five foot tape measure.  And Leston
and Helena have made this tool I have here in my hand. 
It looks like a wooden toothed rake with its teeth
eight inches apart.  This dragged over the surface
of a nice, fine garden bed marks off furrows. 
It makes the most regular furrows you ever saw because
it cannot help itself.  Miriam used a board last
summer.  She laid this across her seed bed, kneeling
on it, then she drew a dibber along the board’s
straight edge, pressing firmly into the soil with
the dibber.  This also made a good straight furrow.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
      <w:pPr>
        <w:widowControl w:val="on"/>
        <w:pBdr/>
        <w:spacing w:before="0" w:after="0" w:line="240" w:lineRule="auto"/>
        <w:ind w:left="0" w:right="0"/>
        <w:jc w:val="left"/>
      </w:pPr>
      <w:r>
        <w:rPr>
          <w:rFonts w:ascii="fixed" w:hAnsi="fixed" w:cs="fixed"/>
          <w:color w:val="000000"/>
          <w:sz w:val="24"/>
          <w:szCs w:val="24"/>
        </w:rPr>
        <w:t xml:space="preserve">“Peter and Philip always use a line and two
stout garden stakes.  Their hoes do the rest.
</w:t>
      </w:r>
      <w:r>
        <w:rPr>
          <w:rFonts w:ascii="fixed" w:hAnsi="fixed" w:cs="fixed"/>
          <w:color w:val="000000"/>
          <w:sz w:val="24"/>
          <w:szCs w:val="24"/>
        </w:rPr>
        <w:br/>
        <w:t xml:space="preserve">“We usually think of furrows, or drills, as
they really should be called when little soil is removed,
as being about a half inch or even less in width. 
Sometimes certain seed, beans and peas, for example,
are placed in double rows in a wide drill.
</w:t>
      </w:r>
      <w:r>
        <w:rPr>
          <w:rFonts w:ascii="fixed" w:hAnsi="fixed" w:cs="fixed"/>
          <w:color w:val="000000"/>
          <w:sz w:val="24"/>
          <w:szCs w:val="24"/>
        </w:rPr>
        <w:br/>
        <w:t xml:space="preserve">“I think you all understand hill making. 
Then you remember how we planted certain seeds broadcast,
as grass and poppy seeds.  Remember that seeds
thus sown need only a dusting of soil over them.
</w:t>
      </w:r>
      <w:r>
        <w:rPr>
          <w:rFonts w:ascii="fixed" w:hAnsi="fixed" w:cs="fixed"/>
          <w:color w:val="000000"/>
          <w:sz w:val="24"/>
          <w:szCs w:val="24"/>
        </w:rPr>
        <w:br/>
        <w:t xml:space="preserve">“But in general, drill sowing for both vegetables
and flower seeds is the most satisfactory method.
</w:t>
      </w:r>
      <w:r>
        <w:rPr>
          <w:rFonts w:ascii="fixed" w:hAnsi="fixed" w:cs="fixed"/>
          <w:color w:val="000000"/>
          <w:sz w:val="24"/>
          <w:szCs w:val="24"/>
        </w:rPr>
        <w:br/>
        <w:t xml:space="preserve">“Most boys and girls sow seeds too thickly. 
The seedlings as they come up are too crowded for
proper amounts of sunlight, air and food.  You
have seen lettuce seedlings crowded together growing
small and weak.  Why?  Lack of light and air,
lack of moisture and food are the reasons for this. 
Thin out pretty severely.  Wait, of course, until
the seedlings are an inch or more high.  Then
look over the little plants and gently take out the
weakest and smallest specimens.  Press the soil
firmly about those which remain.  If the first
planting has been very thick have two times of thinning. 
It is a bit easier on those seedlings remaining if
too many comrades do not go at once.
</w:t>
      </w:r>
      <w:r>
        <w:rPr>
          <w:rFonts w:ascii="fixed" w:hAnsi="fixed" w:cs="fixed"/>
          <w:color w:val="000000"/>
          <w:sz w:val="24"/>
          <w:szCs w:val="24"/>
        </w:rPr>
        <w:br/>
        <w:t xml:space="preserve">[Illustration:  Jack’s Rake Handle as a
Measuring Stick]
</w:t>
      </w:r>
      <w:r>
        <w:rPr>
          <w:rFonts w:ascii="fixed" w:hAnsi="fixed" w:cs="fixed"/>
          <w:color w:val="000000"/>
          <w:sz w:val="24"/>
          <w:szCs w:val="24"/>
        </w:rPr>
        <w:br/>
        <w:t xml:space="preserve">[Illustration:  Albert Sowing Large Seeds Singly
</w:t>
      </w:r>
      <w:r>
        <w:rPr>
          <w:rFonts w:ascii="fixed" w:hAnsi="fixed" w:cs="fixed"/>
          <w:color w:val="000000"/>
          <w:sz w:val="24"/>
          <w:szCs w:val="24"/>
        </w:rPr>
        <w:br/>
        <w:t xml:space="preserve">Photographs by Edward Mahoney]
</w:t>
      </w:r>
      <w:r>
        <w:rPr>
          <w:rFonts w:ascii="fixed" w:hAnsi="fixed" w:cs="fixed"/>
          <w:color w:val="000000"/>
          <w:sz w:val="24"/>
          <w:szCs w:val="24"/>
        </w:rPr>
        <w:br/>
        <w:t xml:space="preserve">“Of course, some of these seedlings may be transplanted. 
They should be about two inches above ground for this
purpose.  Lettuce, cabbage and peppers transplant
beautifully; so do asters.  I would not try to
transplant beets, radish or turnips.  The reason
is that these plants have long tap roots.  Usually
a portion of the root is left in the ground and the
transplanted seedling has an injured root.  So
you either lose it, or it does poorly.
</w:t>
      </w:r>
      <w:r>
        <w:rPr>
          <w:rFonts w:ascii="fixed" w:hAnsi="fixed" w:cs="fixed"/>
          <w:color w:val="000000"/>
          <w:sz w:val="24"/>
          <w:szCs w:val="24"/>
        </w:rPr>
        <w:br/>
        <w:t xml:space="preserve">“Beets may be allowed to grow thickly for a
time.  Then when the thinning is done, the tender
beet tops may be used for greens.
</w:t>
      </w:r>
      <w:r>
        <w:rPr>
          <w:rFonts w:ascii="fixed" w:hAnsi="fixed" w:cs="fixed"/>
          <w:color w:val="000000"/>
          <w:sz w:val="24"/>
          <w:szCs w:val="24"/>
        </w:rPr>
        <w:br/>
        <w:t xml:space="preserve">“Transplanting is a delicate operation. 
A trowel or a thin garden marker, a can of water and
dibber are the necessary tools for the business. 
A cloudy day is a good thing to have on hand, also. 
If this is impossible, place the sun behind a cloud. 
The little seedling should be taken up with great
care from its old home.  A little soil should come
with the roots.  This gives the little plant a
home feeling in its new quarters.  The thin stick
is often better to use than the trowel.  If the
soil is watered a bit about the small plant, one is
far more likely to get the soil up with the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
      <w:pPr>
        <w:widowControl w:val="on"/>
        <w:pBdr/>
        <w:spacing w:before="0" w:after="0" w:line="240" w:lineRule="auto"/>
        <w:ind w:left="0" w:right="0"/>
        <w:jc w:val="left"/>
      </w:pPr>
      <w:r>
        <w:rPr>
          <w:rFonts w:ascii="fixed" w:hAnsi="fixed" w:cs="fixed"/>
          <w:color w:val="000000"/>
          <w:sz w:val="24"/>
          <w:szCs w:val="24"/>
        </w:rPr>
        <w:t xml:space="preserve">“Now make the hole in the ground with the dibber
just where you wish.  A motion, like that of a
revolving top, is the one to use in working the dibber. 
Water the hole.  Drop a little soil in the bottom
of the hole.  You see the dibber leaves an awkward
little peak there at the bottom of the hole. 
Water lodges there and stays.  The tiny rootlets
do not quite reach into the bottom of the hole, and
perhaps dangle in the water and begin to decay. 
A little soil dropped in prevents all this.  Now
a little plant goes in.  Do not place it too low,
nor too high in the hole.  Have the roots uncramped. 
Drop soil in gently and finally firm it all with both
hands.
</w:t>
      </w:r>
      <w:r>
        <w:rPr>
          <w:rFonts w:ascii="fixed" w:hAnsi="fixed" w:cs="fixed"/>
          <w:color w:val="000000"/>
          <w:sz w:val="24"/>
          <w:szCs w:val="24"/>
        </w:rPr>
        <w:br/>
        <w:t xml:space="preserve">“The sun must not shine too hotly for the first
few days on these little plants in their new home. 
They are not yet used to their surroundings and must
be coddled a bit if they are to do well.
</w:t>
      </w:r>
      <w:r>
        <w:rPr>
          <w:rFonts w:ascii="fixed" w:hAnsi="fixed" w:cs="fixed"/>
          <w:color w:val="000000"/>
          <w:sz w:val="24"/>
          <w:szCs w:val="24"/>
        </w:rPr>
        <w:br/>
        <w:t xml:space="preserve">“The remaining garden operations are weeding
and constant cultivation.  A part of the work
in the flower garden is close picking, if constant
bloom is wished.
</w:t>
      </w:r>
      <w:r>
        <w:rPr>
          <w:rFonts w:ascii="fixed" w:hAnsi="fixed" w:cs="fixed"/>
          <w:color w:val="000000"/>
          <w:sz w:val="24"/>
          <w:szCs w:val="24"/>
        </w:rPr>
        <w:br/>
        <w:t xml:space="preserve">“I have said nothing about how to plant different
seeds because each of you had tables to cover all
of that.
</w:t>
      </w:r>
      <w:r>
        <w:rPr>
          <w:rFonts w:ascii="fixed" w:hAnsi="fixed" w:cs="fixed"/>
          <w:color w:val="000000"/>
          <w:sz w:val="24"/>
          <w:szCs w:val="24"/>
        </w:rPr>
        <w:br/>
        <w:t xml:space="preserve">“The object of this talk is to impress upon
you the necessity for careful preparation.  Well-prepared
soil, carefully handled tools and plants are ways
to success.
</w:t>
      </w:r>
      <w:r>
        <w:rPr>
          <w:rFonts w:ascii="fixed" w:hAnsi="fixed" w:cs="fixed"/>
          <w:color w:val="000000"/>
          <w:sz w:val="24"/>
          <w:szCs w:val="24"/>
        </w:rPr>
        <w:br/>
        <w:t xml:space="preserve">“Good tools, good seed, good hard work make
for results such as will satisfy your highest hopes. 
But it is not the result only that is worth the struggle;
the knowledge and the power are the greater glories.”
</w:t>
      </w:r>
    </w:p>
    <w:p>
      <w:pPr>
        <w:keepNext w:val="on"/>
        <w:widowControl w:val="on"/>
        <w:pBdr/>
        <w:spacing w:before="299" w:after="299" w:line="240" w:lineRule="auto"/>
        <w:ind w:left="0" w:right="0"/>
        <w:jc w:val="left"/>
        <w:outlineLvl w:val="1"/>
      </w:pPr>
      <w:r>
        <w:rPr>
          <w:b/>
          <w:color w:val="000000"/>
          <w:sz w:val="36"/>
          <w:szCs w:val="36"/>
        </w:rPr>
        <w:t xml:space="preserve">VII</w:t>
      </w:r>
    </w:p>
    <w:p/>
    <w:p>
      <w:pPr>
        <w:widowControl w:val="on"/>
        <w:pBdr/>
        <w:spacing w:before="0" w:after="0" w:line="240" w:lineRule="auto"/>
        <w:ind w:left="0" w:right="0"/>
        <w:jc w:val="left"/>
      </w:pPr>
      <w:r>
        <w:rPr>
          <w:rFonts w:ascii="fixed" w:hAnsi="fixed" w:cs="fixed"/>
          <w:b/>
          <w:color w:val="000000"/>
          <w:sz w:val="24"/>
          <w:szCs w:val="24"/>
        </w:rPr>
        <w:t xml:space="preserve">COMMON WEEDS</w:t>
      </w:r>
      <w:r>
        <w:rPr>
          <w:rFonts w:ascii="fixed" w:hAnsi="fixed" w:cs="fixed"/>
          <w:color w:val="000000"/>
          <w:sz w:val="24"/>
          <w:szCs w:val="24"/>
        </w:rPr>
        <w:br/>
        <w:t xml:space="preserve">What a delight it would be if we could garden without
weeds.  But that is well-nigh impossible. 
For these rascals, the weeds, are such persistent
fellows, so clever in their devices for getting over
the surface of the earth, so able to live where nothing
else in the plant world can live, that it is a discouraging
matter to attempt to exterminate them.  They always
seem to me like pushing sort of people trying to live
among those who do not want them.  Then, too,
they crowd the better class of inhabitants out.
</w:t>
      </w:r>
      <w:r>
        <w:rPr>
          <w:rFonts w:ascii="fixed" w:hAnsi="fixed" w:cs="fixed"/>
          <w:color w:val="000000"/>
          <w:sz w:val="24"/>
          <w:szCs w:val="24"/>
        </w:rPr>
        <w:br/>
        <w:t xml:space="preserve">“There are a certain number of plants which
we always looked upon as weeds, such as burdock and
wild carrot, for example.  But if a beautiful
garden plant should persist in living and spreading
itself over our vegetable garden, then that, too,
would become a weed.  Over across the sea in England
the poppy grows wild in the fields.  It looks very
beautiful to the traveler, because it makes lovely
red splashes of colour through the field.  But
I doubt very much if it looks really attractive to
the farmer.  These things depend largely, do they
not, upon one’s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
      <w:pPr>
        <w:widowControl w:val="on"/>
        <w:pBdr/>
        <w:spacing w:before="0" w:after="0" w:line="240" w:lineRule="auto"/>
        <w:ind w:left="0" w:right="0"/>
        <w:jc w:val="left"/>
      </w:pPr>
      <w:r>
        <w:rPr>
          <w:rFonts w:ascii="fixed" w:hAnsi="fixed" w:cs="fixed"/>
          <w:color w:val="000000"/>
          <w:sz w:val="24"/>
          <w:szCs w:val="24"/>
        </w:rPr>
        <w:t xml:space="preserve">“Even a question like weeds we have no right
to look at from one point of view only.  The good
points of weeds do not balance up the bad points;
but it is well to give even weeds their due.  Rid
the world of weeds and unless these despoiled spots
were cultivated, think of the great waste places there
would be over the earth’s surface.  The weeds
shade the ground thus preventing too great surface
evaporation.  Then the weeds are a signal to farmers
and all gardeners to get busy.  We people of the
world are lazy, just naturally so, and perhaps if there
were no weeds we might cultivate the soil too little. 
Years ago certain weeds were much used in medicine. 
This is more or less true, to-day.  The dandelion
with its bitter secretion was good, it was believed,
for the liver, a sort of spring tonic.  The Department
of Agriculture has printed a pamphlet on ‘Weeds
Used in Medicine’ (Farmers’ Bulletin, No.
188).  Jack and Jay each sent for a copy last
spring.  You all might start a garden library with
these pamphlets for a basis.  They are sent to
you free and are invaluable in your work.  Get
together all the helps you can on the subject you
are studying.  Boys and girls receive free so much
in the present day that it seems a shame not to make
use of these things.  The boys have written to
the Department of Agriculture and each month it sends
to the club a list of the publications sent out or
reprinted during the previous month.  You girls
might follow this good example set you by the boys.
</w:t>
      </w:r>
      <w:r>
        <w:rPr>
          <w:rFonts w:ascii="fixed" w:hAnsi="fixed" w:cs="fixed"/>
          <w:color w:val="000000"/>
          <w:sz w:val="24"/>
          <w:szCs w:val="24"/>
        </w:rPr>
        <w:br/>
        <w:t xml:space="preserve">“Well, we have wandered a bit from the subject
in hand.  Weeds are again discouraging because
they have such facilities for travel.  Talk about
flying machines—­weeds are centuries ahead
of men along these lines.  Look at a milkweed
seed; it is a complete flying apparatus.  With
its perfect ballast it flies beautifully along over
field and river ready to alight in proper seed style,
end down.
</w:t>
      </w:r>
      <w:r>
        <w:rPr>
          <w:rFonts w:ascii="fixed" w:hAnsi="fixed" w:cs="fixed"/>
          <w:color w:val="000000"/>
          <w:sz w:val="24"/>
          <w:szCs w:val="24"/>
        </w:rPr>
        <w:br/>
        <w:t xml:space="preserve">“There is a piece of mechanism in the end of
each burdock seed that seems to make travel possible,
and dissemination sure.  Never was fish hook more
cleverly made than this hook of the bur seed. 
It catches on to your clothing and travels until you
feel its pull.  Then you pick it off and cast
it aside.  So it goes.  It sticks to the furry
and hairy coats of animals and again is carried along.
</w:t>
      </w:r>
      <w:r>
        <w:rPr>
          <w:rFonts w:ascii="fixed" w:hAnsi="fixed" w:cs="fixed"/>
          <w:color w:val="000000"/>
          <w:sz w:val="24"/>
          <w:szCs w:val="24"/>
        </w:rPr>
        <w:br/>
        <w:t xml:space="preserve">“Did you ever observe the seed of wild carrot? 
It, too, is arranged with clinging points all around
and about its seed.  If you should give just a
little attention to the subject of the means of distribution
of wild seeds you would have a greater respect for
the ways and means of Nature.
</w:t>
      </w:r>
      <w:r>
        <w:rPr>
          <w:rFonts w:ascii="fixed" w:hAnsi="fixed" w:cs="fixed"/>
          <w:color w:val="000000"/>
          <w:sz w:val="24"/>
          <w:szCs w:val="24"/>
        </w:rPr>
        <w:br/>
        <w:t xml:space="preserve">“Here is another discouraging side to the weed
question.  Weeds produce so many, many seeds! 
Look at a single stalk of plantain.  This stalk
does not stand for one seed capsule, but all up and
down the stalk are the seeds; again, not one seed
here and one there, but each capsule or seed case
holding many seeds.  When these become ripe, then
the top of the capsule comes off just like the cover
of a box, or the top of a salt cellar, and the seeds
are sent out.  It would not be a useless thing
to count sometimes the number of seeds on one plantain
stalk, and thus gain an idea of the tremendous possibilities
of increase which the weeds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
      <w:pPr>
        <w:widowControl w:val="on"/>
        <w:pBdr/>
        <w:spacing w:before="0" w:after="0" w:line="240" w:lineRule="auto"/>
        <w:ind w:left="0" w:right="0"/>
        <w:jc w:val="left"/>
      </w:pPr>
      <w:r>
        <w:rPr>
          <w:rFonts w:ascii="fixed" w:hAnsi="fixed" w:cs="fixed"/>
          <w:color w:val="000000"/>
          <w:sz w:val="24"/>
          <w:szCs w:val="24"/>
        </w:rPr>
        <w:t xml:space="preserve">“A lad I once knew counted the number of seeds
in a milkweed pod which he had, and found very nearly
two hundred.  I do not remember the exact number. 
It was between one hundred and ninety-five and two
hundred.  Think of one pod scattering that number
of seeds!  Think again of the number of pods on
one milkweed plant!  It is staggering, is it not? 
To be sure we can remember the parable of the sower
and have some hope, for some seed may fall on soil
in which they will never come to maturity.
</w:t>
      </w:r>
      <w:r>
        <w:rPr>
          <w:rFonts w:ascii="fixed" w:hAnsi="fixed" w:cs="fixed"/>
          <w:color w:val="000000"/>
          <w:sz w:val="24"/>
          <w:szCs w:val="24"/>
        </w:rPr>
        <w:br/>
        <w:t xml:space="preserve">“Weeds, like the wild morning glory, form new
plants not from their seed only, but from their travelling,
trailing branches.
</w:t>
      </w:r>
      <w:r>
        <w:rPr>
          <w:rFonts w:ascii="fixed" w:hAnsi="fixed" w:cs="fixed"/>
          <w:color w:val="000000"/>
          <w:sz w:val="24"/>
          <w:szCs w:val="24"/>
        </w:rPr>
        <w:br/>
        <w:t xml:space="preserve">“If, then, the chances are so good for renewal
of weeds, what is the plan of campaign which we should
follow?  Once a German gentleman who loved and
cultivated roses was asked how to get rid of rose bugs. 
’Kill them,’ he said.  ’Pick
them off by hand and kill them by foot is the sure
method!’ he continued.
</w:t>
      </w:r>
      <w:r>
        <w:rPr>
          <w:rFonts w:ascii="fixed" w:hAnsi="fixed" w:cs="fixed"/>
          <w:color w:val="000000"/>
          <w:sz w:val="24"/>
          <w:szCs w:val="24"/>
        </w:rPr>
        <w:br/>
        <w:t xml:space="preserve">“So, to get rid of weeds, just destroy them. 
Persistently and constantly weed them out and cultivate
the soil.  Clean cultivation is the only sort
for good crops and freedom from weeds.
</w:t>
      </w:r>
      <w:r>
        <w:rPr>
          <w:rFonts w:ascii="fixed" w:hAnsi="fixed" w:cs="fixed"/>
          <w:color w:val="000000"/>
          <w:sz w:val="24"/>
          <w:szCs w:val="24"/>
        </w:rPr>
        <w:br/>
        <w:t xml:space="preserve">“Weeds, as flowers, drop in the three classes
of annuals, biennials and perennials.  Any annual
is easy enough to hold down.  Just pull such weeds
up.  Some merely cut the weed off at the surface
of the ground, but it is a better way to be rid of
the thing entirely.  And should you not be quite
sure of the kind of weed, then pulling up is the only
really safe plan.  For if the weed happened to
be a perennial, leaving the root in the ground would
be the worst possible thing to do.
</w:t>
      </w:r>
      <w:r>
        <w:rPr>
          <w:rFonts w:ascii="fixed" w:hAnsi="fixed" w:cs="fixed"/>
          <w:color w:val="000000"/>
          <w:sz w:val="24"/>
          <w:szCs w:val="24"/>
        </w:rPr>
        <w:br/>
        <w:t xml:space="preserve">“The greatest business of all annuals is to
form seed.  Now I know you wish to say that this
is the business of all plants.  It is.  But
with annuals there is only one chance to produce seed. 
That chance is the one short year of their lives,
and this is doubtless the reason why these chaps work
so hard at seed forming, and produce so many seed. 
Therefore, the thing evidently to be done is to make
it impossible for annuals to form seed.
</w:t>
      </w:r>
      <w:r>
        <w:rPr>
          <w:rFonts w:ascii="fixed" w:hAnsi="fixed" w:cs="fixed"/>
          <w:color w:val="000000"/>
          <w:sz w:val="24"/>
          <w:szCs w:val="24"/>
        </w:rPr>
        <w:br/>
        <w:t xml:space="preserve">“The biennials and perennials must have further
treatment than just that of preventing seed formation. 
The underground part of such weeds must be destroyed. 
For these live in the ground ready to come up again. 
Biennials may be killed out by deep hoeing.  Get
rid of all the young plants, keep at the older ones
with the hoe and prevent seed formation, too. 
Biennials are found most abundantly in waste places
along woodsides and where the soil for a long time
has been left undisturbed.
</w:t>
      </w:r>
      <w:r>
        <w:rPr>
          <w:rFonts w:ascii="fixed" w:hAnsi="fixed" w:cs="fixed"/>
          <w:color w:val="000000"/>
          <w:sz w:val="24"/>
          <w:szCs w:val="24"/>
        </w:rPr>
        <w:br/>
        <w:t xml:space="preserve">“Perennials need about the same treatment as
biennials.  But even greater persistency should
be exercised in destroying the underground portion. 
For these underground plants produce new plants as
surely as seeds do.  The bindweed has a creeping
root, wild garlic has a bulb, and such forms are always
producing new forms underground while the seed above
the ground is able to do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
      <w:pPr>
        <w:widowControl w:val="on"/>
        <w:pBdr/>
        <w:spacing w:before="0" w:after="0" w:line="240" w:lineRule="auto"/>
        <w:ind w:left="0" w:right="0"/>
        <w:jc w:val="left"/>
      </w:pPr>
      <w:r>
        <w:rPr>
          <w:rFonts w:ascii="fixed" w:hAnsi="fixed" w:cs="fixed"/>
          <w:color w:val="000000"/>
          <w:sz w:val="24"/>
          <w:szCs w:val="24"/>
        </w:rPr>
        <w:t xml:space="preserve">“Ploughing helps destroy perennials, as the
roots are exposed to direct sunlight and so destroyed. 
Another method of treatment is that of cutting off
the top down to the root and putting salt on the freshly
cut root tap.  Then again these roots may be starved
out by never allowing the top or leafy part to form. 
You will remember that it is the leaf which makes
the food.  And if there is no food then there will
be none to store away in the root for new root formation. 
Some farmers smother roots.  This is done by planting
such crops as hemp, clover or cowpeas.  These
crops choke out the weeds.  They cover the ground
very completely, and so the weeds have less of a chance.
</w:t>
      </w:r>
      <w:r>
        <w:rPr>
          <w:rFonts w:ascii="fixed" w:hAnsi="fixed" w:cs="fixed"/>
          <w:color w:val="000000"/>
          <w:sz w:val="24"/>
          <w:szCs w:val="24"/>
        </w:rPr>
        <w:br/>
        <w:t xml:space="preserve">“I give the following table of a few very common
weeds in order that you may know just how to handle
them.
</w:t>
      </w:r>
      <w:r>
        <w:rPr>
          <w:rFonts w:ascii="fixed" w:hAnsi="fixed" w:cs="fixed"/>
          <w:color w:val="000000"/>
          <w:sz w:val="24"/>
          <w:szCs w:val="24"/>
        </w:rPr>
        <w:br/>
        <w:t xml:space="preserve">“I must speak especially about snapdragon or
butter and eggs.  It came to our country as a
garden flower.  It has spread and spread, partly
by its seeds and partly by its root stalks, which
are creeping ones, and now it is a perennial weed. 
For since it has become a nuisance it must be classed
as a weed.  As it spreads along it tends to force
out other plants.
</w:t>
      </w:r>
      <w:r>
        <w:rPr>
          <w:rFonts w:ascii="fixed" w:hAnsi="fixed" w:cs="fixed"/>
          <w:color w:val="000000"/>
          <w:sz w:val="24"/>
          <w:szCs w:val="24"/>
        </w:rPr>
        <w:br/>
        <w:t xml:space="preserve">“This weed, like the wild carrot, is really
very lovely.  Could such weeds be properly held
down in small garden areas they would be very ornamental. 
I saw a little flower garden once, quite beautiful,
with two small clumps, one of wild mustard and one
of field daisy, among the other flowers.
</w:t>
      </w:r>
      <w:r>
        <w:rPr>
          <w:rFonts w:ascii="fixed" w:hAnsi="fixed" w:cs="fixed"/>
          <w:color w:val="000000"/>
          <w:sz w:val="24"/>
          <w:szCs w:val="24"/>
        </w:rPr>
        <w:t xml:space="preserve">
-------------------------------------------------------</w:t>
      </w:r>
      <w:r>
        <w:rPr>
          <w:rFonts w:ascii="fixed" w:hAnsi="fixed" w:cs="fixed"/>
          <w:color w:val="000000"/>
          <w:sz w:val="24"/>
          <w:szCs w:val="24"/>
        </w:rPr>
        <w:br/>
        <w:t xml:space="preserve">----------
COMMON NAME               CLASS       SEED TIME     COLOUR OF
FLOWER
------------------------------------------------------------</w:t>
      </w:r>
      <w:r>
        <w:rPr>
          <w:rFonts w:ascii="fixed" w:hAnsi="fixed" w:cs="fixed"/>
          <w:color w:val="000000"/>
          <w:sz w:val="24"/>
          <w:szCs w:val="24"/>
        </w:rPr>
        <w:br/>
        <w:t xml:space="preserve">-----
Burdock                 Biennial      Aug.-Oct.      Purple
</w:t>
      </w:r>
      <w:r>
        <w:rPr>
          <w:rFonts w:ascii="fixed" w:hAnsi="fixed" w:cs="fixed"/>
          <w:color w:val="000000"/>
          <w:sz w:val="24"/>
          <w:szCs w:val="24"/>
        </w:rPr>
        <w:br/>
        <w:t xml:space="preserve">Bur-marigold or         Annual
       July-Nov.      Yellow</w:t>
      </w:r>
      <w:r>
        <w:rPr>
          <w:rFonts w:ascii="fixed" w:hAnsi="fixed" w:cs="fixed"/>
          <w:color w:val="000000"/>
          <w:sz w:val="24"/>
          <w:szCs w:val="24"/>
        </w:rPr>
        <w:br/>
        <w:t xml:space="preserve">beggar ticks
</w:t>
      </w:r>
      <w:r>
        <w:rPr>
          <w:rFonts w:ascii="fixed" w:hAnsi="fixed" w:cs="fixed"/>
          <w:color w:val="000000"/>
          <w:sz w:val="24"/>
          <w:szCs w:val="24"/>
        </w:rPr>
        <w:br/>
        <w:t xml:space="preserve">Canada thistle          Perennial
    "     "         "
</w:t>
      </w:r>
      <w:r>
        <w:rPr>
          <w:rFonts w:ascii="fixed" w:hAnsi="fixed" w:cs="fixed"/>
          <w:color w:val="000000"/>
          <w:sz w:val="24"/>
          <w:szCs w:val="24"/>
        </w:rPr>
        <w:br/>
        <w:t xml:space="preserve">Chickweed               Annual
       Mar.-July     White
</w:t>
      </w:r>
      <w:r>
        <w:rPr>
          <w:rFonts w:ascii="fixed" w:hAnsi="fixed" w:cs="fixed"/>
          <w:color w:val="000000"/>
          <w:sz w:val="24"/>
          <w:szCs w:val="24"/>
        </w:rPr>
        <w:br/>
        <w:t xml:space="preserve">    Cocklebur                
"           July-Oct.      Green
</w:t>
      </w:r>
      <w:r>
        <w:rPr>
          <w:rFonts w:ascii="fixed" w:hAnsi="fixed" w:cs="fixed"/>
          <w:color w:val="000000"/>
          <w:sz w:val="24"/>
          <w:szCs w:val="24"/>
        </w:rPr>
        <w:br/>
        <w:t xml:space="preserve">    Dandelion               Perennial
    May-Oct.       Yellow
</w:t>
      </w:r>
      <w:r>
        <w:rPr>
          <w:rFonts w:ascii="fixed" w:hAnsi="fixed" w:cs="fixed"/>
          <w:color w:val="000000"/>
          <w:sz w:val="24"/>
          <w:szCs w:val="24"/>
        </w:rPr>
        <w:br/>
        <w:t xml:space="preserve">    English bindweed or      
"           Aug.-Oct.      White</w:t>
      </w:r>
      <w:r>
        <w:rPr>
          <w:rFonts w:ascii="fixed" w:hAnsi="fixed" w:cs="fixed"/>
          <w:color w:val="000000"/>
          <w:sz w:val="24"/>
          <w:szCs w:val="24"/>
        </w:rPr>
        <w:br/>
        <w:t xml:space="preserve">      morning glory
</w:t>
      </w:r>
      <w:r>
        <w:rPr>
          <w:rFonts w:ascii="fixed" w:hAnsi="fixed" w:cs="fixed"/>
          <w:color w:val="000000"/>
          <w:sz w:val="24"/>
          <w:szCs w:val="24"/>
        </w:rPr>
        <w:br/>
        <w:t xml:space="preserve">    Moth Mullein            Biennial
     July-Nov.      Yellow
</w:t>
      </w:r>
      <w:r>
        <w:rPr>
          <w:rFonts w:ascii="fixed" w:hAnsi="fixed" w:cs="fixed"/>
          <w:color w:val="000000"/>
          <w:sz w:val="24"/>
          <w:szCs w:val="24"/>
        </w:rPr>
        <w:br/>
        <w:t xml:space="preserve">    Narrow-leaved           Annual
       July-Oct.      Blue</w:t>
      </w:r>
      <w:r>
        <w:rPr>
          <w:rFonts w:ascii="fixed" w:hAnsi="fixed" w:cs="fixed"/>
          <w:color w:val="000000"/>
          <w:sz w:val="24"/>
          <w:szCs w:val="24"/>
        </w:rPr>
        <w:br/>
        <w:t xml:space="preserve">      stickseed or</w:t>
      </w:r>
      <w:r>
        <w:rPr>
          <w:rFonts w:ascii="fixed" w:hAnsi="fixed" w:cs="fixed"/>
          <w:color w:val="000000"/>
          <w:sz w:val="24"/>
          <w:szCs w:val="24"/>
        </w:rPr>
        <w:br/>
        <w:t xml:space="preserve">      beggar tick
</w:t>
      </w:r>
      <w:r>
        <w:rPr>
          <w:rFonts w:ascii="fixed" w:hAnsi="fixed" w:cs="fixed"/>
          <w:color w:val="000000"/>
          <w:sz w:val="24"/>
          <w:szCs w:val="24"/>
        </w:rPr>
        <w:br/>
        <w:t xml:space="preserve">    Ox-eye daisy or         Perennial
    Aug.-Oct.      White</w:t>
      </w:r>
      <w:r>
        <w:rPr>
          <w:rFonts w:ascii="fixed" w:hAnsi="fixed" w:cs="fixed"/>
          <w:color w:val="000000"/>
          <w:sz w:val="24"/>
          <w:szCs w:val="24"/>
        </w:rPr>
        <w:br/>
        <w:t xml:space="preserve">      white daisy
</w:t>
      </w:r>
      <w:r>
        <w:rPr>
          <w:rFonts w:ascii="fixed" w:hAnsi="fixed" w:cs="fixed"/>
          <w:color w:val="000000"/>
          <w:sz w:val="24"/>
          <w:szCs w:val="24"/>
        </w:rPr>
        <w:br/>
        <w:t xml:space="preserve">    Pigweed                 Annual
       Aug.-Nov.      Green
</w:t>
      </w:r>
      <w:r>
        <w:rPr>
          <w:rFonts w:ascii="fixed" w:hAnsi="fixed" w:cs="fixed"/>
          <w:color w:val="000000"/>
          <w:sz w:val="24"/>
          <w:szCs w:val="24"/>
        </w:rPr>
        <w:br/>
        <w:t xml:space="preserve">    Prickly lettuce,         
"           July-Nov.      Yellow</w:t>
      </w:r>
      <w:r>
        <w:rPr>
          <w:rFonts w:ascii="fixed" w:hAnsi="fixed" w:cs="fixed"/>
          <w:color w:val="000000"/>
          <w:sz w:val="24"/>
          <w:szCs w:val="24"/>
        </w:rPr>
        <w:br/>
        <w:t xml:space="preserve">      milkweed
</w:t>
      </w:r>
      <w:r>
        <w:rPr>
          <w:rFonts w:ascii="fixed" w:hAnsi="fixed" w:cs="fixed"/>
          <w:color w:val="000000"/>
          <w:sz w:val="24"/>
          <w:szCs w:val="24"/>
        </w:rPr>
        <w:br/>
        <w:t xml:space="preserve">    Purslane, pursley        
"           June-Dec.       "
</w:t>
      </w:r>
      <w:r>
        <w:rPr>
          <w:rFonts w:ascii="fixed" w:hAnsi="fixed" w:cs="fixed"/>
          <w:color w:val="000000"/>
          <w:sz w:val="24"/>
          <w:szCs w:val="24"/>
        </w:rPr>
        <w:br/>
        <w:t xml:space="preserve">    Rib-grass, plantain     Biennial
     July-Nov.      White
</w:t>
      </w:r>
      <w:r>
        <w:rPr>
          <w:rFonts w:ascii="fixed" w:hAnsi="fixed" w:cs="fixed"/>
          <w:color w:val="000000"/>
          <w:sz w:val="24"/>
          <w:szCs w:val="24"/>
        </w:rPr>
        <w:br/>
        <w:t xml:space="preserve">    Ragweed, Roman wormwood Annual
       Aug.-Nov.      Yellow
</w:t>
      </w:r>
      <w:r>
        <w:rPr>
          <w:rFonts w:ascii="fixed" w:hAnsi="fixed" w:cs="fixed"/>
          <w:color w:val="000000"/>
          <w:sz w:val="24"/>
          <w:szCs w:val="24"/>
        </w:rPr>
        <w:br/>
        <w:t xml:space="preserve">    Russian thistle          
"            "    "       Purplish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
      <w:pPr>
        <w:widowControl w:val="on"/>
        <w:pBdr/>
        <w:spacing w:before="0" w:after="0" w:line="240" w:lineRule="auto"/>
        <w:ind w:left="0" w:right="0"/>
        <w:jc w:val="left"/>
      </w:pPr>
      <w:r>
        <w:rPr>
          <w:rFonts w:ascii="fixed" w:hAnsi="fixed" w:cs="fixed"/>
          <w:color w:val="000000"/>
          <w:sz w:val="24"/>
          <w:szCs w:val="24"/>
        </w:rPr>
        <w:t xml:space="preserve">    Smartweed               Perennial
    Aug.-Sept.     Pink
</w:t>
      </w:r>
      <w:r>
        <w:rPr>
          <w:rFonts w:ascii="fixed" w:hAnsi="fixed" w:cs="fixed"/>
          <w:color w:val="000000"/>
          <w:sz w:val="24"/>
          <w:szCs w:val="24"/>
        </w:rPr>
        <w:br/>
        <w:t xml:space="preserve">    Sorrel                  Perennial
    June-Nov.      Red
</w:t>
      </w:r>
      <w:r>
        <w:rPr>
          <w:rFonts w:ascii="fixed" w:hAnsi="fixed" w:cs="fixed"/>
          <w:color w:val="000000"/>
          <w:sz w:val="24"/>
          <w:szCs w:val="24"/>
        </w:rPr>
        <w:br/>
        <w:t xml:space="preserve">    Wild carrot,            Biennial
     July-Nov.      White</w:t>
      </w:r>
      <w:r>
        <w:rPr>
          <w:rFonts w:ascii="fixed" w:hAnsi="fixed" w:cs="fixed"/>
          <w:color w:val="000000"/>
          <w:sz w:val="24"/>
          <w:szCs w:val="24"/>
        </w:rPr>
        <w:br/>
        <w:t xml:space="preserve">      Queen Anne’s
lace
</w:t>
      </w:r>
      <w:r>
        <w:rPr>
          <w:rFonts w:ascii="fixed" w:hAnsi="fixed" w:cs="fixed"/>
          <w:color w:val="000000"/>
          <w:sz w:val="24"/>
          <w:szCs w:val="24"/>
        </w:rPr>
        <w:br/>
        <w:t xml:space="preserve">    Wild garlic, onion      Perennial
    July-Oct.       "
</w:t>
      </w:r>
      <w:r>
        <w:rPr>
          <w:rFonts w:ascii="fixed" w:hAnsi="fixed" w:cs="fixed"/>
          <w:color w:val="000000"/>
          <w:sz w:val="24"/>
          <w:szCs w:val="24"/>
        </w:rPr>
        <w:br/>
        <w:t xml:space="preserve">    Wild mustard            Annual
       June-Oct.      Yellow
</w:t>
      </w:r>
      <w:r>
        <w:rPr>
          <w:rFonts w:ascii="fixed" w:hAnsi="fixed" w:cs="fixed"/>
          <w:color w:val="000000"/>
          <w:sz w:val="24"/>
          <w:szCs w:val="24"/>
        </w:rPr>
        <w:br/>
        <w:t xml:space="preserve">    Wild parsnip            Biennial
     July-Oct.       "
</w:t>
      </w:r>
      <w:r>
        <w:rPr>
          <w:rFonts w:ascii="fixed" w:hAnsi="fixed" w:cs="fixed"/>
          <w:color w:val="000000"/>
          <w:sz w:val="24"/>
          <w:szCs w:val="24"/>
        </w:rPr>
        <w:br/>
        <w:t xml:space="preserve">    Yellow daisy,            
"           July-Sept.      "</w:t>
      </w:r>
      <w:r>
        <w:rPr>
          <w:rFonts w:ascii="fixed" w:hAnsi="fixed" w:cs="fixed"/>
          <w:color w:val="000000"/>
          <w:sz w:val="24"/>
          <w:szCs w:val="24"/>
        </w:rPr>
        <w:br/>
        <w:t xml:space="preserve">      ox-eye daisy,</w:t>
      </w:r>
      <w:r>
        <w:rPr>
          <w:rFonts w:ascii="fixed" w:hAnsi="fixed" w:cs="fixed"/>
          <w:color w:val="000000"/>
          <w:sz w:val="24"/>
          <w:szCs w:val="24"/>
        </w:rPr>
        <w:br/>
        <w:t xml:space="preserve">      brown-eyed Susan
</w:t>
      </w:r>
      <w:r>
        <w:rPr>
          <w:rFonts w:ascii="fixed" w:hAnsi="fixed" w:cs="fixed"/>
          <w:color w:val="000000"/>
          <w:sz w:val="24"/>
          <w:szCs w:val="24"/>
        </w:rPr>
        <w:t xml:space="preserve">
Yellow dock             Perennial     Aug.-Oct.      Green
------------------------------------------------------------</w:t>
      </w:r>
      <w:r>
        <w:rPr>
          <w:rFonts w:ascii="fixed" w:hAnsi="fixed" w:cs="fixed"/>
          <w:color w:val="000000"/>
          <w:sz w:val="24"/>
          <w:szCs w:val="24"/>
        </w:rPr>
        <w:br/>
        <w:t xml:space="preserve">-----
</w:t>
      </w:r>
      <w:r>
        <w:rPr>
          <w:rFonts w:ascii="fixed" w:hAnsi="fixed" w:cs="fixed"/>
          <w:color w:val="000000"/>
          <w:sz w:val="24"/>
          <w:szCs w:val="24"/>
        </w:rPr>
        <w:br/>
        <w:t xml:space="preserve">“The seeds of the wild mustard, like those of
the plantain and other weeds, get in with the grain
seed and so cause constant trouble.  Farmers feel
that such weeds must be thoroughly gotten out of the
fields.
</w:t>
      </w:r>
      <w:r>
        <w:rPr>
          <w:rFonts w:ascii="fixed" w:hAnsi="fixed" w:cs="fixed"/>
          <w:color w:val="000000"/>
          <w:sz w:val="24"/>
          <w:szCs w:val="24"/>
        </w:rPr>
        <w:br/>
        <w:t xml:space="preserve">“It is not our own native weeds which are so
troublesome but the foreign ones.  Most of our
worst weeds are foreigners.  They have come to
this country as stowaways from across the seas. 
They have fought for centuries and can keep the fight
up over here.
</w:t>
      </w:r>
      <w:r>
        <w:rPr>
          <w:rFonts w:ascii="fixed" w:hAnsi="fixed" w:cs="fixed"/>
          <w:color w:val="000000"/>
          <w:sz w:val="24"/>
          <w:szCs w:val="24"/>
        </w:rPr>
        <w:br/>
        <w:t xml:space="preserve">“I am not going to give you a description of
each weed we have.  This table, a copy of which
is for each of you, will be, I think, of true help. 
The study of weeds is something quite by itself. 
It is for you to help prevent the seeding of weeds
everywhere.  Do not carelessly scatter seeds. 
Keep your own garden plots free from these pests by
clean and careful cultivation.  Remember, too,
the value of cover crops.
</w:t>
      </w:r>
      <w:r>
        <w:rPr>
          <w:rFonts w:ascii="fixed" w:hAnsi="fixed" w:cs="fixed"/>
          <w:color w:val="000000"/>
          <w:sz w:val="24"/>
          <w:szCs w:val="24"/>
        </w:rPr>
        <w:br/>
        <w:t xml:space="preserve">“There is another pest to fight.  This pest
is of the animal kingdom and not of the plant kingdom. 
Next Friday our talk is on animal pests, and how to
destroy them.”
</w:t>
      </w:r>
    </w:p>
    <w:p>
      <w:pPr>
        <w:keepNext w:val="on"/>
        <w:widowControl w:val="on"/>
        <w:pBdr/>
        <w:spacing w:before="299" w:after="299" w:line="240" w:lineRule="auto"/>
        <w:ind w:left="0" w:right="0"/>
        <w:jc w:val="left"/>
        <w:outlineLvl w:val="1"/>
      </w:pPr>
      <w:r>
        <w:rPr>
          <w:b/>
          <w:color w:val="000000"/>
          <w:sz w:val="36"/>
          <w:szCs w:val="36"/>
        </w:rPr>
        <w:t xml:space="preserve">VIII</w:t>
      </w:r>
    </w:p>
    <w:p/>
    <w:p>
      <w:pPr>
        <w:widowControl w:val="on"/>
        <w:pBdr/>
        <w:spacing w:before="0" w:after="0" w:line="240" w:lineRule="auto"/>
        <w:ind w:left="0" w:right="0"/>
        <w:jc w:val="left"/>
      </w:pPr>
      <w:r>
        <w:rPr>
          <w:rFonts w:ascii="fixed" w:hAnsi="fixed" w:cs="fixed"/>
          <w:b/>
          <w:color w:val="000000"/>
          <w:sz w:val="24"/>
          <w:szCs w:val="24"/>
        </w:rPr>
        <w:t xml:space="preserve">GARDEN PESTS</w:t>
      </w:r>
      <w:r>
        <w:rPr>
          <w:rFonts w:ascii="fixed" w:hAnsi="fixed" w:cs="fixed"/>
          <w:color w:val="000000"/>
          <w:sz w:val="24"/>
          <w:szCs w:val="24"/>
        </w:rPr>
        <w:br/>
        <w:t xml:space="preserve">If we could garden without any interference from the
pests which attack plants, then indeed gardening would
be a simple matter.  But all the time we must
watch out for these little foes—­little in
size, but tremendous in the havoc they make.
</w:t>
      </w:r>
      <w:r>
        <w:rPr>
          <w:rFonts w:ascii="fixed" w:hAnsi="fixed" w:cs="fixed"/>
          <w:color w:val="000000"/>
          <w:sz w:val="24"/>
          <w:szCs w:val="24"/>
        </w:rPr>
        <w:br/>
        <w:t xml:space="preserve">“As human illness may often be prevented by
healthful conditions, so pests may be kept away by
strict garden cleanliness.  Heaps of waste are
lodging places for the breeding of insects.  I
do not think a compost pile will do the harm, but
unkempt, uncared-for spots seem to invite trouble.
</w:t>
      </w:r>
      <w:r>
        <w:rPr>
          <w:rFonts w:ascii="fixed" w:hAnsi="fixed" w:cs="fixed"/>
          <w:color w:val="000000"/>
          <w:sz w:val="24"/>
          <w:szCs w:val="24"/>
        </w:rPr>
        <w:br/>
        <w:t xml:space="preserve">“There are certain helps to keeping pests down. 
The constant stirring up of the soil by earthworms
is an aid in keeping the soil open to air and water. 
Many of our common birds feed upon insects.  The
sparrows, robins, chickadees, meadow larks and orioles
are all examples of birds who help in this way. 
Some insects feed on other and harmful insects. 
Some kinds of ladybugs do this good deed.  The
ichneumon-fly helps too.  And toads are wonders
in the number of insects they can consume at one meal. 
The toad deserves very kind treatment from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
      <w:pPr>
        <w:widowControl w:val="on"/>
        <w:pBdr/>
        <w:spacing w:before="0" w:after="0" w:line="240" w:lineRule="auto"/>
        <w:ind w:left="0" w:right="0"/>
        <w:jc w:val="left"/>
      </w:pPr>
      <w:r>
        <w:rPr>
          <w:rFonts w:ascii="fixed" w:hAnsi="fixed" w:cs="fixed"/>
          <w:color w:val="000000"/>
          <w:sz w:val="24"/>
          <w:szCs w:val="24"/>
        </w:rPr>
        <w:t xml:space="preserve">“Each girl and boy gardener should try to make
her or his garden into a place attractive to birds
and toads.  A good birdhouse, grain sprinkled
about in early spring, a water-place, are invitations
for birds to stay a while in your garden.  If
you wish toads, fix things up for them too.  During
a hot summer day a toad likes to rest in the shade. 
By night he is ready to go forth to eat but not to
kill, since toads prefer live food.  How can one
“fix up” for toads?  Well, one thing
to do is to prepare a retreat, quiet, dark and damp. 
A few stones of some size underneath the shade of
a shrub with perhaps a carpeting of damp leaves, would
appear very fine to a toad.
</w:t>
      </w:r>
      <w:r>
        <w:rPr>
          <w:rFonts w:ascii="fixed" w:hAnsi="fixed" w:cs="fixed"/>
          <w:color w:val="000000"/>
          <w:sz w:val="24"/>
          <w:szCs w:val="24"/>
        </w:rPr>
        <w:br/>
        <w:t xml:space="preserve">“Suppose a certain crop in your garden has had
an insect pest.  Do not plant this same crop next
year, for it would doubtless have the same pest. 
Don’t let the soil get full of insect troubles;
therefore, keep the soil open and aired and study
it well.
</w:t>
      </w:r>
      <w:r>
        <w:rPr>
          <w:rFonts w:ascii="fixed" w:hAnsi="fixed" w:cs="fixed"/>
          <w:color w:val="000000"/>
          <w:sz w:val="24"/>
          <w:szCs w:val="24"/>
        </w:rPr>
        <w:br/>
        <w:t xml:space="preserve">“There are two general classes of insects known
by the way they do their work.  One kind gnaws
at the plant really taking pieces of it into its system. 
This kind of insect has a mouth fitted to do this work. 
Grasshoppers and caterpillars are of this sort. 
The other kind sucks the juices from a plant. 
This, in some ways, is the worst sort.  Plant lice
belong here, as do mosquitoes, which prey on us. 
All the scale insects fasten themselves on plants,
and suck out the life of the plants.
</w:t>
      </w:r>
      <w:r>
        <w:rPr>
          <w:rFonts w:ascii="fixed" w:hAnsi="fixed" w:cs="fixed"/>
          <w:color w:val="000000"/>
          <w:sz w:val="24"/>
          <w:szCs w:val="24"/>
        </w:rPr>
        <w:br/>
        <w:t xml:space="preserve">“Now can we fight these chaps?  The gnawing
fellows may be caught with poison sprayed upon plants,
which they take into their bodies with the plant. 
The Bordeaux mixture which Peter used is a poison sprayed
upon plants for this purpose.  So, too, is Paris
green.
</w:t>
      </w:r>
      <w:r>
        <w:rPr>
          <w:rFonts w:ascii="fixed" w:hAnsi="fixed" w:cs="fixed"/>
          <w:color w:val="000000"/>
          <w:sz w:val="24"/>
          <w:szCs w:val="24"/>
        </w:rPr>
        <w:br/>
        <w:t xml:space="preserve">“In the other case the only thing is to attack
the insect direct.  So certain insecticides, as
they are called, are sprayed on the plant to fall
upon the insect.  They do a deadly work of attacking,
in one way or another, the body of the insect. 
The kerosene emulsion made by the girls for their
infested house plants worked this same way.  Tobacco
water and tobacco dust sprinkled on act in similar
manner.
</w:t>
      </w:r>
      <w:r>
        <w:rPr>
          <w:rFonts w:ascii="fixed" w:hAnsi="fixed" w:cs="fixed"/>
          <w:color w:val="000000"/>
          <w:sz w:val="24"/>
          <w:szCs w:val="24"/>
        </w:rPr>
        <w:br/>
        <w:t xml:space="preserve">“Lime, soot, and sand are other means of blocking
and choking off insects.
</w:t>
      </w:r>
      <w:r>
        <w:rPr>
          <w:rFonts w:ascii="fixed" w:hAnsi="fixed" w:cs="fixed"/>
          <w:color w:val="000000"/>
          <w:sz w:val="24"/>
          <w:szCs w:val="24"/>
        </w:rPr>
        <w:br/>
        <w:t xml:space="preserve">“Sometimes we are much troubled with underground
insects at work.  You have seen a garden covered
with ant hills.  Here is a remedy, but one of
which you must be careful.
</w:t>
      </w:r>
      <w:r>
        <w:rPr>
          <w:rFonts w:ascii="fixed" w:hAnsi="fixed" w:cs="fixed"/>
          <w:color w:val="000000"/>
          <w:sz w:val="24"/>
          <w:szCs w:val="24"/>
        </w:rPr>
        <w:br/>
        <w:t xml:space="preserve">“Carbon bisulphid comes in little tin cans. 
It is a liquid of a vile smell, something like onions
and rotten eggs mixed.  The girls’ noses
are going up sky-high now.  But it does the work
of ant killing.  You must be careful in handling
this.  It has a horrid explosive habit.  Pour
about a teaspoonful down an ant hole.  Do not
use a good silver spoon from the dining room. 
Get an old spoon, or buy a tin one.  For you will
never use it again except it be for carbon-bisulphid
work.  After this liquid has been poured down
the hole, place a bit of a chip over it, for there
may be a slight volcanic action underground. 
It is well to do this on a damp, cloudy day when all
the ants are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
      <w:pPr>
        <w:widowControl w:val="on"/>
        <w:pBdr/>
        <w:spacing w:before="0" w:after="0" w:line="240" w:lineRule="auto"/>
        <w:ind w:left="0" w:right="0"/>
        <w:jc w:val="left"/>
      </w:pPr>
      <w:r>
        <w:rPr>
          <w:rFonts w:ascii="fixed" w:hAnsi="fixed" w:cs="fixed"/>
          <w:color w:val="000000"/>
          <w:sz w:val="24"/>
          <w:szCs w:val="24"/>
        </w:rPr>
        <w:t xml:space="preserve">“Remember this stuff is not to be fooled with,
as it is poisonous and also takes fire readily. 
Never open the can inside by a fire, in too great
a heat, or near a lighted match.  Invite your fathers
to help in this.  By no means do anything silly. 
Keep the can closed except when pouring out a teaspoonful.
</w:t>
      </w:r>
      <w:r>
        <w:rPr>
          <w:rFonts w:ascii="fixed" w:hAnsi="fixed" w:cs="fixed"/>
          <w:color w:val="000000"/>
          <w:sz w:val="24"/>
          <w:szCs w:val="24"/>
        </w:rPr>
        <w:br/>
        <w:t xml:space="preserve">“This question is constantly being asked, ’How
can I tell what insect is doing the destructive work?’
Well, you can tell partly by the work done, and partly
by seeing the insect itself.  This latter thing
is not always so easy to accomplish.  I had cutworms
one season and never saw one.  I saw only the
work done.  If stalks of tender plants are cut
clean off be pretty sure the cutworm is abroad. 
What does he look like?  Well, that is a hard
question because his family is a large one.  Should
you see sometime a grayish striped caterpillar, you
may know it is a cutworm.  But because of its
habit of resting in the ground during the day and
working by night, it is difficult to catch sight of
one.  The cutworm is around early in the season
ready to cut the flower stalks of the hyacinths. 
When the peas come on a bit later, he is ready for
them.  A very good way to block him off is to
put paper collars, or tin ones, about the plants. 
These collars should be about an inch away from the
plant.
</w:t>
      </w:r>
      <w:r>
        <w:rPr>
          <w:rFonts w:ascii="fixed" w:hAnsi="fixed" w:cs="fixed"/>
          <w:color w:val="000000"/>
          <w:sz w:val="24"/>
          <w:szCs w:val="24"/>
        </w:rPr>
        <w:br/>
        <w:t xml:space="preserve">“Of course, plant lice are more common. 
Those we see are often green in colour.  But they
may be red, yellow or brown.  Kerosene emulsion
is the medicine for plant lice.  Lice are easy
enough to find since they are always clinging to their
host.  As sucking insects they have to cling close
to a plant for food, and one is pretty sure to find
them.  But the biting insects do their work, and
then go hide.  That makes them much more difficult
to deal with.
</w:t>
      </w:r>
      <w:r>
        <w:rPr>
          <w:rFonts w:ascii="fixed" w:hAnsi="fixed" w:cs="fixed"/>
          <w:color w:val="000000"/>
          <w:sz w:val="24"/>
          <w:szCs w:val="24"/>
        </w:rPr>
        <w:br/>
        <w:t xml:space="preserve">“Rose slugs do great damage to the rose bushes. 
They eat out the body of the leaves, so that just
the veining is left.  They are soft-bodied, green
above and yellow below.  Since they are eating
insects Paris green will kill them.  But the kerosene
emulsion penetrates their soft bodies; so this also
may be used.
</w:t>
      </w:r>
      <w:r>
        <w:rPr>
          <w:rFonts w:ascii="fixed" w:hAnsi="fixed" w:cs="fixed"/>
          <w:color w:val="000000"/>
          <w:sz w:val="24"/>
          <w:szCs w:val="24"/>
        </w:rPr>
        <w:br/>
        <w:t xml:space="preserve">“A beetle, the striped beetle, attacks young
melons and squash leaves.  It eats the leaf by
riddling out holes in it.  This beetle, as its
name implies, is striped.  The back is black with
yellow stripes running lengthwise.  White hellebore
powder kills these pests.  Ask the druggist for
five cents’ worth and you will have a great plenty
for any of your gardens.  It, too, is a poison. 
This poison is also good to use for the caterpillars
that eat many of our garden plants.  Make a circle
four inches from the stalk of an infested plant and
sprinkle the powder in this.  Evening time is
good for this, because the dew moistens the powder
just enough to make it a nuisance to the insect.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
      <w:pPr>
        <w:widowControl w:val="on"/>
        <w:pBdr/>
        <w:spacing w:before="0" w:after="0" w:line="240" w:lineRule="auto"/>
        <w:ind w:left="0" w:right="0"/>
        <w:jc w:val="left"/>
      </w:pPr>
      <w:r>
        <w:rPr>
          <w:rFonts w:ascii="fixed" w:hAnsi="fixed" w:cs="fixed"/>
          <w:color w:val="000000"/>
          <w:sz w:val="24"/>
          <w:szCs w:val="24"/>
        </w:rPr>
        <w:t xml:space="preserve">“Then there are the slugs, which are garden
pests.  The slug will devour almost any garden
plant, whether it be a flower or a vegetable. 
They lay lots of eggs in old rubbish heaps.  Do
you see the good of cleaning up rubbish?  The
slugs do more harm in the garden than almost any other
single insect pest.  You can discover them in the
following way.  There is a trick for bringing
them to the surface of the ground in the day time. 
You see they rest during the day below ground. 
So just water the soil in which the slugs are supposed
to be.  How are you to know where they are? 
They are quite likely to hide near the plants they
are feeding on.  So water the ground with some
nice clean lime water.  This will disturb them,
and up they’ll poke to see what the matter is.
</w:t>
      </w:r>
      <w:r>
        <w:rPr>
          <w:rFonts w:ascii="fixed" w:hAnsi="fixed" w:cs="fixed"/>
          <w:color w:val="000000"/>
          <w:sz w:val="24"/>
          <w:szCs w:val="24"/>
        </w:rPr>
        <w:br/>
        <w:t xml:space="preserve">“Beside these most common of pests already mentioned,
pests which attack many kinds of plants, there are
special pests for special plants.  Discouraging,
is it not?  Beans have pests of their own; so have
potatoes and cabbages, as George well knows. 
In fact, the vegetable garden has many inhabitants. 
In the flower garden lice are very bothersome, the
cutworm and the slug have a good time there, too, and
ants often get very numerous as the season advances. 
But for real discouraging insect troubles the vegetable
garden takes the prize.  If we were going into
fruit to any extent, perhaps the vegetable garden would
have to resign in favour of the fruit garden.
</w:t>
      </w:r>
      <w:r>
        <w:rPr>
          <w:rFonts w:ascii="fixed" w:hAnsi="fixed" w:cs="fixed"/>
          <w:color w:val="000000"/>
          <w:sz w:val="24"/>
          <w:szCs w:val="24"/>
        </w:rPr>
        <w:br/>
        <w:t xml:space="preserve">“A common pest in the vegetable garden is the
tomato worm.  This is a large yellowish or greenish
striped worm.  Its work is to eat into the young
fruit.
</w:t>
      </w:r>
      <w:r>
        <w:rPr>
          <w:rFonts w:ascii="fixed" w:hAnsi="fixed" w:cs="fixed"/>
          <w:color w:val="000000"/>
          <w:sz w:val="24"/>
          <w:szCs w:val="24"/>
        </w:rPr>
        <w:br/>
        <w:t xml:space="preserve">“A great, light green caterpillar is found on
celery.  This caterpillar may be told by the black
bands, one on each ring or segment of its body.
</w:t>
      </w:r>
      <w:r>
        <w:rPr>
          <w:rFonts w:ascii="fixed" w:hAnsi="fixed" w:cs="fixed"/>
          <w:color w:val="000000"/>
          <w:sz w:val="24"/>
          <w:szCs w:val="24"/>
        </w:rPr>
        <w:br/>
        <w:t xml:space="preserve">“The squash bug may be told by its brown body,
which is long and slender, and by the disagreeable
odour from it when killed.  The potato bug is
another fellow to look out for.  It is a beetle
with yellow and black stripes down its crusty back. 
The little green cabbage worm is a perfect nuisance. 
It is a small caterpillar and smaller than the tomato
worm.  These are perhaps the most common of garden
pests by name.  It might be well to take up the
common vegetables and flowers mentioning the pests
which prey on each one.
</w:t>
      </w:r>
      <w:r>
        <w:rPr>
          <w:rFonts w:ascii="fixed" w:hAnsi="fixed" w:cs="fixed"/>
          <w:color w:val="000000"/>
          <w:sz w:val="24"/>
          <w:szCs w:val="24"/>
        </w:rPr>
        <w:br/>
        <w:t xml:space="preserve">“Let us take the vegetables first.  None
of us have grown asparagus yet; but it will be well
to know about this vegetable.  There is a beetle
which may trouble asparagus plants.  It is red
with markings of black.  The grub of this beetle
is dark green.  Look out for the asparagus beetle
during April and May, for these are the months when
it appears.  The eggs are laid on young shoots
of the plant.  Such shoots should be cut right
off.  After the cutting season is over the plants
should be sprayed.  This may be done in August. 
Very dilute Bordeaux mixture or Paris green may be
used for a spray.
</w:t>
      </w:r>
      <w:r>
        <w:rPr>
          <w:rFonts w:ascii="fixed" w:hAnsi="fixed" w:cs="fixed"/>
          <w:color w:val="000000"/>
          <w:sz w:val="24"/>
          <w:szCs w:val="24"/>
        </w:rPr>
        <w:br/>
        <w:t xml:space="preserve">“Next in the alphabet come beans.  The most
common trouble that beans have is one called anthracnose. 
That staggering word means that the leaves become
covered with spots which are round with purple borders. 
Again, a spray of Bordeaux mixture should be used. 
The plants should be sprayed until the pods form. 
Look for this trouble in July.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
      <w:pPr>
        <w:widowControl w:val="on"/>
        <w:pBdr/>
        <w:spacing w:before="0" w:after="0" w:line="240" w:lineRule="auto"/>
        <w:ind w:left="0" w:right="0"/>
        <w:jc w:val="left"/>
      </w:pPr>
      <w:r>
        <w:rPr>
          <w:rFonts w:ascii="fixed" w:hAnsi="fixed" w:cs="fixed"/>
          <w:color w:val="000000"/>
          <w:sz w:val="24"/>
          <w:szCs w:val="24"/>
        </w:rPr>
        <w:t xml:space="preserve">“Beets are prone to leaf spots.  As soon
as such spots appear, the plants should be sprayed
with the Bordeaux mixture.  Every two weeks give
the plants about three sprayings.
</w:t>
      </w:r>
      <w:r>
        <w:rPr>
          <w:rFonts w:ascii="fixed" w:hAnsi="fixed" w:cs="fixed"/>
          <w:color w:val="000000"/>
          <w:sz w:val="24"/>
          <w:szCs w:val="24"/>
        </w:rPr>
        <w:br/>
        <w:t xml:space="preserve">“The cabbage worm I have spoken of.  This
worm works all summer.  Cabbages, if neglected,
become literally alive with the little caterpillars. 
They eat and eat the foliage, riddling it completely. 
They eat into the heads so that the cabbage plant
is completely spoiled.  George treated his with
pyrethrum powder.  This he mixed with five times
its bulk of dust.  It was then dusted or shaken
over the cabbage plant.  A very good thing to
do before trouble begins is to dust the soil and tender
plants with lime.  After the plants have begun
to head use hellebore powder.
</w:t>
      </w:r>
      <w:r>
        <w:rPr>
          <w:rFonts w:ascii="fixed" w:hAnsi="fixed" w:cs="fixed"/>
          <w:color w:val="000000"/>
          <w:sz w:val="24"/>
          <w:szCs w:val="24"/>
        </w:rPr>
        <w:br/>
        <w:t xml:space="preserve">“Lice appear on cauliflower.  The kerosene
emulsion which we use on our indoor plants is all
right for this work, too.  The lice appear on the
foliage in great white masses.  They suck the life
and goodness from the plant.  They come all through
the summer at any time.  Whale oil soap is another
good spray to use.  Peter has typewritten receipts
for these sprays which you may have at the close of
this talk.  Sometimes the root of the cauliflower
is attacked.  Little white maggots mine or burrow
through the root.  They are quite likely to begin
their bad work in June or July.  That rather dangerous
carbon bisulphid is the medicine for this trouble. 
Make a hole in the soil as you did when treating the
ant.  Do not make this too near the plant. 
I should say six inches away would be about right. 
Pour a teaspoonful of the poison into the hole and
it will take care of itself.  Cover the hole over
as you would in the case of the ant.  When cauliflower
plants begin to look sickly pull one up.  If it
is full of maggots that is easy to determine. 
But it may be that you will find great lumps or knots
on the root.  Since these knots appear during
the same months as the maggots, you can only be sure
of the real cause by pulling up a plant.  If these
knots are on the root, then you have a very serious
trouble to contend with.  So serious is the club
root condition that the only safe thing to do is to
pull up and completely destroy the diseased plants. 
Dig the soil up after this.  Then lime it. 
Put a lot of lime on, not just a dusting over the surface
of the soil.  This represents soil that is in
trouble, so do not plant cauliflower here again, or
its coarser cousin, the cabbage.
</w:t>
      </w:r>
      <w:r>
        <w:rPr>
          <w:rFonts w:ascii="fixed" w:hAnsi="fixed" w:cs="fixed"/>
          <w:color w:val="000000"/>
          <w:sz w:val="24"/>
          <w:szCs w:val="24"/>
        </w:rPr>
        <w:br/>
        <w:t xml:space="preserve">“Sometimes a little red or orange and black
bug appears.  This is called the harlequin bug
from its fantastic appearance.  This bug may come
all summer long at any time.  The whale oil soap
spray is the one to use.  Celery may be troubled
with the light green caterpillar with the black bands
before spoken of.  This caterpillar arrives in
August.  It is not difficult at all to see, so
many may be picked off just by hand.  One may
use Paris green as a spray.
</w:t>
      </w:r>
      <w:r>
        <w:rPr>
          <w:rFonts w:ascii="fixed" w:hAnsi="fixed" w:cs="fixed"/>
          <w:color w:val="000000"/>
          <w:sz w:val="24"/>
          <w:szCs w:val="24"/>
        </w:rPr>
        <w:br/>
        <w:t xml:space="preserve">“None of you had any trouble with corn being
infested.  But sometimes a worm, called the earworm,
which is like the tomato worm, will appear during
June and eat the tips of the young ears.  A little
Paris green sprinkled on the leaves, at their base
will kill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
      <w:pPr>
        <w:widowControl w:val="on"/>
        <w:pBdr/>
        <w:spacing w:before="0" w:after="0" w:line="240" w:lineRule="auto"/>
        <w:ind w:left="0" w:right="0"/>
        <w:jc w:val="left"/>
      </w:pPr>
      <w:r>
        <w:rPr>
          <w:rFonts w:ascii="fixed" w:hAnsi="fixed" w:cs="fixed"/>
          <w:color w:val="000000"/>
          <w:sz w:val="24"/>
          <w:szCs w:val="24"/>
        </w:rPr>
        <w:t xml:space="preserve">“Cucumbers and melons, as I have before said,
are prone to be preys of the cutworms, squash bugs,
striped beetles, and lice or aphis.  You know
treatment for cutworms and lice.  The squash bug
may be destroyed by hand.  Sometimes when bits
of sticks are placed on the ground the bugs will crawl
under them.  Next morning a small harvest of bugs
can be killed.  The squash bug lays its eggs on
the under surface of the plant’s leaves. 
These leaves should be removed and burned.  The
striped beetle is kept off by the Bordeaux mixture
spray.  This beetle appears in June.  A spraying
during this month often prevents a blight of the leaves
in July.  This blight appears first as a spotting
on the leaves, after which the leaves soon wither
up.
</w:t>
      </w:r>
      <w:r>
        <w:rPr>
          <w:rFonts w:ascii="fixed" w:hAnsi="fixed" w:cs="fixed"/>
          <w:color w:val="000000"/>
          <w:sz w:val="24"/>
          <w:szCs w:val="24"/>
        </w:rPr>
        <w:br/>
        <w:t xml:space="preserve">“Onions, as well as radishes, are affected by
maggots which will mine through the onion bulb as
well as the stems of the young, tender plants. 
A solution made from carbolic soap and water is excellent
with which to water the soil about the plants.
</w:t>
      </w:r>
      <w:r>
        <w:rPr>
          <w:rFonts w:ascii="fixed" w:hAnsi="fixed" w:cs="fixed"/>
          <w:color w:val="000000"/>
          <w:sz w:val="24"/>
          <w:szCs w:val="24"/>
        </w:rPr>
        <w:br/>
        <w:t xml:space="preserve">“Peas have green lice as melons and cucumbers
do.  The lice appear early in May and June, and
are killed and kept down by the regulation treatment. 
Many times during the latter part of summer peas may
become mildewed.  You can tell this by a growth
of white down on stem and leaves.  Put some soap
in the Bordeaux mixture and spray.
</w:t>
      </w:r>
      <w:r>
        <w:rPr>
          <w:rFonts w:ascii="fixed" w:hAnsi="fixed" w:cs="fixed"/>
          <w:color w:val="000000"/>
          <w:sz w:val="24"/>
          <w:szCs w:val="24"/>
        </w:rPr>
        <w:br/>
        <w:t xml:space="preserve">“From May to October potato bugs flourish. 
Paris green is the spray to use.  In the start
they may be hand picked.  But do not let them get
ahead of your hand.  A very serious potato disease
is that of scab.  Scales appear on the potatoes
themselves.  To prevent this, uncut seed potatoes
are soaked in poison.  But this is not a work for
you to do alone by any means.
</w:t>
      </w:r>
      <w:r>
        <w:rPr>
          <w:rFonts w:ascii="fixed" w:hAnsi="fixed" w:cs="fixed"/>
          <w:color w:val="000000"/>
          <w:sz w:val="24"/>
          <w:szCs w:val="24"/>
        </w:rPr>
        <w:br/>
        <w:t xml:space="preserve">“The squash bug naturally seeks out the squash
vine.  He should be treated as we said when we
talked of the same bug and melons.
</w:t>
      </w:r>
      <w:r>
        <w:rPr>
          <w:rFonts w:ascii="fixed" w:hAnsi="fixed" w:cs="fixed"/>
          <w:color w:val="000000"/>
          <w:sz w:val="24"/>
          <w:szCs w:val="24"/>
        </w:rPr>
        <w:br/>
        <w:t xml:space="preserve">“Tomatoes have numerous troubles.  The cutworm,
the tomato worm, the horn worm, potato beetle and
various blights may come to tomatoes.  The horn
worm is a large green worm named from the horn at one
end of its body.  It appears in midsummer. 
Such large worms usually may be hand picked.  If
you should see a tomato plant wilting for no reason
at all, pull it up and burn it; it probably has an
infectious trouble which is carried from one plant
to another by insects.  It is really an infectious
disease.
</w:t>
      </w:r>
      <w:r>
        <w:rPr>
          <w:rFonts w:ascii="fixed" w:hAnsi="fixed" w:cs="fixed"/>
          <w:color w:val="000000"/>
          <w:sz w:val="24"/>
          <w:szCs w:val="24"/>
        </w:rPr>
        <w:br/>
        <w:t xml:space="preserve">“These are the most common vegetable garden
pests and their remedies.
</w:t>
      </w:r>
      <w:r>
        <w:rPr>
          <w:rFonts w:ascii="fixed" w:hAnsi="fixed" w:cs="fixed"/>
          <w:color w:val="000000"/>
          <w:sz w:val="24"/>
          <w:szCs w:val="24"/>
        </w:rPr>
        <w:br/>
        <w:t xml:space="preserve">“As the girls know, the flower garden is not
without pests, too.  Plant lice are plenty enough. 
These may appear at one time or another during the
entire year.
</w:t>
      </w:r>
      <w:r>
        <w:rPr>
          <w:rFonts w:ascii="fixed" w:hAnsi="fixed" w:cs="fixed"/>
          <w:color w:val="000000"/>
          <w:sz w:val="24"/>
          <w:szCs w:val="24"/>
        </w:rPr>
        <w:br/>
        <w:t xml:space="preserve">“Some plants become covered with a little red
spider.  It attacks the foliage and does great
damage.  This may be due to lack of moisture with
house plants.  I do not mean lack of watering,
but a dry condition of the air of the room.  Often
just a spray of clear water is sufficient to rid the
plant of the mites.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
      <w:pPr>
        <w:widowControl w:val="on"/>
        <w:pBdr/>
        <w:spacing w:before="0" w:after="0" w:line="240" w:lineRule="auto"/>
        <w:ind w:left="0" w:right="0"/>
        <w:jc w:val="left"/>
      </w:pPr>
      <w:r>
        <w:rPr>
          <w:rFonts w:ascii="fixed" w:hAnsi="fixed" w:cs="fixed"/>
          <w:color w:val="000000"/>
          <w:sz w:val="24"/>
          <w:szCs w:val="24"/>
        </w:rPr>
        <w:t xml:space="preserve">“Roses have more troubles than any one other
flower.  The rose bush may have lice or it may
have a little green bug that jumps very quickly and
so gets its name of leaf-hopper.  Kerosene emulsion
is good to use.  Often slugs will feed upon the
surface of the leaves.  A dusting of lime over
the leaves keeps these feeders away.  There is
a brown beetle called the rose chafer, which eats
the flower itself.  Hand picking is about the
best weapon to employ against this enemy.  A scale
sometimes comes on the stems.  This scale looks
like a white crust.  It is wise to spray such
rose bushes with kerosene emulsion.  And better
still, if possible, cut off and burn such scale-encrusted
parts.
</w:t>
      </w:r>
      <w:r>
        <w:rPr>
          <w:rFonts w:ascii="fixed" w:hAnsi="fixed" w:cs="fixed"/>
          <w:color w:val="000000"/>
          <w:sz w:val="24"/>
          <w:szCs w:val="24"/>
        </w:rPr>
        <w:br/>
        <w:t xml:space="preserve">“Cutworms bother the early bulbs and the violets,
too.  A great many of the larger pests may be
hand picked.  The lice should be sprayed.
</w:t>
      </w:r>
      <w:r>
        <w:rPr>
          <w:rFonts w:ascii="fixed" w:hAnsi="fixed" w:cs="fixed"/>
          <w:color w:val="000000"/>
          <w:sz w:val="24"/>
          <w:szCs w:val="24"/>
        </w:rPr>
        <w:br/>
        <w:t xml:space="preserve">“And for the remedies.  The following will
be the ones you will need the most: 
</w:t>
      </w:r>
      <w:r>
        <w:rPr>
          <w:rFonts w:ascii="fixed" w:hAnsi="fixed" w:cs="fixed"/>
          <w:color w:val="000000"/>
          <w:sz w:val="24"/>
          <w:szCs w:val="24"/>
        </w:rPr>
        <w:br/>
        <w:t xml:space="preserve">    KEROSENE EMULSION
</w:t>
      </w:r>
      <w:r>
        <w:rPr>
          <w:rFonts w:ascii="fixed" w:hAnsi="fixed" w:cs="fixed"/>
          <w:color w:val="000000"/>
          <w:sz w:val="24"/>
          <w:szCs w:val="24"/>
        </w:rPr>
        <w:br/>
        <w:t xml:space="preserve">    Soap (Ivory)             
                         1/4 pound
</w:t>
      </w:r>
      <w:r>
        <w:rPr>
          <w:rFonts w:ascii="fixed" w:hAnsi="fixed" w:cs="fixed"/>
          <w:color w:val="000000"/>
          <w:sz w:val="24"/>
          <w:szCs w:val="24"/>
        </w:rPr>
        <w:br/>
        <w:t xml:space="preserve">    Boiling water            
                           2 quarts
</w:t>
      </w:r>
      <w:r>
        <w:rPr>
          <w:rFonts w:ascii="fixed" w:hAnsi="fixed" w:cs="fixed"/>
          <w:color w:val="000000"/>
          <w:sz w:val="24"/>
          <w:szCs w:val="24"/>
        </w:rPr>
        <w:br/>
        <w:t xml:space="preserve">    Kerosene                 
                           4 quarts
</w:t>
      </w:r>
      <w:r>
        <w:rPr>
          <w:rFonts w:ascii="fixed" w:hAnsi="fixed" w:cs="fixed"/>
          <w:color w:val="000000"/>
          <w:sz w:val="24"/>
          <w:szCs w:val="24"/>
        </w:rPr>
        <w:br/>
        <w:t xml:space="preserve">“The soap should be shaved up and dissolved
in the water.  To this add the kerosene (of course
not when the soap and water is on the stove) a little
at a time.  Beat it with an egg beater to be kept
for that purpose; or shake it vigorously.
</w:t>
      </w:r>
      <w:r>
        <w:rPr>
          <w:rFonts w:ascii="fixed" w:hAnsi="fixed" w:cs="fixed"/>
          <w:color w:val="000000"/>
          <w:sz w:val="24"/>
          <w:szCs w:val="24"/>
        </w:rPr>
        <w:br/>
        <w:t xml:space="preserve">“For use against plant lice add to one cup of
this emulsion 8 cups of water.  For scale insects
dilute with four cups of water.
</w:t>
      </w:r>
      <w:r>
        <w:rPr>
          <w:rFonts w:ascii="fixed" w:hAnsi="fixed" w:cs="fixed"/>
          <w:color w:val="000000"/>
          <w:sz w:val="24"/>
          <w:szCs w:val="24"/>
        </w:rPr>
        <w:br/>
        <w:t xml:space="preserve">    BORDEAUX MIXTURE
</w:t>
      </w:r>
      <w:r>
        <w:rPr>
          <w:rFonts w:ascii="fixed" w:hAnsi="fixed" w:cs="fixed"/>
          <w:color w:val="000000"/>
          <w:sz w:val="24"/>
          <w:szCs w:val="24"/>
        </w:rPr>
        <w:br/>
        <w:t xml:space="preserve">    I.  Copper sulphate (blue
vitriol)                        1 lb. </w:t>
      </w:r>
      <w:r>
        <w:rPr>
          <w:rFonts w:ascii="fixed" w:hAnsi="fixed" w:cs="fixed"/>
          <w:color w:val="000000"/>
          <w:sz w:val="24"/>
          <w:szCs w:val="24"/>
        </w:rPr>
        <w:br/>
        <w:t xml:space="preserve">        Water
                                                1 gal. </w:t>
      </w:r>
      <w:r>
        <w:rPr>
          <w:rFonts w:ascii="fixed" w:hAnsi="fixed" w:cs="fixed"/>
          <w:color w:val="000000"/>
          <w:sz w:val="24"/>
          <w:szCs w:val="24"/>
        </w:rPr>
        <w:br/>
        <w:t xml:space="preserve">        Dissolve
the sulphate in the water.
</w:t>
      </w:r>
      <w:r>
        <w:rPr>
          <w:rFonts w:ascii="fixed" w:hAnsi="fixed" w:cs="fixed"/>
          <w:color w:val="000000"/>
          <w:sz w:val="24"/>
          <w:szCs w:val="24"/>
        </w:rPr>
        <w:br/>
        <w:t xml:space="preserve">    II.  Slaked lime     
                                     1 lb. </w:t>
      </w:r>
      <w:r>
        <w:rPr>
          <w:rFonts w:ascii="fixed" w:hAnsi="fixed" w:cs="fixed"/>
          <w:color w:val="000000"/>
          <w:sz w:val="24"/>
          <w:szCs w:val="24"/>
        </w:rPr>
        <w:br/>
        <w:t xml:space="preserve">        Water
                                                1 gal. </w:t>
      </w:r>
      <w:r>
        <w:rPr>
          <w:rFonts w:ascii="fixed" w:hAnsi="fixed" w:cs="fixed"/>
          <w:color w:val="000000"/>
          <w:sz w:val="24"/>
          <w:szCs w:val="24"/>
        </w:rPr>
        <w:br/>
        <w:t xml:space="preserve">        Dissolve
the lime in the water.
</w:t>
      </w:r>
      <w:r>
        <w:rPr>
          <w:rFonts w:ascii="fixed" w:hAnsi="fixed" w:cs="fixed"/>
          <w:color w:val="000000"/>
          <w:sz w:val="24"/>
          <w:szCs w:val="24"/>
        </w:rPr>
        <w:br/>
        <w:t xml:space="preserve">To one bucket (2-1/2 gallons) of fresh water add four
pints of the first solution.  To another bucket
of fresh water add six pints of the second solution.
</w:t>
      </w:r>
      <w:r>
        <w:rPr>
          <w:rFonts w:ascii="fixed" w:hAnsi="fixed" w:cs="fixed"/>
          <w:color w:val="000000"/>
          <w:sz w:val="24"/>
          <w:szCs w:val="24"/>
        </w:rPr>
        <w:br/>
        <w:t xml:space="preserve">Stir these together.  Keep the rest of the solutions
I. and II. for later mixing when it is needed.
</w:t>
      </w:r>
    </w:p>
    <w:p>
      <w:pPr>
        <w:keepNext w:val="on"/>
        <w:widowControl w:val="on"/>
        <w:pBdr/>
        <w:spacing w:before="299" w:after="299" w:line="240" w:lineRule="auto"/>
        <w:ind w:left="0" w:right="0"/>
        <w:jc w:val="left"/>
        <w:outlineLvl w:val="1"/>
      </w:pPr>
      <w:r>
        <w:rPr>
          <w:b/>
          <w:color w:val="000000"/>
          <w:sz w:val="36"/>
          <w:szCs w:val="36"/>
        </w:rPr>
        <w:t xml:space="preserve">WHALE OIL SOAP HOT WATER SOLUTION</w:t>
      </w:r>
    </w:p>
    <w:p>
      <w:pPr>
        <w:widowControl w:val="on"/>
        <w:pBdr/>
        <w:spacing w:before="0" w:after="0" w:line="240" w:lineRule="auto"/>
        <w:ind w:left="0" w:right="0"/>
        <w:jc w:val="left"/>
      </w:pPr>
      <w:r>
        <w:rPr>
          <w:rFonts w:ascii="fixed" w:hAnsi="fixed" w:cs="fixed"/>
          <w:color w:val="000000"/>
          <w:sz w:val="24"/>
          <w:szCs w:val="24"/>
        </w:rPr>
        <w:t xml:space="preserve">
Whale oil soap                                     1 pound
Hot  water                                         6 quarts
</w:t>
      </w:r>
      <w:r>
        <w:rPr>
          <w:rFonts w:ascii="fixed" w:hAnsi="fixed" w:cs="fixed"/>
          <w:color w:val="000000"/>
          <w:sz w:val="24"/>
          <w:szCs w:val="24"/>
        </w:rPr>
        <w:br/>
        <w:t xml:space="preserve">This is the right dilution for plant lice but for
scale insects it is too weak; for them use about two
quarts of water to one pound of soap.
</w:t>
      </w:r>
      <w:r>
        <w:rPr>
          <w:rFonts w:ascii="fixed" w:hAnsi="fixed" w:cs="fixed"/>
          <w:color w:val="000000"/>
          <w:sz w:val="24"/>
          <w:szCs w:val="24"/>
        </w:rPr>
        <w:br/>
        <w:t xml:space="preserve">“The best way to apply liquid sprays in small
gardens is to use a whisk broom.  Just dip the
little broom into the mixture needed and shake the
brush over the plant.  Then the hands need never
come in contact with the poison.  Careful children
can use sprays without any trouble.  Josephine
has used kerosene emulsion in this fashion:  she
pours a little into a saucer, takes a bit of cheese
cloth and dipping it into the emulsion wipes the lice
off an infested part.  Usually one application
is enough.  This sounds like a much more disagreeable
task than it really is.  A plant syringe may be
used.  But personally I like the hand method. 
Of course if there are lots of lice on many plants
this would not be practical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
      <w:pPr>
        <w:widowControl w:val="on"/>
        <w:pBdr/>
        <w:spacing w:before="0" w:after="0" w:line="240" w:lineRule="auto"/>
        <w:ind w:left="0" w:right="0"/>
        <w:jc w:val="left"/>
      </w:pPr>
      <w:r>
        <w:rPr>
          <w:rFonts w:ascii="fixed" w:hAnsi="fixed" w:cs="fixed"/>
          <w:color w:val="000000"/>
          <w:sz w:val="24"/>
          <w:szCs w:val="24"/>
        </w:rPr>
        <w:t xml:space="preserve">“It stands to reason that sick plants need medicines
of some kind.  Sometimes to be sure they need
better living conditions.  Often the soil is sour,
water-logged, unaired and totally unfit for a self-respecting
plant to live in.  The whole thing resolves itself
into a study of conditions, and a desire to help the
plant have as comfortable a time as possible in life.”
</w:t>
      </w:r>
    </w:p>
    <w:p>
      <w:pPr>
        <w:keepNext w:val="on"/>
        <w:widowControl w:val="on"/>
        <w:pBdr/>
        <w:spacing w:before="299" w:after="299" w:line="240" w:lineRule="auto"/>
        <w:ind w:left="0" w:right="0"/>
        <w:jc w:val="left"/>
        <w:outlineLvl w:val="1"/>
      </w:pPr>
      <w:r>
        <w:rPr>
          <w:b/>
          <w:color w:val="000000"/>
          <w:sz w:val="36"/>
          <w:szCs w:val="36"/>
        </w:rPr>
        <w:t xml:space="preserve">IX</w:t>
      </w:r>
    </w:p>
    <w:p/>
    <w:p>
      <w:pPr>
        <w:widowControl w:val="on"/>
        <w:pBdr/>
        <w:spacing w:before="0" w:after="0" w:line="240" w:lineRule="auto"/>
        <w:ind w:left="0" w:right="0"/>
        <w:jc w:val="left"/>
      </w:pPr>
      <w:r>
        <w:rPr>
          <w:rFonts w:ascii="fixed" w:hAnsi="fixed" w:cs="fixed"/>
          <w:b/>
          <w:color w:val="000000"/>
          <w:sz w:val="24"/>
          <w:szCs w:val="24"/>
        </w:rPr>
        <w:t xml:space="preserve">VEGETABLE CULTURE</w:t>
      </w:r>
      <w:r>
        <w:rPr>
          <w:rFonts w:ascii="fixed" w:hAnsi="fixed" w:cs="fixed"/>
          <w:color w:val="000000"/>
          <w:sz w:val="24"/>
          <w:szCs w:val="24"/>
        </w:rPr>
        <w:br/>
        <w:t xml:space="preserve">“As a rule, boys and girls choose to grow bush
beans rather than pole beans.  I cannot make up
my mind whether or not this is from sheer laziness. 
In a city backyard the tall varieties might perhaps
be a problem since it would be difficult to get poles. 
But these running beans can be trained along old fences
and with little urging will run up the stalks of the
tallest sunflowers.  So that settles the pole question. 
There is an ornamental side to the bean question. 
Suppose you plant these tall beans at the extreme
rear end of each vegetable row.  Make arches with
supple tree limbs, binding them over to form the arch. 
Train the beans over these.  When one stands facing
the garden, what a beautiful terminus these bean arches
make.
</w:t>
      </w:r>
      <w:r>
        <w:rPr>
          <w:rFonts w:ascii="fixed" w:hAnsi="fixed" w:cs="fixed"/>
          <w:color w:val="000000"/>
          <w:sz w:val="24"/>
          <w:szCs w:val="24"/>
        </w:rPr>
        <w:br/>
        <w:t xml:space="preserve">“Beans like rich, warm, sandy soil.  In
order to assist the soil be sure to dig deeply, and
work it over thoroughly for bean culture.  It never
does to plant beans before the world has warmed up
from its spring chills.  There is another advantage
in early digging of soil.  It brings to the surface
eggs and larvae of insects.  The birds eager for
food will even follow the plough to pick from the
soil these choice morsels.  A little lime worked
in with the soil is helpful in the cultivation of
beans.
</w:t>
      </w:r>
      <w:r>
        <w:rPr>
          <w:rFonts w:ascii="fixed" w:hAnsi="fixed" w:cs="fixed"/>
          <w:color w:val="000000"/>
          <w:sz w:val="24"/>
          <w:szCs w:val="24"/>
        </w:rPr>
        <w:br/>
        <w:t xml:space="preserve">“Bush beans are planted in drills about eighteen
inches apart, while the pole-bean rows should be three
feet apart.  The drills for the bush limas should
be further apart than those for the other dwarf beans—­say
three feet.  This amount of space gives opportunity
for cultivation with the hoe.  If the running
beans climb too high just pinch off the growing extreme
end, and this will hold back the upward growth.
</w:t>
      </w:r>
      <w:r>
        <w:rPr>
          <w:rFonts w:ascii="fixed" w:hAnsi="fixed" w:cs="fixed"/>
          <w:color w:val="000000"/>
          <w:sz w:val="24"/>
          <w:szCs w:val="24"/>
        </w:rPr>
        <w:br/>
        <w:t xml:space="preserve">“Among bush beans are the dwarf, snap or string
beans, the wax beans, the bush limas, one variety
of which is known as brittle beans.  Among the
pole beans are the pole limas, wax and scarlet runner. 
The scarlet runner is a beauty for decorative effects. 
The flowers are scarlet and are fine against an old
fence.  These are quite lovely in the flower garden. 
Where one wishes a vine, this is good to plant for
one gets both a vegetable, bright flowers and a screen
from the one plant.  When planting beans put the
bean in the soil edgewise with the eye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
      <w:pPr>
        <w:widowControl w:val="on"/>
        <w:pBdr/>
        <w:spacing w:before="0" w:after="0" w:line="240" w:lineRule="auto"/>
        <w:ind w:left="0" w:right="0"/>
        <w:jc w:val="left"/>
      </w:pPr>
      <w:r>
        <w:rPr>
          <w:rFonts w:ascii="fixed" w:hAnsi="fixed" w:cs="fixed"/>
          <w:color w:val="000000"/>
          <w:sz w:val="24"/>
          <w:szCs w:val="24"/>
        </w:rPr>
        <w:t xml:space="preserve">“Beets like rich, sandy loam, also.  Fresh
manure worked into the soil is fatal for beets, as
it is for many another crop.  But we will suppose
that nothing is available but fresh manure.  Some
gardeners say to work this into the soil with great
care and thoroughness.  But even so, there is
danger of a particle of it getting next to a tender
beet root.  The following can be done; Dig a trench
about a foot deep, spread a thin layer of manure in
this, cover it with soil, and plant above this. 
By the time the main root strikes down to the manure
layer, there will be little harm done.  Beets
should not be transplanted.  If the rows are one
foot apart there is ample space for cultivation. 
Whenever the weather is really settled, then these
seeds may be planted.  Young beet tops make fine
greens.  Greater care should be taken in handling
beets than usually is shown.  When beets are to
be boiled, if the tip of the root and the tops are
cut off, the beet bleeds.  This means a loss of
good material.  Pinching off such parts with the
fingers and doing this not too closely to the beet
itself is the proper method of handling.  I throw
this in for the benefit of our future cooks, the girls.
</w:t>
      </w:r>
      <w:r>
        <w:rPr>
          <w:rFonts w:ascii="fixed" w:hAnsi="fixed" w:cs="fixed"/>
          <w:color w:val="000000"/>
          <w:sz w:val="24"/>
          <w:szCs w:val="24"/>
        </w:rPr>
        <w:br/>
        <w:t xml:space="preserve">“There are big coarse members of the beet and
cabbage families called the mangel wurzel and ruta
baga.  About here these are raised to feed to
the cattle.  They are a great addition to a cow’s
dinner.
</w:t>
      </w:r>
      <w:r>
        <w:rPr>
          <w:rFonts w:ascii="fixed" w:hAnsi="fixed" w:cs="fixed"/>
          <w:color w:val="000000"/>
          <w:sz w:val="24"/>
          <w:szCs w:val="24"/>
        </w:rPr>
        <w:br/>
        <w:t xml:space="preserve">“The cabbage family is a large one.  There
is the cabbage proper, then cauliflower, broccoli
or a more hardy cauliflower, kale, Brussels sprouts
and kohlrabi, a cabbage-turnip combination.  George
has worked out cabbage culture successfully. 
I refer to him for full particulars.
</w:t>
      </w:r>
      <w:r>
        <w:rPr>
          <w:rFonts w:ascii="fixed" w:hAnsi="fixed" w:cs="fixed"/>
          <w:color w:val="000000"/>
          <w:sz w:val="24"/>
          <w:szCs w:val="24"/>
        </w:rPr>
        <w:br/>
        <w:t xml:space="preserve">“Cauliflower is a kind of refined, high-toned
cabbage relative.  It needs a little richer soil
than cabbage and cannot stand the frost.  A frequent
watering with manure water gives it the extra richness
and water it really needs.  The outer leaves must
be bent over, as in the case of the young cabbage,
in order to get the white head.  The dwarf varieties
are rather the best to plant.
</w:t>
      </w:r>
      <w:r>
        <w:rPr>
          <w:rFonts w:ascii="fixed" w:hAnsi="fixed" w:cs="fixed"/>
          <w:color w:val="000000"/>
          <w:sz w:val="24"/>
          <w:szCs w:val="24"/>
        </w:rPr>
        <w:br/>
        <w:t xml:space="preserve">“Kale is not quite so particular a cousin. 
It can stand frost.  Rich soil is necessary, and
early spring planting, because of slow maturing. 
It may be planted in September for early spring work.
</w:t>
      </w:r>
      <w:r>
        <w:rPr>
          <w:rFonts w:ascii="fixed" w:hAnsi="fixed" w:cs="fixed"/>
          <w:color w:val="000000"/>
          <w:sz w:val="24"/>
          <w:szCs w:val="24"/>
        </w:rPr>
        <w:br/>
        <w:t xml:space="preserve">“Brussels sprouts are a very popular member
of this family.  On account of their size many
people who do not like to serve poor, common old cabbage
will serve these.  Brussels sprouts are interesting
in their growth.  The plant stalk runs skyward. 
At the top, umbrella like, is a close head of leaves,
but this is not what we eat.  Shaded by the umbrella
and packed all along the stalk are delicious little
cabbages or sprouts.  Like the rest of the family
a rich soil is needed and plenty of water during the
growing period.  The seed should be planted in
May, and the little plants transplanted into rich
soil in late July.  The rows should be eighteen
inches apart, and the plants one foot apart in the
rows.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
      <w:pPr>
        <w:widowControl w:val="on"/>
        <w:pBdr/>
        <w:spacing w:before="0" w:after="0" w:line="240" w:lineRule="auto"/>
        <w:ind w:left="0" w:right="0"/>
        <w:jc w:val="left"/>
      </w:pPr>
      <w:r>
        <w:rPr>
          <w:rFonts w:ascii="fixed" w:hAnsi="fixed" w:cs="fixed"/>
          <w:color w:val="000000"/>
          <w:sz w:val="24"/>
          <w:szCs w:val="24"/>
        </w:rPr>
        <w:t xml:space="preserve">“Kohlrabi is a go-between in the families of
cabbage and turnip.  It is sometimes called the
turnip-root cabbage.  Just above the ground the
stem of this plant swells into a turnip-like vegetable. 
In the true turnip the swelling is underground, but
like the cabbage, kohlrabi forms its edible part above
ground.  It is easy to grow.  Only it should
develop rapidly, otherwise the swelling gets woody,
and so loses its good quality.  Sow out as early
as possible; or sow inside in March and transplant
to the open.  Plant in drills about two feet apart. 
Set the plants about one foot apart, or thin out to
this distance.  To plant one hundred feet of drill
buy half an ounce of seed.  Seed goes a long way,
you see.  Kohlrabi is served and prepared like
turnip.  It is a very satisfactory early crop.
</w:t>
      </w:r>
      <w:r>
        <w:rPr>
          <w:rFonts w:ascii="fixed" w:hAnsi="fixed" w:cs="fixed"/>
          <w:color w:val="000000"/>
          <w:sz w:val="24"/>
          <w:szCs w:val="24"/>
        </w:rPr>
        <w:br/>
        <w:t xml:space="preserve">“Before leaving the cabbage family I should
like to say that the cabbage called Savoy is an excellent
variety to try.  It should always have an early
planting under cover, say in February, and then be
transplanted into open beds in March or April. 
If the land is poor where you are to grow cabbage,
then by all means choose Savoy.
</w:t>
      </w:r>
      <w:r>
        <w:rPr>
          <w:rFonts w:ascii="fixed" w:hAnsi="fixed" w:cs="fixed"/>
          <w:color w:val="000000"/>
          <w:sz w:val="24"/>
          <w:szCs w:val="24"/>
        </w:rPr>
        <w:br/>
        <w:t xml:space="preserve">“Carrots are of two general kinds:  those
with long roots, and those with short roots. 
If long-rooted varieties are chosen, then the soil
must be worked down to a depth of eighteen inches,
surely.  The shorter ones will do well in eight
inches of well-worked sandy soil.  Do not put carrot
seed into freshly manured land.  Another point
in carrot culture is one concerning the thinning process. 
As the little seedlings come up you will doubtless
find that they are much, much too close together. 
Wait a bit, thin a little at a time, so that young,
tiny carrots may be used on the home table.  These
are the points to jot down about the culture of carrots. 
I am saying very little about depths and distances
because these were all worked out by the boys last
winter and tables may be had for the asking.
</w:t>
      </w:r>
      <w:r>
        <w:rPr>
          <w:rFonts w:ascii="fixed" w:hAnsi="fixed" w:cs="fixed"/>
          <w:color w:val="000000"/>
          <w:sz w:val="24"/>
          <w:szCs w:val="24"/>
        </w:rPr>
        <w:br/>
        <w:t xml:space="preserve">“Peter covered the ground of celery raising. 
One or two points only I will speak of.  A very
rich, workable soil is a celery soil.  In the
process of getting such a bed ready it ought to have
a thorough wetting down a day before planting. 
Celery seed is small, and, as is the case with other
small seed, it is quite likely to be planted in clumps
or bunches.  To avoid this the seed should be
mixed with sand and then sprinkled in drills. 
These drills should be six inches apart, and very
shallow.  Sow the seed, cover, and water. 
This bed should be screened from direct sunlight. 
A careful, gentle, daily watering is necessary. 
Thin the little plants to four inches apart.  Peter
can tell the rest of the story.  The only other
thing I need add is this, that in transplanting the
work should be done quickly.  One should not take
up celery plants and perhaps leave them a long time
before placing in new quarters.  Plant immediately. 
It takes little to upset a celery plant and check
its growth.  So never take up a whole lot of celery
plants at one time.  Take up a few, keep them
moist, plant them, and then start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
      <w:pPr>
        <w:widowControl w:val="on"/>
        <w:pBdr/>
        <w:spacing w:before="0" w:after="0" w:line="240" w:lineRule="auto"/>
        <w:ind w:left="0" w:right="0"/>
        <w:jc w:val="left"/>
      </w:pPr>
      <w:r>
        <w:rPr>
          <w:rFonts w:ascii="fixed" w:hAnsi="fixed" w:cs="fixed"/>
          <w:color w:val="000000"/>
          <w:sz w:val="24"/>
          <w:szCs w:val="24"/>
        </w:rPr>
        <w:t xml:space="preserve">[Illustration:  Elizabeth Sowing Small Seed From
the Package.  Photograph by Helen W. Cook.]
</w:t>
      </w:r>
      <w:r>
        <w:rPr>
          <w:rFonts w:ascii="fixed" w:hAnsi="fixed" w:cs="fixed"/>
          <w:color w:val="000000"/>
          <w:sz w:val="24"/>
          <w:szCs w:val="24"/>
        </w:rPr>
        <w:br/>
        <w:t xml:space="preserve">“I am not going to say a word about corn. 
You all remember the boys’ work of last year. 
Your teacher has planned next Friday afternoon for
the boys to discuss this at school.  So we shall
not have our meeting, but I shall come to the school
to hear their report.  I hope our girls will take
notes on this.  For I know that Eloise has decided
to raise corn next year; Helena is going to; and Leston
will not be out of the corn contest this season.
</w:t>
      </w:r>
      <w:r>
        <w:rPr>
          <w:rFonts w:ascii="fixed" w:hAnsi="fixed" w:cs="fixed"/>
          <w:color w:val="000000"/>
          <w:sz w:val="24"/>
          <w:szCs w:val="24"/>
        </w:rPr>
        <w:br/>
        <w:t xml:space="preserve">“The cucumber is the next vegetable in the line. 
This is a plant from foreign lands.  Some think
that the cucumber is really a native of India. 
It is believed that it was brought here by the Negro,
and that a species of cucumber from Africa became
finally at home in this country.  A light, sandy
and rich soil is needed—­I mean rich in the
sense of richness in organic matter.  When cucumbers
are grown outdoors, as we are likely to grow them,
they are planted in hills.  Nowadays, they are
grown in hothouses; they hang from the roof, and are
a wonderful sight.  In the greenhouse a hive of
bees is kept so that cross-fertilization may go on.
</w:t>
      </w:r>
      <w:r>
        <w:rPr>
          <w:rFonts w:ascii="fixed" w:hAnsi="fixed" w:cs="fixed"/>
          <w:color w:val="000000"/>
          <w:sz w:val="24"/>
          <w:szCs w:val="24"/>
        </w:rPr>
        <w:br/>
        <w:t xml:space="preserve">“But if you intend to raise cucumbers follow
these directions:  Sow the seed inside, cover
with one inch of rich soil.  In a little space
of six inches diameter, plant six seeds.  Place
like a bean seed with the germinating end in the soil. 
When all danger of frost is over, each set of six
little plants, soil and all, should be planted in the
open.  Later, when danger of insect pests is over,
thin out to three plants in a hill.  The hills
should be about four feet apart on all sides.
</w:t>
      </w:r>
      <w:r>
        <w:rPr>
          <w:rFonts w:ascii="fixed" w:hAnsi="fixed" w:cs="fixed"/>
          <w:color w:val="000000"/>
          <w:sz w:val="24"/>
          <w:szCs w:val="24"/>
        </w:rPr>
        <w:br/>
        <w:t xml:space="preserve">“Egg plant is another vegetable we have not
tried.  It is another of those which has been
improved by crossing, usually with peppers and tomatoes. 
But as we are not Burbanks yet, I shall not talk of
that side of egg plant culture.  Some varieties
of egg plant grow to a large size but the smaller
fruits, on the whole, have the better flavour. 
A good, well-worked, rich garden loam is the soil
for this vegetable.  The seed may be planted out
in the open in little drills six inches apart. 
The seed should be scattered along as lettuce seed
is.  When the plants are about six inches high,
transplant them to their permanent place.  They
should then stand about two feet apart on all sides. 
More often the seeds are started inside in March. 
When the little plants are about two inches high they
should be transplanted into boxes or pots.  Screen
from too hot sunshine.  About the time of corn
planting the plants should go into the open. 
A rich soil is now quite necessary.  Again I would
suggest as a good method the placing of a little well-rotted
manure under each place where an egg plant is to go. 
There is a rather interesting parasite which sometimes
fastens itself upon the egg plant.  A parasite
is a form which clings to another and takes its nourishment
from this latter or host.  The parasite is a lazy
shirk.  So in this case the parasite grows on
the egg plant and absorbs the food which the egg plant
needs for itself.  This is not an uncommon thing
in nature.  When such a thing happens first pull
up and destroy the poor egg plant, for the parasite
is clinging too closely and persistently to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
      <w:pPr>
        <w:widowControl w:val="on"/>
        <w:pBdr/>
        <w:spacing w:before="0" w:after="0" w:line="240" w:lineRule="auto"/>
        <w:ind w:left="0" w:right="0"/>
        <w:jc w:val="left"/>
      </w:pPr>
      <w:r>
        <w:rPr>
          <w:rFonts w:ascii="fixed" w:hAnsi="fixed" w:cs="fixed"/>
          <w:color w:val="000000"/>
          <w:sz w:val="24"/>
          <w:szCs w:val="24"/>
        </w:rPr>
        <w:t xml:space="preserve">“Nearly everyone in our country clings to lettuce
as the only plant for a salad.  Over across the
sea in old England this is not so.  Other plants
are used in this way and called salad plants. 
Endive is one of these.  Some of the endives are
curly-leaved, and when blanched are attractive to
look upon; and surely there is no reason why we should
not consider the side of beauty in vegetables.
</w:t>
      </w:r>
      <w:r>
        <w:rPr>
          <w:rFonts w:ascii="fixed" w:hAnsi="fixed" w:cs="fixed"/>
          <w:color w:val="000000"/>
          <w:sz w:val="24"/>
          <w:szCs w:val="24"/>
        </w:rPr>
        <w:br/>
        <w:t xml:space="preserve">“Endive is a very hardy plant.  One-half
an ounce of the seed will sow one hundred feet of
drill.  Sow it as you would lettuce seed in soil
which should be moist and rich.  The plants finally
should be about eight inches apart in the drill. 
The outer leaves should be tied over the top in order
to blanch the inner ones for table use.  In the
fall the plants from summer sowings may be taken up
with balls of earth on the roots and placed in the
coldframes ready for use through the winter.  The
coldframe is a blessing.  It is a place of storage
all the fall and early winter.  It is a place
for early work in the late winter and first part of
spring.
</w:t>
      </w:r>
      <w:r>
        <w:rPr>
          <w:rFonts w:ascii="fixed" w:hAnsi="fixed" w:cs="fixed"/>
          <w:color w:val="000000"/>
          <w:sz w:val="24"/>
          <w:szCs w:val="24"/>
        </w:rPr>
        <w:br/>
        <w:t xml:space="preserve">“Lettuce with children has always been a prime
favourite for cultivation.  Before the time of
Christ, lettuce was grown and served.  There is
a wild lettuce from which the cultivated probably came. 
There are a number of cultivated vegetables which
have wild ancestors, carrots, turnips and lettuce
being the most common among them.  Lettuce may
be tucked into the garden almost anywhere.  It
is surely one of the most decorative of vegetables. 
The compact head, the green of the leaves, the beauty
of symmetry—­all these are charming characteristics
of lettuces.
</w:t>
      </w:r>
      <w:r>
        <w:rPr>
          <w:rFonts w:ascii="fixed" w:hAnsi="fixed" w:cs="fixed"/>
          <w:color w:val="000000"/>
          <w:sz w:val="24"/>
          <w:szCs w:val="24"/>
        </w:rPr>
        <w:br/>
        <w:t xml:space="preserve">“Not all form heads.  There is a mistaken
idea abroad among children that by transplanting,
any lettuce can be made to head.  Only such varieties
as are called heading lettuces will head.  And
these must be transplanted in order to have really
good heads.  There are two general types of lettuce—­the
Cos and the cabbage.  The cabbage grows more like
a cabbage with great tendency toward heading. 
The Cos grows longer, narrower, and has spoon-shaped
leaves, which have a big, coarse midrib.  The inner
leaves cling more closely together after a heading
fashion; the outer leaves spread apart.  We grow
in our American gardens more of the cabbage type than
of the Cos.  Should we go to see our French cousins
next summer, the Cos lettuce would be served to us
with plenty of oil as a dressing.
</w:t>
      </w:r>
      <w:r>
        <w:rPr>
          <w:rFonts w:ascii="fixed" w:hAnsi="fixed" w:cs="fixed"/>
          <w:color w:val="000000"/>
          <w:sz w:val="24"/>
          <w:szCs w:val="24"/>
        </w:rPr>
        <w:br/>
        <w:t xml:space="preserve">“As the summer advances and as the early sowings
of lettuce get old they tend to go to seed.  Don’t
let them.  Pull them up.  None of us are likely
to go into the seed-producing side of lettuce. 
What we are interested in is the raising of tender
lettuce all the season.  To have such lettuce in
mid and late summer is possible only by frequent plantings
of seed.  If seed is planted every ten days or
two weeks all summer, you can have tender lettuce
all the season.  When lettuce gets old it becomes
bitter and tough.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
      <w:pPr>
        <w:widowControl w:val="on"/>
        <w:pBdr/>
        <w:spacing w:before="0" w:after="0" w:line="240" w:lineRule="auto"/>
        <w:ind w:left="0" w:right="0"/>
        <w:jc w:val="left"/>
      </w:pPr>
      <w:r>
        <w:rPr>
          <w:rFonts w:ascii="fixed" w:hAnsi="fixed" w:cs="fixed"/>
          <w:color w:val="000000"/>
          <w:sz w:val="24"/>
          <w:szCs w:val="24"/>
        </w:rPr>
        <w:t xml:space="preserve">“Melons are most interesting to experiment with. 
We suppose that melons originally came from Asia,
and parts of Africa.  Watermelons grow wild in
Africa.  The Negroes and wild animals feed upon
them.  Perhaps that is the reason why the coloured
people so love them.  Anyway, melons belong to
these countries.  Melons are a summer fruit. 
Over in England we find the muskmelons often grown
under glass in hothouses.  The vines are trained
upward rather than allowed to lie prone.  As the
melons grow large in the hot, dry atmosphere, just
the sort which is right for their growth, they become
too heavy for the vine to hold up.  So they are
held by little bags of netting, just like a tennis
net in size of mesh.  The bags are supported on
nails or pegs.  It is a very pretty sight I can
assure you.  Over here usually we raise our melons
outdoors.  They are planted in hills.  Eight
seeds are placed two inches apart and an inch deep. 
The hills should have a four foot sweep on all sides;
the watermelon hills ought to have an allowance of
eight to ten feet.  Make the soil for these hills
very rich.  As the little plants get sizeable—­say
about four inches in height—­reduce the
number of plants to two in a hill.  Always in
such work choose the very sturdiest plants to keep. 
Cut the others down close to or a little below the
surface of the ground.  Pulling up plants is a
shocking way to get rid of them.  I say shocking
because the pull is likely to disturb the roots of
the two remaining plants.  When the melon plant
has reached a length of a foot, pinch off the end of
it.  This pinch means this to the plant: 
just stop growing long, take time now to grow branches. 
Sand or lime sprinkled about the hills tends to keep
bugs away.
</w:t>
      </w:r>
      <w:r>
        <w:rPr>
          <w:rFonts w:ascii="fixed" w:hAnsi="fixed" w:cs="fixed"/>
          <w:color w:val="000000"/>
          <w:sz w:val="24"/>
          <w:szCs w:val="24"/>
        </w:rPr>
        <w:br/>
        <w:t xml:space="preserve">“Onions are about as popular a vegetable as
we have.  Some people are quite scornful of onions
because of their truly disagreeable odour.  But
I do not know what we should do without the onion for
flavourings.  Peter is to plant onions where he
last had celery.  That is very wise, because onions
do especially well coming after a crop for which the
land was heavily fertilized.  Onions like moisture
of soil, too.  If the soil is not rich enough,
nitrate of soda may be added.  The most discouraging
thing about chemical fertilizers is the fact that advertisements
say to have a certain quantity for an acre of land. 
Few boys and girls are planting entire acres, to just
one thing.  Now, suppose you write down this: 
Add 1/4 pound of nitrate of soda to 100 square feet
of land then use the proper fractional amount. 
To buy 1/40 of a pound for example sounds absurd. 
Buy your quarter pound and put the approximate amount
on.  Sprinkle chemical fertilizer over the surface
of the soil and rake it in just under the surface.
</w:t>
      </w:r>
      <w:r>
        <w:rPr>
          <w:rFonts w:ascii="fixed" w:hAnsi="fixed" w:cs="fixed"/>
          <w:color w:val="000000"/>
          <w:sz w:val="24"/>
          <w:szCs w:val="24"/>
        </w:rPr>
        <w:br/>
        <w:t xml:space="preserve">“There are two methods for the planting of onions. 
One way is to use seed; the other, sets.  Sets
mean little onion bulbs.  These are placed in
drills about six inches apart and so that the little
bulb may be just beneath the surface of the soil. 
Do not set too low.  These bulbs are ready before
seed onions.  Seeds are rather slow in development. 
If you make sowings pretty thick the tender tops may
be used, and so the thinning process is done to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
      <w:pPr>
        <w:widowControl w:val="on"/>
        <w:pBdr/>
        <w:spacing w:before="0" w:after="0" w:line="240" w:lineRule="auto"/>
        <w:ind w:left="0" w:right="0"/>
        <w:jc w:val="left"/>
      </w:pPr>
      <w:r>
        <w:rPr>
          <w:rFonts w:ascii="fixed" w:hAnsi="fixed" w:cs="fixed"/>
          <w:color w:val="000000"/>
          <w:sz w:val="24"/>
          <w:szCs w:val="24"/>
        </w:rPr>
        <w:t xml:space="preserve">“I believe that all your gardens should have
some parsley in them.  It can be planted as a
border, since it grows low and has a fringy, decorative
effect.  If you were Italian girls and boys you
would have parsley if you had nothing else; for the
Italians always use it in their soups.  There
is a European variety, not as pretty as the common
variety, which grows taller and ranker.  It has
a stronger smell.  An Italian boy who was living
in America had a garden in which he grew both kinds
of parsley.  He was asked which he liked the better. 
Straightening up, he pointed to the European saying,
‘Smells stronger.’
</w:t>
      </w:r>
      <w:r>
        <w:rPr>
          <w:rFonts w:ascii="fixed" w:hAnsi="fixed" w:cs="fixed"/>
          <w:color w:val="000000"/>
          <w:sz w:val="24"/>
          <w:szCs w:val="24"/>
        </w:rPr>
        <w:br/>
        <w:t xml:space="preserve">’’I believe none of us have raised parsnips. 
It takes 1/4 of an ounce of seed to plant 100 feet
of drill.  Any deep, rich, moist garden soil will
do.  Just as early as the ground is workable, the
seed should be sown.  Sow in drills of 1/2 inch
depth and 6 inches apart.  The plants should finally
stand about eight inches apart.  They may be dug
before or after frost.  Some people think that
the early frosts improve the flavour of parsnips.
</w:t>
      </w:r>
      <w:r>
        <w:rPr>
          <w:rFonts w:ascii="fixed" w:hAnsi="fixed" w:cs="fixed"/>
          <w:color w:val="000000"/>
          <w:sz w:val="24"/>
          <w:szCs w:val="24"/>
        </w:rPr>
        <w:br/>
        <w:t xml:space="preserve">“I suppose there is no vegetable so well liked
as peas.  Who would wish a Fourth of July dinner
without peas?  The early varieties of peas go
into the ground just as early as possible.  I like
best to dig trenches six inches deep and about eighteen
inches apart.  As the peas are dropped into the
trench, cover over with about two inches of soil. 
As the plants grow, fill soil into the trench. 
Of course, peas have to be brushed.  So as soon
as the little runners form put brush behind the plant
and start the twiners about the brush stalks. 
A variety of pea called Gradus is very excellent in
flavour.
</w:t>
      </w:r>
      <w:r>
        <w:rPr>
          <w:rFonts w:ascii="fixed" w:hAnsi="fixed" w:cs="fixed"/>
          <w:color w:val="000000"/>
          <w:sz w:val="24"/>
          <w:szCs w:val="24"/>
        </w:rPr>
        <w:br/>
        <w:t xml:space="preserve">“As for potatoes—­well, now, just
see Peter grin!  He has covered that subject. 
Of course, I can add nothing to an expert’s advice.
</w:t>
      </w:r>
      <w:r>
        <w:rPr>
          <w:rFonts w:ascii="fixed" w:hAnsi="fixed" w:cs="fixed"/>
          <w:color w:val="000000"/>
          <w:sz w:val="24"/>
          <w:szCs w:val="24"/>
        </w:rPr>
        <w:br/>
        <w:t xml:space="preserve">“Peppers are worth trying.  If you do not
care for them in your home gardens, add them to the
school garden.  They work in with the courses in
cooking.  Just as egg plants are started inside,
so ought peppers to be.  Whenever the soil is
warm and the weather settled, the pepper plants may
go out.  The best soil for them is a rich, sandy
one.  The little plants should have about one
and a half foot of space on all sides.  At first
they look pretty lonesome so far apart but soon they
will grow to large, bushy plants.  A little hen
manure mixed with soil and put on top of the ground
about the little peppers gives them a good start in
their new quarters.  There are many interesting
kinds of peppers to grow.  If a pepper with a
little sting is wished try such varieties as Bird’s
Eye, Red Cluster, and Tobasco.  Suppose the peppers
are to be used for stuffing.  Then large, rather
more mild-flavoured kinds are needed.  Ruby King
pepper is a bouncing beauty.  The Red Etna, Improved
Bull Nose and Golden King are other good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
      <w:pPr>
        <w:widowControl w:val="on"/>
        <w:pBdr/>
        <w:spacing w:before="0" w:after="0" w:line="240" w:lineRule="auto"/>
        <w:ind w:left="0" w:right="0"/>
        <w:jc w:val="left"/>
      </w:pPr>
      <w:r>
        <w:rPr>
          <w:rFonts w:ascii="fixed" w:hAnsi="fixed" w:cs="fixed"/>
          <w:color w:val="000000"/>
          <w:sz w:val="24"/>
          <w:szCs w:val="24"/>
        </w:rPr>
        <w:t xml:space="preserve">“The word pumpkin stands for good, old-fashioned
pies, for Thanksgiving, for grandmother’s house. 
It really brings more to mind than the word squash. 
I suppose the squash is a bit more useful, when we
think of the fine Hubbard, and the nice little crooked-necked
summer squashes; but after all, I like to have more
pumpkins.  And as for Jack-o’-lanterns—­why
they positively demand pumpkins.  In planting
these, the same general directions hold good which
were given for melons.  And use these same for
squash-planting, too.  But do not plant the two
cousins together, for they have a tendency to run together. 
Plant the pumpkins in between the hills of corn and
let the squashes go in some other part of the garden.
</w:t>
      </w:r>
      <w:r>
        <w:rPr>
          <w:rFonts w:ascii="fixed" w:hAnsi="fixed" w:cs="fixed"/>
          <w:color w:val="000000"/>
          <w:sz w:val="24"/>
          <w:szCs w:val="24"/>
        </w:rPr>
        <w:br/>
        <w:t xml:space="preserve">“We have very nearly worn out the subject of
radish.  About the only cultural point I would
add is this:  Make radish develop quickly. 
If growth is slow, the radish is likely to be poor. 
Sometimes all the growth goes to top.  Fine, green
leaves result, but no good radishes.  Then doctor
the soil in order that fruit development may be quickened. 
Radishes are the quickest in maturing of all vegetables. 
That is why your teacher had radish beds for the lower
grades in the school.  The children got a result
and got it quickly.  Josephine might have raised
radishes as well as parsley in the box garden she had. 
People in cities could raise these two vegetables
on their roofs just as well as not.  They are
worth the effort it takes in trying.
</w:t>
      </w:r>
      <w:r>
        <w:rPr>
          <w:rFonts w:ascii="fixed" w:hAnsi="fixed" w:cs="fixed"/>
          <w:color w:val="000000"/>
          <w:sz w:val="24"/>
          <w:szCs w:val="24"/>
        </w:rPr>
        <w:br/>
        <w:t xml:space="preserve">“There is one point I wish to speak of in tomato
culture.  The great trouble in cultivating comes
in the overgrowth of vines.  Each plant becomes
a large, overgrown, unwieldy sort of affair unless
looked out for.  Use a stake for each vine. 
Tie the main stalk of the plant to this.  Let
the development of fruit come from the top of the plant. 
So pinch back the lateral branches and remove these. 
In this way the tomato garden is a neat and pretty
one.  This treatment is similar to that given
grapes.
</w:t>
      </w:r>
      <w:r>
        <w:rPr>
          <w:rFonts w:ascii="fixed" w:hAnsi="fixed" w:cs="fixed"/>
          <w:color w:val="000000"/>
          <w:sz w:val="24"/>
          <w:szCs w:val="24"/>
        </w:rPr>
        <w:br/>
        <w:t xml:space="preserve">“There is a tomato called the dwarf champion. 
This is a dwarf variety and so gives less trouble
than the other kinds.  It does not get troublesome
and often does not need staking.  If you were little
boys and girls, I should say plant this kind of tomato
every time.
</w:t>
      </w:r>
      <w:r>
        <w:rPr>
          <w:rFonts w:ascii="fixed" w:hAnsi="fixed" w:cs="fixed"/>
          <w:color w:val="000000"/>
          <w:sz w:val="24"/>
          <w:szCs w:val="24"/>
        </w:rPr>
        <w:br/>
        <w:t xml:space="preserve">“I have little more to say about turnips. 
They are an old vegetable, for over two thousand years
ago, the Greeks dined on turnips.  I usually plant
mine right out in the open.  The soil may be a
sandy one.
</w:t>
      </w:r>
    </w:p>
    <w:p>
      <w:pPr>
        <w:keepNext w:val="on"/>
        <w:widowControl w:val="on"/>
        <w:pBdr/>
        <w:spacing w:before="299" w:after="299" w:line="240" w:lineRule="auto"/>
        <w:ind w:left="0" w:right="0"/>
        <w:jc w:val="left"/>
        <w:outlineLvl w:val="1"/>
      </w:pPr>
      <w:r>
        <w:rPr>
          <w:b/>
          <w:color w:val="000000"/>
          <w:sz w:val="36"/>
          <w:szCs w:val="36"/>
        </w:rPr>
        <w:t xml:space="preserve">X</w:t>
      </w:r>
    </w:p>
    <w:p/>
    <w:p>
      <w:pPr>
        <w:widowControl w:val="on"/>
        <w:pBdr/>
        <w:spacing w:before="0" w:after="0" w:line="240" w:lineRule="auto"/>
        <w:ind w:left="0" w:right="0"/>
        <w:jc w:val="left"/>
      </w:pPr>
      <w:r>
        <w:rPr>
          <w:rFonts w:ascii="fixed" w:hAnsi="fixed" w:cs="fixed"/>
          <w:b/>
          <w:color w:val="000000"/>
          <w:sz w:val="24"/>
          <w:szCs w:val="24"/>
        </w:rPr>
        <w:t xml:space="preserve">FLOWER CULTURE</w:t>
      </w:r>
      <w:r>
        <w:rPr>
          <w:rFonts w:ascii="fixed" w:hAnsi="fixed" w:cs="fixed"/>
          <w:color w:val="000000"/>
          <w:sz w:val="24"/>
          <w:szCs w:val="24"/>
        </w:rPr>
        <w:br/>
        <w:t xml:space="preserve">In planting the flower garden there are a few things
always to be considered.  These are matters of
colour, of time and of persistency.  “The
subject of colour is not so trying, after all, as many
gardeners seem to think.  If you people wish to
plant a few of a good many gay-blooming plants, then
I guess colour is a problem.  The chief thought
in a flower garden should be, how I can make a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rFonts w:ascii="fixed" w:hAnsi="fixed" w:cs="fixed"/>
          <w:color w:val="000000"/>
          <w:sz w:val="24"/>
          <w:szCs w:val="24"/>
        </w:rPr>
        <w:t xml:space="preserve">
picture of this garden of mine.  You see right
off how tiring and dazzling the garden of too many
little dots of colour could be.  Look about in
nature—­see the beautiful range of the butterfly
weed, the pinky purple of Joe Pye, the scarlet of
cardinal flowers, the blue of certain asters, the pink
of bouncing Bet, the yellow of tansy and goldenrod. 
Nature is constantly presenting perfect splashes of
brilliant colour here and there.  And yet it is
not inharmonious.  Why?  One reason is that
much of the colour is in great masses, and what is
not has been softened by stretches of soft green.
</w:t>
      </w:r>
      <w:r>
        <w:rPr>
          <w:rFonts w:ascii="fixed" w:hAnsi="fixed" w:cs="fixed"/>
          <w:color w:val="000000"/>
          <w:sz w:val="24"/>
          <w:szCs w:val="24"/>
        </w:rPr>
        <w:br/>
        <w:t xml:space="preserve">“Let us take a hint from this for our small
gardens.  Plant colours in masses, and have breaks
of green in between.  Not a bad idea!  I seem
to hear you say.
</w:t>
      </w:r>
      <w:r>
        <w:rPr>
          <w:rFonts w:ascii="fixed" w:hAnsi="fixed" w:cs="fixed"/>
          <w:color w:val="000000"/>
          <w:sz w:val="24"/>
          <w:szCs w:val="24"/>
        </w:rPr>
        <w:br/>
        <w:t xml:space="preserve">“Then a garden should have a strong time element
about it.  By this I mean that one should plan
a garden for a round of bloom.  Why have all the
blooms in August?  If you look at this bulb time-table
I shall have ready for you, you will find that it
is possible to start with bulbs.  Snowdrops and
crocuses will gladly usher in a continuous round of
bloom for you.  I do not mean that these two will
bloom continuously.  Not at all!  But I mean
they are the starters.  There are conditions, where
spring bloom and fall bloom alone is desired. 
This is the case with all school gardens where summer
care is impossible.  Another table called a garden
of continuous bloom will help you plan this.
</w:t>
      </w:r>
      <w:r>
        <w:rPr>
          <w:rFonts w:ascii="fixed" w:hAnsi="fixed" w:cs="fixed"/>
          <w:color w:val="000000"/>
          <w:sz w:val="24"/>
          <w:szCs w:val="24"/>
        </w:rPr>
        <w:br/>
        <w:t xml:space="preserve">“Another point to think of is persistency. 
Why not plant some seed which will produce plants
that come up year after year?  Why not have some
hardy perennials and some self-sowing annuals? 
Poppy and cornflower sow themselves.  These are
annuals.  Think of the perennials, which come year
after year to welcome us.  I think you should have
hardy matter in your gardens.  Peonies come up
year after year, iris takes care of itself, helianthus
or perennial sunflower bobs up each year.
</w:t>
      </w:r>
      <w:r>
        <w:rPr>
          <w:rFonts w:ascii="fixed" w:hAnsi="fixed" w:cs="fixed"/>
          <w:color w:val="000000"/>
          <w:sz w:val="24"/>
          <w:szCs w:val="24"/>
        </w:rPr>
        <w:br/>
        <w:t xml:space="preserve">“George asked me one day, what I meant when
I spoke of herbaceous plants.  A herbaceous plant
is one with a non-woody stem, as geraniums.  Mock
orange is not herbaceous, because it has a woody stem. 
When I speak of hardy plants, I mean those which can
stand living outdoors through their existence, from
start to finish.  A half-hardy plant is one that
requires fostering before being planted outdoors. 
We consider asters half-hardy, because they need the
extra heat for start which the nasturtium does not
need.  You would not think of starting nasturtiums
indoors.  But asters and stock really need this
sort of a start in life.
</w:t>
      </w:r>
      <w:r>
        <w:rPr>
          <w:rFonts w:ascii="fixed" w:hAnsi="fixed" w:cs="fixed"/>
          <w:color w:val="000000"/>
          <w:sz w:val="24"/>
          <w:szCs w:val="24"/>
        </w:rPr>
        <w:br/>
        <w:t xml:space="preserve">“The tall flowers must go toward the back of
the garden, for if they were placed in the foreground
they would screen the others.  The plants of medium
height make up the main part of the garden; while the
low plants are in the foreground as borders.
</w:t>
      </w:r>
      <w:r>
        <w:rPr>
          <w:rFonts w:ascii="fixed" w:hAnsi="fixed" w:cs="fixed"/>
          <w:color w:val="000000"/>
          <w:sz w:val="24"/>
          <w:szCs w:val="24"/>
        </w:rPr>
        <w:br/>
        <w:t xml:space="preserve">“Perhaps it would be wiser to put some tall
perennials or self-sowing annuals in the background,
and among the shrubbery.  Then save bed spaces
for the annuals.  This will cause less disturbance
in the garden than the sowing of annuals in with the
perennials.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
      <w:pPr>
        <w:widowControl w:val="on"/>
        <w:pBdr/>
        <w:spacing w:before="0" w:after="0" w:line="240" w:lineRule="auto"/>
        <w:ind w:left="0" w:right="0"/>
        <w:jc w:val="left"/>
      </w:pPr>
      <w:r>
        <w:rPr>
          <w:rFonts w:ascii="fixed" w:hAnsi="fixed" w:cs="fixed"/>
          <w:color w:val="000000"/>
          <w:sz w:val="24"/>
          <w:szCs w:val="24"/>
        </w:rPr>
        <w:t xml:space="preserve">“I cannot take up all the garden flowers with
you, because it is an impossibility.  But a certain
number of the more common ones I will talk of.
</w:t>
      </w:r>
      <w:r>
        <w:rPr>
          <w:rFonts w:ascii="fixed" w:hAnsi="fixed" w:cs="fixed"/>
          <w:color w:val="000000"/>
          <w:sz w:val="24"/>
          <w:szCs w:val="24"/>
        </w:rPr>
        <w:br/>
        <w:t xml:space="preserve">“There are certain plants rather easier to grow
than others, and very satisfactory in results. 
One of these all-around plants is the pansy.  It
likes best of all cool, moist places but it will do
well, under rather reverse conditions.  Pansies
are the easiest of plants to grow from seed, and they
offer a ready response to experiments with cross-fertilization. 
The very best time to sow plants is after midsummer. 
Anyway, the work must be done before October the first. 
Let us claim then that the middle of August is a good
time.  Make little drills a quarter of an inch
deep for the seed; or better, sprinkle it on a fine
seed bed.  Over the seed sift a little soil. 
Pansy seed is fine and small, so great care must be
taken in the early waterings; better far to cover the
bed with old sacking, and water the sacking. 
In this way, the seed is not washed away.  The
little sturdy plants should be covered over with leaves
or straw for the wintertime.  When early spring
comes, you will be delighted with plants which are
well along.
</w:t>
      </w:r>
      <w:r>
        <w:rPr>
          <w:rFonts w:ascii="fixed" w:hAnsi="fixed" w:cs="fixed"/>
          <w:color w:val="000000"/>
          <w:sz w:val="24"/>
          <w:szCs w:val="24"/>
        </w:rPr>
        <w:br/>
        <w:t xml:space="preserve">“Pansy flowers should always be kept well picked. 
Do not let the seed pods form if you desire continuous
bloom.  It is well to hold this in mind—­that
if plants are hurried along too fast, the flowers suffer
in size.  Small, inferior flowers result from
such treatment.  Pansies have a habit of running
out—­that is, the flowers grow smaller each
year.  It is merely a warning to keep making new
sowings in order that one may always have large, vigorous
blooms.
</w:t>
      </w:r>
      <w:r>
        <w:rPr>
          <w:rFonts w:ascii="fixed" w:hAnsi="fixed" w:cs="fixed"/>
          <w:color w:val="000000"/>
          <w:sz w:val="24"/>
          <w:szCs w:val="24"/>
        </w:rPr>
        <w:br/>
        <w:t xml:space="preserve">“Choice seed of this flower is very expensive. 
It is a plant that some florists have put all their
time upon.  It has seemed to certain men that
one of the greatest things in the world, is to find
out ways of improving the plants of the earth. 
So certain fruits are crossed to make new and better
ones; and certain flowers are being constantly worked
over to get superior strains.  Sweet peas, pansies,
stock, and dahlias are plants which have been much
improved by man’s skill.
</w:t>
      </w:r>
      <w:r>
        <w:rPr>
          <w:rFonts w:ascii="fixed" w:hAnsi="fixed" w:cs="fixed"/>
          <w:color w:val="000000"/>
          <w:sz w:val="24"/>
          <w:szCs w:val="24"/>
        </w:rPr>
        <w:br/>
        <w:t xml:space="preserve">“Larkspur is one of those plants which children
so rarely try.  I have wondered often why. 
It is not hard to raise, and so I am hoping that some
of you will try it another season.  The larkspur
is a hardy plant, and there are both annuals and perennials
in this family.  Some varieties are dwarfed, and
grow only a foot and a half high, while others grow
five feet in height.  This latter growth is very
charming in the background of the garden.  The
flower spikes are showy and the foliage pretty. 
The larkspur likes a pretty rich sort of soil. 
The seed is very slow in germinating, and that is
reason enough for fall planting.  The stay over
winter gives these fussy seeds time to make up their
minds to germinate.  This sowing should be done
after the middle of October.
</w:t>
      </w:r>
      <w:r>
        <w:rPr>
          <w:rFonts w:ascii="fixed" w:hAnsi="fixed" w:cs="fixed"/>
          <w:color w:val="000000"/>
          <w:sz w:val="24"/>
          <w:szCs w:val="24"/>
        </w:rPr>
        <w:br/>
        <w:t xml:space="preserve">“Really charming blue flowers are a bit difficult
to find because we have fewer blue flowers than those
of the reds and yellows.  Do not get the impression
that larkspurs are only blue in colour.  There
are yellow, pink, red, and white varieties.  But
the blue is very fine.  So when you are thinking
of high flowers for backgrounds, keep the larkspur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
      <w:pPr>
        <w:widowControl w:val="on"/>
        <w:pBdr/>
        <w:spacing w:before="0" w:after="0" w:line="240" w:lineRule="auto"/>
        <w:ind w:left="0" w:right="0"/>
        <w:jc w:val="left"/>
      </w:pPr>
      <w:r>
        <w:rPr>
          <w:rFonts w:ascii="fixed" w:hAnsi="fixed" w:cs="fixed"/>
          <w:color w:val="000000"/>
          <w:sz w:val="24"/>
          <w:szCs w:val="24"/>
        </w:rPr>
        <w:t xml:space="preserve">“Hollyhock is another good background plant,
because of its height and sentinel-like effect. 
It sows itself, so will take care of itself. 
Perennial phlox is well to put into the garden. 
Helianthus, I have mentioned, as suitable for backgrounds. 
It has a rather bad habit of too free spreading.
</w:t>
      </w:r>
      <w:r>
        <w:rPr>
          <w:rFonts w:ascii="fixed" w:hAnsi="fixed" w:cs="fixed"/>
          <w:color w:val="000000"/>
          <w:sz w:val="24"/>
          <w:szCs w:val="24"/>
        </w:rPr>
        <w:br/>
        <w:t xml:space="preserve">“Peonies are very satisfactory.  I am sure
you will all want some of them.  They look their
best planted in clumps.  A certain pink and white
peony is called the rose peony.  It is sweet scented,
and when in blossom it scents the portion of the yard
where it is placed.  These look well planted in
wide borders.  The roots, or bulbs, should go about
three inches below ground in nice, rich, garden soil. 
Do not plant where they get the full blaze of early
sun.
</w:t>
      </w:r>
      <w:r>
        <w:rPr>
          <w:rFonts w:ascii="fixed" w:hAnsi="fixed" w:cs="fixed"/>
          <w:color w:val="000000"/>
          <w:sz w:val="24"/>
          <w:szCs w:val="24"/>
        </w:rPr>
        <w:br/>
        <w:t xml:space="preserve">“I’d put some iris in the border, too. 
It requires no care.  You need not bed it over,
even, in the fall.  It likes a certain amount of
moisture, but grows readily under almost all conditions. 
The German iris is an easy grower; the French fleur-de-lis
is lovely with its more delicate blossom.  Certain
irises, to be sure, are particular about their quarters,
but the two kinds mentioned are not.  They like
a certain amount of open space.  Do not hide them
in the shrubbery, although they may be planted near
it.
</w:t>
      </w:r>
      <w:r>
        <w:rPr>
          <w:rFonts w:ascii="fixed" w:hAnsi="fixed" w:cs="fixed"/>
          <w:color w:val="000000"/>
          <w:sz w:val="24"/>
          <w:szCs w:val="24"/>
        </w:rPr>
        <w:br/>
        <w:t xml:space="preserve">“You might put in some hardy chrysanthemums. 
These need good rich garden soil.  They should
also be placed near the back of the garden for good
effect.  You may choose almost any colour in these. 
Some of the little button chrysanthemums are good
for backgrounds.  The yellow ones make good splashes
of colour, while the dull reds are most beautiful. 
These bloom after frost.  When the frost has made
havoc with the foliage, cut the plant down to about
one inch of the ground.  It is well to cut the
flowers before frost.
</w:t>
      </w:r>
      <w:r>
        <w:rPr>
          <w:rFonts w:ascii="fixed" w:hAnsi="fixed" w:cs="fixed"/>
          <w:color w:val="000000"/>
          <w:sz w:val="24"/>
          <w:szCs w:val="24"/>
        </w:rPr>
        <w:br/>
        <w:t xml:space="preserve">“You have now a few good background plants which
are hardy.
</w:t>
      </w:r>
      <w:r>
        <w:rPr>
          <w:rFonts w:ascii="fixed" w:hAnsi="fixed" w:cs="fixed"/>
          <w:color w:val="000000"/>
          <w:sz w:val="24"/>
          <w:szCs w:val="24"/>
        </w:rPr>
        <w:br/>
        <w:t xml:space="preserve">“The biennials can be so planted as to behave
like perennials.  These plants, you remember,
are doing their best blossoming work the second summer. 
So by yearly sowings you may always have good effects. 
I have mentioned some already for your garden:—­Canterbury
bell, cornflower and foxglove are biennials. 
Cornflower tends to self sow, but needs help in this
work from you.  Sweet William is an old favourite. 
Of course, it is pretty gaudy.  But I like old
sweet William in spite of his gay tendency.  They
are rather stiff, but so easy to raise, being not very
particular about anything.
</w:t>
      </w:r>
      <w:r>
        <w:rPr>
          <w:rFonts w:ascii="fixed" w:hAnsi="fixed" w:cs="fixed"/>
          <w:color w:val="000000"/>
          <w:sz w:val="24"/>
          <w:szCs w:val="24"/>
        </w:rPr>
        <w:br/>
        <w:t xml:space="preserve">“When it comes to annuals there is a multitude
of these to plant each season.  There are candytuft
and alyssum for borders.  Then mignonette is absolutely
necessary to keep the garden sweet.  Coreopsis
is easy to raise, and so is godetia.  If a great
big bold mass of colour is desired, put in Shirley
poppies.  These grow well even on sandy soil. 
It is well to remember, that these do not lend themselves
kindly to transplanting.
</w:t>
      </w:r>
      <w:r>
        <w:rPr>
          <w:rFonts w:ascii="fixed" w:hAnsi="fixed" w:cs="fixed"/>
          <w:color w:val="000000"/>
          <w:sz w:val="24"/>
          <w:szCs w:val="24"/>
        </w:rPr>
        <w:br/>
        <w:t xml:space="preserve">“Suppose there is a bit of sandy ground which
needs a low-growing plant.  Put in this spot portulaca. 
The bright little blossoms, constantly blooming, add
a bit of cheer to that old sandy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
      <w:pPr>
        <w:widowControl w:val="on"/>
        <w:pBdr/>
        <w:spacing w:before="0" w:after="0" w:line="240" w:lineRule="auto"/>
        <w:ind w:left="0" w:right="0"/>
        <w:jc w:val="left"/>
      </w:pPr>
      <w:r>
        <w:rPr>
          <w:rFonts w:ascii="fixed" w:hAnsi="fixed" w:cs="fixed"/>
          <w:color w:val="000000"/>
          <w:sz w:val="24"/>
          <w:szCs w:val="24"/>
        </w:rPr>
        <w:t xml:space="preserve">“There are the old stand-bys which are good
bloomers—­nasturtiums, zinnias, marigolds
and petunias.  In the case of zinnia, it is better
to buy these seeds by the ounce.  Children’s
penny packages and the regular five-cent packages
are filled usually with seeds which produce variously
coloured blossoms.  One can plan for no good effects
in this way.  If you get a seed catalogue, and
look through the zinnia list, you can choose just
what you like.
</w:t>
      </w:r>
      <w:r>
        <w:rPr>
          <w:rFonts w:ascii="fixed" w:hAnsi="fixed" w:cs="fixed"/>
          <w:color w:val="000000"/>
          <w:sz w:val="24"/>
          <w:szCs w:val="24"/>
        </w:rPr>
        <w:br/>
        <w:t xml:space="preserve">“Certain plants are spoken of as plants for
bedding.  These plants are placed in a formal
bed after the spring flowers have finished their blooming. 
You sometimes see in the park fine beds of tulips and
hyacinths early in the season.  After these have
finished their blooming, plants which are all started
are put in their bed.  If seeds were planted they
would take so long to develop that the bed would look
bad for a long time.  So bedding plants are put
in.  Geraniums are the most popular of all. 
Begonias, fuchsias, heliotrope and coleus are often
used.  Geraniums will stand almost any kind of
soil, and therefore have great advantages over most
plants.  Begonias will flourish in the shade; while
the strong point about coleus is that of beauty of
foliage.
</w:t>
      </w:r>
      <w:r>
        <w:rPr>
          <w:rFonts w:ascii="fixed" w:hAnsi="fixed" w:cs="fixed"/>
          <w:color w:val="000000"/>
          <w:sz w:val="24"/>
          <w:szCs w:val="24"/>
        </w:rPr>
        <w:br/>
        <w:t xml:space="preserve">“To those of you who have started outdoor bulb
beds, the bedding list will be of some service. 
Marguerites look well in such a bed.  Often one
sees a border of ageratum about such a one.  There
is always a sort of stiff effect about such borders,
however.  A canna bed is after the same order,
yet is effective.  Salvia, or scarlet sage, looks
well in wide borders, or near the underpinning of
the house.  Both these may act as bedding plants.
</w:t>
      </w:r>
      <w:r>
        <w:rPr>
          <w:rFonts w:ascii="fixed" w:hAnsi="fixed" w:cs="fixed"/>
          <w:color w:val="000000"/>
          <w:sz w:val="24"/>
          <w:szCs w:val="24"/>
        </w:rPr>
        <w:br/>
        <w:t xml:space="preserve">“There are three other kinds of gardens I should
like to bring to your minds—­the rock garden,
the herb garden and the wild-flower garden.  This
last we shall have to leave for another time, however.
</w:t>
      </w:r>
      <w:r>
        <w:rPr>
          <w:rFonts w:ascii="fixed" w:hAnsi="fixed" w:cs="fixed"/>
          <w:color w:val="000000"/>
          <w:sz w:val="24"/>
          <w:szCs w:val="24"/>
        </w:rPr>
        <w:br/>
        <w:t xml:space="preserve">“Whenever a rockery is mentioned to some people
they shrug their shoulders, and murmur something about
a mere heap of rocks.  Now, a rock garden may
be very pretty, or very ugly.  Such a garden should
never be stuck out in the front yard to hit one in
the face.  But if you have a place in your yard,
which is near the woods or in the vicinity of trees,
or by a rocky ledge—­in short, if you have
any place with a bit of wildness surrounding it, use
this for a rockery.  If your yard is just a plain,
tame, civilized yard, you’d better leave the
rock garden out.  I know of a lady living in a
city, whose backyard is a rocky ledge.  That ledge
itself told her what her garden ought to be.  It
just cried out to her, ‘Build a rock garden
on me.’  And she did it.  Any other kind
of a garden would have been out of place and taste
there.  Wherever a rocky ledge is found, there
is a possibility for a rock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
      <w:pPr>
        <w:widowControl w:val="on"/>
        <w:pBdr/>
        <w:spacing w:before="0" w:after="0" w:line="240" w:lineRule="auto"/>
        <w:ind w:left="0" w:right="0"/>
        <w:jc w:val="left"/>
      </w:pPr>
      <w:r>
        <w:rPr>
          <w:rFonts w:ascii="fixed" w:hAnsi="fixed" w:cs="fixed"/>
          <w:color w:val="000000"/>
          <w:sz w:val="24"/>
          <w:szCs w:val="24"/>
        </w:rPr>
        <w:t xml:space="preserve">“To have a good garden of this sort, one must
have earth as well as rocks.  Earth must be put
into all the crevices of rock, so that there is some
depth to it, and at such an angle that it won’t
be washed out by hard rains.  A rock garden should
have an earth foundation.  I mean that there must
be much of earth about it.  I saw a charming one,
which had only climbing nasturtiums planted over it. 
It was a great rock jutting out, and extending back
into the yard—­a big, flat, irregular affair—­and
all over it were these running vines.  It was very
simple and very effective.  Go to the woods and
seek out ferns which are growing in rocky places. 
Take what little earth they have about them, and try
to give them a similar position in your own rockery. 
Bring back some leaf mould from the woods, and mix
the garden soil for the rockery.  Candytuft, dwarf
phlox, stonecrop, morning glory, saxifrage, bleeding
heart, rock cress, myrtle, thrift, columbine, bell
flower, and moss pink.  Get some moss, too, for
chinks between rocks.
</w:t>
      </w:r>
      <w:r>
        <w:rPr>
          <w:rFonts w:ascii="fixed" w:hAnsi="fixed" w:cs="fixed"/>
          <w:color w:val="000000"/>
          <w:sz w:val="24"/>
          <w:szCs w:val="24"/>
        </w:rPr>
        <w:br/>
        <w:t xml:space="preserve">“If we could go back to old colonial days, and
visit a dame’s garden, I am sure we should find
a little herb garden there.  Our mothers might
call these herbs pot herbs.  Here all the flavourings
for the soups were raised.  Here sweet lavender
might be found, its flowers used to make fragrant
the bed linen.  Horehound, anise and others were
used in medicines; while little caraway seeds made
delicious the cakes and cookies.  I can see bunches
of dried sage hung in the attic.
</w:t>
      </w:r>
      <w:r>
        <w:rPr>
          <w:rFonts w:ascii="fixed" w:hAnsi="fixed" w:cs="fixed"/>
          <w:color w:val="000000"/>
          <w:sz w:val="24"/>
          <w:szCs w:val="24"/>
        </w:rPr>
        <w:br/>
        <w:t xml:space="preserve">“Even with us there might be good use made of
this garden both at home and at school.  We do,
of course, grow parsley, which is an herb, but the
others seem to have dropped out of our gardens. 
We might at least grow next summer the sage and savoury
for the turkey stuffing.
</w:t>
      </w:r>
      <w:r>
        <w:rPr>
          <w:rFonts w:ascii="fixed" w:hAnsi="fixed" w:cs="fixed"/>
          <w:color w:val="000000"/>
          <w:sz w:val="24"/>
          <w:szCs w:val="24"/>
        </w:rPr>
        <w:br/>
        <w:t xml:space="preserve">“Herbs need a sandy, well-worked soil. 
Seed should be sown in drills about twelve inches
apart.  The seed should be sown in early spring,
as soon as the ground is warm.  Sprinkle the seed
just below the surface, and cover lightly with soil.
</w:t>
      </w:r>
      <w:r>
        <w:rPr>
          <w:rFonts w:ascii="fixed" w:hAnsi="fixed" w:cs="fixed"/>
          <w:color w:val="000000"/>
          <w:sz w:val="24"/>
          <w:szCs w:val="24"/>
        </w:rPr>
        <w:br/>
        <w:t xml:space="preserve">“A list of common herbs includes the following: 
Anise, balm, basil, borage, caraway, catnip, coriander,
dill, fennel, horehound, hop, hyssop, lavender, pot
marigold, sweet and pot marjoram, parsley, pennyroyal,
rosemary, rue, sage, savoury, tansy, sorrel, thyme,
and wormwood.  It would be of little use to plant
all of these, even to see what the plants were like. 
I would suggest your trying lavender, sage, savoury,
and dill.
</w:t>
      </w:r>
      <w:r>
        <w:rPr>
          <w:rFonts w:ascii="fixed" w:hAnsi="fixed" w:cs="fixed"/>
          <w:color w:val="000000"/>
          <w:sz w:val="24"/>
          <w:szCs w:val="24"/>
        </w:rPr>
        <w:br/>
        <w:t xml:space="preserve">“Lavender seed is very slow to germinate, so
sow the seed plentifully in early spring.  The
soil should have a dusting of lime over it as lavender
plants enjoy lime.  The flower is the part you
wish.  Pick these flower stalks before the flowers
get old.  Dry, and then sprinkle the dried flowers
in the linen chest.  Lavender is very sweet, and
is often spoken of as sweet lavender.  To this
day one will hear women singing in the streets of
London, ‘Sweet lavender, buy my sweet lavender.’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
      <w:pPr>
        <w:widowControl w:val="on"/>
        <w:pBdr/>
        <w:spacing w:before="0" w:after="0" w:line="240" w:lineRule="auto"/>
        <w:ind w:left="0" w:right="0"/>
        <w:jc w:val="left"/>
      </w:pPr>
      <w:r>
        <w:rPr>
          <w:rFonts w:ascii="fixed" w:hAnsi="fixed" w:cs="fixed"/>
          <w:color w:val="000000"/>
          <w:sz w:val="24"/>
          <w:szCs w:val="24"/>
        </w:rPr>
        <w:t xml:space="preserve">“Sage likes a good, well-drained soil. 
It, too, likes lime.  The little seedlings should
be thinned out to stand about ten inches apart. 
When you see flowers forming cut the sage plant and
quickly dry.  It makes a pretty border plant in
the garden.  Savoury is also a border plant. 
But this is a hardy annual, while lavender and sage
are perennials.  It likes a light but rich soil. 
Both the leaves and flowers are used in soup flavouring. 
“Dill is also sown in early spring.  It is
the seed of the dill plant, and not the leaves and
flowers, which is the useful part.  The seeds
are used in the making of pickles.
</w:t>
      </w:r>
      <w:r>
        <w:rPr>
          <w:rFonts w:ascii="fixed" w:hAnsi="fixed" w:cs="fixed"/>
          <w:color w:val="000000"/>
          <w:sz w:val="24"/>
          <w:szCs w:val="24"/>
        </w:rPr>
        <w:br/>
        <w:t xml:space="preserve">“I shall hope to see something in the herb line,
in your gardens next year—­a hardy garden
started, and a good bit of taste displayed by all
of you.  You girls might raise mint to put in lemonade.
</w:t>
      </w:r>
      <w:r>
        <w:rPr>
          <w:rFonts w:ascii="fixed" w:hAnsi="fixed" w:cs="fixed"/>
          <w:color w:val="000000"/>
          <w:sz w:val="24"/>
          <w:szCs w:val="24"/>
        </w:rPr>
        <w:br/>
        <w:t xml:space="preserve">“Next time we shall have our talk on wild flowers. 
Some of you know and love many of these wild flowers.”
</w:t>
      </w:r>
      <w:r>
        <w:rPr>
          <w:rFonts w:ascii="fixed" w:hAnsi="fixed" w:cs="fixed"/>
          <w:color w:val="000000"/>
          <w:sz w:val="24"/>
          <w:szCs w:val="24"/>
        </w:rPr>
        <w:t xml:space="preserve">
-------------------------------------------------------</w:t>
      </w:r>
      <w:r>
        <w:rPr>
          <w:rFonts w:ascii="fixed" w:hAnsi="fixed" w:cs="fixed"/>
          <w:color w:val="000000"/>
          <w:sz w:val="24"/>
          <w:szCs w:val="24"/>
        </w:rPr>
        <w:br/>
        <w:t xml:space="preserve">-----------------
ANNUALS  FOR  SANDY  SOILS
------------------------------------------------------------</w:t>
      </w:r>
      <w:r>
        <w:rPr>
          <w:rFonts w:ascii="fixed" w:hAnsi="fixed" w:cs="fixed"/>
          <w:color w:val="000000"/>
          <w:sz w:val="24"/>
          <w:szCs w:val="24"/>
        </w:rPr>
        <w:br/>
        <w:t xml:space="preserve">------------
NAME      COLOUR    TIME     HEIGHT           SPECIAL POINTS
------------------------------------------------------------</w:t>
      </w:r>
      <w:r>
        <w:rPr>
          <w:rFonts w:ascii="fixed" w:hAnsi="fixed" w:cs="fixed"/>
          <w:color w:val="000000"/>
          <w:sz w:val="24"/>
          <w:szCs w:val="24"/>
        </w:rPr>
        <w:br/>
        <w:t xml:space="preserve">------------
Clarkia      Rose      June    1-1/2 ft.   Good  to  use for a border
White     Oct.                 plant. 
Purple                       Use single varieties.
</w:t>
      </w:r>
      <w:r>
        <w:rPr>
          <w:rFonts w:ascii="fixed" w:hAnsi="fixed" w:cs="fixed"/>
          <w:color w:val="000000"/>
          <w:sz w:val="24"/>
          <w:szCs w:val="24"/>
        </w:rPr>
        <w:t xml:space="preserve">
Poppy        White     July    1-1/2 ft.   Do not transplant.  Fine for
Red       Aug.                 mass effects.
</w:t>
      </w:r>
      <w:r>
        <w:rPr>
          <w:rFonts w:ascii="fixed" w:hAnsi="fixed" w:cs="fixed"/>
          <w:color w:val="000000"/>
          <w:sz w:val="24"/>
          <w:szCs w:val="24"/>
        </w:rPr>
        <w:br/>
        <w:t xml:space="preserve">Nasturtium   Yellow    June    
          Most satisfactory, especially</w:t>
      </w:r>
      <w:r>
        <w:rPr>
          <w:rFonts w:ascii="fixed" w:hAnsi="fixed" w:cs="fixed"/>
          <w:color w:val="000000"/>
          <w:sz w:val="24"/>
          <w:szCs w:val="24"/>
        </w:rPr>
        <w:br/>
        <w:t xml:space="preserve">to Maroon Oct.    1-5 ft.      for
 cut  flowers.  Blooms</w:t>
      </w:r>
      <w:r>
        <w:rPr>
          <w:rFonts w:ascii="fixed" w:hAnsi="fixed" w:cs="fixed"/>
          <w:color w:val="000000"/>
          <w:sz w:val="24"/>
          <w:szCs w:val="24"/>
        </w:rPr>
        <w:br/>
        <w:t xml:space="preserve">freely.
</w:t>
      </w:r>
      <w:r>
        <w:rPr>
          <w:rFonts w:ascii="fixed" w:hAnsi="fixed" w:cs="fixed"/>
          <w:color w:val="000000"/>
          <w:sz w:val="24"/>
          <w:szCs w:val="24"/>
        </w:rPr>
        <w:br/>
        <w:t xml:space="preserve">Portulaca    White     June    1/2
ft.     Blooms freely —­ grows close</w:t>
      </w:r>
      <w:r>
        <w:rPr>
          <w:rFonts w:ascii="fixed" w:hAnsi="fixed" w:cs="fixed"/>
          <w:color w:val="000000"/>
          <w:sz w:val="24"/>
          <w:szCs w:val="24"/>
        </w:rPr>
        <w:br/>
        <w:t xml:space="preserve">Red                            to
the ground. </w:t>
      </w:r>
      <w:r>
        <w:rPr>
          <w:rFonts w:ascii="fixed" w:hAnsi="fixed" w:cs="fixed"/>
          <w:color w:val="000000"/>
          <w:sz w:val="24"/>
          <w:szCs w:val="24"/>
        </w:rPr>
        <w:br/>
        <w:t xml:space="preserve">Yellow
</w:t>
      </w:r>
      <w:r>
        <w:rPr>
          <w:rFonts w:ascii="fixed" w:hAnsi="fixed" w:cs="fixed"/>
          <w:color w:val="000000"/>
          <w:sz w:val="24"/>
          <w:szCs w:val="24"/>
        </w:rPr>
        <w:br/>
        <w:t xml:space="preserve">Zinnia       Red       June    1-1/2
ft.   Grows  without  great  care. </w:t>
      </w:r>
      <w:r>
        <w:rPr>
          <w:rFonts w:ascii="fixed" w:hAnsi="fixed" w:cs="fixed"/>
          <w:color w:val="000000"/>
          <w:sz w:val="24"/>
          <w:szCs w:val="24"/>
        </w:rPr>
        <w:br/>
        <w:t xml:space="preserve">Magenta   Frost               Blooms
freely.    Looks best</w:t>
      </w:r>
      <w:r>
        <w:rPr>
          <w:rFonts w:ascii="fixed" w:hAnsi="fixed" w:cs="fixed"/>
          <w:color w:val="000000"/>
          <w:sz w:val="24"/>
          <w:szCs w:val="24"/>
        </w:rPr>
        <w:br/>
        <w:t xml:space="preserve">when
massed.</w:t>
      </w:r>
      <w:r>
        <w:rPr>
          <w:rFonts w:ascii="fixed" w:hAnsi="fixed" w:cs="fixed"/>
          <w:color w:val="000000"/>
          <w:sz w:val="24"/>
          <w:szCs w:val="24"/>
        </w:rPr>
        <w:br/>
        <w:t xml:space="preserve">------------------------------------------------------------</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ANNUALS FOR HEAVY SOILS
------------------------------------------------------------</w:t>
      </w:r>
      <w:r>
        <w:rPr>
          <w:rFonts w:ascii="fixed" w:hAnsi="fixed" w:cs="fixed"/>
          <w:color w:val="000000"/>
          <w:sz w:val="24"/>
          <w:szCs w:val="24"/>
        </w:rPr>
        <w:br/>
        <w:t xml:space="preserve">------------
NAME      COLOUR    TIME     HEIGHT           SPECIAL POINTS
------------------------------------------------------------</w:t>
      </w:r>
      <w:r>
        <w:rPr>
          <w:rFonts w:ascii="fixed" w:hAnsi="fixed" w:cs="fixed"/>
          <w:color w:val="000000"/>
          <w:sz w:val="24"/>
          <w:szCs w:val="24"/>
        </w:rPr>
        <w:br/>
        <w:t xml:space="preserve">------------
Godetia      Red       July    1-2 ft.     Easy to grow.  An English
White     Oct.                favourite:  blooms freely.
</w:t>
      </w:r>
      <w:r>
        <w:rPr>
          <w:rFonts w:ascii="fixed" w:hAnsi="fixed" w:cs="fixed"/>
          <w:color w:val="000000"/>
          <w:sz w:val="24"/>
          <w:szCs w:val="24"/>
        </w:rPr>
        <w:br/>
        <w:t xml:space="preserve">Sweet Pea    Variety   July    4-6
ft.     Plant early in the spring in</w:t>
      </w:r>
      <w:r>
        <w:rPr>
          <w:rFonts w:ascii="fixed" w:hAnsi="fixed" w:cs="fixed"/>
          <w:color w:val="000000"/>
          <w:sz w:val="24"/>
          <w:szCs w:val="24"/>
        </w:rPr>
        <w:br/>
        <w:t xml:space="preserve">Oct.                 a sunny
spot.  Keep flowers</w:t>
      </w:r>
      <w:r>
        <w:rPr>
          <w:rFonts w:ascii="fixed" w:hAnsi="fixed" w:cs="fixed"/>
          <w:color w:val="000000"/>
          <w:sz w:val="24"/>
          <w:szCs w:val="24"/>
        </w:rPr>
        <w:br/>
        <w:t xml:space="preserve">well
clipped for constant</w:t>
      </w:r>
      <w:r>
        <w:rPr>
          <w:rFonts w:ascii="fixed" w:hAnsi="fixed" w:cs="fixed"/>
          <w:color w:val="000000"/>
          <w:sz w:val="24"/>
          <w:szCs w:val="24"/>
        </w:rPr>
        <w:br/>
        <w:t xml:space="preserve">bloom.
</w:t>
      </w:r>
      <w:r>
        <w:rPr>
          <w:rFonts w:ascii="fixed" w:hAnsi="fixed" w:cs="fixed"/>
          <w:color w:val="000000"/>
          <w:sz w:val="24"/>
          <w:szCs w:val="24"/>
        </w:rPr>
        <w:br/>
        <w:t xml:space="preserve">Petunia      Magenta   May     1-2
ft.     Mass or use in borders.  Give</w:t>
      </w:r>
      <w:r>
        <w:rPr>
          <w:rFonts w:ascii="fixed" w:hAnsi="fixed" w:cs="fixed"/>
          <w:color w:val="000000"/>
          <w:sz w:val="24"/>
          <w:szCs w:val="24"/>
        </w:rPr>
        <w:br/>
        <w:t xml:space="preserve">plenty
of sun.  Good for</w:t>
      </w:r>
      <w:r>
        <w:rPr>
          <w:rFonts w:ascii="fixed" w:hAnsi="fixed" w:cs="fixed"/>
          <w:color w:val="000000"/>
          <w:sz w:val="24"/>
          <w:szCs w:val="24"/>
        </w:rPr>
        <w:br/>
        <w:t xml:space="preserve">the
outdoor window box.
</w:t>
      </w:r>
      <w:r>
        <w:rPr>
          <w:rFonts w:ascii="fixed" w:hAnsi="fixed" w:cs="fixed"/>
          <w:color w:val="000000"/>
          <w:sz w:val="24"/>
          <w:szCs w:val="24"/>
        </w:rPr>
        <w:br/>
        <w:t xml:space="preserve">Sweet        White    July    1/2
ft.     Sow thickly in the borders. </w:t>
      </w:r>
      <w:r>
        <w:rPr>
          <w:rFonts w:ascii="fixed" w:hAnsi="fixed" w:cs="fixed"/>
          <w:color w:val="000000"/>
          <w:sz w:val="24"/>
          <w:szCs w:val="24"/>
        </w:rPr>
        <w:br/>
        <w:t xml:space="preserve">Alyssum              Sept.               
 Blooms freely.  Grows in</w:t>
      </w:r>
      <w:r>
        <w:rPr>
          <w:rFonts w:ascii="fixed" w:hAnsi="fixed" w:cs="fixed"/>
          <w:color w:val="000000"/>
          <w:sz w:val="24"/>
          <w:szCs w:val="24"/>
        </w:rPr>
        <w:br/>
        <w:t xml:space="preserve">every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
      <w:pPr>
        <w:widowControl w:val="on"/>
        <w:pBdr/>
        <w:spacing w:before="0" w:after="0" w:line="240" w:lineRule="auto"/>
        <w:ind w:left="0" w:right="0"/>
        <w:jc w:val="left"/>
      </w:pPr>
      <w:r>
        <w:rPr>
          <w:rFonts w:ascii="fixed" w:hAnsi="fixed" w:cs="fixed"/>
          <w:color w:val="000000"/>
          <w:sz w:val="24"/>
          <w:szCs w:val="24"/>
        </w:rPr>
        <w:t xml:space="preserve">Pot          Orange    June    1-1/2
ft.   Blooms freely.  Looks well</w:t>
      </w:r>
      <w:r>
        <w:rPr>
          <w:rFonts w:ascii="fixed" w:hAnsi="fixed" w:cs="fixed"/>
          <w:color w:val="000000"/>
          <w:sz w:val="24"/>
          <w:szCs w:val="24"/>
        </w:rPr>
        <w:br/>
        <w:t xml:space="preserve">Marigold    Yellow    Frost               in masses. 
Stiff effect as a</w:t>
      </w:r>
      <w:r>
        <w:rPr>
          <w:rFonts w:ascii="fixed" w:hAnsi="fixed" w:cs="fixed"/>
          <w:color w:val="000000"/>
          <w:sz w:val="24"/>
          <w:szCs w:val="24"/>
        </w:rPr>
        <w:br/>
        <w:t xml:space="preserve">cut
flower.</w:t>
      </w:r>
      <w:r>
        <w:rPr>
          <w:rFonts w:ascii="fixed" w:hAnsi="fixed" w:cs="fixed"/>
          <w:color w:val="000000"/>
          <w:sz w:val="24"/>
          <w:szCs w:val="24"/>
        </w:rPr>
        <w:br/>
        <w:t xml:space="preserve">------------------------------------------------------------</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SEVEN FAVOURITE ANNUALS FOR CUT FLOWERS
------------------------------------------------------------</w:t>
      </w:r>
      <w:r>
        <w:rPr>
          <w:rFonts w:ascii="fixed" w:hAnsi="fixed" w:cs="fixed"/>
          <w:color w:val="000000"/>
          <w:sz w:val="24"/>
          <w:szCs w:val="24"/>
        </w:rPr>
        <w:br/>
        <w:t xml:space="preserve">------------
NAME      COLOUR    TIME     HEIGHT           SPECIAL POINTS
------------------------------------------------------------</w:t>
      </w:r>
      <w:r>
        <w:rPr>
          <w:rFonts w:ascii="fixed" w:hAnsi="fixed" w:cs="fixed"/>
          <w:color w:val="000000"/>
          <w:sz w:val="24"/>
          <w:szCs w:val="24"/>
        </w:rPr>
        <w:br/>
        <w:t xml:space="preserve">------------
Sweet        White     July     1/2 ft.    Use in low bowls for table
Alyssum     Red       Sept.               decorations.
</w:t>
      </w:r>
      <w:r>
        <w:rPr>
          <w:rFonts w:ascii="fixed" w:hAnsi="fixed" w:cs="fixed"/>
          <w:color w:val="000000"/>
          <w:sz w:val="24"/>
          <w:szCs w:val="24"/>
        </w:rPr>
        <w:br/>
        <w:t xml:space="preserve">   China Aster  White     July    
1 ft.      Lasts long after cutting. </w:t>
      </w:r>
      <w:r>
        <w:rPr>
          <w:rFonts w:ascii="fixed" w:hAnsi="fixed" w:cs="fixed"/>
          <w:color w:val="000000"/>
          <w:sz w:val="24"/>
          <w:szCs w:val="24"/>
        </w:rPr>
        <w:br/>
        <w:t xml:space="preserve">                Blue
    to  Oct. </w:t>
      </w:r>
      <w:r>
        <w:rPr>
          <w:rFonts w:ascii="fixed" w:hAnsi="fixed" w:cs="fixed"/>
          <w:color w:val="000000"/>
          <w:sz w:val="24"/>
          <w:szCs w:val="24"/>
        </w:rPr>
        <w:br/>
        <w:t xml:space="preserve">                Purple
</w:t>
      </w:r>
      <w:r>
        <w:rPr>
          <w:rFonts w:ascii="fixed" w:hAnsi="fixed" w:cs="fixed"/>
          <w:color w:val="000000"/>
          <w:sz w:val="24"/>
          <w:szCs w:val="24"/>
        </w:rPr>
        <w:t xml:space="preserve">
Baby’s       White     June     2-3 ft.    Use in bouquets with other
Breath      Rose      Oct.                flowers.
</w:t>
      </w:r>
      <w:r>
        <w:rPr>
          <w:rFonts w:ascii="fixed" w:hAnsi="fixed" w:cs="fixed"/>
          <w:color w:val="000000"/>
          <w:sz w:val="24"/>
          <w:szCs w:val="24"/>
        </w:rPr>
        <w:t xml:space="preserve">
Coreopsis    Yellow    June     1-2 ft.    Place by themselves in tall
Brown     Nov.                 vases.
</w:t>
      </w:r>
      <w:r>
        <w:rPr>
          <w:rFonts w:ascii="fixed" w:hAnsi="fixed" w:cs="fixed"/>
          <w:color w:val="000000"/>
          <w:sz w:val="24"/>
          <w:szCs w:val="24"/>
        </w:rPr>
        <w:br/>
        <w:t xml:space="preserve">Nasturtium   Scarlet   June    
1-5 ft.    Cut freely for constant</w:t>
      </w:r>
      <w:r>
        <w:rPr>
          <w:rFonts w:ascii="fixed" w:hAnsi="fixed" w:cs="fixed"/>
          <w:color w:val="000000"/>
          <w:sz w:val="24"/>
          <w:szCs w:val="24"/>
        </w:rPr>
        <w:br/>
        <w:t xml:space="preserve">Yellow    Oct.                bloom. 
Use in great</w:t>
      </w:r>
      <w:r>
        <w:rPr>
          <w:rFonts w:ascii="fixed" w:hAnsi="fixed" w:cs="fixed"/>
          <w:color w:val="000000"/>
          <w:sz w:val="24"/>
          <w:szCs w:val="24"/>
        </w:rPr>
        <w:br/>
        <w:t xml:space="preserve">masses
in low vases.
</w:t>
      </w:r>
      <w:r>
        <w:rPr>
          <w:rFonts w:ascii="fixed" w:hAnsi="fixed" w:cs="fixed"/>
          <w:color w:val="000000"/>
          <w:sz w:val="24"/>
          <w:szCs w:val="24"/>
        </w:rPr>
        <w:br/>
        <w:t xml:space="preserve">Pansy        Purple    May     1/2-1
ft.   Cut closely.  Place in low</w:t>
      </w:r>
      <w:r>
        <w:rPr>
          <w:rFonts w:ascii="fixed" w:hAnsi="fixed" w:cs="fixed"/>
          <w:color w:val="000000"/>
          <w:sz w:val="24"/>
          <w:szCs w:val="24"/>
        </w:rPr>
        <w:br/>
        <w:t xml:space="preserve">Blue      June                dishes. </w:t>
      </w:r>
      <w:r>
        <w:rPr>
          <w:rFonts w:ascii="fixed" w:hAnsi="fixed" w:cs="fixed"/>
          <w:color w:val="000000"/>
          <w:sz w:val="24"/>
          <w:szCs w:val="24"/>
        </w:rPr>
        <w:br/>
        <w:t xml:space="preserve">Yellow</w:t>
      </w:r>
      <w:r>
        <w:rPr>
          <w:rFonts w:ascii="fixed" w:hAnsi="fixed" w:cs="fixed"/>
          <w:color w:val="000000"/>
          <w:sz w:val="24"/>
          <w:szCs w:val="24"/>
        </w:rPr>
        <w:br/>
        <w:t xml:space="preserve">White
</w:t>
      </w:r>
      <w:r>
        <w:rPr>
          <w:rFonts w:ascii="fixed" w:hAnsi="fixed" w:cs="fixed"/>
          <w:color w:val="000000"/>
          <w:sz w:val="24"/>
          <w:szCs w:val="24"/>
        </w:rPr>
        <w:br/>
        <w:t xml:space="preserve">Pink         White     May     
1 ft.      Lasts well after cutting. </w:t>
      </w:r>
      <w:r>
        <w:rPr>
          <w:rFonts w:ascii="fixed" w:hAnsi="fixed" w:cs="fixed"/>
          <w:color w:val="000000"/>
          <w:sz w:val="24"/>
          <w:szCs w:val="24"/>
        </w:rPr>
        <w:br/>
        <w:t xml:space="preserve">Maroon    Aug. </w:t>
      </w:r>
      <w:r>
        <w:rPr>
          <w:rFonts w:ascii="fixed" w:hAnsi="fixed" w:cs="fixed"/>
          <w:color w:val="000000"/>
          <w:sz w:val="24"/>
          <w:szCs w:val="24"/>
        </w:rPr>
        <w:br/>
        <w:t xml:space="preserve">Rose</w:t>
      </w:r>
      <w:r>
        <w:rPr>
          <w:rFonts w:ascii="fixed" w:hAnsi="fixed" w:cs="fixed"/>
          <w:color w:val="000000"/>
          <w:sz w:val="24"/>
          <w:szCs w:val="24"/>
        </w:rPr>
        <w:br/>
        <w:t xml:space="preserve">------------------------------------------------------------</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ANNUALS THAT BLOOM AFTER FROST
------------------------------------------------------------</w:t>
      </w:r>
      <w:r>
        <w:rPr>
          <w:rFonts w:ascii="fixed" w:hAnsi="fixed" w:cs="fixed"/>
          <w:color w:val="000000"/>
          <w:sz w:val="24"/>
          <w:szCs w:val="24"/>
        </w:rPr>
        <w:br/>
        <w:t xml:space="preserve">------------
NAME      COLOUR    TIME     HEIGHT           SPECIAL POINTS
------------------------------------------------------------</w:t>
      </w:r>
      <w:r>
        <w:rPr>
          <w:rFonts w:ascii="fixed" w:hAnsi="fixed" w:cs="fixed"/>
          <w:color w:val="000000"/>
          <w:sz w:val="24"/>
          <w:szCs w:val="24"/>
        </w:rPr>
        <w:br/>
        <w:t xml:space="preserve">------------
Sweet Alyssum White    July     1/2 ft.   Withstands   early   frosts. 
Sept.               Good border plant.
</w:t>
      </w:r>
      <w:r>
        <w:rPr>
          <w:rFonts w:ascii="fixed" w:hAnsi="fixed" w:cs="fixed"/>
          <w:color w:val="000000"/>
          <w:sz w:val="24"/>
          <w:szCs w:val="24"/>
        </w:rPr>
        <w:br/>
        <w:t xml:space="preserve">Candytuft     Red     June to  
1/2 ft.   Sow at intervals through</w:t>
      </w:r>
      <w:r>
        <w:rPr>
          <w:rFonts w:ascii="fixed" w:hAnsi="fixed" w:cs="fixed"/>
          <w:color w:val="000000"/>
          <w:sz w:val="24"/>
          <w:szCs w:val="24"/>
        </w:rPr>
        <w:br/>
        <w:t xml:space="preserve">White    Sept.              the summer. 
  Good cut</w:t>
      </w:r>
      <w:r>
        <w:rPr>
          <w:rFonts w:ascii="fixed" w:hAnsi="fixed" w:cs="fixed"/>
          <w:color w:val="000000"/>
          <w:sz w:val="24"/>
          <w:szCs w:val="24"/>
        </w:rPr>
        <w:br/>
        <w:t xml:space="preserve">flower.
</w:t>
      </w:r>
      <w:r>
        <w:rPr>
          <w:rFonts w:ascii="fixed" w:hAnsi="fixed" w:cs="fixed"/>
          <w:color w:val="000000"/>
          <w:sz w:val="24"/>
          <w:szCs w:val="24"/>
        </w:rPr>
        <w:br/>
        <w:t xml:space="preserve">Cornflower    Rose     June    
2-3 ft.   Good for cut flowers. </w:t>
      </w:r>
      <w:r>
        <w:rPr>
          <w:rFonts w:ascii="fixed" w:hAnsi="fixed" w:cs="fixed"/>
          <w:color w:val="000000"/>
          <w:sz w:val="24"/>
          <w:szCs w:val="24"/>
        </w:rPr>
        <w:br/>
        <w:t xml:space="preserve">Blue                        Blooms
freely. </w:t>
      </w:r>
      <w:r>
        <w:rPr>
          <w:rFonts w:ascii="fixed" w:hAnsi="fixed" w:cs="fixed"/>
          <w:color w:val="000000"/>
          <w:sz w:val="24"/>
          <w:szCs w:val="24"/>
        </w:rPr>
        <w:br/>
        <w:t xml:space="preserve">White
</w:t>
      </w:r>
      <w:r>
        <w:rPr>
          <w:rFonts w:ascii="fixed" w:hAnsi="fixed" w:cs="fixed"/>
          <w:color w:val="000000"/>
          <w:sz w:val="24"/>
          <w:szCs w:val="24"/>
        </w:rPr>
        <w:t xml:space="preserve">
Marigold      Yellow   June     1/2 — 2  Better for garden effects
Browns   Aug.      ft.      than for cut flowers.
</w:t>
      </w:r>
      <w:r>
        <w:rPr>
          <w:rFonts w:ascii="fixed" w:hAnsi="fixed" w:cs="fixed"/>
          <w:color w:val="000000"/>
          <w:sz w:val="24"/>
          <w:szCs w:val="24"/>
        </w:rPr>
        <w:br/>
        <w:t xml:space="preserve">Annual Phlox  Yellow   May     
1/2 — 1  Self sows.   Good all round</w:t>
      </w:r>
      <w:r>
        <w:rPr>
          <w:rFonts w:ascii="fixed" w:hAnsi="fixed" w:cs="fixed"/>
          <w:color w:val="000000"/>
          <w:sz w:val="24"/>
          <w:szCs w:val="24"/>
        </w:rPr>
        <w:br/>
        <w:t xml:space="preserve">Reds     Aug.      ft.      plant. </w:t>
      </w:r>
      <w:r>
        <w:rPr>
          <w:rFonts w:ascii="fixed" w:hAnsi="fixed" w:cs="fixed"/>
          <w:color w:val="000000"/>
          <w:sz w:val="24"/>
          <w:szCs w:val="24"/>
        </w:rPr>
        <w:br/>
        <w:t xml:space="preserve">White
</w:t>
      </w:r>
      <w:r>
        <w:rPr>
          <w:rFonts w:ascii="fixed" w:hAnsi="fixed" w:cs="fixed"/>
          <w:color w:val="000000"/>
          <w:sz w:val="24"/>
          <w:szCs w:val="24"/>
        </w:rPr>
        <w:br/>
        <w:t xml:space="preserve">Ten-weeks     White    June    
1 1/2    A second sowing made in</w:t>
      </w:r>
      <w:r>
        <w:rPr>
          <w:rFonts w:ascii="fixed" w:hAnsi="fixed" w:cs="fixed"/>
          <w:color w:val="000000"/>
          <w:sz w:val="24"/>
          <w:szCs w:val="24"/>
        </w:rPr>
        <w:br/>
        <w:t xml:space="preserve">stock      Purple   July      ft.      
May flowers the same</w:t>
      </w:r>
      <w:r>
        <w:rPr>
          <w:rFonts w:ascii="fixed" w:hAnsi="fixed" w:cs="fixed"/>
          <w:color w:val="000000"/>
          <w:sz w:val="24"/>
          <w:szCs w:val="24"/>
        </w:rPr>
        <w:br/>
        <w:t xml:space="preserve">Pink                        season.</w:t>
      </w:r>
      <w:r>
        <w:rPr>
          <w:rFonts w:ascii="fixed" w:hAnsi="fixed" w:cs="fixed"/>
          <w:color w:val="000000"/>
          <w:sz w:val="24"/>
          <w:szCs w:val="24"/>
        </w:rPr>
        <w:br/>
        <w:t xml:space="preserve">------------------------------------------------------------</w:t>
      </w:r>
      <w:r>
        <w:rPr>
          <w:rFonts w:ascii="fixed" w:hAnsi="fixed" w:cs="fixed"/>
          <w:color w:val="000000"/>
          <w:sz w:val="24"/>
          <w:szCs w:val="24"/>
        </w:rPr>
        <w:br/>
        <w:t xml:space="preserve">------------
</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FRAGRANT ANNUALS
------------------------------------------------------------</w:t>
      </w:r>
      <w:r>
        <w:rPr>
          <w:rFonts w:ascii="fixed" w:hAnsi="fixed" w:cs="fixed"/>
          <w:color w:val="000000"/>
          <w:sz w:val="24"/>
          <w:szCs w:val="24"/>
        </w:rPr>
        <w:br/>
        <w:t xml:space="preserve">------------
NAME      COLOUR    TIME     HEIGHT           SPECIAL POINTS
------------------------------------------------------------</w:t>
      </w:r>
      <w:r>
        <w:rPr>
          <w:rFonts w:ascii="fixed" w:hAnsi="fixed" w:cs="fixed"/>
          <w:color w:val="000000"/>
          <w:sz w:val="24"/>
          <w:szCs w:val="24"/>
        </w:rPr>
        <w:br/>
        <w:t xml:space="preserve">------------
Mignonette    Green    May      1 ft.     Beautifully fragrant.  Do
Oct.               not transplant.  Good to use
as a break for
clashing colours.
</w:t>
      </w:r>
      <w:r>
        <w:rPr>
          <w:rFonts w:ascii="fixed" w:hAnsi="fixed" w:cs="fixed"/>
          <w:color w:val="000000"/>
          <w:sz w:val="24"/>
          <w:szCs w:val="24"/>
        </w:rPr>
        <w:br/>
        <w:t xml:space="preserve">Sweet Peas    White    July    
4-6 ft.   Free bloomer.  Try variety</w:t>
      </w:r>
      <w:r>
        <w:rPr>
          <w:rFonts w:ascii="fixed" w:hAnsi="fixed" w:cs="fixed"/>
          <w:color w:val="000000"/>
          <w:sz w:val="24"/>
          <w:szCs w:val="24"/>
        </w:rPr>
        <w:br/>
        <w:t xml:space="preserve">Scarlet  Oct.               </w:t>
      </w:r>
      <w:r>
        <w:rPr>
          <w:rFonts w:ascii="fixed" w:hAnsi="fixed" w:cs="fixed"/>
          <w:i/>
          <w:color w:val="000000"/>
          <w:sz w:val="24"/>
          <w:szCs w:val="24"/>
        </w:rPr>
        <w:t xml:space="preserve">Lathyrus
odorata.</w:t>
      </w:r>
      <w:r>
        <w:rPr>
          <w:rFonts w:ascii="fixed" w:hAnsi="fixed" w:cs="fixed"/>
          <w:color w:val="000000"/>
          <w:sz w:val="24"/>
          <w:szCs w:val="24"/>
        </w:rPr>
        <w:br/>
        <w:t xml:space="preserve">Blue</w:t>
      </w:r>
      <w:r>
        <w:rPr>
          <w:rFonts w:ascii="fixed" w:hAnsi="fixed" w:cs="fixed"/>
          <w:color w:val="000000"/>
          <w:sz w:val="24"/>
          <w:szCs w:val="24"/>
        </w:rPr>
        <w:br/>
        <w:t xml:space="preserve">Yellow
</w:t>
      </w:r>
      <w:r>
        <w:rPr>
          <w:rFonts w:ascii="fixed" w:hAnsi="fixed" w:cs="fixed"/>
          <w:color w:val="000000"/>
          <w:sz w:val="24"/>
          <w:szCs w:val="24"/>
        </w:rPr>
        <w:br/>
        <w:t xml:space="preserve">Ten- weeks    Pink     June    
1 ft.     Good for cut flowers.</w:t>
      </w:r>
      <w:r>
        <w:rPr>
          <w:rFonts w:ascii="fixed" w:hAnsi="fixed" w:cs="fixed"/>
          <w:color w:val="000000"/>
          <w:sz w:val="24"/>
          <w:szCs w:val="24"/>
        </w:rPr>
        <w:br/>
        <w:t xml:space="preserve">stock      Purple   July               Fragrant
at night. </w:t>
      </w:r>
      <w:r>
        <w:rPr>
          <w:rFonts w:ascii="fixed" w:hAnsi="fixed" w:cs="fixed"/>
          <w:color w:val="000000"/>
          <w:sz w:val="24"/>
          <w:szCs w:val="24"/>
        </w:rPr>
        <w:br/>
        <w:t xml:space="preserve">White
</w:t>
      </w:r>
      <w:r>
        <w:rPr>
          <w:rFonts w:ascii="fixed" w:hAnsi="fixed" w:cs="fixed"/>
          <w:color w:val="000000"/>
          <w:sz w:val="24"/>
          <w:szCs w:val="24"/>
        </w:rPr>
        <w:br/>
        <w:t xml:space="preserve">Sweet Sultan  White    June    
2 ft.    </w:t>
      </w:r>
      <w:r>
        <w:rPr>
          <w:rFonts w:ascii="fixed" w:hAnsi="fixed" w:cs="fixed"/>
          <w:i/>
          <w:color w:val="000000"/>
          <w:sz w:val="24"/>
          <w:szCs w:val="24"/>
        </w:rPr>
        <w:t xml:space="preserve">Centaurea moschata</w:t>
      </w:r>
      <w:r>
        <w:rPr>
          <w:rFonts w:ascii="fixed" w:hAnsi="fixed" w:cs="fixed"/>
          <w:color w:val="000000"/>
          <w:sz w:val="24"/>
          <w:szCs w:val="24"/>
        </w:rPr>
        <w:t xml:space="preserve"> good</w:t>
      </w:r>
      <w:r>
        <w:rPr>
          <w:rFonts w:ascii="fixed" w:hAnsi="fixed" w:cs="fixed"/>
          <w:color w:val="000000"/>
          <w:sz w:val="24"/>
          <w:szCs w:val="24"/>
        </w:rPr>
        <w:br/>
        <w:t xml:space="preserve">Yellow   Aug.               for cut
flowers. </w:t>
      </w:r>
      <w:r>
        <w:rPr>
          <w:rFonts w:ascii="fixed" w:hAnsi="fixed" w:cs="fixed"/>
          <w:color w:val="000000"/>
          <w:sz w:val="24"/>
          <w:szCs w:val="24"/>
        </w:rPr>
        <w:br/>
        <w:t xml:space="preserve">Purple
</w:t>
      </w:r>
      <w:r>
        <w:rPr>
          <w:rFonts w:ascii="fixed" w:hAnsi="fixed" w:cs="fixed"/>
          <w:color w:val="000000"/>
          <w:sz w:val="24"/>
          <w:szCs w:val="24"/>
        </w:rPr>
        <w:br/>
        <w:t xml:space="preserve">Sweet Alyssum White    July    
1/2 ft.  </w:t>
      </w:r>
      <w:r>
        <w:rPr>
          <w:rFonts w:ascii="fixed" w:hAnsi="fixed" w:cs="fixed"/>
          <w:i/>
          <w:color w:val="000000"/>
          <w:sz w:val="24"/>
          <w:szCs w:val="24"/>
        </w:rPr>
        <w:t xml:space="preserve">Alyssum maritimun.</w:t>
      </w:r>
      <w:r>
        <w:rPr>
          <w:rFonts w:ascii="fixed" w:hAnsi="fixed" w:cs="fixed"/>
          <w:color w:val="000000"/>
          <w:sz w:val="24"/>
          <w:szCs w:val="24"/>
        </w:rPr>
        <w:t xml:space="preserve"> Low</w:t>
      </w:r>
      <w:r>
        <w:rPr>
          <w:rFonts w:ascii="fixed" w:hAnsi="fixed" w:cs="fixed"/>
          <w:color w:val="000000"/>
          <w:sz w:val="24"/>
          <w:szCs w:val="24"/>
        </w:rPr>
        <w:br/>
        <w:t xml:space="preserve">Sept.               growing,
border plant.</w:t>
      </w:r>
      <w:r>
        <w:rPr>
          <w:rFonts w:ascii="fixed" w:hAnsi="fixed" w:cs="fixed"/>
          <w:color w:val="000000"/>
          <w:sz w:val="24"/>
          <w:szCs w:val="24"/>
        </w:rPr>
        <w:br/>
        <w:t xml:space="preserve">------------------------------------------------------------</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ANNUALS THAT RE-SOW THEMSELVES
------------------------------------------------------------</w:t>
      </w:r>
      <w:r>
        <w:rPr>
          <w:rFonts w:ascii="fixed" w:hAnsi="fixed" w:cs="fixed"/>
          <w:color w:val="000000"/>
          <w:sz w:val="24"/>
          <w:szCs w:val="24"/>
        </w:rPr>
        <w:br/>
        <w:t xml:space="preserve">------------
NAME      COLOUR    TIME     HEIGHT           SPECIAL POINTS
------------------------------------------------------------</w:t>
      </w:r>
      <w:r>
        <w:rPr>
          <w:rFonts w:ascii="fixed" w:hAnsi="fixed" w:cs="fixed"/>
          <w:color w:val="000000"/>
          <w:sz w:val="24"/>
          <w:szCs w:val="24"/>
        </w:rPr>
        <w:br/>
        <w:t xml:space="preserve">------------
Morning glory Reds     July   15-30 ft.   Grows rapidly.  Makes a
Blues    Oct                good screen. 
Whites
</w:t>
      </w:r>
      <w:r>
        <w:rPr>
          <w:rFonts w:ascii="fixed" w:hAnsi="fixed" w:cs="fixed"/>
          <w:color w:val="000000"/>
          <w:sz w:val="24"/>
          <w:szCs w:val="24"/>
        </w:rPr>
        <w:br/>
        <w:t xml:space="preserve">Poppy         Pink     June   1/2-2
ft.  </w:t>
      </w:r>
      <w:r>
        <w:rPr>
          <w:rFonts w:ascii="fixed" w:hAnsi="fixed" w:cs="fixed"/>
          <w:i/>
          <w:color w:val="000000"/>
          <w:sz w:val="24"/>
          <w:szCs w:val="24"/>
        </w:rPr>
        <w:t xml:space="preserve">Papaver Rhocas</w:t>
      </w:r>
      <w:r>
        <w:rPr>
          <w:rFonts w:ascii="fixed" w:hAnsi="fixed" w:cs="fixed"/>
          <w:color w:val="000000"/>
          <w:sz w:val="24"/>
          <w:szCs w:val="24"/>
        </w:rPr>
        <w:t xml:space="preserve"> and P.</w:t>
      </w:r>
      <w:r>
        <w:rPr>
          <w:rFonts w:ascii="fixed" w:hAnsi="fixed" w:cs="fixed"/>
          <w:color w:val="000000"/>
          <w:sz w:val="24"/>
          <w:szCs w:val="24"/>
        </w:rPr>
        <w:br/>
        <w:t xml:space="preserve">Scarlet  Sept.              </w:t>
      </w:r>
      <w:r>
        <w:rPr>
          <w:rFonts w:ascii="fixed" w:hAnsi="fixed" w:cs="fixed"/>
          <w:i/>
          <w:color w:val="000000"/>
          <w:sz w:val="24"/>
          <w:szCs w:val="24"/>
        </w:rPr>
        <w:t xml:space="preserve">somniferum</w:t>
      </w:r>
      <w:r>
        <w:rPr>
          <w:rFonts w:ascii="fixed" w:hAnsi="fixed" w:cs="fixed"/>
          <w:color w:val="000000"/>
          <w:sz w:val="24"/>
          <w:szCs w:val="24"/>
        </w:rPr>
        <w:t xml:space="preserve">. </w:t>
      </w:r>
      <w:r>
        <w:rPr>
          <w:rFonts w:ascii="fixed" w:hAnsi="fixed" w:cs="fixed"/>
          <w:color w:val="000000"/>
          <w:sz w:val="24"/>
          <w:szCs w:val="24"/>
        </w:rPr>
        <w:br/>
        <w:t xml:space="preserve">White
</w:t>
      </w:r>
      <w:r>
        <w:rPr>
          <w:rFonts w:ascii="fixed" w:hAnsi="fixed" w:cs="fixed"/>
          <w:color w:val="000000"/>
          <w:sz w:val="24"/>
          <w:szCs w:val="24"/>
        </w:rPr>
        <w:br/>
        <w:t xml:space="preserve">Phlox         Yellow   May    l/2-1
ft.  </w:t>
      </w:r>
      <w:r>
        <w:rPr>
          <w:rFonts w:ascii="fixed" w:hAnsi="fixed" w:cs="fixed"/>
          <w:i/>
          <w:color w:val="000000"/>
          <w:sz w:val="24"/>
          <w:szCs w:val="24"/>
        </w:rPr>
        <w:t xml:space="preserve">Phlox Drummondii.</w:t>
      </w:r>
      <w:r>
        <w:rPr>
          <w:rFonts w:ascii="fixed" w:hAnsi="fixed" w:cs="fixed"/>
          <w:color w:val="000000"/>
          <w:sz w:val="24"/>
          <w:szCs w:val="24"/>
        </w:rPr>
        <w:br/>
        <w:t xml:space="preserve">Reds     Aug.               
Need much water. </w:t>
      </w:r>
      <w:r>
        <w:rPr>
          <w:rFonts w:ascii="fixed" w:hAnsi="fixed" w:cs="fixed"/>
          <w:color w:val="000000"/>
          <w:sz w:val="24"/>
          <w:szCs w:val="24"/>
        </w:rPr>
        <w:br/>
        <w:t xml:space="preserve">White
</w:t>
      </w:r>
      <w:r>
        <w:rPr>
          <w:rFonts w:ascii="fixed" w:hAnsi="fixed" w:cs="fixed"/>
          <w:color w:val="000000"/>
          <w:sz w:val="24"/>
          <w:szCs w:val="24"/>
        </w:rPr>
        <w:br/>
        <w:t xml:space="preserve">Pot Marigold  Orange   June   1-2
ft.   </w:t>
      </w:r>
      <w:r>
        <w:rPr>
          <w:rFonts w:ascii="fixed" w:hAnsi="fixed" w:cs="fixed"/>
          <w:i/>
          <w:color w:val="000000"/>
          <w:sz w:val="24"/>
          <w:szCs w:val="24"/>
        </w:rPr>
        <w:t xml:space="preserve">Calendula officinalis</w:t>
      </w:r>
      <w:r>
        <w:rPr>
          <w:rFonts w:ascii="fixed" w:hAnsi="fixed" w:cs="fixed"/>
          <w:color w:val="000000"/>
          <w:sz w:val="24"/>
          <w:szCs w:val="24"/>
        </w:rPr>
        <w:br/>
        <w:t xml:space="preserve">Yellow   Oct.               
 Likes a warm soil.</w:t>
      </w:r>
      <w:r>
        <w:rPr>
          <w:rFonts w:ascii="fixed" w:hAnsi="fixed" w:cs="fixed"/>
          <w:color w:val="000000"/>
          <w:sz w:val="24"/>
          <w:szCs w:val="24"/>
        </w:rPr>
        <w:br/>
        <w:t xml:space="preserve">------------------------------------------------------------</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ANNUALS THAT CLIMB
------------------------------------------------------------</w:t>
      </w:r>
      <w:r>
        <w:rPr>
          <w:rFonts w:ascii="fixed" w:hAnsi="fixed" w:cs="fixed"/>
          <w:color w:val="000000"/>
          <w:sz w:val="24"/>
          <w:szCs w:val="24"/>
        </w:rPr>
        <w:br/>
        <w:t xml:space="preserve">------------
NAME      COLOUR    TIME     HEIGHT           SPECIAL POINTS
------------------------------------------------------------</w:t>
      </w:r>
      <w:r>
        <w:rPr>
          <w:rFonts w:ascii="fixed" w:hAnsi="fixed" w:cs="fixed"/>
          <w:color w:val="000000"/>
          <w:sz w:val="24"/>
          <w:szCs w:val="24"/>
        </w:rPr>
        <w:br/>
        <w:t xml:space="preserve">------------
Balloon Vine  White    Aug.     10 ft.    Grows rapidly.  Good screen.
</w:t>
      </w:r>
      <w:r>
        <w:rPr>
          <w:rFonts w:ascii="fixed" w:hAnsi="fixed" w:cs="fixed"/>
          <w:color w:val="000000"/>
          <w:sz w:val="24"/>
          <w:szCs w:val="24"/>
        </w:rPr>
        <w:t xml:space="preserve">
Japanese Hop  Incon-   July    8-20 ft.   Rapid grower.   Looks well
spicuous Oct.               growing along old fences.
</w:t>
      </w:r>
      <w:r>
        <w:rPr>
          <w:rFonts w:ascii="fixed" w:hAnsi="fixed" w:cs="fixed"/>
          <w:color w:val="000000"/>
          <w:sz w:val="24"/>
          <w:szCs w:val="24"/>
        </w:rPr>
        <w:t xml:space="preserve">
Moon-flower   White    July   15-30 ft.   Night bloomer.  Grows
Sept.              rapidly.
</w:t>
      </w:r>
      <w:r>
        <w:rPr>
          <w:rFonts w:ascii="fixed" w:hAnsi="fixed" w:cs="fixed"/>
          <w:color w:val="000000"/>
          <w:sz w:val="24"/>
          <w:szCs w:val="24"/>
        </w:rPr>
        <w:br/>
        <w:t xml:space="preserve">Morning Glory Purple   June    
20 ft.    Rapid grower.  Good</w:t>
      </w:r>
      <w:r>
        <w:rPr>
          <w:rFonts w:ascii="fixed" w:hAnsi="fixed" w:cs="fixed"/>
          <w:color w:val="000000"/>
          <w:sz w:val="24"/>
          <w:szCs w:val="24"/>
        </w:rPr>
        <w:br/>
        <w:t xml:space="preserve">White    Aug.               screen.</w:t>
      </w:r>
      <w:r>
        <w:rPr>
          <w:rFonts w:ascii="fixed" w:hAnsi="fixed" w:cs="fixed"/>
          <w:color w:val="000000"/>
          <w:sz w:val="24"/>
          <w:szCs w:val="24"/>
        </w:rPr>
        <w:br/>
        <w:t xml:space="preserve">------------------------------------------------------------</w:t>
      </w:r>
      <w:r>
        <w:rPr>
          <w:rFonts w:ascii="fixed" w:hAnsi="fixed" w:cs="fixed"/>
          <w:color w:val="000000"/>
          <w:sz w:val="24"/>
          <w:szCs w:val="24"/>
        </w:rPr>
        <w:br/>
        <w:t xml:space="preserve">------------
</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129</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ANNUALS FOR SHADY PLACES
------------------------------------------------------------</w:t>
      </w:r>
      <w:r>
        <w:rPr>
          <w:rFonts w:ascii="fixed" w:hAnsi="fixed" w:cs="fixed"/>
          <w:color w:val="000000"/>
          <w:sz w:val="24"/>
          <w:szCs w:val="24"/>
        </w:rPr>
        <w:br/>
        <w:t xml:space="preserve">------------
NAME      COLOUR    TIME     HEIGHT           SPECIAL POINTS
------------------------------------------------------------</w:t>
      </w:r>
      <w:r>
        <w:rPr>
          <w:rFonts w:ascii="fixed" w:hAnsi="fixed" w:cs="fixed"/>
          <w:color w:val="000000"/>
          <w:sz w:val="24"/>
          <w:szCs w:val="24"/>
        </w:rPr>
        <w:br/>
        <w:t xml:space="preserve">------------
Godetia      White     July    1-2 ft.    The flowers are showy. 
Red      to Oct.
</w:t>
      </w:r>
      <w:r>
        <w:rPr>
          <w:rFonts w:ascii="fixed" w:hAnsi="fixed" w:cs="fixed"/>
          <w:color w:val="000000"/>
          <w:sz w:val="24"/>
          <w:szCs w:val="24"/>
        </w:rPr>
        <w:br/>
        <w:t xml:space="preserve">   Musk         Yellow    June    1/2-1
ft.  Need moisture and coolness.</w:t>
      </w:r>
      <w:r>
        <w:rPr>
          <w:rFonts w:ascii="fixed" w:hAnsi="fixed" w:cs="fixed"/>
          <w:color w:val="000000"/>
          <w:sz w:val="24"/>
          <w:szCs w:val="24"/>
        </w:rPr>
        <w:br/>
        <w:t xml:space="preserve">                         to
Aug
</w:t>
      </w:r>
      <w:r>
        <w:rPr>
          <w:rFonts w:ascii="fixed" w:hAnsi="fixed" w:cs="fixed"/>
          <w:color w:val="000000"/>
          <w:sz w:val="24"/>
          <w:szCs w:val="24"/>
        </w:rPr>
        <w:t xml:space="preserve">
Nemophila    Blue      June    1-3 ft.    Moisture, partial shade and
White    to Oct.             coolness.
</w:t>
      </w:r>
      <w:r>
        <w:rPr>
          <w:rFonts w:ascii="fixed" w:hAnsi="fixed" w:cs="fixed"/>
          <w:color w:val="000000"/>
          <w:sz w:val="24"/>
          <w:szCs w:val="24"/>
        </w:rPr>
        <w:br/>
        <w:t xml:space="preserve">   Pansy        White     May     1/2-1
ft.  Sow under same conditions</w:t>
      </w:r>
      <w:r>
        <w:rPr>
          <w:rFonts w:ascii="fixed" w:hAnsi="fixed" w:cs="fixed"/>
          <w:color w:val="000000"/>
          <w:sz w:val="24"/>
          <w:szCs w:val="24"/>
        </w:rPr>
        <w:br/>
        <w:t xml:space="preserve">                Yellow
  to Oct.             as musk in early spring. </w:t>
      </w:r>
      <w:r>
        <w:rPr>
          <w:rFonts w:ascii="fixed" w:hAnsi="fixed" w:cs="fixed"/>
          <w:color w:val="000000"/>
          <w:sz w:val="24"/>
          <w:szCs w:val="24"/>
        </w:rPr>
        <w:br/>
        <w:t xml:space="preserve">                Purple
                      Blooms freely in the fall.</w:t>
      </w:r>
      <w:r>
        <w:rPr>
          <w:rFonts w:ascii="fixed" w:hAnsi="fixed" w:cs="fixed"/>
          <w:color w:val="000000"/>
          <w:sz w:val="24"/>
          <w:szCs w:val="24"/>
        </w:rPr>
        <w:br/>
        <w:t xml:space="preserve">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ANNUALS FOR SUNNY PLACES
------------------------------------------------------------</w:t>
      </w:r>
      <w:r>
        <w:rPr>
          <w:rFonts w:ascii="fixed" w:hAnsi="fixed" w:cs="fixed"/>
          <w:color w:val="000000"/>
          <w:sz w:val="24"/>
          <w:szCs w:val="24"/>
        </w:rPr>
        <w:br/>
        <w:t xml:space="preserve">------------
NAME      COLOUR    TIME     HEIGHT           SPECIAL POINTS
------------------------------------------------------------</w:t>
      </w:r>
      <w:r>
        <w:rPr>
          <w:rFonts w:ascii="fixed" w:hAnsi="fixed" w:cs="fixed"/>
          <w:color w:val="000000"/>
          <w:sz w:val="24"/>
          <w:szCs w:val="24"/>
        </w:rPr>
        <w:br/>
        <w:t xml:space="preserve">------------
Balsam       Red     June to  1-2 ft.     Plant in rich sandy loam
Yellow    Oct.               under direct rays of sun. 
White
</w:t>
      </w:r>
      <w:r>
        <w:rPr>
          <w:rFonts w:ascii="fixed" w:hAnsi="fixed" w:cs="fixed"/>
          <w:color w:val="000000"/>
          <w:sz w:val="24"/>
          <w:szCs w:val="24"/>
        </w:rPr>
        <w:br/>
        <w:t xml:space="preserve">   Cornflower   Blue    May to    2
ft.      Full flower.  Resows itself</w:t>
      </w:r>
      <w:r>
        <w:rPr>
          <w:rFonts w:ascii="fixed" w:hAnsi="fixed" w:cs="fixed"/>
          <w:color w:val="000000"/>
          <w:sz w:val="24"/>
          <w:szCs w:val="24"/>
        </w:rPr>
        <w:br/>
        <w:t xml:space="preserve">                         Sept.
</w:t>
      </w:r>
      <w:r>
        <w:rPr>
          <w:rFonts w:ascii="fixed" w:hAnsi="fixed" w:cs="fixed"/>
          <w:color w:val="000000"/>
          <w:sz w:val="24"/>
          <w:szCs w:val="24"/>
        </w:rPr>
        <w:br/>
        <w:t xml:space="preserve">   Cosmos       White   July to   4
ft.      Overrich soil retards</w:t>
      </w:r>
      <w:r>
        <w:rPr>
          <w:rFonts w:ascii="fixed" w:hAnsi="fixed" w:cs="fixed"/>
          <w:color w:val="000000"/>
          <w:sz w:val="24"/>
          <w:szCs w:val="24"/>
        </w:rPr>
        <w:br/>
        <w:t xml:space="preserve">                Pink
     Sept.              bloom. </w:t>
      </w:r>
      <w:r>
        <w:rPr>
          <w:rFonts w:ascii="fixed" w:hAnsi="fixed" w:cs="fixed"/>
          <w:color w:val="000000"/>
          <w:sz w:val="24"/>
          <w:szCs w:val="24"/>
        </w:rPr>
        <w:br/>
        <w:t xml:space="preserve">                Crimson
</w:t>
      </w:r>
      <w:r>
        <w:rPr>
          <w:rFonts w:ascii="fixed" w:hAnsi="fixed" w:cs="fixed"/>
          <w:color w:val="000000"/>
          <w:sz w:val="24"/>
          <w:szCs w:val="24"/>
        </w:rPr>
        <w:t xml:space="preserve">
Gaillardia   Red     July to   3 ft.      Good cut flower.  Blossoms
Yellow    Oct.               freely.
</w:t>
      </w:r>
      <w:r>
        <w:rPr>
          <w:rFonts w:ascii="fixed" w:hAnsi="fixed" w:cs="fixed"/>
          <w:color w:val="000000"/>
          <w:sz w:val="24"/>
          <w:szCs w:val="24"/>
        </w:rPr>
        <w:t xml:space="preserve">
Marigold,   Yellow   July to   3 ft.      Blooms profusely; stiff
African              Frost               flower head.
</w:t>
      </w:r>
      <w:r>
        <w:rPr>
          <w:rFonts w:ascii="fixed" w:hAnsi="fixed" w:cs="fixed"/>
          <w:color w:val="000000"/>
          <w:sz w:val="24"/>
          <w:szCs w:val="24"/>
        </w:rPr>
        <w:br/>
        <w:t xml:space="preserve">   Nasturtium  Yellow   June to  1-5
ft.     Both dwarf and tall varieties</w:t>
      </w:r>
      <w:r>
        <w:rPr>
          <w:rFonts w:ascii="fixed" w:hAnsi="fixed" w:cs="fixed"/>
          <w:color w:val="000000"/>
          <w:sz w:val="24"/>
          <w:szCs w:val="24"/>
        </w:rPr>
        <w:br/>
        <w:t xml:space="preserve">               Scarlet
  Oct.                are rapid growers</w:t>
      </w:r>
      <w:r>
        <w:rPr>
          <w:rFonts w:ascii="fixed" w:hAnsi="fixed" w:cs="fixed"/>
          <w:color w:val="000000"/>
          <w:sz w:val="24"/>
          <w:szCs w:val="24"/>
        </w:rPr>
        <w:br/>
        <w:t xml:space="preserve">                                             and
free bloomers.
</w:t>
      </w:r>
      <w:r>
        <w:rPr>
          <w:rFonts w:ascii="fixed" w:hAnsi="fixed" w:cs="fixed"/>
          <w:color w:val="000000"/>
          <w:sz w:val="24"/>
          <w:szCs w:val="24"/>
        </w:rPr>
        <w:br/>
        <w:t xml:space="preserve">   Rose moss   White     June  1/2-3/4
ft.  </w:t>
      </w:r>
      <w:r>
        <w:rPr>
          <w:rFonts w:ascii="fixed" w:hAnsi="fixed" w:cs="fixed"/>
          <w:i/>
          <w:color w:val="000000"/>
          <w:sz w:val="24"/>
          <w:szCs w:val="24"/>
        </w:rPr>
        <w:t xml:space="preserve">Portulaca grandiflora.</w:t>
      </w:r>
      <w:r>
        <w:rPr>
          <w:rFonts w:ascii="fixed" w:hAnsi="fixed" w:cs="fixed"/>
          <w:color w:val="000000"/>
          <w:sz w:val="24"/>
          <w:szCs w:val="24"/>
        </w:rPr>
        <w:br/>
        <w:t xml:space="preserve">               Magenta
  Aug.                 Plant in position direct</w:t>
      </w:r>
      <w:r>
        <w:rPr>
          <w:rFonts w:ascii="fixed" w:hAnsi="fixed" w:cs="fixed"/>
          <w:color w:val="000000"/>
          <w:sz w:val="24"/>
          <w:szCs w:val="24"/>
        </w:rPr>
        <w:br/>
        <w:br/>
        <w:t xml:space="preserve">                                   sunshine.
</w:t>
      </w:r>
      <w:r>
        <w:rPr>
          <w:rFonts w:ascii="fixed" w:hAnsi="fixed" w:cs="fixed"/>
          <w:color w:val="000000"/>
          <w:sz w:val="24"/>
          <w:szCs w:val="24"/>
        </w:rPr>
        <w:t xml:space="preserve">
Verbena     Various  July to   2 ft.     Start inside for early
Sept.              bloom.
</w:t>
      </w:r>
      <w:r>
        <w:rPr>
          <w:rFonts w:ascii="fixed" w:hAnsi="fixed" w:cs="fixed"/>
          <w:color w:val="000000"/>
          <w:sz w:val="24"/>
          <w:szCs w:val="24"/>
        </w:rPr>
        <w:br/>
        <w:t xml:space="preserve">Wallflower  Orange    June    1-1/2
ft.  Sown in Sept.  blooms in</w:t>
      </w:r>
      <w:r>
        <w:rPr>
          <w:rFonts w:ascii="fixed" w:hAnsi="fixed" w:cs="fixed"/>
          <w:color w:val="000000"/>
          <w:sz w:val="24"/>
          <w:szCs w:val="24"/>
        </w:rPr>
        <w:br/>
        <w:t xml:space="preserve">July               May.</w:t>
      </w:r>
      <w:r>
        <w:rPr>
          <w:rFonts w:ascii="fixed" w:hAnsi="fixed" w:cs="fixed"/>
          <w:color w:val="000000"/>
          <w:sz w:val="24"/>
          <w:szCs w:val="24"/>
        </w:rPr>
        <w:br/>
        <w:t xml:space="preserve">------------------------------------------------------------</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ANNUALS FOR ROCKY PLACES
------------------------------------------------------------</w:t>
      </w:r>
      <w:r>
        <w:rPr>
          <w:rFonts w:ascii="fixed" w:hAnsi="fixed" w:cs="fixed"/>
          <w:color w:val="000000"/>
          <w:sz w:val="24"/>
          <w:szCs w:val="24"/>
        </w:rPr>
        <w:br/>
        <w:t xml:space="preserve">------------
NAME      COLOUR    TIME     HEIGHT           SPECIAL POINTS
------------------------------------------------------------</w:t>
      </w:r>
      <w:r>
        <w:rPr>
          <w:rFonts w:ascii="fixed" w:hAnsi="fixed" w:cs="fixed"/>
          <w:color w:val="000000"/>
          <w:sz w:val="24"/>
          <w:szCs w:val="24"/>
        </w:rPr>
        <w:br/>
        <w:t xml:space="preserve">------------
Phlox       Red      June to 1-1-1/2 ft.  Variety </w:t>
      </w:r>
      <w:r>
        <w:rPr>
          <w:rFonts w:ascii="fixed" w:hAnsi="fixed" w:cs="fixed"/>
          <w:i/>
          <w:color w:val="000000"/>
          <w:sz w:val="24"/>
          <w:szCs w:val="24"/>
        </w:rPr>
        <w:t xml:space="preserve">Phlox    Drumondii</w:t>
      </w:r>
      <w:r>
        <w:rPr>
          <w:rFonts w:ascii="fixed" w:hAnsi="fixed" w:cs="fixed"/>
          <w:color w:val="000000"/>
          <w:sz w:val="24"/>
          <w:szCs w:val="24"/>
        </w:rPr>
        <w:t xml:space="preserve">
White     Oct.                 Duration of
bloom depends on richness
of soil.
</w:t>
      </w:r>
      <w:r>
        <w:rPr>
          <w:rFonts w:ascii="fixed" w:hAnsi="fixed" w:cs="fixed"/>
          <w:color w:val="000000"/>
          <w:sz w:val="24"/>
          <w:szCs w:val="24"/>
        </w:rPr>
        <w:t xml:space="preserve">
Candytuft   Red       May  1/2-1-1/2 ft.  Plant in the fall and cover
White     Frost               for early spring bloom.
</w:t>
      </w:r>
      <w:r>
        <w:rPr>
          <w:rFonts w:ascii="fixed" w:hAnsi="fixed" w:cs="fixed"/>
          <w:color w:val="000000"/>
          <w:sz w:val="24"/>
          <w:szCs w:val="24"/>
        </w:rPr>
        <w:t xml:space="preserve">
Clarkia     Purple    June    1-1/2 ft.   Use </w:t>
      </w:r>
      <w:r>
        <w:rPr>
          <w:rFonts w:ascii="fixed" w:hAnsi="fixed" w:cs="fixed"/>
          <w:i/>
          <w:color w:val="000000"/>
          <w:sz w:val="24"/>
          <w:szCs w:val="24"/>
        </w:rPr>
        <w:t xml:space="preserve">Clarkia   elegans.</w:t>
      </w:r>
      <w:r>
        <w:rPr>
          <w:rFonts w:ascii="fixed" w:hAnsi="fixed" w:cs="fixed"/>
          <w:color w:val="000000"/>
          <w:sz w:val="24"/>
          <w:szCs w:val="24"/>
        </w:rPr>
        <w:t xml:space="preserve">
Red       Oct.                 Thrives in both sun and
White                         partial shade.
</w:t>
      </w:r>
      <w:r>
        <w:rPr>
          <w:rFonts w:ascii="fixed" w:hAnsi="fixed" w:cs="fixed"/>
          <w:color w:val="000000"/>
          <w:sz w:val="24"/>
          <w:szCs w:val="24"/>
        </w:rPr>
        <w:br/>
        <w:t xml:space="preserve">Nasturtium  Reds      June     1
ft.     </w:t>
      </w:r>
      <w:r>
        <w:rPr>
          <w:rFonts w:ascii="fixed" w:hAnsi="fixed" w:cs="fixed"/>
          <w:i/>
          <w:color w:val="000000"/>
          <w:sz w:val="24"/>
          <w:szCs w:val="24"/>
        </w:rPr>
        <w:t xml:space="preserve">Tropoeolum minor;</w:t>
      </w:r>
      <w:r>
        <w:rPr>
          <w:rFonts w:ascii="fixed" w:hAnsi="fixed" w:cs="fixed"/>
          <w:color w:val="000000"/>
          <w:sz w:val="24"/>
          <w:szCs w:val="24"/>
        </w:rPr>
        <w:t xml:space="preserve"> blooms</w:t>
      </w:r>
      <w:r>
        <w:rPr>
          <w:rFonts w:ascii="fixed" w:hAnsi="fixed" w:cs="fixed"/>
          <w:color w:val="000000"/>
          <w:sz w:val="24"/>
          <w:szCs w:val="24"/>
        </w:rPr>
        <w:br/>
        <w:t xml:space="preserve">(Dwarf)   Yellows   Oct.                very
early.</w:t>
      </w:r>
      <w:r>
        <w:rPr>
          <w:rFonts w:ascii="fixed" w:hAnsi="fixed" w:cs="fixed"/>
          <w:color w:val="000000"/>
          <w:sz w:val="24"/>
          <w:szCs w:val="24"/>
        </w:rPr>
        <w:br/>
        <w:t xml:space="preserve">------------------------------------------------------------</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FRAGRANT PERENNIALS
------------------------------------------------------------</w:t>
      </w:r>
      <w:r>
        <w:rPr>
          <w:rFonts w:ascii="fixed" w:hAnsi="fixed" w:cs="fixed"/>
          <w:color w:val="000000"/>
          <w:sz w:val="24"/>
          <w:szCs w:val="24"/>
        </w:rPr>
        <w:br/>
        <w:t xml:space="preserve">------------
NAME      COLOUR    TIME     HEIGHT           SPECIAL POINTS
------------------------------------------------------------</w:t>
      </w:r>
      <w:r>
        <w:rPr>
          <w:rFonts w:ascii="fixed" w:hAnsi="fixed" w:cs="fixed"/>
          <w:color w:val="000000"/>
          <w:sz w:val="24"/>
          <w:szCs w:val="24"/>
        </w:rPr>
        <w:br/>
        <w:t xml:space="preserve">------------
Winter      Lilac      Dec.     1 ft.     Blooms outdoors in winter. 
Heliotrope            Feb.                Flowers small.
</w:t>
      </w:r>
      <w:r>
        <w:rPr>
          <w:rFonts w:ascii="fixed" w:hAnsi="fixed" w:cs="fixed"/>
          <w:color w:val="000000"/>
          <w:sz w:val="24"/>
          <w:szCs w:val="24"/>
        </w:rPr>
        <w:br/>
        <w:t xml:space="preserve">Russian     Violet     March   
1/2 ft.   Double flowers.  Hardy. </w:t>
      </w:r>
      <w:r>
        <w:rPr>
          <w:rFonts w:ascii="fixed" w:hAnsi="fixed" w:cs="fixed"/>
          <w:color w:val="000000"/>
          <w:sz w:val="24"/>
          <w:szCs w:val="24"/>
        </w:rPr>
        <w:br/>
        <w:t xml:space="preserve">Violets
</w:t>
      </w:r>
      <w:r>
        <w:rPr>
          <w:rFonts w:ascii="fixed" w:hAnsi="fixed" w:cs="fixed"/>
          <w:color w:val="000000"/>
          <w:sz w:val="24"/>
          <w:szCs w:val="24"/>
        </w:rPr>
        <w:br/>
        <w:t xml:space="preserve">Lily-of-    White      May     
3/4 ft.   Plant by middle of March</w:t>
      </w:r>
      <w:r>
        <w:rPr>
          <w:rFonts w:ascii="fixed" w:hAnsi="fixed" w:cs="fixed"/>
          <w:color w:val="000000"/>
          <w:sz w:val="24"/>
          <w:szCs w:val="24"/>
        </w:rPr>
        <w:br/>
        <w:t xml:space="preserve">the-Valley                               for that
season’s bloom. </w:t>
      </w:r>
      <w:r>
        <w:rPr>
          <w:rFonts w:ascii="fixed" w:hAnsi="fixed" w:cs="fixed"/>
          <w:color w:val="000000"/>
          <w:sz w:val="24"/>
          <w:szCs w:val="24"/>
        </w:rPr>
        <w:br/>
        <w:t xml:space="preserve">Needs
part shade. </w:t>
      </w:r>
      <w:r>
        <w:rPr>
          <w:rFonts w:ascii="fixed" w:hAnsi="fixed" w:cs="fixed"/>
          <w:color w:val="000000"/>
          <w:sz w:val="24"/>
          <w:szCs w:val="24"/>
        </w:rPr>
        <w:br/>
        <w:t xml:space="preserve">Spreads.
</w:t>
      </w:r>
      <w:r>
        <w:rPr>
          <w:rFonts w:ascii="fixed" w:hAnsi="fixed" w:cs="fixed"/>
          <w:color w:val="000000"/>
          <w:sz w:val="24"/>
          <w:szCs w:val="24"/>
        </w:rPr>
        <w:br/>
        <w:t xml:space="preserve">Valerian    Pinkish    June    
3 ft.     Finely cut foliage.  Easy</w:t>
      </w:r>
      <w:r>
        <w:rPr>
          <w:rFonts w:ascii="fixed" w:hAnsi="fixed" w:cs="fixed"/>
          <w:color w:val="000000"/>
          <w:sz w:val="24"/>
          <w:szCs w:val="24"/>
        </w:rPr>
        <w:br/>
        <w:t xml:space="preserve">to grow.
</w:t>
      </w:r>
      <w:r>
        <w:rPr>
          <w:rFonts w:ascii="fixed" w:hAnsi="fixed" w:cs="fixed"/>
          <w:color w:val="000000"/>
          <w:sz w:val="24"/>
          <w:szCs w:val="24"/>
        </w:rPr>
        <w:br/>
        <w:t xml:space="preserve">Lemon Lily  Yellow     June    
2 ft.     Flowers 4 in. long.  Tubers</w:t>
      </w:r>
      <w:r>
        <w:rPr>
          <w:rFonts w:ascii="fixed" w:hAnsi="fixed" w:cs="fixed"/>
          <w:color w:val="000000"/>
          <w:sz w:val="24"/>
          <w:szCs w:val="24"/>
        </w:rPr>
        <w:br/>
        <w:t xml:space="preserve">which
multiply rapidly.
</w:t>
      </w:r>
      <w:r>
        <w:rPr>
          <w:rFonts w:ascii="fixed" w:hAnsi="fixed" w:cs="fixed"/>
          <w:color w:val="000000"/>
          <w:sz w:val="24"/>
          <w:szCs w:val="24"/>
        </w:rPr>
        <w:br/>
        <w:t xml:space="preserve">Fringed Pink Lilac     July    
1 ft.     Blooms until autumn if</w:t>
      </w:r>
      <w:r>
        <w:rPr>
          <w:rFonts w:ascii="fixed" w:hAnsi="fixed" w:cs="fixed"/>
          <w:color w:val="000000"/>
          <w:sz w:val="24"/>
          <w:szCs w:val="24"/>
        </w:rPr>
        <w:br/>
        <w:t xml:space="preserve">prevented
from seeding.
</w:t>
      </w:r>
      <w:r>
        <w:rPr>
          <w:rFonts w:ascii="fixed" w:hAnsi="fixed" w:cs="fixed"/>
          <w:color w:val="000000"/>
          <w:sz w:val="24"/>
          <w:szCs w:val="24"/>
        </w:rPr>
        <w:t xml:space="preserve">
Bee Balm    Scarlet    July     2 ft.     Odour of mint.  Good for
Aug.               mass effects.
</w:t>
      </w:r>
      <w:r>
        <w:rPr>
          <w:rFonts w:ascii="fixed" w:hAnsi="fixed" w:cs="fixed"/>
          <w:color w:val="000000"/>
          <w:sz w:val="24"/>
          <w:szCs w:val="24"/>
        </w:rPr>
        <w:br/>
        <w:t xml:space="preserve">White Day   White      Aug.    
2 ft.     Lilies 4-6 in. long.  Fine,</w:t>
      </w:r>
      <w:r>
        <w:rPr>
          <w:rFonts w:ascii="fixed" w:hAnsi="fixed" w:cs="fixed"/>
          <w:color w:val="000000"/>
          <w:sz w:val="24"/>
          <w:szCs w:val="24"/>
        </w:rPr>
        <w:br/>
        <w:t xml:space="preserve">Lily                 Sept.              broad-leaved
foliage.</w:t>
      </w:r>
      <w:r>
        <w:rPr>
          <w:rFonts w:ascii="fixed" w:hAnsi="fixed" w:cs="fixed"/>
          <w:color w:val="000000"/>
          <w:sz w:val="24"/>
          <w:szCs w:val="24"/>
        </w:rPr>
        <w:br/>
        <w:t xml:space="preserve">------------------------------------------------------------</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PERENNIALS FOR CUT FLOWERS
------------------------------------------------------------</w:t>
      </w:r>
      <w:r>
        <w:rPr>
          <w:rFonts w:ascii="fixed" w:hAnsi="fixed" w:cs="fixed"/>
          <w:color w:val="000000"/>
          <w:sz w:val="24"/>
          <w:szCs w:val="24"/>
        </w:rPr>
        <w:br/>
        <w:t xml:space="preserve">------------
NAME      COLOUR    TIME     HEIGHT           SPECIAL POINTS
------------------------------------------------------------</w:t>
      </w:r>
      <w:r>
        <w:rPr>
          <w:rFonts w:ascii="fixed" w:hAnsi="fixed" w:cs="fixed"/>
          <w:color w:val="000000"/>
          <w:sz w:val="24"/>
          <w:szCs w:val="24"/>
        </w:rPr>
        <w:br/>
        <w:t xml:space="preserve">------------
Christmas Rose White    Nov.    1/2 ft.   Blooms outdoors in the
Feb.              snow.  No fragrance. 
Charming in masses.
</w:t>
      </w:r>
      <w:r>
        <w:rPr>
          <w:rFonts w:ascii="fixed" w:hAnsi="fixed" w:cs="fixed"/>
          <w:color w:val="000000"/>
          <w:sz w:val="24"/>
          <w:szCs w:val="24"/>
        </w:rPr>
        <w:t xml:space="preserve">
California     Violet   March   1/2 ft.   Large flowers but single. 
Violets                                  Fragrant.
</w:t>
      </w:r>
      <w:r>
        <w:rPr>
          <w:rFonts w:ascii="fixed" w:hAnsi="fixed" w:cs="fixed"/>
          <w:color w:val="000000"/>
          <w:sz w:val="24"/>
          <w:szCs w:val="24"/>
        </w:rPr>
        <w:br/>
        <w:t xml:space="preserve">Foxglove       Purple   June   
3-4 ft.   Large flowers, long stems. </w:t>
      </w:r>
      <w:r>
        <w:rPr>
          <w:rFonts w:ascii="fixed" w:hAnsi="fixed" w:cs="fixed"/>
          <w:color w:val="000000"/>
          <w:sz w:val="24"/>
          <w:szCs w:val="24"/>
        </w:rPr>
        <w:br/>
        <w:t xml:space="preserve">Oriental       Blue     June    2-3 ft.   
Beautiful colour, long</w:t>
      </w:r>
      <w:r>
        <w:rPr>
          <w:rFonts w:ascii="fixed" w:hAnsi="fixed" w:cs="fixed"/>
          <w:color w:val="000000"/>
          <w:sz w:val="24"/>
          <w:szCs w:val="24"/>
        </w:rPr>
        <w:br/>
        <w:t xml:space="preserve">Larkspur      White                      stems. 
Let no flowers</w:t>
      </w:r>
      <w:r>
        <w:rPr>
          <w:rFonts w:ascii="fixed" w:hAnsi="fixed" w:cs="fixed"/>
          <w:color w:val="000000"/>
          <w:sz w:val="24"/>
          <w:szCs w:val="24"/>
        </w:rPr>
        <w:br/>
        <w:t xml:space="preserve">go to
seed.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rFonts w:ascii="fixed" w:hAnsi="fixed" w:cs="fixed"/>
          <w:color w:val="000000"/>
          <w:sz w:val="24"/>
          <w:szCs w:val="24"/>
        </w:rPr>
        <w:t xml:space="preserve">
Japan Iris     Variety  July    3-4 ft.   Short lived when cut.
of                       Fine blooms.
</w:t>
      </w:r>
      <w:r>
        <w:rPr>
          <w:rFonts w:ascii="fixed" w:hAnsi="fixed" w:cs="fixed"/>
          <w:color w:val="000000"/>
          <w:sz w:val="24"/>
          <w:szCs w:val="24"/>
        </w:rPr>
        <w:br/>
        <w:t xml:space="preserve">Japan Anemone  Pink     Sept.  
3 ft.     Finest September flower. </w:t>
      </w:r>
      <w:r>
        <w:rPr>
          <w:rFonts w:ascii="fixed" w:hAnsi="fixed" w:cs="fixed"/>
          <w:color w:val="000000"/>
          <w:sz w:val="24"/>
          <w:szCs w:val="24"/>
        </w:rPr>
        <w:br/>
        <w:t xml:space="preserve">White                      Plant
in spring.  Plant</w:t>
      </w:r>
      <w:r>
        <w:rPr>
          <w:rFonts w:ascii="fixed" w:hAnsi="fixed" w:cs="fixed"/>
          <w:color w:val="000000"/>
          <w:sz w:val="24"/>
          <w:szCs w:val="24"/>
        </w:rPr>
        <w:br/>
        <w:t xml:space="preserve">for afternoon
sun.</w:t>
      </w:r>
      <w:r>
        <w:rPr>
          <w:rFonts w:ascii="fixed" w:hAnsi="fixed" w:cs="fixed"/>
          <w:color w:val="000000"/>
          <w:sz w:val="24"/>
          <w:szCs w:val="24"/>
        </w:rPr>
        <w:br/>
        <w:t xml:space="preserve">------------------------------------------------------------</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TALL  PERENNIALS
------------------------------------------------------------</w:t>
      </w:r>
      <w:r>
        <w:rPr>
          <w:rFonts w:ascii="fixed" w:hAnsi="fixed" w:cs="fixed"/>
          <w:color w:val="000000"/>
          <w:sz w:val="24"/>
          <w:szCs w:val="24"/>
        </w:rPr>
        <w:br/>
        <w:t xml:space="preserve">------------
NAME      COLOUR    TIME     HEIGHT           SPECIAL POINTS
------------------------------------------------------------</w:t>
      </w:r>
      <w:r>
        <w:rPr>
          <w:rFonts w:ascii="fixed" w:hAnsi="fixed" w:cs="fixed"/>
          <w:color w:val="000000"/>
          <w:sz w:val="24"/>
          <w:szCs w:val="24"/>
        </w:rPr>
        <w:br/>
        <w:t xml:space="preserve">------------
Hollyhock    Variety   July      6 ft.    Single varieties are the
of                         hardier; double varieties
last longer.
</w:t>
      </w:r>
      <w:r>
        <w:rPr>
          <w:rFonts w:ascii="fixed" w:hAnsi="fixed" w:cs="fixed"/>
          <w:color w:val="000000"/>
          <w:sz w:val="24"/>
          <w:szCs w:val="24"/>
        </w:rPr>
        <w:br/>
        <w:t xml:space="preserve">Plume Poppy  Pinkish   July    
 6 ft.    Spreads rapidly.  Fine for</w:t>
      </w:r>
      <w:r>
        <w:rPr>
          <w:rFonts w:ascii="fixed" w:hAnsi="fixed" w:cs="fixed"/>
          <w:color w:val="000000"/>
          <w:sz w:val="24"/>
          <w:szCs w:val="24"/>
        </w:rPr>
        <w:br/>
        <w:t xml:space="preserve">massing
and screening. </w:t>
      </w:r>
      <w:r>
        <w:rPr>
          <w:rFonts w:ascii="fixed" w:hAnsi="fixed" w:cs="fixed"/>
          <w:color w:val="000000"/>
          <w:sz w:val="24"/>
          <w:szCs w:val="24"/>
        </w:rPr>
        <w:br/>
        <w:t xml:space="preserve">Do not
plant on the</w:t>
      </w:r>
      <w:r>
        <w:rPr>
          <w:rFonts w:ascii="fixed" w:hAnsi="fixed" w:cs="fixed"/>
          <w:color w:val="000000"/>
          <w:sz w:val="24"/>
          <w:szCs w:val="24"/>
        </w:rPr>
        <w:br/>
        <w:t xml:space="preserve">west
as it shuts off sun.
</w:t>
      </w:r>
      <w:r>
        <w:rPr>
          <w:rFonts w:ascii="fixed" w:hAnsi="fixed" w:cs="fixed"/>
          <w:color w:val="000000"/>
          <w:sz w:val="24"/>
          <w:szCs w:val="24"/>
        </w:rPr>
        <w:br/>
        <w:t xml:space="preserve">Golden Glow  Yellow    Aug.    
 6 ft.    Multiplies rapidly.  Fine</w:t>
      </w:r>
      <w:r>
        <w:rPr>
          <w:rFonts w:ascii="fixed" w:hAnsi="fixed" w:cs="fixed"/>
          <w:color w:val="000000"/>
          <w:sz w:val="24"/>
          <w:szCs w:val="24"/>
        </w:rPr>
        <w:br/>
        <w:t xml:space="preserve">bloomer. 
Liable to pest</w:t>
      </w:r>
      <w:r>
        <w:rPr>
          <w:rFonts w:ascii="fixed" w:hAnsi="fixed" w:cs="fixed"/>
          <w:color w:val="000000"/>
          <w:sz w:val="24"/>
          <w:szCs w:val="24"/>
        </w:rPr>
        <w:br/>
        <w:t xml:space="preserve">lice. 
Spray with soap</w:t>
      </w:r>
      <w:r>
        <w:rPr>
          <w:rFonts w:ascii="fixed" w:hAnsi="fixed" w:cs="fixed"/>
          <w:color w:val="000000"/>
          <w:sz w:val="24"/>
          <w:szCs w:val="24"/>
        </w:rPr>
        <w:br/>
        <w:t xml:space="preserve">solution.
</w:t>
      </w:r>
      <w:r>
        <w:rPr>
          <w:rFonts w:ascii="fixed" w:hAnsi="fixed" w:cs="fixed"/>
          <w:color w:val="000000"/>
          <w:sz w:val="24"/>
          <w:szCs w:val="24"/>
        </w:rPr>
        <w:br/>
        <w:t xml:space="preserve">Double       Yellow    Aug.    
 5 ft.    Largest double flower of</w:t>
      </w:r>
      <w:r>
        <w:rPr>
          <w:rFonts w:ascii="fixed" w:hAnsi="fixed" w:cs="fixed"/>
          <w:color w:val="000000"/>
          <w:sz w:val="24"/>
          <w:szCs w:val="24"/>
        </w:rPr>
        <w:br/>
        <w:t xml:space="preserve">Sunflower                                any perennial. 
Likely</w:t>
      </w:r>
      <w:r>
        <w:rPr>
          <w:rFonts w:ascii="fixed" w:hAnsi="fixed" w:cs="fixed"/>
          <w:color w:val="000000"/>
          <w:sz w:val="24"/>
          <w:szCs w:val="24"/>
        </w:rPr>
        <w:br/>
        <w:t xml:space="preserve">to run
out unless divided
</w:t>
      </w:r>
      <w:r>
        <w:rPr>
          <w:rFonts w:ascii="fixed" w:hAnsi="fixed" w:cs="fixed"/>
          <w:color w:val="000000"/>
          <w:sz w:val="24"/>
          <w:szCs w:val="24"/>
        </w:rPr>
        <w:br/>
        <w:t xml:space="preserve">Late         Yellow    Sept.   10-12
ft.  Tallest of perennials;</w:t>
      </w:r>
      <w:r>
        <w:rPr>
          <w:rFonts w:ascii="fixed" w:hAnsi="fixed" w:cs="fixed"/>
          <w:color w:val="000000"/>
          <w:sz w:val="24"/>
          <w:szCs w:val="24"/>
        </w:rPr>
        <w:br/>
        <w:t xml:space="preserve">Sunflower                                blooms
till October.</w:t>
      </w:r>
      <w:r>
        <w:rPr>
          <w:rFonts w:ascii="fixed" w:hAnsi="fixed" w:cs="fixed"/>
          <w:color w:val="000000"/>
          <w:sz w:val="24"/>
          <w:szCs w:val="24"/>
        </w:rPr>
        <w:br/>
        <w:t xml:space="preserve">------------------------------------------------------------</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LOW  GROWING PERENNIALS
------------------------------------------------------------</w:t>
      </w:r>
      <w:r>
        <w:rPr>
          <w:rFonts w:ascii="fixed" w:hAnsi="fixed" w:cs="fixed"/>
          <w:color w:val="000000"/>
          <w:sz w:val="24"/>
          <w:szCs w:val="24"/>
        </w:rPr>
        <w:br/>
        <w:t xml:space="preserve">------------
NAME      COLOUR    TIME     HEIGHT           SPECIAL POINTS
------------------------------------------------------------</w:t>
      </w:r>
      <w:r>
        <w:rPr>
          <w:rFonts w:ascii="fixed" w:hAnsi="fixed" w:cs="fixed"/>
          <w:color w:val="000000"/>
          <w:sz w:val="24"/>
          <w:szCs w:val="24"/>
        </w:rPr>
        <w:br/>
        <w:t xml:space="preserve">------------
Crested       Blue    April      9 in.    Earliest of iris.  Good for
Dwarf Iris                                edgings.  Plant the
middle of March.
</w:t>
      </w:r>
      <w:r>
        <w:rPr>
          <w:rFonts w:ascii="fixed" w:hAnsi="fixed" w:cs="fixed"/>
          <w:color w:val="000000"/>
          <w:sz w:val="24"/>
          <w:szCs w:val="24"/>
        </w:rPr>
        <w:br/>
        <w:t xml:space="preserve">Dwarf Flag    Purple  April    
 9 in.    Increases rapidly.  Large</w:t>
      </w:r>
      <w:r>
        <w:rPr>
          <w:rFonts w:ascii="fixed" w:hAnsi="fixed" w:cs="fixed"/>
          <w:color w:val="000000"/>
          <w:sz w:val="24"/>
          <w:szCs w:val="24"/>
        </w:rPr>
        <w:br/>
        <w:t xml:space="preserve">flowers. 
Good colouring
</w:t>
      </w:r>
      <w:r>
        <w:rPr>
          <w:rFonts w:ascii="fixed" w:hAnsi="fixed" w:cs="fixed"/>
          <w:color w:val="000000"/>
          <w:sz w:val="24"/>
          <w:szCs w:val="24"/>
        </w:rPr>
        <w:t xml:space="preserve">
English       Pink    April      6 in.    Good for spring budding
Daisy       White                       purposes.
</w:t>
      </w:r>
      <w:r>
        <w:rPr>
          <w:rFonts w:ascii="fixed" w:hAnsi="fixed" w:cs="fixed"/>
          <w:color w:val="000000"/>
          <w:sz w:val="24"/>
          <w:szCs w:val="24"/>
        </w:rPr>
        <w:br/>
        <w:t xml:space="preserve">   Tufted        Blue     June    
 6 in.    More but smaller flowers</w:t>
      </w:r>
      <w:r>
        <w:rPr>
          <w:rFonts w:ascii="fixed" w:hAnsi="fixed" w:cs="fixed"/>
          <w:color w:val="000000"/>
          <w:sz w:val="24"/>
          <w:szCs w:val="24"/>
        </w:rPr>
        <w:br/>
        <w:t xml:space="preserve">    Pansies or   Yellow      
               than pansies.  After</w:t>
      </w:r>
      <w:r>
        <w:rPr>
          <w:rFonts w:ascii="fixed" w:hAnsi="fixed" w:cs="fixed"/>
          <w:color w:val="000000"/>
          <w:sz w:val="24"/>
          <w:szCs w:val="24"/>
        </w:rPr>
        <w:br/>
        <w:t xml:space="preserve">    Violets      White       
               July cut back, manure</w:t>
      </w:r>
      <w:r>
        <w:rPr>
          <w:rFonts w:ascii="fixed" w:hAnsi="fixed" w:cs="fixed"/>
          <w:color w:val="000000"/>
          <w:sz w:val="24"/>
          <w:szCs w:val="24"/>
        </w:rPr>
        <w:br/>
        <w:t xml:space="preserve">                                             and
they will bloom</w:t>
      </w:r>
      <w:r>
        <w:rPr>
          <w:rFonts w:ascii="fixed" w:hAnsi="fixed" w:cs="fixed"/>
          <w:color w:val="000000"/>
          <w:sz w:val="24"/>
          <w:szCs w:val="24"/>
        </w:rPr>
        <w:br/>
        <w:t xml:space="preserve">                                             again
in September.
</w:t>
      </w:r>
      <w:r>
        <w:rPr>
          <w:rFonts w:ascii="fixed" w:hAnsi="fixed" w:cs="fixed"/>
          <w:color w:val="000000"/>
          <w:sz w:val="24"/>
          <w:szCs w:val="24"/>
        </w:rPr>
        <w:t xml:space="preserve">
Carpathian    Blue     July      8 in.    Bloom for 6 weeks.  Easy
Harebell                                to grow.
</w:t>
      </w:r>
      <w:r>
        <w:rPr>
          <w:rFonts w:ascii="fixed" w:hAnsi="fixed" w:cs="fixed"/>
          <w:color w:val="000000"/>
          <w:sz w:val="24"/>
          <w:szCs w:val="24"/>
        </w:rPr>
        <w:br/>
        <w:t xml:space="preserve">   Coral Bells   Red      Aug.    
12 in.    Grow in sandy, well-drained</w:t>
      </w:r>
      <w:r>
        <w:rPr>
          <w:rFonts w:ascii="fixed" w:hAnsi="fixed" w:cs="fixed"/>
          <w:color w:val="000000"/>
          <w:sz w:val="24"/>
          <w:szCs w:val="24"/>
        </w:rPr>
        <w:br/>
        <w:t xml:space="preserve">                                             soil. 
Coral red</w:t>
      </w:r>
      <w:r>
        <w:rPr>
          <w:rFonts w:ascii="fixed" w:hAnsi="fixed" w:cs="fixed"/>
          <w:color w:val="000000"/>
          <w:sz w:val="24"/>
          <w:szCs w:val="24"/>
        </w:rPr>
        <w:br/>
        <w:br/>
        <w:t xml:space="preserve">                                   flowers.
</w:t>
      </w:r>
      <w:r>
        <w:rPr>
          <w:rFonts w:ascii="fixed" w:hAnsi="fixed" w:cs="fixed"/>
          <w:color w:val="000000"/>
          <w:sz w:val="24"/>
          <w:szCs w:val="24"/>
        </w:rPr>
        <w:br/>
        <w:t xml:space="preserve">Popp-mallow   Crimson  Sept.   
 9 in.    Blooms nearly 12 weeks. </w:t>
      </w:r>
      <w:r>
        <w:rPr>
          <w:rFonts w:ascii="fixed" w:hAnsi="fixed" w:cs="fixed"/>
          <w:color w:val="000000"/>
          <w:sz w:val="24"/>
          <w:szCs w:val="24"/>
        </w:rPr>
        <w:br/>
        <w:t xml:space="preserve">Colour
does not harmonize</w:t>
      </w:r>
      <w:r>
        <w:rPr>
          <w:rFonts w:ascii="fixed" w:hAnsi="fixed" w:cs="fixed"/>
          <w:color w:val="000000"/>
          <w:sz w:val="24"/>
          <w:szCs w:val="24"/>
        </w:rPr>
        <w:br/>
        <w:t xml:space="preserve">with
others.</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PERENNIALS OF MEDIUM HEIGHT
------------------------------------------------------------</w:t>
      </w:r>
      <w:r>
        <w:rPr>
          <w:rFonts w:ascii="fixed" w:hAnsi="fixed" w:cs="fixed"/>
          <w:color w:val="000000"/>
          <w:sz w:val="24"/>
          <w:szCs w:val="24"/>
        </w:rPr>
        <w:br/>
        <w:t xml:space="preserve">------------
NAME      COLOUR    TIME     HEIGHT           SPECIAL POINTS
------------------------------------------------------------</w:t>
      </w:r>
      <w:r>
        <w:rPr>
          <w:rFonts w:ascii="fixed" w:hAnsi="fixed" w:cs="fixed"/>
          <w:color w:val="000000"/>
          <w:sz w:val="24"/>
          <w:szCs w:val="24"/>
        </w:rPr>
        <w:br/>
        <w:t xml:space="preserve">------------
Bleeding     Pink      May     1-1/2 ft.  Long lived and long of
Heart                                    bloom.  Graceful.
</w:t>
      </w:r>
      <w:r>
        <w:rPr>
          <w:rFonts w:ascii="fixed" w:hAnsi="fixed" w:cs="fixed"/>
          <w:color w:val="000000"/>
          <w:sz w:val="24"/>
          <w:szCs w:val="24"/>
        </w:rPr>
        <w:t xml:space="preserve">
European     Crimson   May       3 ft.    Earliest of peonies.  Poor
Peony       White                        appearance in the fall.
</w:t>
      </w:r>
      <w:r>
        <w:rPr>
          <w:rFonts w:ascii="fixed" w:hAnsi="fixed" w:cs="fixed"/>
          <w:color w:val="000000"/>
          <w:sz w:val="24"/>
          <w:szCs w:val="24"/>
        </w:rPr>
        <w:br/>
        <w:t xml:space="preserve">Sweet        Red       June    
12 in.    Self sows.  Flowers at their</w:t>
      </w:r>
      <w:r>
        <w:rPr>
          <w:rFonts w:ascii="fixed" w:hAnsi="fixed" w:cs="fixed"/>
          <w:color w:val="000000"/>
          <w:sz w:val="24"/>
          <w:szCs w:val="24"/>
        </w:rPr>
        <w:br/>
        <w:t xml:space="preserve">William     Pink                         best
the second year. </w:t>
      </w:r>
      <w:r>
        <w:rPr>
          <w:rFonts w:ascii="fixed" w:hAnsi="fixed" w:cs="fixed"/>
          <w:color w:val="000000"/>
          <w:sz w:val="24"/>
          <w:szCs w:val="24"/>
        </w:rPr>
        <w:br/>
        <w:t xml:space="preserve">White
</w:t>
      </w:r>
      <w:r>
        <w:rPr>
          <w:rFonts w:ascii="fixed" w:hAnsi="fixed" w:cs="fixed"/>
          <w:color w:val="000000"/>
          <w:sz w:val="24"/>
          <w:szCs w:val="24"/>
        </w:rPr>
        <w:t xml:space="preserve">
Chinese      Crimson   June   2-1/2 ft.   Long-lived.  Very
Peony       Pink                         satisfactory.  Plant
White                        in September.
</w:t>
      </w:r>
      <w:r>
        <w:rPr>
          <w:rFonts w:ascii="fixed" w:hAnsi="fixed" w:cs="fixed"/>
          <w:color w:val="000000"/>
          <w:sz w:val="24"/>
          <w:szCs w:val="24"/>
        </w:rPr>
        <w:t xml:space="preserve">
Foxglove     Purple    June  3-3-1/4 ft.  Spire-like cluster
White                        of flowers.
</w:t>
      </w:r>
      <w:r>
        <w:rPr>
          <w:rFonts w:ascii="fixed" w:hAnsi="fixed" w:cs="fixed"/>
          <w:color w:val="000000"/>
          <w:sz w:val="24"/>
          <w:szCs w:val="24"/>
        </w:rPr>
        <w:br/>
        <w:t xml:space="preserve">   Oriental     Blue      June    2-3
ft.    Best blue perennial.  Cut</w:t>
      </w:r>
      <w:r>
        <w:rPr>
          <w:rFonts w:ascii="fixed" w:hAnsi="fixed" w:cs="fixed"/>
          <w:color w:val="000000"/>
          <w:sz w:val="24"/>
          <w:szCs w:val="24"/>
        </w:rPr>
        <w:br/>
        <w:t xml:space="preserve">    Larkspur                 
               flower spikes as soon as</w:t>
      </w:r>
      <w:r>
        <w:rPr>
          <w:rFonts w:ascii="fixed" w:hAnsi="fixed" w:cs="fixed"/>
          <w:color w:val="000000"/>
          <w:sz w:val="24"/>
          <w:szCs w:val="24"/>
        </w:rPr>
        <w:br/>
        <w:t xml:space="preserve">                                             they
fade.
</w:t>
      </w:r>
      <w:r>
        <w:rPr>
          <w:rFonts w:ascii="fixed" w:hAnsi="fixed" w:cs="fixed"/>
          <w:color w:val="000000"/>
          <w:sz w:val="24"/>
          <w:szCs w:val="24"/>
        </w:rPr>
        <w:t xml:space="preserve">
Oriental    Red        June     3 ft.     Self sows.  Flowers 6 in. 
Poppy                                    across.
</w:t>
      </w:r>
      <w:r>
        <w:rPr>
          <w:rFonts w:ascii="fixed" w:hAnsi="fixed" w:cs="fixed"/>
          <w:color w:val="000000"/>
          <w:sz w:val="24"/>
          <w:szCs w:val="24"/>
        </w:rPr>
        <w:br/>
        <w:t xml:space="preserve">Gaillardia  Red        June    
1 ft.     Flowers more freely than</w:t>
      </w:r>
      <w:r>
        <w:rPr>
          <w:rFonts w:ascii="fixed" w:hAnsi="fixed" w:cs="fixed"/>
          <w:color w:val="000000"/>
          <w:sz w:val="24"/>
          <w:szCs w:val="24"/>
        </w:rPr>
        <w:br/>
        <w:t xml:space="preserve">Yellow     Nov.               any other
perennial. </w:t>
      </w:r>
      <w:r>
        <w:rPr>
          <w:rFonts w:ascii="fixed" w:hAnsi="fixed" w:cs="fixed"/>
          <w:color w:val="000000"/>
          <w:sz w:val="24"/>
          <w:szCs w:val="24"/>
        </w:rPr>
        <w:br/>
        <w:t xml:space="preserve">Cover
plants after</w:t>
      </w:r>
      <w:r>
        <w:rPr>
          <w:rFonts w:ascii="fixed" w:hAnsi="fixed" w:cs="fixed"/>
          <w:color w:val="000000"/>
          <w:sz w:val="24"/>
          <w:szCs w:val="24"/>
        </w:rPr>
        <w:br/>
        <w:t xml:space="preserve">ground
freezes.
</w:t>
      </w:r>
      <w:r>
        <w:rPr>
          <w:rFonts w:ascii="fixed" w:hAnsi="fixed" w:cs="fixed"/>
          <w:color w:val="000000"/>
          <w:sz w:val="24"/>
          <w:szCs w:val="24"/>
        </w:rPr>
        <w:br/>
        <w:t xml:space="preserve">Late Phlox     All best Aug.  1-1/2
ft.   Fragrant in the evening. </w:t>
      </w:r>
      <w:r>
        <w:rPr>
          <w:rFonts w:ascii="fixed" w:hAnsi="fixed" w:cs="fixed"/>
          <w:color w:val="000000"/>
          <w:sz w:val="24"/>
          <w:szCs w:val="24"/>
        </w:rPr>
        <w:br/>
        <w:t xml:space="preserve">Blue    Sept.             
Many colours of bloom.</w:t>
      </w:r>
      <w:r>
        <w:rPr>
          <w:rFonts w:ascii="fixed" w:hAnsi="fixed" w:cs="fixed"/>
          <w:color w:val="000000"/>
          <w:sz w:val="24"/>
          <w:szCs w:val="24"/>
        </w:rPr>
        <w:br/>
        <w:t xml:space="preserve">and</w:t>
      </w:r>
      <w:r>
        <w:rPr>
          <w:rFonts w:ascii="fixed" w:hAnsi="fixed" w:cs="fixed"/>
          <w:color w:val="000000"/>
          <w:sz w:val="24"/>
          <w:szCs w:val="24"/>
        </w:rPr>
        <w:br/>
        <w:t xml:space="preserve">Yellow
</w:t>
      </w:r>
      <w:r>
        <w:rPr>
          <w:rFonts w:ascii="fixed" w:hAnsi="fixed" w:cs="fixed"/>
          <w:color w:val="000000"/>
          <w:sz w:val="24"/>
          <w:szCs w:val="24"/>
        </w:rPr>
        <w:br/>
        <w:t xml:space="preserve">Hardy          Blue     Sept.  
3ft.     Long season of bloom. </w:t>
      </w:r>
      <w:r>
        <w:rPr>
          <w:rFonts w:ascii="fixed" w:hAnsi="fixed" w:cs="fixed"/>
          <w:color w:val="000000"/>
          <w:sz w:val="24"/>
          <w:szCs w:val="24"/>
        </w:rPr>
        <w:br/>
        <w:t xml:space="preserve">Chrysanthemum  Scarlet  Nov.              Deep
rich soil and sunny</w:t>
      </w:r>
      <w:r>
        <w:rPr>
          <w:rFonts w:ascii="fixed" w:hAnsi="fixed" w:cs="fixed"/>
          <w:color w:val="000000"/>
          <w:sz w:val="24"/>
          <w:szCs w:val="24"/>
        </w:rPr>
        <w:br/>
        <w:t xml:space="preserve">exposure
for best results.</w:t>
      </w:r>
      <w:r>
        <w:rPr>
          <w:rFonts w:ascii="fixed" w:hAnsi="fixed" w:cs="fixed"/>
          <w:color w:val="000000"/>
          <w:sz w:val="24"/>
          <w:szCs w:val="24"/>
        </w:rPr>
        <w:br/>
        <w:t xml:space="preserve">------------------------------------------------------------</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XI</w:t>
      </w:r>
    </w:p>
    <w:p/>
    <w:p>
      <w:pPr>
        <w:widowControl w:val="on"/>
        <w:pBdr/>
        <w:spacing w:before="0" w:after="0" w:line="240" w:lineRule="auto"/>
        <w:ind w:left="0" w:right="0"/>
        <w:jc w:val="left"/>
      </w:pPr>
      <w:r>
        <w:rPr>
          <w:rFonts w:ascii="fixed" w:hAnsi="fixed" w:cs="fixed"/>
          <w:b/>
          <w:color w:val="000000"/>
          <w:sz w:val="24"/>
          <w:szCs w:val="24"/>
        </w:rPr>
        <w:t xml:space="preserve">THE WILD-FLOWER GARDEN</w:t>
      </w:r>
      <w:r>
        <w:rPr>
          <w:rFonts w:ascii="fixed" w:hAnsi="fixed" w:cs="fixed"/>
          <w:color w:val="000000"/>
          <w:sz w:val="24"/>
          <w:szCs w:val="24"/>
        </w:rPr>
        <w:br/>
        <w:t xml:space="preserve">“A wild-flower garden has a most attractive
sound.  One thinks of long tramps in the woods,
collecting material, and then of the fun in fixing
up a real for sure wild garden.
</w:t>
      </w:r>
      <w:r>
        <w:rPr>
          <w:rFonts w:ascii="fixed" w:hAnsi="fixed" w:cs="fixed"/>
          <w:color w:val="000000"/>
          <w:sz w:val="24"/>
          <w:szCs w:val="24"/>
        </w:rPr>
        <w:br/>
        <w:t xml:space="preserve">“If the wild garden is to be a school affair,
then I certainly should plant the different kinds
of flowers together.  The north corner near the
building is a suitable place.  But if the garden
is to be at home—­your own private little
garden—­I am inclined to think it would be
better to plant the wild flowers here and there among
the cultivated ones.
</w:t>
      </w:r>
      <w:r>
        <w:rPr>
          <w:rFonts w:ascii="fixed" w:hAnsi="fixed" w:cs="fixed"/>
          <w:color w:val="000000"/>
          <w:sz w:val="24"/>
          <w:szCs w:val="24"/>
        </w:rPr>
        <w:br/>
        <w:t xml:space="preserve">“A wild-flower garden is a joy each year, because
up it comes without constant replanting of seed. 
It is a hardy garden.  As Nature often covers
her wood-flowers over with leaves preparatory to winter,
so you might copy her and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
      <w:pPr>
        <w:widowControl w:val="on"/>
        <w:pBdr/>
        <w:spacing w:before="0" w:after="0" w:line="240" w:lineRule="auto"/>
        <w:ind w:left="0" w:right="0"/>
        <w:jc w:val="left"/>
      </w:pPr>
      <w:r>
        <w:rPr>
          <w:rFonts w:ascii="fixed" w:hAnsi="fixed" w:cs="fixed"/>
          <w:color w:val="000000"/>
          <w:sz w:val="24"/>
          <w:szCs w:val="24"/>
        </w:rPr>
        <w:t xml:space="preserve">“Many people say they have no luck at all with
such a garden.  It is not a question of luck,
but a question of understanding, for wild flowers
are like people and each has its personality. 
What a plant has been accustomed to in Nature it desires
always.  In fact, when removed from its own sort
of living conditions, it sickens and dies.  That
is enough to tell us that we should copy Nature herself. 
Suppose you are hunting wild flowers.  As you
choose certain flowers from the woods, notice the
soil they are in, the place, conditions, the surroundings,
and the neighbours.
</w:t>
      </w:r>
      <w:r>
        <w:rPr>
          <w:rFonts w:ascii="fixed" w:hAnsi="fixed" w:cs="fixed"/>
          <w:color w:val="000000"/>
          <w:sz w:val="24"/>
          <w:szCs w:val="24"/>
        </w:rPr>
        <w:br/>
        <w:t xml:space="preserve">“Suppose you find dog-tooth violets and wind-flowers
growing near together.  Then place them so in
your own new garden.  Suppose you find a certain
violet enjoying an open situation; then it should always
have the same.  You see the point, do you not? 
If you wish wild flowers to grow in a tame garden
make them feel at home.  Cheat them into almost
believing that they are still in their native haunts.
</w:t>
      </w:r>
      <w:r>
        <w:rPr>
          <w:rFonts w:ascii="fixed" w:hAnsi="fixed" w:cs="fixed"/>
          <w:color w:val="000000"/>
          <w:sz w:val="24"/>
          <w:szCs w:val="24"/>
        </w:rPr>
        <w:br/>
        <w:t xml:space="preserve">“Wild flowers ought to be transplanted after
blossoming time is over.  Take a trowel and a
basket into the woods with you.  As you take up
a few, a columbine, or a hepatica, be sure to take
with the roots some of the plant’s own soil,
which must be packed about it when replanted.
</w:t>
      </w:r>
      <w:r>
        <w:rPr>
          <w:rFonts w:ascii="fixed" w:hAnsi="fixed" w:cs="fixed"/>
          <w:color w:val="000000"/>
          <w:sz w:val="24"/>
          <w:szCs w:val="24"/>
        </w:rPr>
        <w:br/>
        <w:t xml:space="preserve">“The bed into which these plants are to go should
be prepared carefully before this trip of yours. 
Surely you do not wish to bring those plants back
to wait over a day or night before planting.  They
should go into new quarters at once.  The bed
needs soil from the woods, deep and rich and full
of leaf mold.  The under drainage system should
be excellent.  Then plants are not to go into
water-logged ground.  Some people think that all
wood plants should have a soil saturated with water. 
But the woods themselves are not water-logged. 
It may be that you will need to dig your garden up
very deeply and put some stone in the bottom. 
Over this the top soil should go.  And on top,
where the top soil once was, put a new layer of the
rich soil you brought from the woods.
</w:t>
      </w:r>
      <w:r>
        <w:rPr>
          <w:rFonts w:ascii="fixed" w:hAnsi="fixed" w:cs="fixed"/>
          <w:color w:val="000000"/>
          <w:sz w:val="24"/>
          <w:szCs w:val="24"/>
        </w:rPr>
        <w:br/>
        <w:t xml:space="preserve">“Before planting water the soil well.  Then
as you make places for the plants put into each hole
some of the soil which belongs to the plant which
is to be put there.
</w:t>
      </w:r>
      <w:r>
        <w:rPr>
          <w:rFonts w:ascii="fixed" w:hAnsi="fixed" w:cs="fixed"/>
          <w:color w:val="000000"/>
          <w:sz w:val="24"/>
          <w:szCs w:val="24"/>
        </w:rPr>
        <w:br/>
        <w:t xml:space="preserve">“I think it would be a rather nice plan to have
a wild-flower garden giving a succession of bloom
from early spring to late fall; so let us start off
with March, the hepatica, spring beauty and saxifrage. 
Then comes April bearing in its arms the beautiful
columbine, the tiny bluets and wild geranium. 
For May there are the dog-tooth violet and the wood
anemone, false Solomon’s seal, Jack-in-the-pulpit,
wake robin, bloodroot and violets.  June will
give the bellflower, mullein, bee balm and foxglove. 
I would choose the gay butterfly weed for July. 
Let turtle head, aster, Joe Pye weed, and Queen Anne’s
lace make the rest of the season brilliant until frost.
</w:t>
      </w:r>
      <w:r>
        <w:rPr>
          <w:rFonts w:ascii="fixed" w:hAnsi="fixed" w:cs="fixed"/>
          <w:color w:val="000000"/>
          <w:sz w:val="24"/>
          <w:szCs w:val="24"/>
        </w:rPr>
        <w:br/>
        <w:t xml:space="preserve">“Let us have a bit about the likes and dislikes
of these plants.  After you are once started you’ll
keep on adding to this wild-flower list.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
      <w:pPr>
        <w:widowControl w:val="on"/>
        <w:pBdr/>
        <w:spacing w:before="0" w:after="0" w:line="240" w:lineRule="auto"/>
        <w:ind w:left="0" w:right="0"/>
        <w:jc w:val="left"/>
      </w:pPr>
      <w:r>
        <w:rPr>
          <w:rFonts w:ascii="fixed" w:hAnsi="fixed" w:cs="fixed"/>
          <w:color w:val="000000"/>
          <w:sz w:val="24"/>
          <w:szCs w:val="24"/>
        </w:rPr>
        <w:t xml:space="preserve">“There is no one who doesn’t love the
hepatica.  Before the spring has really decided
to come, this little flower pokes its head up and puts
all else to shame.  Tucked under a covering of
dry leaves the blossoms wait for a ray of warm sunshine
to bring them out.  The last year’s leaves
stay on through the winter brooding over the little
fresh sprouts.  These embryo flowers are further
protected by a fuzzy covering.  This reminds one
of a similar protective covering which new fern leaves
have.  In the spring a hepatica plant wastes no
time on getting a new suit of leaves.  It makes
its old ones do until the blossom has had its day. 
Then the new leaves, started to be sure before this,
have a chance.  These delayed, are ready to help
out next season.  You will find hepaticas growing
in clusters, sort of family groups.  They are likely
to be found in rather open places in the woods. 
The soil is found to be rich and loose.  So these
should go only in partly shaded places and under good
soil conditions.  If planted with other woods specimens
give them the benefit of a rather exposed position,
that they may catch the early spring sunshine. 
I should cover hepaticas over with a light litter
of leaves in the fall.  During the last days of
February, unless the weather is extreme take this
leaf covering away.  You’ll find the hepatica
blossoms all ready to poke up their heads.
</w:t>
      </w:r>
      <w:r>
        <w:rPr>
          <w:rFonts w:ascii="fixed" w:hAnsi="fixed" w:cs="fixed"/>
          <w:color w:val="000000"/>
          <w:sz w:val="24"/>
          <w:szCs w:val="24"/>
        </w:rPr>
        <w:br/>
        <w:t xml:space="preserve">“The spring beauty hardly allows the hepatica
to get ahead of her.  With a white flower which
has dainty tracings of pink, a thin, wiry stem, and
narrow, grass-like leaves, this spring flower cannot
be mistaken.  You will find spring beauties growing
in great patches in rather open places.  Plant
a number of the roots and allow the sun good opportunity
to get at them.  For this plant loves the sun.
</w:t>
      </w:r>
      <w:r>
        <w:rPr>
          <w:rFonts w:ascii="fixed" w:hAnsi="fixed" w:cs="fixed"/>
          <w:color w:val="000000"/>
          <w:sz w:val="24"/>
          <w:szCs w:val="24"/>
        </w:rPr>
        <w:br/>
        <w:t xml:space="preserve">“The other March flower mentioned is the saxifrage. 
This belongs in quite a different sort of environment. 
It is a plant which grows in dry and rocky places. 
Often one will find it in chinks of rock.  There
is an old tale to the effect that the saxifrage roots
twine about rocks and work their way into them so
that the rock itself splits.  Anyway, it is a
rock garden plant.  I have found it in dry, sandy
places right on the borders of a big rock.  It
has white flower clusters borne on hairy stems.
</w:t>
      </w:r>
      <w:r>
        <w:rPr>
          <w:rFonts w:ascii="fixed" w:hAnsi="fixed" w:cs="fixed"/>
          <w:color w:val="000000"/>
          <w:sz w:val="24"/>
          <w:szCs w:val="24"/>
        </w:rPr>
        <w:br/>
        <w:t xml:space="preserve">“The columbine is another plant that is quite
likely to be found in rocky places.  Standing
below a ledge and looking up, one sees nestled here
and there in rocky crevices one plant or more of columbine. 
The nodding red heads bob on wiry, slender stems. 
The roots do not strike deeply into the soil; in fact,
often the soil hardly covers them.  Now, just
because the columbine has little soil, it does not
signify that it is indifferent to the soil conditions. 
For it always has lived, and always should live, under
good drainage conditions.  I wonder if it has
struck you, how really hygienic plants are?  Plenty
of fresh air, proper drainage, and good food are fundamentals
with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
      <w:pPr>
        <w:widowControl w:val="on"/>
        <w:pBdr/>
        <w:spacing w:before="0" w:after="0" w:line="240" w:lineRule="auto"/>
        <w:ind w:left="0" w:right="0"/>
        <w:jc w:val="left"/>
      </w:pPr>
      <w:r>
        <w:rPr>
          <w:rFonts w:ascii="fixed" w:hAnsi="fixed" w:cs="fixed"/>
          <w:color w:val="000000"/>
          <w:sz w:val="24"/>
          <w:szCs w:val="24"/>
        </w:rPr>
        <w:t xml:space="preserve">“It is evident from study of these plants how
easy it is to find out what plants like.  After
studying their feelings, then do not make the mistake
of huddling them all together under poor drainage conditions.
</w:t>
      </w:r>
      <w:r>
        <w:rPr>
          <w:rFonts w:ascii="fixed" w:hAnsi="fixed" w:cs="fixed"/>
          <w:color w:val="000000"/>
          <w:sz w:val="24"/>
          <w:szCs w:val="24"/>
        </w:rPr>
        <w:br/>
        <w:t xml:space="preserve">“I always have a feeling of personal affection
for the bluets.  When they come I always feel
that now things are beginning to settle down outdoors. 
They start with rich, lovely, little delicate blue
blossoms.  As June gets hotter and hotter their
colour fades a bit, until at times they look quite
worn and white.  Some people call them Quaker ladies,
others innocence.  Under any name they are charming. 
They grow in colonies, sometimes in sunny fields,
sometimes by the road-side.  From this we learn
that they are more particular about the open sunlight
than about the soil.
</w:t>
      </w:r>
      <w:r>
        <w:rPr>
          <w:rFonts w:ascii="fixed" w:hAnsi="fixed" w:cs="fixed"/>
          <w:color w:val="000000"/>
          <w:sz w:val="24"/>
          <w:szCs w:val="24"/>
        </w:rPr>
        <w:br/>
        <w:t xml:space="preserve">“If you desire a flower to pick and use for
bouquets, then the wild geranium is not your flower. 
It droops very quickly after picking and almost immediately
drops its petals.  But the purplish flowers are
showy, and the leaves, while rather coarse, are deeply
cut.  This latter effect gives a certain boldness
to the plant that is rather attractive.  The plant
is found in rather moist, partly shaded portions of
the woods.  I like this plant in the garden. 
It adds good colour and permanent colour as long as
blooming time lasts, since there is no object in picking
it.
</w:t>
      </w:r>
      <w:r>
        <w:rPr>
          <w:rFonts w:ascii="fixed" w:hAnsi="fixed" w:cs="fixed"/>
          <w:color w:val="000000"/>
          <w:sz w:val="24"/>
          <w:szCs w:val="24"/>
        </w:rPr>
        <w:br/>
        <w:t xml:space="preserve">“I suppose little children would not have a
perfect spring without the dog’s tooth violet. 
The leaves are attractive and almost make the beauty
of a bouquet.  It is sometimes called trout lily. 
The mottled effect of the leaves accounts for the
trout part of the name, and as for lily, it </w:t>
      </w:r>
      <w:r>
        <w:rPr>
          <w:rFonts w:ascii="fixed" w:hAnsi="fixed" w:cs="fixed"/>
          <w:i/>
          <w:color w:val="000000"/>
          <w:sz w:val="24"/>
          <w:szCs w:val="24"/>
        </w:rPr>
        <w:t xml:space="preserve">is</w:t>
      </w:r>
      <w:r>
        <w:rPr>
          <w:rFonts w:ascii="fixed" w:hAnsi="fixed" w:cs="fixed"/>
          <w:color w:val="000000"/>
          <w:sz w:val="24"/>
          <w:szCs w:val="24"/>
        </w:rPr>
        <w:t xml:space="preserve">
a lily, and never belonged to the violet family at
all.  Dig the plant up, and the bulbous root tells
the story.  It really does belong to the lily
family.  The nodding yellow flower is pretty, too. 
These, when picked, last a long time in water. 
They like to grow in the neighbourhood of the brook. 
A moist, half-shaded half-open piece of land is their
delight, and therefore in many gardens the trout lily
might have to be left out.
</w:t>
      </w:r>
      <w:r>
        <w:rPr>
          <w:rFonts w:ascii="fixed" w:hAnsi="fixed" w:cs="fixed"/>
          <w:color w:val="000000"/>
          <w:sz w:val="24"/>
          <w:szCs w:val="24"/>
        </w:rPr>
        <w:br/>
        <w:t xml:space="preserve">“There is a sweet little flower called the wood
anemone, or wind-flower.  It is another modest
little flower, white in colour.  The constant
nodding of the petals stirred by even a breath of wind
gives it the name of wind-flower.  These also
grow in colonies.  Have you noticed how social,
but clannish, our wild flowers are?  Especially
is this true of the real woods flowers, rather than
of the wayside flowers.  The anemone grows in
open places by the woods or the hillside.  They
are a sort of border plant evidently trying to leave
the woods, but still bound to it.
</w:t>
      </w:r>
      <w:r>
        <w:rPr>
          <w:rFonts w:ascii="fixed" w:hAnsi="fixed" w:cs="fixed"/>
          <w:color w:val="000000"/>
          <w:sz w:val="24"/>
          <w:szCs w:val="24"/>
        </w:rPr>
        <w:br/>
        <w:t xml:space="preserve">“If in your yard there happens to be a big old
fatherly tree or a decaying stump, plant wind-flowers
all about it.  You may make the flowers feel that
they are on the edge of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
      <w:pPr>
        <w:widowControl w:val="on"/>
        <w:pBdr/>
        <w:spacing w:before="0" w:after="0" w:line="240" w:lineRule="auto"/>
        <w:ind w:left="0" w:right="0"/>
        <w:jc w:val="left"/>
      </w:pPr>
      <w:r>
        <w:rPr>
          <w:rFonts w:ascii="fixed" w:hAnsi="fixed" w:cs="fixed"/>
          <w:color w:val="000000"/>
          <w:sz w:val="24"/>
          <w:szCs w:val="24"/>
        </w:rPr>
        <w:t xml:space="preserve">“While I have numbered bloodroot among May flowers,
it often does appear in April, and before the wood
anemone.  The silvery, white blossom pushes its
head above the leaves in a fine fashion.  They
are sensitive flowers, closing partly in cloudy weather,
and actually dropping to pieces in a rainstorm or
under severe winds.  The leaves are large, rather
coarse, but pretty with their light under surfaces. 
The stems have tinges of red on them, a dark red sap
in the roots.  These roots bleed when disturbed. 
The Indians used to stain their faces with this orange
sap-blood.  You will find bloodroot growing in
rich soil either in open woods or on rocky slopes.
</w:t>
      </w:r>
      <w:r>
        <w:rPr>
          <w:rFonts w:ascii="fixed" w:hAnsi="fixed" w:cs="fixed"/>
          <w:color w:val="000000"/>
          <w:sz w:val="24"/>
          <w:szCs w:val="24"/>
        </w:rPr>
        <w:br/>
        <w:t xml:space="preserve">“In a nice, rich, moist place put a few Jack-in-the
pulpits.  This flower is much like a child’s
jack-in-the-box.  It is so different from most
of our plants that it has the effect of the joker
in a pack of cards.  Push back the flap over Jack’s
face and you will see a club like a policeman’s
billy.  Along this club the inconspicuous flowers
are borne.  Later, in the fall, the fruit forms,
and inside, instead of rather uninteresting flowers,
are bright red berries.  So Jack jokes again.
</w:t>
      </w:r>
      <w:r>
        <w:rPr>
          <w:rFonts w:ascii="fixed" w:hAnsi="fixed" w:cs="fixed"/>
          <w:color w:val="000000"/>
          <w:sz w:val="24"/>
          <w:szCs w:val="24"/>
        </w:rPr>
        <w:br/>
        <w:t xml:space="preserve">“There is always a great feeling of joy when
the first trilliums, or wake robins, appear. 
Walking in the deep, moist woods suddenly one sees
a mass of big leaves and white flowers.  The same
irresistably lovely trilliums have come again. 
Three big leaves, then a flower stalk shooting up
from the centre of this whorl of leaves, and on top
the crowning glory—­the three-petaled trillium
flower.  A fragrant white or pink form is called
the nodding wake robin.  These in a glance tell
their wishes.  The plant sometimes is nearly two
feet high.  So a clump of these could easily go
toward the back of the wild-flower garden in shade
and moist soil.
</w:t>
      </w:r>
      <w:r>
        <w:rPr>
          <w:rFonts w:ascii="fixed" w:hAnsi="fixed" w:cs="fixed"/>
          <w:color w:val="000000"/>
          <w:sz w:val="24"/>
          <w:szCs w:val="24"/>
        </w:rPr>
        <w:br/>
        <w:t xml:space="preserve">“Another wild flower of striking beauty is the
May apple or mandrake.  It comes very early in
May, often in April.  This plant grows to about
the same height as the trillium.  Only the big
spreading leaves of the mandrake are visible at first
sight.  Beneath these, and daintily hung in the
junction of the leaf stalks, is the lovely, waxy, white
blossom.  Late after the fading of the blossom
the fruit appears.  So its name of May apple comes
from this fruit, which has a sickly sweet taste. 
The leaf and stalk part of the May apple are of a
poisonous nature.  This flower, too, likes rather
low, moist, shaded places.
</w:t>
      </w:r>
      <w:r>
        <w:rPr>
          <w:rFonts w:ascii="fixed" w:hAnsi="fixed" w:cs="fixed"/>
          <w:color w:val="000000"/>
          <w:sz w:val="24"/>
          <w:szCs w:val="24"/>
        </w:rPr>
        <w:br/>
        <w:t xml:space="preserve">“The false Solomon’s seal is found in
woods where moisture is.  During June and July
this plant is in blossom.  After the white flowers
the fruit, or berry, appears.  The berry changes
from green, to white, to red.  There is a two-leaved
Solomon’s seal called the false lily-of-the-valley
which is found at this same time.  It has usually
two little lily-like leaves and a blossom stalk running
up from these.  Tiny fragrant flowers are borne
on this stalk.  These plants grow in moist woods,
also.  One might plant these two near together
in the garden, for the soil conditions are the same
for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
      <w:pPr>
        <w:widowControl w:val="on"/>
        <w:pBdr/>
        <w:spacing w:before="0" w:after="0" w:line="240" w:lineRule="auto"/>
        <w:ind w:left="0" w:right="0"/>
        <w:jc w:val="left"/>
      </w:pPr>
      <w:r>
        <w:rPr>
          <w:rFonts w:ascii="fixed" w:hAnsi="fixed" w:cs="fixed"/>
          <w:color w:val="000000"/>
          <w:sz w:val="24"/>
          <w:szCs w:val="24"/>
        </w:rPr>
        <w:t xml:space="preserve">“Who would wish a wild-flower garden without
violets?  The little sweet wood ones, the big
horse shoes, the rare white, and more rare yellow—­any
and all are worth our while!  Violets, at least
the most of them, prefer not to be huddled away. 
I wonder why, when people think of transplanting violets,
a dull, dark, moist spot immediately comes to mind? 
Violets like the sun, like good soil, and plenty of
air.  Some violets are found in the swamps, but
did you happen to notice what long stems they have? 
Why?  The reason is to raise the lovely flowers
into the light.  Nothing could be sweeter or more
satisfactory than a violet bed.  I rather like
violets bedded by themselves.  They fill in corners
beautifully.  They grow gladly about trees. 
They adorn borders.  You may cover them, in the
fall or not as you like.  They are not fussy. 
Take a north corner at school, a corner not wholly
shaded by any means—­fill that in solid
with violet plants in the fall.  That corner always
will be a thing of real beauty.
</w:t>
      </w:r>
      <w:r>
        <w:rPr>
          <w:rFonts w:ascii="fixed" w:hAnsi="fixed" w:cs="fixed"/>
          <w:color w:val="000000"/>
          <w:sz w:val="24"/>
          <w:szCs w:val="24"/>
        </w:rPr>
        <w:br/>
        <w:t xml:space="preserve">“The bellflower coming in May blooms on until
September.  The flower is blue, purple or violet. 
It is a flower found in dry places, on grassy slopes,
along hillsides, and is common to most localities.
</w:t>
      </w:r>
      <w:r>
        <w:rPr>
          <w:rFonts w:ascii="fixed" w:hAnsi="fixed" w:cs="fixed"/>
          <w:color w:val="000000"/>
          <w:sz w:val="24"/>
          <w:szCs w:val="24"/>
        </w:rPr>
        <w:br/>
        <w:t xml:space="preserve">“I have a sneaking fondness for mullein. 
One or two stalks of it give a charming effect in
the garden.  Its yellow flowers, its tall flower
stalk, the thick, hairy leaves—­all these
are its charms.  It is said that these same hairy
leaves were used as wicks by the ancients.  Anyway,
the flowers themselves on the tall stalks that often
reach to seven feet, look like gleaming lights on
a torch.  The mullein has a simple dignity. 
It grows in the dry fields and along roadsides. 
So you see it is by no means particular about its
habitat, its place of abode.
</w:t>
      </w:r>
      <w:r>
        <w:rPr>
          <w:rFonts w:ascii="fixed" w:hAnsi="fixed" w:cs="fixed"/>
          <w:color w:val="000000"/>
          <w:sz w:val="24"/>
          <w:szCs w:val="24"/>
        </w:rPr>
        <w:br/>
        <w:t xml:space="preserve">“Another tall plant is the foxglove.  The
flowers are gathered together in a sort of spike at
the end of the stalk, are large and yellow and really
lovely.  The plant grows to about four feet in
height.  It has a bad habit, this downy false
foxglove, of absorbing some of its nourishment from
the roots of plants near which it stands.  This
plant, too, is fond of dry places.
</w:t>
      </w:r>
      <w:r>
        <w:rPr>
          <w:rFonts w:ascii="fixed" w:hAnsi="fixed" w:cs="fixed"/>
          <w:color w:val="000000"/>
          <w:sz w:val="24"/>
          <w:szCs w:val="24"/>
        </w:rPr>
        <w:br/>
        <w:t xml:space="preserve">“A very gay flower, intensely red, is the bee
balm.  It is an herb, and a perennial.  It
is often called Oswego tea, because the Indians are
supposed to have used it for tea.  Then, again,
you will hear it called Indian’s plume. 
This name seems most suitable.  I can just imagine
a chief strutting around with this gay plume on his
head.  It likes a somewhat secluded, moist, shady,
cool place.  I think it would be possible for
some of you to make it grow at home.  For colour
it would be invaluable.  The cardinal flower is
the only flower more gaudy in red than this bee balm.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
      <w:pPr>
        <w:widowControl w:val="on"/>
        <w:pBdr/>
        <w:spacing w:before="0" w:after="0" w:line="240" w:lineRule="auto"/>
        <w:ind w:left="0" w:right="0"/>
        <w:jc w:val="left"/>
      </w:pPr>
      <w:r>
        <w:rPr>
          <w:rFonts w:ascii="fixed" w:hAnsi="fixed" w:cs="fixed"/>
          <w:color w:val="000000"/>
          <w:sz w:val="24"/>
          <w:szCs w:val="24"/>
        </w:rPr>
        <w:t xml:space="preserve">“When one comes to orange colour the butterfly
weed takes the prize.  This flower has a variety
of names:  it is called pleurisy root, and wind
root, and orange root.  Would you think that this
gay little beggar was a member of the milkweed family? 
It is.  When seed time comes it produces a seed
pod like unto the milkweed pod only more slender than
this.  All summer long the insects hover about
it.  It is just like a signal to them.  “Come
over here to me!” it calls to them all. 
It is found in dry places, in the fields and pastures,
along the dusty road sides, and by the sooty railroad
track it flashes its signal.  You can make this
plant feel at home surely.  And think of the butterflies
that will visit your garden all summer long.
</w:t>
      </w:r>
      <w:r>
        <w:rPr>
          <w:rFonts w:ascii="fixed" w:hAnsi="fixed" w:cs="fixed"/>
          <w:color w:val="000000"/>
          <w:sz w:val="24"/>
          <w:szCs w:val="24"/>
        </w:rPr>
        <w:br/>
        <w:t xml:space="preserve">“Then later comes old Joe Pye weed.  Joe
Pye was an Indian doctor but that doesn’t seem
to have anything to do with his weed.  Yes, it
has its connection.  For when old Joe Pye went
out on a case of typhoid fever he carried this plant
along; hence, its name.  The plant sometimes grows
to ten feet in height.  Really the swamp is its
home.  So if you are to use it at all remember
that it must have this condition of great moisture,
even to swampiness.  The flower clusters are of
a charming colour, a beautiful dull pink.
</w:t>
      </w:r>
      <w:r>
        <w:rPr>
          <w:rFonts w:ascii="fixed" w:hAnsi="fixed" w:cs="fixed"/>
          <w:color w:val="000000"/>
          <w:sz w:val="24"/>
          <w:szCs w:val="24"/>
        </w:rPr>
        <w:br/>
        <w:t xml:space="preserve">“Another inhabitant of wet places is the turtle
head.  The flower resembles in shape a turtle’s
or a snake’s head, and so receives both names.
</w:t>
      </w:r>
      <w:r>
        <w:rPr>
          <w:rFonts w:ascii="fixed" w:hAnsi="fixed" w:cs="fixed"/>
          <w:color w:val="000000"/>
          <w:sz w:val="24"/>
          <w:szCs w:val="24"/>
        </w:rPr>
        <w:br/>
        <w:t xml:space="preserve">“When it comes to Queen Anne’s lace, you
say that is a troublesome weed.  Yes, it is. 
But it is truly beautiful with its lacy flower head. 
A great bouquet of these on the porch, the dining
table, or the school piano is a real picture. 
A clump of these in the garden, if held in check, is
simply stunning.  How can they be held down? 
The only way is to let no flower heads go to seed. 
The little, clinging, persistent, numerous seeds are
seeds of trouble.  This lovely bother grows in
any sort of soil.
</w:t>
      </w:r>
      <w:r>
        <w:rPr>
          <w:rFonts w:ascii="fixed" w:hAnsi="fixed" w:cs="fixed"/>
          <w:color w:val="000000"/>
          <w:sz w:val="24"/>
          <w:szCs w:val="24"/>
        </w:rPr>
        <w:br/>
        <w:t xml:space="preserve">“There are numbers and numbers of wild flowers
I might have suggested.  These I have mentioned
were not given for the purpose of a flower guide,
but with just one end in view—­your understanding
of how to study soil conditions for the work of starting
a wild-flower garden.
</w:t>
      </w:r>
      <w:r>
        <w:rPr>
          <w:rFonts w:ascii="fixed" w:hAnsi="fixed" w:cs="fixed"/>
          <w:color w:val="000000"/>
          <w:sz w:val="24"/>
          <w:szCs w:val="24"/>
        </w:rPr>
        <w:br/>
        <w:t xml:space="preserve">“If you fear results, take but one or two flowers
and study just what you select.  Having mastered,
or better, become acquainted with a few, add more
another year to your garden.  I think you will
love your wild garden best of all before you are through
with it.  It is a real study, you see.”
</w:t>
      </w:r>
    </w:p>
    <w:p>
      <w:pPr>
        <w:keepNext w:val="on"/>
        <w:widowControl w:val="on"/>
        <w:pBdr/>
        <w:spacing w:before="299" w:after="299" w:line="240" w:lineRule="auto"/>
        <w:ind w:left="0" w:right="0"/>
        <w:jc w:val="left"/>
        <w:outlineLvl w:val="1"/>
      </w:pPr>
      <w:r>
        <w:rPr>
          <w:b/>
          <w:color w:val="000000"/>
          <w:sz w:val="36"/>
          <w:szCs w:val="36"/>
        </w:rPr>
        <w:t xml:space="preserve">XII</w:t>
      </w:r>
    </w:p>
    <w:p/>
    <w:p>
      <w:pPr>
        <w:widowControl w:val="on"/>
        <w:pBdr/>
        <w:spacing w:before="0" w:after="0" w:line="240" w:lineRule="auto"/>
        <w:ind w:left="0" w:right="0"/>
        <w:jc w:val="left"/>
      </w:pPr>
      <w:r>
        <w:rPr>
          <w:rFonts w:ascii="fixed" w:hAnsi="fixed" w:cs="fixed"/>
          <w:b/>
          <w:color w:val="000000"/>
          <w:sz w:val="24"/>
          <w:szCs w:val="24"/>
        </w:rPr>
        <w:t xml:space="preserve">LANDSCAPE GARDENING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
      <w:pPr>
        <w:widowControl w:val="on"/>
        <w:pBdr/>
        <w:spacing w:before="0" w:after="0" w:line="240" w:lineRule="auto"/>
        <w:ind w:left="0" w:right="0"/>
        <w:jc w:val="left"/>
      </w:pPr>
      <w:r>
        <w:rPr>
          <w:rFonts w:ascii="fixed" w:hAnsi="fixed" w:cs="fixed"/>
          <w:color w:val="000000"/>
          <w:sz w:val="24"/>
          <w:szCs w:val="24"/>
        </w:rPr>
        <w:t xml:space="preserve">The subject to-night is a very pretentious one, for
no one would expect boys and girls to be landscape
gardeners.  But many boys and girls have excellent
taste and taste is the foundation stone of landscape
gardening.  This work has often been likened to
the painting of a picture.  Your art-work teacher
has doubtless told you that a good picture should
have a point of chief interest, and the rest of the
points simply go to make more beautiful the central
idea, or to form a fine setting for it.  Look
at that picture over Miriam’s head.  See
that lone pine, the beautiful curve of the hillside,
the scrub undergrowth about the tree, the bit of sky
beyond!  As soon as one looks at that picture
one’s eye rests on the pine, and the other features
seem to appear afterward.
</w:t>
      </w:r>
      <w:r>
        <w:rPr>
          <w:rFonts w:ascii="fixed" w:hAnsi="fixed" w:cs="fixed"/>
          <w:color w:val="000000"/>
          <w:sz w:val="24"/>
          <w:szCs w:val="24"/>
        </w:rPr>
        <w:br/>
        <w:t xml:space="preserve">“So in landscape gardening there must be in
the gardener’s mind a picture of what he desires
the whole to be when he completes his work.  Take,
for example, your school grounds.  You did a bit
of landscape work there, although we never called
it that before.  The little schoolhouse itself
was our centre of interest.  How could we fix up
the grounds so that the little building should have
a really attractive setting?  That, I believe,
was the thought in each of your heads, although no
one of you ever put this into words.
</w:t>
      </w:r>
      <w:r>
        <w:rPr>
          <w:rFonts w:ascii="fixed" w:hAnsi="fixed" w:cs="fixed"/>
          <w:color w:val="000000"/>
          <w:sz w:val="24"/>
          <w:szCs w:val="24"/>
        </w:rPr>
        <w:br/>
        <w:t xml:space="preserve">“Notice now with me the good points about that
work, and from this study we shall be able to work
out a little theory of landscape gardening.
</w:t>
      </w:r>
      <w:r>
        <w:rPr>
          <w:rFonts w:ascii="fixed" w:hAnsi="fixed" w:cs="fixed"/>
          <w:color w:val="000000"/>
          <w:sz w:val="24"/>
          <w:szCs w:val="24"/>
        </w:rPr>
        <w:br/>
        <w:t xml:space="preserve">“First there is a good extent of lawn about
the building, the path to the door is slightly curved
and pleasingly so, a fine little maple stands out
rather interestingly on the side lawn, the flower garden
has a good mass effect, the screen of poplar trees
at the back acts as a stately rear guard, and the
vines over the outbuilding hide what was once a blemish.
</w:t>
      </w:r>
      <w:r>
        <w:rPr>
          <w:rFonts w:ascii="fixed" w:hAnsi="fixed" w:cs="fixed"/>
          <w:color w:val="000000"/>
          <w:sz w:val="24"/>
          <w:szCs w:val="24"/>
        </w:rPr>
        <w:br/>
        <w:t xml:space="preserve">“Let us go back to the lawn.  A good extent
of open lawn space is always beautiful.  It is
restful.  It adds a feeling of space to even small
grounds.  So we might generalize and say that it
is well to keep open lawn spaces.  If one covers
his lawn space with many trees, with little flower
beds here and there, the general effect is choppy and
fussy.  It is a bit like an over-dressed person. 
One’s grounds lose all individuality thus treated. 
A single tree or a small group is not a bad arrangement
on the lawn.  Do not centre the tree or trees. 
Let them drop a bit into the background.  Make
a pleasing side feature of them.  In choosing
trees one must keep in mind a number of things. 
You should not choose an overpowering tree; the tree
should be one of good shape, with something interesting
about its bark, leaves, flowers or fruit.  While
the poplar is a rapid grower, it sheds its leaves early
and so is left standing, bare and ugly, before the
fall is old.  Mind you, there are places where
a row or double row of Lombardy poplars is very effective. 
But I think you’ll agree with me that one lone
poplar is not.  The catalpa is quite lovely by
itself.  Its leaves are broad, its flowers attractive,
the seed pods which cling to the tree until away into
the winter, add a bit of picturesqueness.  The
bright berries of the ash, the brilliant foliage of
the sugar maple, the blossoms of the tulip tree, the
bark of the white birch, and the leaves of the copper
beech—­all these are beauty points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
      <w:pPr>
        <w:widowControl w:val="on"/>
        <w:pBdr/>
        <w:spacing w:before="0" w:after="0" w:line="240" w:lineRule="auto"/>
        <w:ind w:left="0" w:right="0"/>
        <w:jc w:val="left"/>
      </w:pPr>
      <w:r>
        <w:rPr>
          <w:rFonts w:ascii="fixed" w:hAnsi="fixed" w:cs="fixed"/>
          <w:color w:val="000000"/>
          <w:sz w:val="24"/>
          <w:szCs w:val="24"/>
        </w:rPr>
        <w:t xml:space="preserve">“Place makes a difference in the selection of
a tree.  Suppose the lower portion of the grounds
is a bit low and moist, then the spot is ideal for
a willow.  Don’t group trees together which
look awkward.  I never should have Peter and Myron
march together in school.  Why?  Because they
look wretchedly together.  Myron makes Peter look
short and Peter causes Myron to look overgrown. 
So it is with trees.  A long-looking poplar does
not go with a nice rather rounded little tulip tree. 
A juniper, so neat and prim, would look silly beside
a spreading chestnut.  One must keep proportion
and suitability in mind.
</w:t>
      </w:r>
      <w:r>
        <w:rPr>
          <w:rFonts w:ascii="fixed" w:hAnsi="fixed" w:cs="fixed"/>
          <w:color w:val="000000"/>
          <w:sz w:val="24"/>
          <w:szCs w:val="24"/>
        </w:rPr>
        <w:br/>
        <w:t xml:space="preserve">“I’d never advise the planting of a group
of evergreens close to a house, and in the front yard. 
The effect is very gloomy indeed.  Houses thus
surrounded are overcapped by such trees and are not
only gloomy to live in, but truly unhealthful. 
The chief requisite inside a house is sunlight and
plenty of it.
</w:t>
      </w:r>
      <w:r>
        <w:rPr>
          <w:rFonts w:ascii="fixed" w:hAnsi="fixed" w:cs="fixed"/>
          <w:color w:val="000000"/>
          <w:sz w:val="24"/>
          <w:szCs w:val="24"/>
        </w:rPr>
        <w:br/>
        <w:t xml:space="preserve">“There are no shrubs on the school grounds. 
You had spoken of doing that but bulbs took up the
attention of the girls this fall.  And as for you
boys—­you were attending to your own crops. 
Shrubbery is very pleasing if properly placed. 
It is just the thing to fill in corners near buildings,
to help define the turns in walks, and to use as hedges. 
Usually one shrub standing by itself is not nearly
so pleasing as one tree by itself.  It has a squatty
and isolated appearance.  There is a corner close
by the school building where shrubs should go. 
Why?  Because the place looks bare and staring,
and the building is very ugly at that point; the shrubs
would fill in the space, and make the building look
much better.
</w:t>
      </w:r>
      <w:r>
        <w:rPr>
          <w:rFonts w:ascii="fixed" w:hAnsi="fixed" w:cs="fixed"/>
          <w:color w:val="000000"/>
          <w:sz w:val="24"/>
          <w:szCs w:val="24"/>
        </w:rPr>
        <w:br/>
        <w:t xml:space="preserve">“As trees are chosen because of certain good
points, so shrubs should be.  In a clump I should
wish some which bloomed early, some which bloomed
late, some for the beauty of their fall foliage, some
for the colour of their bark and others for the fruit. 
Some spireas and the forsythia bloom early.  The
red bark of the dogwood makes a bit of colour all
winter, and the red berries of the barberry cling to
the shrub well into the winter.  This list of
shrubs which Philip has made out will be a help to
you in this work.
</w:t>
      </w:r>
      <w:r>
        <w:rPr>
          <w:rFonts w:ascii="fixed" w:hAnsi="fixed" w:cs="fixed"/>
          <w:color w:val="000000"/>
          <w:sz w:val="24"/>
          <w:szCs w:val="24"/>
        </w:rPr>
        <w:t xml:space="preserve">
PHILIP’S SHRUB TABLE
------------------------------------------------------------</w:t>
      </w:r>
      <w:r>
        <w:rPr>
          <w:rFonts w:ascii="fixed" w:hAnsi="fixed" w:cs="fixed"/>
          <w:color w:val="000000"/>
          <w:sz w:val="24"/>
          <w:szCs w:val="24"/>
        </w:rPr>
        <w:br/>
        <w:t xml:space="preserve">---------
COMMON NAME   BOTANICAL NAME    HEIGHT    COLOUR   SPECIAL POINTS
------------------------------------------------------------</w:t>
      </w:r>
      <w:r>
        <w:rPr>
          <w:rFonts w:ascii="fixed" w:hAnsi="fixed" w:cs="fixed"/>
          <w:color w:val="000000"/>
          <w:sz w:val="24"/>
          <w:szCs w:val="24"/>
        </w:rPr>
        <w:br/>
        <w:t xml:space="preserve">---------
</w:t>
      </w:r>
      <w:r>
        <w:rPr>
          <w:rFonts w:ascii="fixed" w:hAnsi="fixed" w:cs="fixed"/>
          <w:i/>
          <w:color w:val="000000"/>
          <w:sz w:val="24"/>
          <w:szCs w:val="24"/>
        </w:rPr>
        <w:t xml:space="preserve">March</w:t>
      </w:r>
      <w:r>
        <w:rPr>
          <w:rFonts w:ascii="fixed" w:hAnsi="fixed" w:cs="fixed"/>
          <w:color w:val="000000"/>
          <w:sz w:val="24"/>
          <w:szCs w:val="24"/>
        </w:rPr>
        <w:t xml:space="preserve">
Spice Bush   </w:t>
      </w:r>
      <w:r>
        <w:rPr>
          <w:rFonts w:ascii="fixed" w:hAnsi="fixed" w:cs="fixed"/>
          <w:i/>
          <w:color w:val="000000"/>
          <w:sz w:val="24"/>
          <w:szCs w:val="24"/>
        </w:rPr>
        <w:t xml:space="preserve">Benzoin</w:t>
      </w:r>
      <w:r>
        <w:rPr>
          <w:rFonts w:ascii="fixed" w:hAnsi="fixed" w:cs="fixed"/>
          <w:color w:val="000000"/>
          <w:sz w:val="24"/>
          <w:szCs w:val="24"/>
        </w:rPr>
        <w:t xml:space="preserve">          6-15 ft.    Yellow  Flowers appear
</w:t>
      </w:r>
      <w:r>
        <w:rPr>
          <w:rFonts w:ascii="fixed" w:hAnsi="fixed" w:cs="fixed"/>
          <w:i/>
          <w:color w:val="000000"/>
          <w:sz w:val="24"/>
          <w:szCs w:val="24"/>
        </w:rPr>
        <w:t xml:space="preserve">odoriferum</w:t>
      </w:r>
      <w:r>
        <w:rPr>
          <w:rFonts w:ascii="fixed" w:hAnsi="fixed" w:cs="fixed"/>
          <w:color w:val="000000"/>
          <w:sz w:val="24"/>
          <w:szCs w:val="24"/>
        </w:rPr>
        <w:t xml:space="preserve">                          before leaves. 
Crimson fruit
in fall.  Aromatic
odour. 
Daphne       </w:t>
      </w:r>
      <w:r>
        <w:rPr>
          <w:rFonts w:ascii="fixed" w:hAnsi="fixed" w:cs="fixed"/>
          <w:i/>
          <w:color w:val="000000"/>
          <w:sz w:val="24"/>
          <w:szCs w:val="24"/>
        </w:rPr>
        <w:t xml:space="preserve">Daphne
Mezereum</w:t>
      </w:r>
      <w:r>
        <w:rPr>
          <w:rFonts w:ascii="fixed" w:hAnsi="fixed" w:cs="fixed"/>
          <w:color w:val="000000"/>
          <w:sz w:val="24"/>
          <w:szCs w:val="24"/>
        </w:rPr>
        <w:t xml:space="preserve">           4 ft.     Purple  The only hardy deciduous
daphne.  Plant in
light soil and in
shade.
</w:t>
      </w:r>
      <w:r>
        <w:rPr>
          <w:rFonts w:ascii="fixed" w:hAnsi="fixed" w:cs="fixed"/>
          <w:i/>
          <w:color w:val="000000"/>
          <w:sz w:val="24"/>
          <w:szCs w:val="24"/>
        </w:rPr>
        <w:t xml:space="preserve">April</w:t>
      </w:r>
      <w:r>
        <w:rPr>
          <w:rFonts w:ascii="fixed" w:hAnsi="fixed" w:cs="fixed"/>
          <w:color w:val="000000"/>
          <w:sz w:val="24"/>
          <w:szCs w:val="24"/>
        </w:rPr>
        <w:t xml:space="preserve">
Barberry     </w:t>
      </w:r>
      <w:r>
        <w:rPr>
          <w:rFonts w:ascii="fixed" w:hAnsi="fixed" w:cs="fixed"/>
          <w:i/>
          <w:color w:val="000000"/>
          <w:sz w:val="24"/>
          <w:szCs w:val="24"/>
        </w:rPr>
        <w:t xml:space="preserve">Berberis-         2-4 ft.    Yellow   Prefers dry soil.  Berries
</w:t>
      </w:r>
      <w:r>
        <w:rPr>
          <w:rFonts w:ascii="fixed" w:hAnsi="fixed" w:cs="fixed"/>
          <w:color w:val="000000"/>
          <w:sz w:val="24"/>
          <w:szCs w:val="24"/>
        </w:rPr>
        <w:t xml:space="preserve">Thunbergii_                          all winter.
</w:t>
      </w:r>
      <w:r>
        <w:rPr>
          <w:rFonts w:ascii="fixed" w:hAnsi="fixed" w:cs="fixed"/>
          <w:color w:val="000000"/>
          <w:sz w:val="24"/>
          <w:szCs w:val="24"/>
        </w:rPr>
        <w:br/>
        <w:t xml:space="preserve">Golden Bell  </w:t>
      </w:r>
      <w:r>
        <w:rPr>
          <w:rFonts w:ascii="fixed" w:hAnsi="fixed" w:cs="fixed"/>
          <w:i/>
          <w:color w:val="000000"/>
          <w:sz w:val="24"/>
          <w:szCs w:val="24"/>
        </w:rPr>
        <w:t xml:space="preserve">Forsythia</w:t>
      </w:r>
      <w:r>
        <w:rPr>
          <w:rFonts w:ascii="fixed" w:hAnsi="fixed" w:cs="fixed"/>
          <w:color w:val="000000"/>
          <w:sz w:val="24"/>
          <w:szCs w:val="24"/>
        </w:rPr>
        <w:t xml:space="preserve">        5-8 ft. 
  Yellow   Flowers appear before</w:t>
      </w:r>
      <w:r>
        <w:rPr>
          <w:rFonts w:ascii="fixed" w:hAnsi="fixed" w:cs="fixed"/>
          <w:i/>
          <w:color w:val="000000"/>
          <w:sz w:val="24"/>
          <w:szCs w:val="24"/>
        </w:rPr>
        <w:br/>
        <w:t xml:space="preserve">suspensa</w:t>
      </w:r>
      <w:r>
        <w:rPr>
          <w:rFonts w:ascii="fixed" w:hAnsi="fixed" w:cs="fixed"/>
          <w:color w:val="000000"/>
          <w:sz w:val="24"/>
          <w:szCs w:val="24"/>
        </w:rPr>
        <w:t xml:space="preserve">
                           leaves.  Hardy; free</w:t>
      </w:r>
      <w:r>
        <w:rPr>
          <w:rFonts w:ascii="fixed" w:hAnsi="fixed" w:cs="fixed"/>
          <w:color w:val="000000"/>
          <w:sz w:val="24"/>
          <w:szCs w:val="24"/>
        </w:rPr>
        <w:br/>
        <w:t xml:space="preserve">                                                    from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
      <w:pPr>
        <w:widowControl w:val="on"/>
        <w:pBdr/>
        <w:spacing w:before="0" w:after="0" w:line="240" w:lineRule="auto"/>
        <w:ind w:left="0" w:right="0"/>
        <w:jc w:val="left"/>
      </w:pPr>
      <w:r>
        <w:rPr>
          <w:rFonts w:ascii="fixed" w:hAnsi="fixed" w:cs="fixed"/>
          <w:i/>
          <w:color w:val="000000"/>
          <w:sz w:val="24"/>
          <w:szCs w:val="24"/>
        </w:rPr>
        <w:t xml:space="preserve">May</w:t>
      </w:r>
      <w:r>
        <w:rPr>
          <w:rFonts w:ascii="fixed" w:hAnsi="fixed" w:cs="fixed"/>
          <w:color w:val="000000"/>
          <w:sz w:val="24"/>
          <w:szCs w:val="24"/>
        </w:rPr>
        <w:br/>
        <w:t xml:space="preserve">Red-osier    </w:t>
      </w:r>
      <w:r>
        <w:rPr>
          <w:rFonts w:ascii="fixed" w:hAnsi="fixed" w:cs="fixed"/>
          <w:i/>
          <w:color w:val="000000"/>
          <w:sz w:val="24"/>
          <w:szCs w:val="24"/>
        </w:rPr>
        <w:t xml:space="preserve">Cornus</w:t>
      </w:r>
      <w:r>
        <w:rPr>
          <w:rFonts w:ascii="fixed" w:hAnsi="fixed" w:cs="fixed"/>
          <w:color w:val="000000"/>
          <w:sz w:val="24"/>
          <w:szCs w:val="24"/>
        </w:rPr>
        <w:t xml:space="preserve">           4-8 ft. 
  White    Red branched.  Plant</w:t>
      </w:r>
      <w:r>
        <w:rPr>
          <w:rFonts w:ascii="fixed" w:hAnsi="fixed" w:cs="fixed"/>
          <w:color w:val="000000"/>
          <w:sz w:val="24"/>
          <w:szCs w:val="24"/>
        </w:rPr>
        <w:br/>
        <w:t xml:space="preserve"> Dogwood     </w:t>
      </w:r>
      <w:r>
        <w:rPr>
          <w:rFonts w:ascii="fixed" w:hAnsi="fixed" w:cs="fixed"/>
          <w:i/>
          <w:color w:val="000000"/>
          <w:sz w:val="24"/>
          <w:szCs w:val="24"/>
        </w:rPr>
        <w:t xml:space="preserve">stolonifera</w:t>
      </w:r>
      <w:r>
        <w:rPr>
          <w:rFonts w:ascii="fixed" w:hAnsi="fixed" w:cs="fixed"/>
          <w:color w:val="000000"/>
          <w:sz w:val="24"/>
          <w:szCs w:val="24"/>
        </w:rPr>
        <w:t xml:space="preserve">             
           in moist soil.
</w:t>
      </w:r>
      <w:r>
        <w:rPr>
          <w:rFonts w:ascii="fixed" w:hAnsi="fixed" w:cs="fixed"/>
          <w:color w:val="000000"/>
          <w:sz w:val="24"/>
          <w:szCs w:val="24"/>
        </w:rPr>
        <w:br/>
        <w:t xml:space="preserve">Japanese Snow  </w:t>
      </w:r>
      <w:r>
        <w:rPr>
          <w:rFonts w:ascii="fixed" w:hAnsi="fixed" w:cs="fixed"/>
          <w:i/>
          <w:color w:val="000000"/>
          <w:sz w:val="24"/>
          <w:szCs w:val="24"/>
        </w:rPr>
        <w:t xml:space="preserve">Deutzia</w:t>
      </w:r>
      <w:r>
        <w:rPr>
          <w:rFonts w:ascii="fixed" w:hAnsi="fixed" w:cs="fixed"/>
          <w:color w:val="000000"/>
          <w:sz w:val="24"/>
          <w:szCs w:val="24"/>
        </w:rPr>
        <w:t xml:space="preserve">        1-3 ft. 
  White    Very beautiful when</w:t>
      </w:r>
      <w:r>
        <w:rPr>
          <w:rFonts w:ascii="fixed" w:hAnsi="fixed" w:cs="fixed"/>
          <w:color w:val="000000"/>
          <w:sz w:val="24"/>
          <w:szCs w:val="24"/>
        </w:rPr>
        <w:br/>
        <w:t xml:space="preserve">   Flower     </w:t>
      </w:r>
      <w:r>
        <w:rPr>
          <w:rFonts w:ascii="fixed" w:hAnsi="fixed" w:cs="fixed"/>
          <w:i/>
          <w:color w:val="000000"/>
          <w:sz w:val="24"/>
          <w:szCs w:val="24"/>
        </w:rPr>
        <w:t xml:space="preserve">gracilis</w:t>
      </w:r>
      <w:r>
        <w:rPr>
          <w:rFonts w:ascii="fixed" w:hAnsi="fixed" w:cs="fixed"/>
          <w:color w:val="000000"/>
          <w:sz w:val="24"/>
          <w:szCs w:val="24"/>
        </w:rPr>
        <w:t xml:space="preserve">     
                     flowering.  Needs well</w:t>
      </w:r>
      <w:r>
        <w:rPr>
          <w:rFonts w:ascii="fixed" w:hAnsi="fixed" w:cs="fixed"/>
          <w:color w:val="000000"/>
          <w:sz w:val="24"/>
          <w:szCs w:val="24"/>
        </w:rPr>
        <w:br/>
        <w:t xml:space="preserve">                                                   drained
soil.
</w:t>
      </w:r>
      <w:r>
        <w:rPr>
          <w:rFonts w:ascii="fixed" w:hAnsi="fixed" w:cs="fixed"/>
          <w:color w:val="000000"/>
          <w:sz w:val="24"/>
          <w:szCs w:val="24"/>
        </w:rPr>
        <w:br/>
        <w:t xml:space="preserve">Japanese    </w:t>
      </w:r>
      <w:r>
        <w:rPr>
          <w:rFonts w:ascii="fixed" w:hAnsi="fixed" w:cs="fixed"/>
          <w:i/>
          <w:color w:val="000000"/>
          <w:sz w:val="24"/>
          <w:szCs w:val="24"/>
        </w:rPr>
        <w:t xml:space="preserve">Viburnum</w:t>
      </w:r>
      <w:r>
        <w:rPr>
          <w:rFonts w:ascii="fixed" w:hAnsi="fixed" w:cs="fixed"/>
          <w:color w:val="000000"/>
          <w:sz w:val="24"/>
          <w:szCs w:val="24"/>
        </w:rPr>
        <w:t xml:space="preserve">            8 ft. 
  White    Not as likely to have</w:t>
      </w:r>
      <w:r>
        <w:rPr>
          <w:rFonts w:ascii="fixed" w:hAnsi="fixed" w:cs="fixed"/>
          <w:color w:val="000000"/>
          <w:sz w:val="24"/>
          <w:szCs w:val="24"/>
        </w:rPr>
        <w:br/>
        <w:t xml:space="preserve"> Snowball   </w:t>
      </w:r>
      <w:r>
        <w:rPr>
          <w:rFonts w:ascii="fixed" w:hAnsi="fixed" w:cs="fixed"/>
          <w:i/>
          <w:color w:val="000000"/>
          <w:sz w:val="24"/>
          <w:szCs w:val="24"/>
        </w:rPr>
        <w:t xml:space="preserve">plicatum</w:t>
      </w:r>
      <w:r>
        <w:rPr>
          <w:rFonts w:ascii="fixed" w:hAnsi="fixed" w:cs="fixed"/>
          <w:color w:val="000000"/>
          <w:sz w:val="24"/>
          <w:szCs w:val="24"/>
        </w:rPr>
        <w:t xml:space="preserve">                 
           lice as common</w:t>
      </w:r>
      <w:r>
        <w:rPr>
          <w:rFonts w:ascii="fixed" w:hAnsi="fixed" w:cs="fixed"/>
          <w:color w:val="000000"/>
          <w:sz w:val="24"/>
          <w:szCs w:val="24"/>
        </w:rPr>
        <w:br/>
        <w:br/>
        <w:t xml:space="preserve">                                         snowball. 
Larger</w:t>
      </w:r>
      <w:r>
        <w:rPr>
          <w:rFonts w:ascii="fixed" w:hAnsi="fixed" w:cs="fixed"/>
          <w:color w:val="000000"/>
          <w:sz w:val="24"/>
          <w:szCs w:val="24"/>
        </w:rPr>
        <w:br/>
        <w:br/>
        <w:t xml:space="preserve">                                         balls.
</w:t>
      </w:r>
      <w:r>
        <w:rPr>
          <w:rFonts w:ascii="fixed" w:hAnsi="fixed" w:cs="fixed"/>
          <w:color w:val="000000"/>
          <w:sz w:val="24"/>
          <w:szCs w:val="24"/>
        </w:rPr>
        <w:br/>
        <w:t xml:space="preserve">Lilac       </w:t>
      </w:r>
      <w:r>
        <w:rPr>
          <w:rFonts w:ascii="fixed" w:hAnsi="fixed" w:cs="fixed"/>
          <w:i/>
          <w:color w:val="000000"/>
          <w:sz w:val="24"/>
          <w:szCs w:val="24"/>
        </w:rPr>
        <w:t xml:space="preserve">Syringa</w:t>
      </w:r>
      <w:r>
        <w:rPr>
          <w:rFonts w:ascii="fixed" w:hAnsi="fixed" w:cs="fixed"/>
          <w:color w:val="000000"/>
          <w:sz w:val="24"/>
          <w:szCs w:val="24"/>
        </w:rPr>
        <w:t xml:space="preserve">            15 ft. 
  Purple   Very fragrant.  Will</w:t>
      </w:r>
      <w:r>
        <w:rPr>
          <w:rFonts w:ascii="fixed" w:hAnsi="fixed" w:cs="fixed"/>
          <w:i/>
          <w:color w:val="000000"/>
          <w:sz w:val="24"/>
          <w:szCs w:val="24"/>
        </w:rPr>
        <w:br/>
        <w:t xml:space="preserve">vulgaris</w:t>
      </w:r>
      <w:r>
        <w:rPr>
          <w:rFonts w:ascii="fixed" w:hAnsi="fixed" w:cs="fixed"/>
          <w:color w:val="000000"/>
          <w:sz w:val="24"/>
          <w:szCs w:val="24"/>
        </w:rPr>
        <w:t xml:space="preserve">
                            grow anywhere even in</w:t>
      </w:r>
      <w:r>
        <w:rPr>
          <w:rFonts w:ascii="fixed" w:hAnsi="fixed" w:cs="fixed"/>
          <w:color w:val="000000"/>
          <w:sz w:val="24"/>
          <w:szCs w:val="24"/>
        </w:rPr>
        <w:br/>
        <w:t xml:space="preserve">                                                   some
shade.
</w:t>
      </w:r>
      <w:r>
        <w:rPr>
          <w:rFonts w:ascii="fixed" w:hAnsi="fixed" w:cs="fixed"/>
          <w:i/>
          <w:color w:val="000000"/>
          <w:sz w:val="24"/>
          <w:szCs w:val="24"/>
        </w:rPr>
        <w:br/>
        <w:t xml:space="preserve">June</w:t>
      </w:r>
      <w:r>
        <w:rPr>
          <w:rFonts w:ascii="fixed" w:hAnsi="fixed" w:cs="fixed"/>
          <w:color w:val="000000"/>
          <w:sz w:val="24"/>
          <w:szCs w:val="24"/>
        </w:rPr>
        <w:br/>
        <w:t xml:space="preserve">Deutzia     </w:t>
      </w:r>
      <w:r>
        <w:rPr>
          <w:rFonts w:ascii="fixed" w:hAnsi="fixed" w:cs="fixed"/>
          <w:i/>
          <w:color w:val="000000"/>
          <w:sz w:val="24"/>
          <w:szCs w:val="24"/>
        </w:rPr>
        <w:t xml:space="preserve">Deutzia</w:t>
      </w:r>
      <w:r>
        <w:rPr>
          <w:rFonts w:ascii="fixed" w:hAnsi="fixed" w:cs="fixed"/>
          <w:color w:val="000000"/>
          <w:sz w:val="24"/>
          <w:szCs w:val="24"/>
        </w:rPr>
        <w:t xml:space="preserve">           1-3 ft. 
   White    Hardy; flowers showy.</w:t>
      </w:r>
      <w:r>
        <w:rPr>
          <w:rFonts w:ascii="fixed" w:hAnsi="fixed" w:cs="fixed"/>
          <w:i/>
          <w:color w:val="000000"/>
          <w:sz w:val="24"/>
          <w:szCs w:val="24"/>
        </w:rPr>
        <w:br/>
        <w:t xml:space="preserve">Lemoinei</w:t>
      </w:r>
      <w:r>
        <w:rPr>
          <w:rFonts w:ascii="fixed" w:hAnsi="fixed" w:cs="fixed"/>
          <w:color w:val="000000"/>
          <w:sz w:val="24"/>
          <w:szCs w:val="24"/>
        </w:rPr>
        <w:br/>
        <w:t xml:space="preserve">Weigela     </w:t>
      </w:r>
      <w:r>
        <w:rPr>
          <w:rFonts w:ascii="fixed" w:hAnsi="fixed" w:cs="fixed"/>
          <w:i/>
          <w:color w:val="000000"/>
          <w:sz w:val="24"/>
          <w:szCs w:val="24"/>
        </w:rPr>
        <w:t xml:space="preserve">Diervilla</w:t>
      </w:r>
      <w:r>
        <w:rPr>
          <w:rFonts w:ascii="fixed" w:hAnsi="fixed" w:cs="fixed"/>
          <w:color w:val="000000"/>
          <w:sz w:val="24"/>
          <w:szCs w:val="24"/>
        </w:rPr>
        <w:t xml:space="preserve">           6 ft. 
   Pink     May have white or red</w:t>
      </w:r>
      <w:r>
        <w:rPr>
          <w:rFonts w:ascii="fixed" w:hAnsi="fixed" w:cs="fixed"/>
          <w:i/>
          <w:color w:val="000000"/>
          <w:sz w:val="24"/>
          <w:szCs w:val="24"/>
        </w:rPr>
        <w:br/>
        <w:t xml:space="preserve">Florida</w:t>
      </w:r>
      <w:r>
        <w:rPr>
          <w:rFonts w:ascii="fixed" w:hAnsi="fixed" w:cs="fixed"/>
          <w:color w:val="000000"/>
          <w:sz w:val="24"/>
          <w:szCs w:val="24"/>
        </w:rPr>
        <w:t xml:space="preserve">
                     White    flowers.  Flowers
under</w:t>
      </w:r>
      <w:r>
        <w:rPr>
          <w:rFonts w:ascii="fixed" w:hAnsi="fixed" w:cs="fixed"/>
          <w:color w:val="000000"/>
          <w:sz w:val="24"/>
          <w:szCs w:val="24"/>
        </w:rPr>
        <w:br/>
        <w:t xml:space="preserve">                                           Red
     trees.  Lives where</w:t>
      </w:r>
      <w:r>
        <w:rPr>
          <w:rFonts w:ascii="fixed" w:hAnsi="fixed" w:cs="fixed"/>
          <w:color w:val="000000"/>
          <w:sz w:val="24"/>
          <w:szCs w:val="24"/>
        </w:rPr>
        <w:br/>
        <w:t xml:space="preserve">                                                    other
shrubs die.
</w:t>
      </w:r>
      <w:r>
        <w:rPr>
          <w:rFonts w:ascii="fixed" w:hAnsi="fixed" w:cs="fixed"/>
          <w:color w:val="000000"/>
          <w:sz w:val="24"/>
          <w:szCs w:val="24"/>
        </w:rPr>
        <w:br/>
        <w:t xml:space="preserve">Spirea      </w:t>
      </w:r>
      <w:r>
        <w:rPr>
          <w:rFonts w:ascii="fixed" w:hAnsi="fixed" w:cs="fixed"/>
          <w:i/>
          <w:color w:val="000000"/>
          <w:sz w:val="24"/>
          <w:szCs w:val="24"/>
        </w:rPr>
        <w:t xml:space="preserve">Spiraea</w:t>
      </w:r>
      <w:r>
        <w:rPr>
          <w:rFonts w:ascii="fixed" w:hAnsi="fixed" w:cs="fixed"/>
          <w:color w:val="000000"/>
          <w:sz w:val="24"/>
          <w:szCs w:val="24"/>
        </w:rPr>
        <w:t xml:space="preserve">              4 ft. 
  White     Most showy of spireas.</w:t>
      </w:r>
      <w:r>
        <w:rPr>
          <w:rFonts w:ascii="fixed" w:hAnsi="fixed" w:cs="fixed"/>
          <w:i/>
          <w:color w:val="000000"/>
          <w:sz w:val="24"/>
          <w:szCs w:val="24"/>
        </w:rPr>
        <w:br/>
        <w:t xml:space="preserve">Van
Houttei</w:t>
      </w:r>
      <w:r>
        <w:rPr>
          <w:rFonts w:ascii="fixed" w:hAnsi="fixed" w:cs="fixed"/>
          <w:color w:val="000000"/>
          <w:sz w:val="24"/>
          <w:szCs w:val="24"/>
        </w:rPr>
        <w:t xml:space="preserve">                            Grows anywhere.
</w:t>
      </w:r>
      <w:r>
        <w:rPr>
          <w:rFonts w:ascii="fixed" w:hAnsi="fixed" w:cs="fixed"/>
          <w:color w:val="000000"/>
          <w:sz w:val="24"/>
          <w:szCs w:val="24"/>
        </w:rPr>
        <w:br/>
        <w:t xml:space="preserve">Mock Orange </w:t>
      </w:r>
      <w:r>
        <w:rPr>
          <w:rFonts w:ascii="fixed" w:hAnsi="fixed" w:cs="fixed"/>
          <w:i/>
          <w:color w:val="000000"/>
          <w:sz w:val="24"/>
          <w:szCs w:val="24"/>
        </w:rPr>
        <w:t xml:space="preserve">Philadelphus</w:t>
      </w:r>
      <w:r>
        <w:rPr>
          <w:rFonts w:ascii="fixed" w:hAnsi="fixed" w:cs="fixed"/>
          <w:color w:val="000000"/>
          <w:sz w:val="24"/>
          <w:szCs w:val="24"/>
        </w:rPr>
        <w:t xml:space="preserve">       10 ft. 
 Varieties  Fragrant;</w:t>
      </w:r>
      <w:r>
        <w:rPr>
          <w:rFonts w:ascii="fixed" w:hAnsi="fixed" w:cs="fixed"/>
          <w:i/>
          <w:color w:val="000000"/>
          <w:sz w:val="24"/>
          <w:szCs w:val="24"/>
        </w:rPr>
        <w:br/>
        <w:t xml:space="preserve">Coronarius</w:t>
      </w:r>
      <w:r>
        <w:rPr>
          <w:rFonts w:ascii="fixed" w:hAnsi="fixed" w:cs="fixed"/>
          <w:color w:val="000000"/>
          <w:sz w:val="24"/>
          <w:szCs w:val="24"/>
        </w:rPr>
        <w:t xml:space="preserve">
              of different  makes good screen.</w:t>
      </w:r>
      <w:r>
        <w:rPr>
          <w:rFonts w:ascii="fixed" w:hAnsi="fixed" w:cs="fixed"/>
          <w:color w:val="000000"/>
          <w:sz w:val="24"/>
          <w:szCs w:val="24"/>
        </w:rPr>
        <w:br/>
        <w:t xml:space="preserve">                                         colours.
</w:t>
      </w:r>
      <w:r>
        <w:rPr>
          <w:rFonts w:ascii="fixed" w:hAnsi="fixed" w:cs="fixed"/>
          <w:color w:val="000000"/>
          <w:sz w:val="24"/>
          <w:szCs w:val="24"/>
        </w:rPr>
        <w:br/>
        <w:t xml:space="preserve">Smoke Bush   </w:t>
      </w:r>
      <w:r>
        <w:rPr>
          <w:rFonts w:ascii="fixed" w:hAnsi="fixed" w:cs="fixed"/>
          <w:i/>
          <w:color w:val="000000"/>
          <w:sz w:val="24"/>
          <w:szCs w:val="24"/>
        </w:rPr>
        <w:t xml:space="preserve">Rhus cotinus</w:t>
      </w:r>
      <w:r>
        <w:rPr>
          <w:rFonts w:ascii="fixed" w:hAnsi="fixed" w:cs="fixed"/>
          <w:color w:val="000000"/>
          <w:sz w:val="24"/>
          <w:szCs w:val="24"/>
        </w:rPr>
        <w:t xml:space="preserve">     4-10 ft. 
 Purplish  Hardy.  Beautiful all</w:t>
      </w:r>
      <w:r>
        <w:rPr>
          <w:rFonts w:ascii="fixed" w:hAnsi="fixed" w:cs="fixed"/>
          <w:color w:val="000000"/>
          <w:sz w:val="24"/>
          <w:szCs w:val="24"/>
        </w:rPr>
        <w:br/>
        <w:br/>
        <w:t xml:space="preserve">                                          summer. 
Purple colour</w:t>
      </w:r>
      <w:r>
        <w:rPr>
          <w:rFonts w:ascii="fixed" w:hAnsi="fixed" w:cs="fixed"/>
          <w:color w:val="000000"/>
          <w:sz w:val="24"/>
          <w:szCs w:val="24"/>
        </w:rPr>
        <w:br/>
        <w:t xml:space="preserve">                                                    changes
to smoke</w:t>
      </w:r>
      <w:r>
        <w:rPr>
          <w:rFonts w:ascii="fixed" w:hAnsi="fixed" w:cs="fixed"/>
          <w:color w:val="000000"/>
          <w:sz w:val="24"/>
          <w:szCs w:val="24"/>
        </w:rPr>
        <w:br/>
        <w:br/>
        <w:t xml:space="preserve">                                          colour.</w:t>
      </w:r>
      <w:r>
        <w:rPr>
          <w:rFonts w:ascii="fixed" w:hAnsi="fixed" w:cs="fixed"/>
          <w:i/>
          <w:color w:val="000000"/>
          <w:sz w:val="24"/>
          <w:szCs w:val="24"/>
        </w:rPr>
        <w:br/>
        <w:t xml:space="preserve">July</w:t>
      </w:r>
      <w:r>
        <w:rPr>
          <w:rFonts w:ascii="fixed" w:hAnsi="fixed" w:cs="fixed"/>
          <w:color w:val="000000"/>
          <w:sz w:val="24"/>
          <w:szCs w:val="24"/>
        </w:rPr>
        <w:br/>
        <w:t xml:space="preserve">Spirea       </w:t>
      </w:r>
      <w:r>
        <w:rPr>
          <w:rFonts w:ascii="fixed" w:hAnsi="fixed" w:cs="fixed"/>
          <w:i/>
          <w:color w:val="000000"/>
          <w:sz w:val="24"/>
          <w:szCs w:val="24"/>
        </w:rPr>
        <w:t xml:space="preserve">Spirea</w:t>
      </w:r>
      <w:r>
        <w:rPr>
          <w:rFonts w:ascii="fixed" w:hAnsi="fixed" w:cs="fixed"/>
          <w:color w:val="000000"/>
          <w:sz w:val="24"/>
          <w:szCs w:val="24"/>
        </w:rPr>
        <w:t xml:space="preserve">              3 ft. 
   White   Flowers run from white</w:t>
      </w:r>
      <w:r>
        <w:rPr>
          <w:rFonts w:ascii="fixed" w:hAnsi="fixed" w:cs="fixed"/>
          <w:i/>
          <w:color w:val="000000"/>
          <w:sz w:val="24"/>
          <w:szCs w:val="24"/>
        </w:rPr>
        <w:br/>
        <w:t xml:space="preserve">Bumalda</w:t>
      </w:r>
      <w:r>
        <w:rPr>
          <w:rFonts w:ascii="fixed" w:hAnsi="fixed" w:cs="fixed"/>
          <w:color w:val="000000"/>
          <w:sz w:val="24"/>
          <w:szCs w:val="24"/>
        </w:rPr>
        <w:t xml:space="preserve">,
                             to deep pink.  Late</w:t>
      </w:r>
      <w:r>
        <w:rPr>
          <w:rFonts w:ascii="fixed" w:hAnsi="fixed" w:cs="fixed"/>
          <w:color w:val="000000"/>
          <w:sz w:val="24"/>
          <w:szCs w:val="24"/>
        </w:rPr>
        <w:br/>
        <w:t xml:space="preserve">            var._Anthony_
                          flowering.  Hardy.</w:t>
      </w:r>
      <w:r>
        <w:rPr>
          <w:rFonts w:ascii="fixed" w:hAnsi="fixed" w:cs="fixed"/>
          <w:i/>
          <w:color w:val="000000"/>
          <w:sz w:val="24"/>
          <w:szCs w:val="24"/>
        </w:rPr>
        <w:br/>
        <w:t xml:space="preserve">Waterer</w:t>
      </w:r>
      <w:r>
        <w:rPr>
          <w:rFonts w:ascii="fixed" w:hAnsi="fixed" w:cs="fixed"/>
          <w:color w:val="000000"/>
          <w:sz w:val="24"/>
          <w:szCs w:val="24"/>
        </w:rPr>
        <w:br/>
        <w:t xml:space="preserve">Sweet Pepper </w:t>
      </w:r>
      <w:r>
        <w:rPr>
          <w:rFonts w:ascii="fixed" w:hAnsi="fixed" w:cs="fixed"/>
          <w:i/>
          <w:color w:val="000000"/>
          <w:sz w:val="24"/>
          <w:szCs w:val="24"/>
        </w:rPr>
        <w:t xml:space="preserve">Clethra</w:t>
      </w:r>
      <w:r>
        <w:rPr>
          <w:rFonts w:ascii="fixed" w:hAnsi="fixed" w:cs="fixed"/>
          <w:color w:val="000000"/>
          <w:sz w:val="24"/>
          <w:szCs w:val="24"/>
        </w:rPr>
        <w:t xml:space="preserve">          3-10 ft. 
   White    Moist soil or sandy. </w:t>
      </w:r>
      <w:r>
        <w:rPr>
          <w:rFonts w:ascii="fixed" w:hAnsi="fixed" w:cs="fixed"/>
          <w:color w:val="000000"/>
          <w:sz w:val="24"/>
          <w:szCs w:val="24"/>
        </w:rPr>
        <w:br/>
        <w:t xml:space="preserve"> Bush        </w:t>
      </w:r>
      <w:r>
        <w:rPr>
          <w:rFonts w:ascii="fixed" w:hAnsi="fixed" w:cs="fixed"/>
          <w:i/>
          <w:color w:val="000000"/>
          <w:sz w:val="24"/>
          <w:szCs w:val="24"/>
        </w:rPr>
        <w:t xml:space="preserve">alnifolia</w:t>
      </w:r>
      <w:r>
        <w:rPr>
          <w:rFonts w:ascii="fixed" w:hAnsi="fixed" w:cs="fixed"/>
          <w:color w:val="000000"/>
          <w:sz w:val="24"/>
          <w:szCs w:val="24"/>
        </w:rPr>
        <w:t xml:space="preserve">               
             Late blooming;</w:t>
      </w:r>
      <w:r>
        <w:rPr>
          <w:rFonts w:ascii="fixed" w:hAnsi="fixed" w:cs="fixed"/>
          <w:color w:val="000000"/>
          <w:sz w:val="24"/>
          <w:szCs w:val="24"/>
        </w:rPr>
        <w:br/>
        <w:br/>
        <w:t xml:space="preserve">                                           fragrant
flowers.
</w:t>
      </w:r>
      <w:r>
        <w:rPr>
          <w:rFonts w:ascii="fixed" w:hAnsi="fixed" w:cs="fixed"/>
          <w:i/>
          <w:color w:val="000000"/>
          <w:sz w:val="24"/>
          <w:szCs w:val="24"/>
        </w:rPr>
        <w:br/>
        <w:t xml:space="preserve">August</w:t>
      </w:r>
      <w:r>
        <w:rPr>
          <w:rFonts w:ascii="fixed" w:hAnsi="fixed" w:cs="fixed"/>
          <w:color w:val="000000"/>
          <w:sz w:val="24"/>
          <w:szCs w:val="24"/>
        </w:rPr>
        <w:br/>
        <w:t xml:space="preserve">Althea, Rose  </w:t>
      </w:r>
      <w:r>
        <w:rPr>
          <w:rFonts w:ascii="fixed" w:hAnsi="fixed" w:cs="fixed"/>
          <w:i/>
          <w:color w:val="000000"/>
          <w:sz w:val="24"/>
          <w:szCs w:val="24"/>
        </w:rPr>
        <w:t xml:space="preserve">Hibiscus</w:t>
      </w:r>
      <w:r>
        <w:rPr>
          <w:rFonts w:ascii="fixed" w:hAnsi="fixed" w:cs="fixed"/>
          <w:color w:val="000000"/>
          <w:sz w:val="24"/>
          <w:szCs w:val="24"/>
        </w:rPr>
        <w:t xml:space="preserve">          12 ft. 
  White to  Very hardy.  Plant in of Sharon 
  </w:t>
      </w:r>
      <w:r>
        <w:rPr>
          <w:rFonts w:ascii="fixed" w:hAnsi="fixed" w:cs="fixed"/>
          <w:i/>
          <w:color w:val="000000"/>
          <w:sz w:val="24"/>
          <w:szCs w:val="24"/>
        </w:rPr>
        <w:t xml:space="preserve">Syriacus</w:t>
      </w:r>
      <w:r>
        <w:rPr>
          <w:rFonts w:ascii="fixed" w:hAnsi="fixed" w:cs="fixed"/>
          <w:color w:val="000000"/>
          <w:sz w:val="24"/>
          <w:szCs w:val="24"/>
        </w:rPr>
        <w:t xml:space="preserve">                    purple   any good
garden soil.
</w:t>
      </w:r>
      <w:r>
        <w:rPr>
          <w:rFonts w:ascii="fixed" w:hAnsi="fixed" w:cs="fixed"/>
          <w:i/>
          <w:color w:val="000000"/>
          <w:sz w:val="24"/>
          <w:szCs w:val="24"/>
        </w:rPr>
        <w:br/>
        <w:t xml:space="preserve">September</w:t>
      </w:r>
      <w:r>
        <w:rPr>
          <w:rFonts w:ascii="fixed" w:hAnsi="fixed" w:cs="fixed"/>
          <w:color w:val="000000"/>
          <w:sz w:val="24"/>
          <w:szCs w:val="24"/>
        </w:rPr>
        <w:br/>
        <w:t xml:space="preserve">Hardy         </w:t>
      </w:r>
      <w:r>
        <w:rPr>
          <w:rFonts w:ascii="fixed" w:hAnsi="fixed" w:cs="fixed"/>
          <w:i/>
          <w:color w:val="000000"/>
          <w:sz w:val="24"/>
          <w:szCs w:val="24"/>
        </w:rPr>
        <w:t xml:space="preserve">Hydrangea</w:t>
      </w:r>
      <w:r>
        <w:rPr>
          <w:rFonts w:ascii="fixed" w:hAnsi="fixed" w:cs="fixed"/>
          <w:color w:val="000000"/>
          <w:sz w:val="24"/>
          <w:szCs w:val="24"/>
        </w:rPr>
        <w:t xml:space="preserve">          8 ft. 
   White to  A showy shrub.  Flowers</w:t>
      </w:r>
      <w:r>
        <w:rPr>
          <w:rFonts w:ascii="fixed" w:hAnsi="fixed" w:cs="fixed"/>
          <w:color w:val="000000"/>
          <w:sz w:val="24"/>
          <w:szCs w:val="24"/>
        </w:rPr>
        <w:br/>
        <w:t xml:space="preserve"> Hydrangea    </w:t>
      </w:r>
      <w:r>
        <w:rPr>
          <w:rFonts w:ascii="fixed" w:hAnsi="fixed" w:cs="fixed"/>
          <w:i/>
          <w:color w:val="000000"/>
          <w:sz w:val="24"/>
          <w:szCs w:val="24"/>
        </w:rPr>
        <w:t xml:space="preserve">paniculata</w:t>
      </w:r>
      <w:r>
        <w:rPr>
          <w:rFonts w:ascii="fixed" w:hAnsi="fixed" w:cs="fixed"/>
          <w:color w:val="000000"/>
          <w:sz w:val="24"/>
          <w:szCs w:val="24"/>
        </w:rPr>
        <w:t xml:space="preserve">             
      pink    remain on all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
      <w:pPr>
        <w:widowControl w:val="on"/>
        <w:pBdr/>
        <w:spacing w:before="0" w:after="0" w:line="240" w:lineRule="auto"/>
        <w:ind w:left="0" w:right="0"/>
        <w:jc w:val="left"/>
      </w:pPr>
      <w:r>
        <w:rPr>
          <w:rFonts w:ascii="fixed" w:hAnsi="fixed" w:cs="fixed"/>
          <w:i/>
          <w:color w:val="000000"/>
          <w:sz w:val="24"/>
          <w:szCs w:val="24"/>
        </w:rPr>
        <w:t xml:space="preserve">October</w:t>
      </w:r>
      <w:r>
        <w:rPr>
          <w:rFonts w:ascii="fixed" w:hAnsi="fixed" w:cs="fixed"/>
          <w:color w:val="000000"/>
          <w:sz w:val="24"/>
          <w:szCs w:val="24"/>
        </w:rPr>
        <w:br/>
        <w:t xml:space="preserve">Witch Hazel   </w:t>
      </w:r>
      <w:r>
        <w:rPr>
          <w:rFonts w:ascii="fixed" w:hAnsi="fixed" w:cs="fixed"/>
          <w:i/>
          <w:color w:val="000000"/>
          <w:sz w:val="24"/>
          <w:szCs w:val="24"/>
        </w:rPr>
        <w:t xml:space="preserve">Hamamelis</w:t>
      </w:r>
      <w:r>
        <w:rPr>
          <w:rFonts w:ascii="fixed" w:hAnsi="fixed" w:cs="fixed"/>
          <w:color w:val="000000"/>
          <w:sz w:val="24"/>
          <w:szCs w:val="24"/>
        </w:rPr>
        <w:t xml:space="preserve">        6-20 ft. 
   Yellow   Grows anywhere.  Likes</w:t>
      </w:r>
      <w:r>
        <w:rPr>
          <w:rFonts w:ascii="fixed" w:hAnsi="fixed" w:cs="fixed"/>
          <w:i/>
          <w:color w:val="000000"/>
          <w:sz w:val="24"/>
          <w:szCs w:val="24"/>
        </w:rPr>
        <w:br/>
        <w:t xml:space="preserve">Virginiana</w:t>
      </w:r>
      <w:r>
        <w:rPr>
          <w:rFonts w:ascii="fixed" w:hAnsi="fixed" w:cs="fixed"/>
          <w:color w:val="000000"/>
          <w:sz w:val="24"/>
          <w:szCs w:val="24"/>
        </w:rPr>
        <w:t xml:space="preserve">
                           moisture.  Fruit</w:t>
      </w:r>
      <w:r>
        <w:rPr>
          <w:rFonts w:ascii="fixed" w:hAnsi="fixed" w:cs="fixed"/>
          <w:color w:val="000000"/>
          <w:sz w:val="24"/>
          <w:szCs w:val="24"/>
        </w:rPr>
        <w:br/>
        <w:br/>
        <w:t xml:space="preserve">                                            “explodes.”
</w:t>
      </w:r>
      <w:r>
        <w:rPr>
          <w:rFonts w:ascii="fixed" w:hAnsi="fixed" w:cs="fixed"/>
          <w:color w:val="000000"/>
          <w:sz w:val="24"/>
          <w:szCs w:val="24"/>
        </w:rPr>
        <w:br/>
        <w:t xml:space="preserve">“Certain shrubs are good to use for hedge purposes. 
A hedge is rather prettier usually than a fence. 
The Californian privet is excellent for this purpose. 
Osage orange, Japan barberry, buckthorn, Japan quince,
and Van Houtte’s spirea are other shrubs which
make good hedges.
</w:t>
      </w:r>
      <w:r>
        <w:rPr>
          <w:rFonts w:ascii="fixed" w:hAnsi="fixed" w:cs="fixed"/>
          <w:color w:val="000000"/>
          <w:sz w:val="24"/>
          <w:szCs w:val="24"/>
        </w:rPr>
        <w:br/>
        <w:t xml:space="preserve">“You have to remember that not only should grounds
look well to the passerby but they should look equally
well from the inside of the building.  As your
mother is working in the kitchen during the hot summer
or sewing during a long dull winter afternoon, would
it not be a joy to her to look out at a syringa sweet
with blossom or a barberry with nodding red berries? 
Landscape gardening is not only for the purpose of
adding beauty to the earth’s surface, but also
for the putting joy into the heart of a person as
well.
</w:t>
      </w:r>
      <w:r>
        <w:rPr>
          <w:rFonts w:ascii="fixed" w:hAnsi="fixed" w:cs="fixed"/>
          <w:color w:val="000000"/>
          <w:sz w:val="24"/>
          <w:szCs w:val="24"/>
        </w:rPr>
        <w:br/>
        <w:t xml:space="preserve">“I forgot to say that in tree and shrub selection
it is usually better to choose those of the locality
one lives in.  Unusual and foreign plants do less
well, and often harmonize but poorly with their new
setting.
</w:t>
      </w:r>
      <w:r>
        <w:rPr>
          <w:rFonts w:ascii="fixed" w:hAnsi="fixed" w:cs="fixed"/>
          <w:color w:val="000000"/>
          <w:sz w:val="24"/>
          <w:szCs w:val="24"/>
        </w:rPr>
        <w:br/>
        <w:t xml:space="preserve">“I spoke of the path to the schoolhouse with
its slight curve.  Landscape gardening may follow
along very formal lines or along informal lines. 
The first would have straight paths, straight rows
in stiff beds, everything, as the name tells, perfectly
formal.  The other method is, of course, the exact
opposite.  There are danger points in each.
</w:t>
      </w:r>
      <w:r>
        <w:rPr>
          <w:rFonts w:ascii="fixed" w:hAnsi="fixed" w:cs="fixed"/>
          <w:color w:val="000000"/>
          <w:sz w:val="24"/>
          <w:szCs w:val="24"/>
        </w:rPr>
        <w:br/>
        <w:t xml:space="preserve">“The formal arrangement is likely to look too
stiff; the informal, too fussy, too wiggly.  As
far as paths go, keep this in mind, that a path should
always lead somewhere.  That is its business—­to
direct one to a definite place.  Now, straight,
even paths are not unpleasing if the effect is to
be that of a formal garden.  The danger in the
curved path is an abrupt curve, a whirligig effect. 
It is far better for you to stick to straight paths
unless you can make a really beautiful curve. 
No one can tell you how to do this.
</w:t>
      </w:r>
      <w:r>
        <w:rPr>
          <w:rFonts w:ascii="fixed" w:hAnsi="fixed" w:cs="fixed"/>
          <w:color w:val="000000"/>
          <w:sz w:val="24"/>
          <w:szCs w:val="24"/>
        </w:rPr>
        <w:br/>
        <w:t xml:space="preserve">“Garden paths may be of gravel, of dirt, or
of grass.  One sees grass paths in some very lovely
gardens.  I doubt, however, if they would serve
as well in your small gardens.  Your garden areas
are so limited that they should be re-spaded each
season, and the grass paths are a great bother in
this work.  Of course, a gravel path makes a fine
appearance, but again you may not have gravel at your
command.  It is possible for any of you to dig
out the path for two feet.  Then put in six inches
of stone or clinker.  Over this, pack in the dirt,
rounding it slightly toward the centre of the path. 
There should never be depressions through the central
part of paths, since these form convenient places for
water to stand.  The under layer of stone makes
a natural drainage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
      <w:pPr>
        <w:widowControl w:val="on"/>
        <w:pBdr/>
        <w:spacing w:before="0" w:after="0" w:line="240" w:lineRule="auto"/>
        <w:ind w:left="0" w:right="0"/>
        <w:jc w:val="left"/>
      </w:pPr>
      <w:r>
        <w:rPr>
          <w:rFonts w:ascii="fixed" w:hAnsi="fixed" w:cs="fixed"/>
          <w:color w:val="000000"/>
          <w:sz w:val="24"/>
          <w:szCs w:val="24"/>
        </w:rPr>
        <w:t xml:space="preserve">“A building often needs the help of vines or
flowers or both to tie it to the grounds in such a
way as to form a harmonious whole.  Vines lend
themselves well to this work.  It is better to
plant a perennial vine, and so let it form a permanent
part of your landscape scheme.  The Virginia creeper,
wistaria, honeysuckle, a climbing rose, the clematis
and trumpet vine are all most satisfactory.
</w:t>
      </w:r>
      <w:r>
        <w:rPr>
          <w:rFonts w:ascii="fixed" w:hAnsi="fixed" w:cs="fixed"/>
          <w:color w:val="000000"/>
          <w:sz w:val="24"/>
          <w:szCs w:val="24"/>
        </w:rPr>
        <w:br/>
        <w:t xml:space="preserve">“Just close your eyes and picture a house of
natural colour, that mellow gray of the weathered
shingles.  Now add to this old house a purple
wistaria.  Can you see the beauty of it?  I
shall not forget soon a rather ugly corner of my childhood
home, where the dining room and kitchen met. 
Just there climbing over, and falling over a trellis
was a trumpet vine.  It made beautiful an awkward
angle, an ugly bit of carpenter work.
</w:t>
      </w:r>
      <w:r>
        <w:rPr>
          <w:rFonts w:ascii="fixed" w:hAnsi="fixed" w:cs="fixed"/>
          <w:color w:val="000000"/>
          <w:sz w:val="24"/>
          <w:szCs w:val="24"/>
        </w:rPr>
        <w:br/>
        <w:t xml:space="preserve">“Of course, the morning-glory is an annual vine,
as is the moon-vine and wild cucumber.  Now, these
have their special function.  For often, especially
in school work, it is necessary to cover an ugly thing
for just a time, until the better things and better
times come.  The annual is ‘the chap’
for this work.
</w:t>
      </w:r>
      <w:r>
        <w:rPr>
          <w:rFonts w:ascii="fixed" w:hAnsi="fixed" w:cs="fixed"/>
          <w:color w:val="000000"/>
          <w:sz w:val="24"/>
          <w:szCs w:val="24"/>
        </w:rPr>
        <w:br/>
        <w:t xml:space="preserve">“Along an old fence a hop vine is a thing of
beauty.  One might try to rival the woods’
landscape work.  For often one sees festooned from
one rotted tree to another the ampelopsis vine.
</w:t>
      </w:r>
      <w:r>
        <w:rPr>
          <w:rFonts w:ascii="fixed" w:hAnsi="fixed" w:cs="fixed"/>
          <w:color w:val="000000"/>
          <w:sz w:val="24"/>
          <w:szCs w:val="24"/>
        </w:rPr>
        <w:br/>
        <w:t xml:space="preserve">“Flowers may well go along the side of the building,
or bordering a walk.  In general, though, keep
the front lawn space open and unbroken by beds. 
What lovelier in early spring than a bed of daffodils
close to the house?  Hyacinths and tulips, too,
form a blaze of glory.  These are little or no
bother, and start the spring aright.  One may make
of some bulbs an exception to the rule of unbroken
front lawn.  Snowdrops and crocuses planted through
the lawn are beautiful.  They do not disturb the
general effect, but just blend with the whole. 
One expert bulb gardener says to take a basketful
of bulbs in the fall, walk about your grounds, and
just drop bulbs out here and there.  Wherever the
bulbs drop, plant them.  Such small bulbs as those
we plant in lawns should be in groups of four to six. 
Daffodils may be thus planted, too.  You all remember
the grape hyacinths that grow all through Katharine’s
side yard.
</w:t>
      </w:r>
      <w:r>
        <w:rPr>
          <w:rFonts w:ascii="fixed" w:hAnsi="fixed" w:cs="fixed"/>
          <w:color w:val="000000"/>
          <w:sz w:val="24"/>
          <w:szCs w:val="24"/>
        </w:rPr>
        <w:br/>
        <w:t xml:space="preserve">“The place for a flower garden is generally
at the side or rear of the house.  The backyard
garden is a lovely idea, is it not?  Who wishes
to leave a beautiful looking front yard, turn the
corner of a house, and find a dump heap?  Not
I. The flower garden may be laid out formally in neat
little beds, or it may be more of a careless, hit-or-miss
sort.  Both have their good points.  Great
masses of bloom are attractive.
</w:t>
      </w:r>
      <w:r>
        <w:rPr>
          <w:rFonts w:ascii="fixed" w:hAnsi="fixed" w:cs="fixed"/>
          <w:color w:val="000000"/>
          <w:sz w:val="24"/>
          <w:szCs w:val="24"/>
        </w:rPr>
        <w:br/>
        <w:t xml:space="preserve">“You should have in mind some notion of the
blending of colour.  Nature appears not to consider
this at all, and still gets wondrous effects. 
This is because of the tremendous amount of her perfect
background of green, and the limitlessness of her
space, while we are confined at the best to relatively
small areas.  So we should endeavour not to blind
people’s eyes with clashes of colours which do
not at close range blend well.  In order to break
up extremes of colours you can always use masses of
white flowers, or something like mignonette, which
is in effect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
      <w:pPr>
        <w:widowControl w:val="on"/>
        <w:pBdr/>
        <w:spacing w:before="0" w:after="0" w:line="240" w:lineRule="auto"/>
        <w:ind w:left="0" w:right="0"/>
        <w:jc w:val="left"/>
      </w:pPr>
      <w:r>
        <w:rPr>
          <w:rFonts w:ascii="fixed" w:hAnsi="fixed" w:cs="fixed"/>
          <w:color w:val="000000"/>
          <w:sz w:val="24"/>
          <w:szCs w:val="24"/>
        </w:rPr>
        <w:t xml:space="preserve">“The old-fashioned flowers are lovely—­sweet
William, phlox, old-fashioned pinks, petunia, verbena,
zinnia, marigold, mignonette, and poppy are always
dear and sweet.  Hollyhocks are charming. 
They represent a kind of guard for the garden. 
Stand this hollyhock phalanx up against a wall like
naughty boys, close to the house, or by an old fence. 
They are so tall that they must be in the background. 
They grace it.  Otherwise they would overtop and
shadow the other garden plants.  If there is an
old ash pile, an old dump or anything else unsightly,
plant something tall before it.  Hollyhocks would
not do for this, since their foliage is too scanty. 
Castor beans are just the thing, however; and sunflowers,
the old giant ones, are good, too.  A screen is
for screening, so that the foliage is of first consideration.
</w:t>
      </w:r>
      <w:r>
        <w:rPr>
          <w:rFonts w:ascii="fixed" w:hAnsi="fixed" w:cs="fixed"/>
          <w:color w:val="000000"/>
          <w:sz w:val="24"/>
          <w:szCs w:val="24"/>
        </w:rPr>
        <w:br/>
        <w:t xml:space="preserve">“A wild-flower garden is a good scheme, too. 
What is lovelier?  Bank in a north corner full
of these.  Hepatica, columbines, anenome, bellflower,
butterfly weed, turtle head and aster represent wild
flowers which bloom from March through October. 
I can see that north corner now.  Miriam has planned
to have one, and has really done the work this fall.
</w:t>
      </w:r>
      <w:r>
        <w:rPr>
          <w:rFonts w:ascii="fixed" w:hAnsi="fixed" w:cs="fixed"/>
          <w:color w:val="000000"/>
          <w:sz w:val="24"/>
          <w:szCs w:val="24"/>
        </w:rPr>
        <w:br/>
        <w:t xml:space="preserve">“The water garden is another good thing to try
with just the right setting.  A place at the end
of a slope of land, near some drooping trees, a bit
shaded would be right.  The garden Philip made
is a pattern for you all to follow.
</w:t>
      </w:r>
      <w:r>
        <w:rPr>
          <w:rFonts w:ascii="fixed" w:hAnsi="fixed" w:cs="fixed"/>
          <w:color w:val="000000"/>
          <w:sz w:val="24"/>
          <w:szCs w:val="24"/>
        </w:rPr>
        <w:br/>
        <w:t xml:space="preserve">“Finally, let us sum up our landscape lesson. 
The grounds are a setting for the house or buildings. 
Open, free lawn spaces, a tree or a proper group well
placed, flowers which do not clutter up the front yard,
groups of shrubbery—­these are points to
be remembered.  The paths should lead somewhere,
and be either straight or well curved.  If one
starts with a formal garden, one should not mix the
informal with it before the work is done.
</w:t>
      </w:r>
      <w:r>
        <w:rPr>
          <w:rFonts w:ascii="fixed" w:hAnsi="fixed" w:cs="fixed"/>
          <w:color w:val="000000"/>
          <w:sz w:val="24"/>
          <w:szCs w:val="24"/>
        </w:rPr>
        <w:br/>
        <w:t xml:space="preserve">“At one time we said a little about poor taste
in garden furnishings.  Painted kettles, old drain
pipes, whitewashed bricks, and edgings of shells seemed
to us then a bit fussy and crude.  So, too, is
a summer house stuck out on the front lawn, a rustic
seat all by itself in an open spot, an archway which
forms an arch over nothing.  The summer house
should be placed in the side yard, or in the rear in
a spot where trees lend it a background.  If its
use is that of a resting spot for your mother, she
certainly would not wish it right out on the front
lawn.  If the house is for children to play in,
then again it is not for the front of the house. 
An appropriate place is near the garden where it makes
a cool place to rest after labour, a spot from which
to view the beauties of the garden, and a charming
place to serve afternoon tea.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
      <w:pPr>
        <w:widowControl w:val="on"/>
        <w:pBdr/>
        <w:spacing w:before="0" w:after="0" w:line="240" w:lineRule="auto"/>
        <w:ind w:left="0" w:right="0"/>
        <w:jc w:val="left"/>
      </w:pPr>
      <w:r>
        <w:rPr>
          <w:rFonts w:ascii="fixed" w:hAnsi="fixed" w:cs="fixed"/>
          <w:color w:val="000000"/>
          <w:sz w:val="24"/>
          <w:szCs w:val="24"/>
        </w:rPr>
        <w:t xml:space="preserve">“A good general plan to follow in this landscape
work is to see what natural charms your place has,
and then try to increase and help these.  ‘Help
Nature’ is a good watchword.  Even though
the garden plan is to be a formal one, the natural
resources and setting of your place should be kept
in mind.  The little we did last year on the school
grounds was a bit of landscape garden work.  I
did not call it that to you then, for if I had you
would have been scared off.  Philip’s work
in his backyard was of the same nature.  The girls’
flower garden was a bit of formal work.  I guess,
too, the outdoor bulb planting which Albert scorned
might come under the same head.  So you see you
have been landscape gardeners without knowing it. 
To continue to be, all we have to do is to go on somewhat
along the general lines I have spoken of to-night. 
Different committees have prepared a number of tables
which should help you much in matters of selection.”
</w:t>
      </w:r>
      <w:r>
        <w:rPr>
          <w:rFonts w:ascii="fixed" w:hAnsi="fixed" w:cs="fixed"/>
          <w:color w:val="000000"/>
          <w:sz w:val="24"/>
          <w:szCs w:val="24"/>
        </w:rPr>
        <w:t xml:space="preserve">
GARDEN OF CONSTANT BLOOM BY MONTHS
------------------------------------------------------------</w:t>
      </w:r>
      <w:r>
        <w:rPr>
          <w:rFonts w:ascii="fixed" w:hAnsi="fixed" w:cs="fixed"/>
          <w:color w:val="000000"/>
          <w:sz w:val="24"/>
          <w:szCs w:val="24"/>
        </w:rPr>
        <w:br/>
        <w:t xml:space="preserve">--
NAME       COLOUR    HEIGHT      SPECIAL POINTS
------------------------------------------------------------</w:t>
      </w:r>
      <w:r>
        <w:rPr>
          <w:rFonts w:ascii="fixed" w:hAnsi="fixed" w:cs="fixed"/>
          <w:color w:val="000000"/>
          <w:sz w:val="24"/>
          <w:szCs w:val="24"/>
        </w:rPr>
        <w:br/>
        <w:t xml:space="preserve">--
</w:t>
      </w:r>
      <w:r>
        <w:rPr>
          <w:rFonts w:ascii="fixed" w:hAnsi="fixed" w:cs="fixed"/>
          <w:i/>
          <w:color w:val="000000"/>
          <w:sz w:val="24"/>
          <w:szCs w:val="24"/>
        </w:rPr>
        <w:t xml:space="preserve">March</w:t>
      </w:r>
      <w:r>
        <w:rPr>
          <w:rFonts w:ascii="fixed" w:hAnsi="fixed" w:cs="fixed"/>
          <w:color w:val="000000"/>
          <w:sz w:val="24"/>
          <w:szCs w:val="24"/>
        </w:rPr>
        <w:br/>
        <w:t xml:space="preserve">Columbine   Red       1 ft. 
 Grows on rocky places.  Graceful</w:t>
      </w:r>
      <w:r>
        <w:rPr>
          <w:rFonts w:ascii="fixed" w:hAnsi="fixed" w:cs="fixed"/>
          <w:color w:val="000000"/>
          <w:sz w:val="24"/>
          <w:szCs w:val="24"/>
        </w:rPr>
        <w:br/>
        <w:t xml:space="preserve">flower.
</w:t>
      </w:r>
      <w:r>
        <w:rPr>
          <w:rFonts w:ascii="fixed" w:hAnsi="fixed" w:cs="fixed"/>
          <w:color w:val="000000"/>
          <w:sz w:val="24"/>
          <w:szCs w:val="24"/>
        </w:rPr>
        <w:t xml:space="preserve">
Hepatica    White     6 in.   Early spring flower.  Ready to blossom
Blue              under the snow.  Last year’s
Pink              leaves shelter flower.
</w:t>
      </w:r>
      <w:r>
        <w:rPr>
          <w:rFonts w:ascii="fixed" w:hAnsi="fixed" w:cs="fixed"/>
          <w:color w:val="000000"/>
          <w:sz w:val="24"/>
          <w:szCs w:val="24"/>
        </w:rPr>
        <w:t xml:space="preserve">
Saxifrage   White     8 in.   Grows in rocky, sandy places.
------------------------------------------------------------</w:t>
      </w:r>
      <w:r>
        <w:rPr>
          <w:rFonts w:ascii="fixed" w:hAnsi="fixed" w:cs="fixed"/>
          <w:color w:val="000000"/>
          <w:sz w:val="24"/>
          <w:szCs w:val="24"/>
        </w:rPr>
        <w:br/>
        <w:t xml:space="preserve">---------
</w:t>
      </w:r>
      <w:r>
        <w:rPr>
          <w:rFonts w:ascii="fixed" w:hAnsi="fixed" w:cs="fixed"/>
          <w:i/>
          <w:color w:val="000000"/>
          <w:sz w:val="24"/>
          <w:szCs w:val="24"/>
        </w:rPr>
        <w:t xml:space="preserve">April</w:t>
      </w:r>
      <w:r>
        <w:rPr>
          <w:rFonts w:ascii="fixed" w:hAnsi="fixed" w:cs="fixed"/>
          <w:color w:val="000000"/>
          <w:sz w:val="24"/>
          <w:szCs w:val="24"/>
        </w:rPr>
        <w:br/>
        <w:t xml:space="preserve">Bluebell    Blue      16 in. 
Likes rock soil and sun.
</w:t>
      </w:r>
      <w:r>
        <w:rPr>
          <w:rFonts w:ascii="fixed" w:hAnsi="fixed" w:cs="fixed"/>
          <w:color w:val="000000"/>
          <w:sz w:val="24"/>
          <w:szCs w:val="24"/>
        </w:rPr>
        <w:br/>
        <w:t xml:space="preserve">Dwarf Iris  Blue      1 ft. 
 A good border plant.  Does not</w:t>
      </w:r>
      <w:r>
        <w:rPr>
          <w:rFonts w:ascii="fixed" w:hAnsi="fixed" w:cs="fixed"/>
          <w:color w:val="000000"/>
          <w:sz w:val="24"/>
          <w:szCs w:val="24"/>
        </w:rPr>
        <w:br/>
        <w:t xml:space="preserve">require any special
soil.  Spreads.
</w:t>
      </w:r>
      <w:r>
        <w:rPr>
          <w:rFonts w:ascii="fixed" w:hAnsi="fixed" w:cs="fixed"/>
          <w:color w:val="000000"/>
          <w:sz w:val="24"/>
          <w:szCs w:val="24"/>
        </w:rPr>
        <w:br/>
        <w:t xml:space="preserve">     Moss Pink   Pink   
  6 in.   Likes full sun.  Spreads rapidly.
</w:t>
      </w:r>
      <w:r>
        <w:rPr>
          <w:rFonts w:ascii="fixed" w:hAnsi="fixed" w:cs="fixed"/>
          <w:color w:val="000000"/>
          <w:sz w:val="24"/>
          <w:szCs w:val="24"/>
        </w:rPr>
        <w:br/>
        <w:t xml:space="preserve">Violet      Blue      6 in. 
 Good soil.  Plant in either sun or</w:t>
      </w:r>
      <w:r>
        <w:rPr>
          <w:rFonts w:ascii="fixed" w:hAnsi="fixed" w:cs="fixed"/>
          <w:color w:val="000000"/>
          <w:sz w:val="24"/>
          <w:szCs w:val="24"/>
        </w:rPr>
        <w:br/>
        <w:t xml:space="preserve">shade.</w:t>
      </w:r>
      <w:r>
        <w:rPr>
          <w:rFonts w:ascii="fixed" w:hAnsi="fixed" w:cs="fixed"/>
          <w:color w:val="000000"/>
          <w:sz w:val="24"/>
          <w:szCs w:val="24"/>
        </w:rPr>
        <w:br/>
        <w:t xml:space="preserve">------------------------------------------------------------</w:t>
      </w:r>
      <w:r>
        <w:rPr>
          <w:rFonts w:ascii="fixed" w:hAnsi="fixed" w:cs="fixed"/>
          <w:color w:val="000000"/>
          <w:sz w:val="24"/>
          <w:szCs w:val="24"/>
        </w:rPr>
        <w:br/>
        <w:t xml:space="preserve">---------</w:t>
      </w:r>
      <w:r>
        <w:rPr>
          <w:rFonts w:ascii="fixed" w:hAnsi="fixed" w:cs="fixed"/>
          <w:i/>
          <w:color w:val="000000"/>
          <w:sz w:val="24"/>
          <w:szCs w:val="24"/>
        </w:rPr>
        <w:br/>
        <w:t xml:space="preserve">May</w:t>
      </w:r>
      <w:r>
        <w:rPr>
          <w:rFonts w:ascii="fixed" w:hAnsi="fixed" w:cs="fixed"/>
          <w:color w:val="000000"/>
          <w:sz w:val="24"/>
          <w:szCs w:val="24"/>
        </w:rPr>
        <w:t xml:space="preserve">
Lily-of-     White     9 in.    Grows under trees, spreads rapidly.
the-Valley                     Flowers fragrant.  Cut flower effect.
</w:t>
      </w:r>
      <w:r>
        <w:rPr>
          <w:rFonts w:ascii="fixed" w:hAnsi="fixed" w:cs="fixed"/>
          <w:color w:val="000000"/>
          <w:sz w:val="24"/>
          <w:szCs w:val="24"/>
        </w:rPr>
        <w:t xml:space="preserve">
German Iris  Different 2 ft.    The best of flags for general planting
purposes. 
Forget-      Blue      low     Thrives on moist soil.  Planted with
me-not                         tulips follows them in bloom.
</w:t>
      </w:r>
      <w:r>
        <w:rPr>
          <w:rFonts w:ascii="fixed" w:hAnsi="fixed" w:cs="fixed"/>
          <w:color w:val="000000"/>
          <w:sz w:val="24"/>
          <w:szCs w:val="24"/>
        </w:rPr>
        <w:t xml:space="preserve">
Chinese      Different 4 ft.    The earliest of peonies.  Good in
Peony                          borders.
</w:t>
      </w:r>
      <w:r>
        <w:rPr>
          <w:rFonts w:ascii="fixed" w:hAnsi="fixed" w:cs="fixed"/>
          <w:color w:val="000000"/>
          <w:sz w:val="24"/>
          <w:szCs w:val="24"/>
        </w:rPr>
        <w:br/>
        <w:t xml:space="preserve">Myrtle       Blue      low    
Grows even in shade and poorly</w:t>
      </w:r>
      <w:r>
        <w:rPr>
          <w:rFonts w:ascii="fixed" w:hAnsi="fixed" w:cs="fixed"/>
          <w:color w:val="000000"/>
          <w:sz w:val="24"/>
          <w:szCs w:val="24"/>
        </w:rPr>
        <w:br/>
        <w:t xml:space="preserve">drained soils. 
Spreads rapidly.</w:t>
      </w:r>
      <w:r>
        <w:rPr>
          <w:rFonts w:ascii="fixed" w:hAnsi="fixed" w:cs="fixed"/>
          <w:color w:val="000000"/>
          <w:sz w:val="24"/>
          <w:szCs w:val="24"/>
        </w:rPr>
        <w:br/>
        <w:t xml:space="preserve">------------------------------------------------------------</w:t>
      </w:r>
      <w:r>
        <w:rPr>
          <w:rFonts w:ascii="fixed" w:hAnsi="fixed" w:cs="fixed"/>
          <w:color w:val="000000"/>
          <w:sz w:val="24"/>
          <w:szCs w:val="24"/>
        </w:rPr>
        <w:br/>
        <w:t xml:space="preserve">---------</w:t>
      </w:r>
      <w:r>
        <w:rPr>
          <w:rFonts w:ascii="fixed" w:hAnsi="fixed" w:cs="fixed"/>
          <w:i/>
          <w:color w:val="000000"/>
          <w:sz w:val="24"/>
          <w:szCs w:val="24"/>
        </w:rPr>
        <w:br/>
        <w:t xml:space="preserve">June</w:t>
      </w:r>
      <w:r>
        <w:rPr>
          <w:rFonts w:ascii="fixed" w:hAnsi="fixed" w:cs="fixed"/>
          <w:color w:val="000000"/>
          <w:sz w:val="24"/>
          <w:szCs w:val="24"/>
        </w:rPr>
        <w:t xml:space="preserve">
Bleeding     Pink      2 ft.    A hardy plant.  Needs moist, good
Heart                          soil.  Good border plant.
</w:t>
      </w:r>
      <w:r>
        <w:rPr>
          <w:rFonts w:ascii="fixed" w:hAnsi="fixed" w:cs="fixed"/>
          <w:color w:val="000000"/>
          <w:sz w:val="24"/>
          <w:szCs w:val="24"/>
        </w:rPr>
        <w:br/>
        <w:t xml:space="preserve">Foxglove     Purple    4 ft. 
  Perennial which self sows.  Effective</w:t>
      </w:r>
      <w:r>
        <w:rPr>
          <w:rFonts w:ascii="fixed" w:hAnsi="fixed" w:cs="fixed"/>
          <w:color w:val="000000"/>
          <w:sz w:val="24"/>
          <w:szCs w:val="24"/>
        </w:rPr>
        <w:br/>
        <w:t xml:space="preserve">in backgrounds. 
Likes shade.
</w:t>
      </w:r>
      <w:r>
        <w:rPr>
          <w:rFonts w:ascii="fixed" w:hAnsi="fixed" w:cs="fixed"/>
          <w:color w:val="000000"/>
          <w:sz w:val="24"/>
          <w:szCs w:val="24"/>
        </w:rPr>
        <w:br/>
        <w:t xml:space="preserve">Garden Peony Crimson   3 ft. 
  The real old-fashioned peony.  Good</w:t>
      </w:r>
      <w:r>
        <w:rPr>
          <w:rFonts w:ascii="fixed" w:hAnsi="fixed" w:cs="fixed"/>
          <w:color w:val="000000"/>
          <w:sz w:val="24"/>
          <w:szCs w:val="24"/>
        </w:rPr>
        <w:br/>
        <w:t xml:space="preserve">border plant. 
Large blossoms.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
      <w:pPr>
        <w:widowControl w:val="on"/>
        <w:pBdr/>
        <w:spacing w:before="0" w:after="0" w:line="240" w:lineRule="auto"/>
        <w:ind w:left="0" w:right="0"/>
        <w:jc w:val="left"/>
      </w:pPr>
      <w:r>
        <w:rPr>
          <w:rFonts w:ascii="fixed" w:hAnsi="fixed" w:cs="fixed"/>
          <w:color w:val="000000"/>
          <w:sz w:val="24"/>
          <w:szCs w:val="24"/>
        </w:rPr>
        <w:t xml:space="preserve">Larkspur     Blue      4 ft. 
  Good for borders and  backgrounds. </w:t>
      </w:r>
      <w:r>
        <w:rPr>
          <w:rFonts w:ascii="fixed" w:hAnsi="fixed" w:cs="fixed"/>
          <w:color w:val="000000"/>
          <w:sz w:val="24"/>
          <w:szCs w:val="24"/>
        </w:rPr>
        <w:br/>
        <w:t xml:space="preserve">The finest of
blue flowers.
</w:t>
      </w:r>
      <w:r>
        <w:rPr>
          <w:rFonts w:ascii="fixed" w:hAnsi="fixed" w:cs="fixed"/>
          <w:color w:val="000000"/>
          <w:sz w:val="24"/>
          <w:szCs w:val="24"/>
        </w:rPr>
        <w:br/>
        <w:t xml:space="preserve">Sweet        Different 2 ft. 
  A self sewing perennial.  Bright</w:t>
      </w:r>
      <w:r>
        <w:rPr>
          <w:rFonts w:ascii="fixed" w:hAnsi="fixed" w:cs="fixed"/>
          <w:color w:val="000000"/>
          <w:sz w:val="24"/>
          <w:szCs w:val="24"/>
        </w:rPr>
        <w:br/>
        <w:t xml:space="preserve">William                        colours. 
Good for massing.  Sweet</w:t>
      </w:r>
      <w:r>
        <w:rPr>
          <w:rFonts w:ascii="fixed" w:hAnsi="fixed" w:cs="fixed"/>
          <w:color w:val="000000"/>
          <w:sz w:val="24"/>
          <w:szCs w:val="24"/>
        </w:rPr>
        <w:br/>
        <w:t xml:space="preserve">and constant bloomer.</w:t>
      </w:r>
      <w:r>
        <w:rPr>
          <w:rFonts w:ascii="fixed" w:hAnsi="fixed" w:cs="fixed"/>
          <w:color w:val="000000"/>
          <w:sz w:val="24"/>
          <w:szCs w:val="24"/>
        </w:rPr>
        <w:br/>
        <w:t xml:space="preserve">------------------------------------------------------------</w:t>
      </w:r>
      <w:r>
        <w:rPr>
          <w:rFonts w:ascii="fixed" w:hAnsi="fixed" w:cs="fixed"/>
          <w:color w:val="000000"/>
          <w:sz w:val="24"/>
          <w:szCs w:val="24"/>
        </w:rPr>
        <w:br/>
        <w:t xml:space="preserve">---------</w:t>
      </w:r>
      <w:r>
        <w:rPr>
          <w:rFonts w:ascii="fixed" w:hAnsi="fixed" w:cs="fixed"/>
          <w:i/>
          <w:color w:val="000000"/>
          <w:sz w:val="24"/>
          <w:szCs w:val="24"/>
        </w:rPr>
        <w:br/>
        <w:t xml:space="preserve">July</w:t>
      </w:r>
      <w:r>
        <w:rPr>
          <w:rFonts w:ascii="fixed" w:hAnsi="fixed" w:cs="fixed"/>
          <w:color w:val="000000"/>
          <w:sz w:val="24"/>
          <w:szCs w:val="24"/>
        </w:rPr>
        <w:t xml:space="preserve">
Baby’s       White     3 ft.    Grows in rocky soil.  Use for formal
Breath                         bouquets.
</w:t>
      </w:r>
      <w:r>
        <w:rPr>
          <w:rFonts w:ascii="fixed" w:hAnsi="fixed" w:cs="fixed"/>
          <w:color w:val="000000"/>
          <w:sz w:val="24"/>
          <w:szCs w:val="24"/>
        </w:rPr>
        <w:t xml:space="preserve">
Butterfly    Orange    2 ft.    Likes full sunlight and dry soil.  Fine
Weed                           colour effect.
</w:t>
      </w:r>
      <w:r>
        <w:rPr>
          <w:rFonts w:ascii="fixed" w:hAnsi="fixed" w:cs="fixed"/>
          <w:color w:val="000000"/>
          <w:sz w:val="24"/>
          <w:szCs w:val="24"/>
        </w:rPr>
        <w:br/>
        <w:t xml:space="preserve">Perennial    Different 2-5 ft. 
Good for borders and cut flowers. </w:t>
      </w:r>
      <w:r>
        <w:rPr>
          <w:rFonts w:ascii="fixed" w:hAnsi="fixed" w:cs="fixed"/>
          <w:color w:val="000000"/>
          <w:sz w:val="24"/>
          <w:szCs w:val="24"/>
        </w:rPr>
        <w:br/>
        <w:t xml:space="preserve">Phlox</w:t>
      </w:r>
      <w:r>
        <w:rPr>
          <w:rFonts w:ascii="fixed" w:hAnsi="fixed" w:cs="fixed"/>
          <w:color w:val="000000"/>
          <w:sz w:val="24"/>
          <w:szCs w:val="24"/>
        </w:rPr>
        <w:br/>
        <w:t xml:space="preserve">Spiked       Pink      3 ft.    Belongs in
wet swamp lands.  Will</w:t>
      </w:r>
      <w:r>
        <w:rPr>
          <w:rFonts w:ascii="fixed" w:hAnsi="fixed" w:cs="fixed"/>
          <w:color w:val="000000"/>
          <w:sz w:val="24"/>
          <w:szCs w:val="24"/>
        </w:rPr>
        <w:br/>
        <w:t xml:space="preserve">Loosestrife                    grow in borders.
</w:t>
      </w:r>
      <w:r>
        <w:rPr>
          <w:rFonts w:ascii="fixed" w:hAnsi="fixed" w:cs="fixed"/>
          <w:color w:val="000000"/>
          <w:sz w:val="24"/>
          <w:szCs w:val="24"/>
        </w:rPr>
        <w:br/>
        <w:t xml:space="preserve">Hollyhock    Different 6 ft. 
  Use for backgrounds and borders.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i/>
          <w:color w:val="000000"/>
          <w:sz w:val="24"/>
          <w:szCs w:val="24"/>
        </w:rPr>
        <w:t xml:space="preserve">August</w:t>
      </w:r>
      <w:r>
        <w:rPr>
          <w:rFonts w:ascii="fixed" w:hAnsi="fixed" w:cs="fixed"/>
          <w:color w:val="000000"/>
          <w:sz w:val="24"/>
          <w:szCs w:val="24"/>
        </w:rPr>
        <w:t xml:space="preserve">
Aster, New   Blue      4 ft.    Grows in any soil.  The best of tall
England                        asters.
</w:t>
      </w:r>
      <w:r>
        <w:rPr>
          <w:rFonts w:ascii="fixed" w:hAnsi="fixed" w:cs="fixed"/>
          <w:color w:val="000000"/>
          <w:sz w:val="24"/>
          <w:szCs w:val="24"/>
        </w:rPr>
        <w:br/>
        <w:t xml:space="preserve">Golden Glow  Yellow    6 ft. 
  Grows in any soil and spreads rapidly. </w:t>
      </w:r>
      <w:r>
        <w:rPr>
          <w:rFonts w:ascii="fixed" w:hAnsi="fixed" w:cs="fixed"/>
          <w:color w:val="000000"/>
          <w:sz w:val="24"/>
          <w:szCs w:val="24"/>
        </w:rPr>
        <w:br/>
        <w:t xml:space="preserve">Good background.
</w:t>
      </w:r>
      <w:r>
        <w:rPr>
          <w:rFonts w:ascii="fixed" w:hAnsi="fixed" w:cs="fixed"/>
          <w:color w:val="000000"/>
          <w:sz w:val="24"/>
          <w:szCs w:val="24"/>
        </w:rPr>
        <w:t xml:space="preserve">
Japanese     White     Climber Rapid flowering vine.  Use on trellis. 
Clematis                       Sweet flowers.
</w:t>
      </w:r>
      <w:r>
        <w:rPr>
          <w:rFonts w:ascii="fixed" w:hAnsi="fixed" w:cs="fixed"/>
          <w:color w:val="000000"/>
          <w:sz w:val="24"/>
          <w:szCs w:val="24"/>
        </w:rPr>
        <w:br/>
        <w:t xml:space="preserve">Sunflower    Yellow    6 ft. 
  Fine for backgrounds and screens. </w:t>
      </w:r>
      <w:r>
        <w:rPr>
          <w:rFonts w:ascii="fixed" w:hAnsi="fixed" w:cs="fixed"/>
          <w:color w:val="000000"/>
          <w:sz w:val="24"/>
          <w:szCs w:val="24"/>
        </w:rPr>
        <w:br/>
        <w:t xml:space="preserve">Any dry soil.
</w:t>
      </w:r>
      <w:r>
        <w:rPr>
          <w:rFonts w:ascii="fixed" w:hAnsi="fixed" w:cs="fixed"/>
          <w:color w:val="000000"/>
          <w:sz w:val="24"/>
          <w:szCs w:val="24"/>
        </w:rPr>
        <w:t xml:space="preserve">
Turtle Head  Rose      2 ft.    Flowers on spikes.  Any soil, but wet
Purple             preferred.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i/>
          <w:color w:val="000000"/>
          <w:sz w:val="24"/>
          <w:szCs w:val="24"/>
        </w:rPr>
        <w:t xml:space="preserve">September</w:t>
      </w:r>
      <w:r>
        <w:rPr>
          <w:rFonts w:ascii="fixed" w:hAnsi="fixed" w:cs="fixed"/>
          <w:color w:val="000000"/>
          <w:sz w:val="24"/>
          <w:szCs w:val="24"/>
        </w:rPr>
        <w:t xml:space="preserve">
Hardy        White     6 ft.    Blooms till frost.  Blossom heads
Hydrangea                      effective.
</w:t>
      </w:r>
      <w:r>
        <w:rPr>
          <w:rFonts w:ascii="fixed" w:hAnsi="fixed" w:cs="fixed"/>
          <w:color w:val="000000"/>
          <w:sz w:val="24"/>
          <w:szCs w:val="24"/>
        </w:rPr>
        <w:br/>
        <w:t xml:space="preserve">Japanese     Carmine   3 ft. 
  Good border plant.  Blossoms last</w:t>
      </w:r>
      <w:r>
        <w:rPr>
          <w:rFonts w:ascii="fixed" w:hAnsi="fixed" w:cs="fixed"/>
          <w:color w:val="000000"/>
          <w:sz w:val="24"/>
          <w:szCs w:val="24"/>
        </w:rPr>
        <w:br/>
        <w:t xml:space="preserve">Anemone                        till frost.</w:t>
      </w:r>
      <w:r>
        <w:rPr>
          <w:rFonts w:ascii="fixed" w:hAnsi="fixed" w:cs="fixed"/>
          <w:color w:val="000000"/>
          <w:sz w:val="24"/>
          <w:szCs w:val="24"/>
        </w:rPr>
        <w:br/>
        <w:t xml:space="preserve">------------------------------------------------------------</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WATER AND BOG PLANTS
------------------------------------------------------------</w:t>
      </w:r>
      <w:r>
        <w:rPr>
          <w:rFonts w:ascii="fixed" w:hAnsi="fixed" w:cs="fixed"/>
          <w:color w:val="000000"/>
          <w:sz w:val="24"/>
          <w:szCs w:val="24"/>
        </w:rPr>
        <w:br/>
        <w:t xml:space="preserve">---------
COMMON NAME    SCIENTIFIC NAME         SPECIAL POINTS
------------------------------------------------------------</w:t>
      </w:r>
      <w:r>
        <w:rPr>
          <w:rFonts w:ascii="fixed" w:hAnsi="fixed" w:cs="fixed"/>
          <w:color w:val="000000"/>
          <w:sz w:val="24"/>
          <w:szCs w:val="24"/>
        </w:rPr>
        <w:br/>
        <w:t xml:space="preserve">---------
Arrowhead    </w:t>
      </w:r>
      <w:r>
        <w:rPr>
          <w:rFonts w:ascii="fixed" w:hAnsi="fixed" w:cs="fixed"/>
          <w:i/>
          <w:color w:val="000000"/>
          <w:sz w:val="24"/>
          <w:szCs w:val="24"/>
        </w:rPr>
        <w:t xml:space="preserve">Sagittaria latifolia</w:t>
      </w:r>
      <w:r>
        <w:rPr>
          <w:rFonts w:ascii="fixed" w:hAnsi="fixed" w:cs="fixed"/>
          <w:color w:val="000000"/>
          <w:sz w:val="24"/>
          <w:szCs w:val="24"/>
        </w:rPr>
        <w:t xml:space="preserve">    One of the most popular water
plants.  Spreads badly.
</w:t>
      </w:r>
      <w:r>
        <w:rPr>
          <w:rFonts w:ascii="fixed" w:hAnsi="fixed" w:cs="fixed"/>
          <w:color w:val="000000"/>
          <w:sz w:val="24"/>
          <w:szCs w:val="24"/>
        </w:rPr>
        <w:br/>
        <w:t xml:space="preserve">    Arum (water)    </w:t>
      </w:r>
      <w:r>
        <w:rPr>
          <w:rFonts w:ascii="fixed" w:hAnsi="fixed" w:cs="fixed"/>
          <w:i/>
          <w:color w:val="000000"/>
          <w:sz w:val="24"/>
          <w:szCs w:val="24"/>
        </w:rPr>
        <w:t xml:space="preserve">Calla palustris</w:t>
      </w:r>
      <w:r>
        <w:rPr>
          <w:rFonts w:ascii="fixed" w:hAnsi="fixed" w:cs="fixed"/>
          <w:color w:val="000000"/>
          <w:sz w:val="24"/>
          <w:szCs w:val="24"/>
        </w:rPr>
        <w:t xml:space="preserve">
     Popular water plant.  Grows</w:t>
      </w:r>
      <w:r>
        <w:rPr>
          <w:rFonts w:ascii="fixed" w:hAnsi="fixed" w:cs="fixed"/>
          <w:color w:val="000000"/>
          <w:sz w:val="24"/>
          <w:szCs w:val="24"/>
        </w:rPr>
        <w:br/>
        <w:t xml:space="preserve">                                             less
than 1 ft. high.  Blooms</w:t>
      </w:r>
      <w:r>
        <w:rPr>
          <w:rFonts w:ascii="fixed" w:hAnsi="fixed" w:cs="fixed"/>
          <w:color w:val="000000"/>
          <w:sz w:val="24"/>
          <w:szCs w:val="24"/>
        </w:rPr>
        <w:br/>
        <w:t xml:space="preserve">                                             in
June.
</w:t>
      </w:r>
      <w:r>
        <w:rPr>
          <w:rFonts w:ascii="fixed" w:hAnsi="fixed" w:cs="fixed"/>
          <w:color w:val="000000"/>
          <w:sz w:val="24"/>
          <w:szCs w:val="24"/>
        </w:rPr>
        <w:br/>
        <w:t xml:space="preserve">Blue Flag    </w:t>
      </w:r>
      <w:r>
        <w:rPr>
          <w:rFonts w:ascii="fixed" w:hAnsi="fixed" w:cs="fixed"/>
          <w:i/>
          <w:color w:val="000000"/>
          <w:sz w:val="24"/>
          <w:szCs w:val="24"/>
        </w:rPr>
        <w:t xml:space="preserve">Iris versicolor</w:t>
      </w:r>
      <w:r>
        <w:rPr>
          <w:rFonts w:ascii="fixed" w:hAnsi="fixed" w:cs="fixed"/>
          <w:color w:val="000000"/>
          <w:sz w:val="24"/>
          <w:szCs w:val="24"/>
        </w:rPr>
        <w:t xml:space="preserve">
        Grows from 2-3 ft. high.  Grows</w:t>
      </w:r>
      <w:r>
        <w:rPr>
          <w:rFonts w:ascii="fixed" w:hAnsi="fixed" w:cs="fixed"/>
          <w:color w:val="000000"/>
          <w:sz w:val="24"/>
          <w:szCs w:val="24"/>
        </w:rPr>
        <w:br/>
        <w:t xml:space="preserve">in bogs
and gardens.
</w:t>
      </w:r>
      <w:r>
        <w:rPr>
          <w:rFonts w:ascii="fixed" w:hAnsi="fixed" w:cs="fixed"/>
          <w:color w:val="000000"/>
          <w:sz w:val="24"/>
          <w:szCs w:val="24"/>
        </w:rPr>
        <w:br/>
        <w:t xml:space="preserve">Cat-tail     </w:t>
      </w:r>
      <w:r>
        <w:rPr>
          <w:rFonts w:ascii="fixed" w:hAnsi="fixed" w:cs="fixed"/>
          <w:i/>
          <w:color w:val="000000"/>
          <w:sz w:val="24"/>
          <w:szCs w:val="24"/>
        </w:rPr>
        <w:t xml:space="preserve">Typha latifolia</w:t>
      </w:r>
      <w:r>
        <w:rPr>
          <w:rFonts w:ascii="fixed" w:hAnsi="fixed" w:cs="fixed"/>
          <w:color w:val="000000"/>
          <w:sz w:val="24"/>
          <w:szCs w:val="24"/>
        </w:rPr>
        <w:t xml:space="preserve">
        Grows to 8 ft. or more.  Spreads</w:t>
      </w:r>
      <w:r>
        <w:rPr>
          <w:rFonts w:ascii="fixed" w:hAnsi="fixed" w:cs="fixed"/>
          <w:color w:val="000000"/>
          <w:sz w:val="24"/>
          <w:szCs w:val="24"/>
        </w:rPr>
        <w:br/>
        <w:t xml:space="preserve">rapidly.
</w:t>
      </w:r>
      <w:r>
        <w:rPr>
          <w:rFonts w:ascii="fixed" w:hAnsi="fixed" w:cs="fixed"/>
          <w:color w:val="000000"/>
          <w:sz w:val="24"/>
          <w:szCs w:val="24"/>
        </w:rPr>
        <w:br/>
        <w:t xml:space="preserve">Floating Heart   </w:t>
      </w:r>
      <w:r>
        <w:rPr>
          <w:rFonts w:ascii="fixed" w:hAnsi="fixed" w:cs="fixed"/>
          <w:i/>
          <w:color w:val="000000"/>
          <w:sz w:val="24"/>
          <w:szCs w:val="24"/>
        </w:rPr>
        <w:t xml:space="preserve">Limnanthemum
         Grows less than 1 ft.  high.</w:t>
      </w:r>
      <w:r>
        <w:rPr>
          <w:rFonts w:ascii="fixed" w:hAnsi="fixed" w:cs="fixed"/>
          <w:i/>
          <w:color w:val="000000"/>
          <w:sz w:val="24"/>
          <w:szCs w:val="24"/>
        </w:rPr>
        <w:br/>
        <w:t xml:space="preserve">nymphoides</w:t>
      </w:r>
      <w:r>
        <w:rPr>
          <w:rFonts w:ascii="fixed" w:hAnsi="fixed" w:cs="fixed"/>
          <w:color w:val="000000"/>
          <w:sz w:val="24"/>
          <w:szCs w:val="24"/>
        </w:rPr>
        <w:t xml:space="preserve">            Good
plant for a pond. </w:t>
      </w:r>
      <w:r>
        <w:rPr>
          <w:rFonts w:ascii="fixed" w:hAnsi="fixed" w:cs="fixed"/>
          <w:color w:val="000000"/>
          <w:sz w:val="24"/>
          <w:szCs w:val="24"/>
        </w:rPr>
        <w:br/>
        <w:t xml:space="preserve">Spreads
readily.
</w:t>
      </w:r>
      <w:r>
        <w:rPr>
          <w:rFonts w:ascii="fixed" w:hAnsi="fixed" w:cs="fixed"/>
          <w:color w:val="000000"/>
          <w:sz w:val="24"/>
          <w:szCs w:val="24"/>
        </w:rPr>
        <w:br/>
        <w:t xml:space="preserve">Forget-me-not   </w:t>
      </w:r>
      <w:r>
        <w:rPr>
          <w:rFonts w:ascii="fixed" w:hAnsi="fixed" w:cs="fixed"/>
          <w:i/>
          <w:color w:val="000000"/>
          <w:sz w:val="24"/>
          <w:szCs w:val="24"/>
        </w:rPr>
        <w:t xml:space="preserve">Myosotis Palustris</w:t>
      </w:r>
      <w:r>
        <w:rPr>
          <w:rFonts w:ascii="fixed" w:hAnsi="fixed" w:cs="fixed"/>
          <w:color w:val="000000"/>
          <w:sz w:val="24"/>
          <w:szCs w:val="24"/>
        </w:rPr>
        <w:t xml:space="preserve">
  Grows less than 1 ft. high. </w:t>
      </w:r>
      <w:r>
        <w:rPr>
          <w:rFonts w:ascii="fixed" w:hAnsi="fixed" w:cs="fixed"/>
          <w:color w:val="000000"/>
          <w:sz w:val="24"/>
          <w:szCs w:val="24"/>
        </w:rPr>
        <w:br/>
        <w:t xml:space="preserve">Prefers
half-shady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
      <w:pPr>
        <w:widowControl w:val="on"/>
        <w:pBdr/>
        <w:spacing w:before="0" w:after="0" w:line="240" w:lineRule="auto"/>
        <w:ind w:left="0" w:right="0"/>
        <w:jc w:val="left"/>
      </w:pPr>
      <w:r>
        <w:rPr>
          <w:rFonts w:ascii="fixed" w:hAnsi="fixed" w:cs="fixed"/>
          <w:color w:val="000000"/>
          <w:sz w:val="24"/>
          <w:szCs w:val="24"/>
        </w:rPr>
        <w:t xml:space="preserve">Lotus, American   </w:t>
      </w:r>
      <w:r>
        <w:rPr>
          <w:rFonts w:ascii="fixed" w:hAnsi="fixed" w:cs="fixed"/>
          <w:i/>
          <w:color w:val="000000"/>
          <w:sz w:val="24"/>
          <w:szCs w:val="24"/>
        </w:rPr>
        <w:t xml:space="preserve">Nelumbo lutea</w:t>
      </w:r>
      <w:r>
        <w:rPr>
          <w:rFonts w:ascii="fixed" w:hAnsi="fixed" w:cs="fixed"/>
          <w:color w:val="000000"/>
          <w:sz w:val="24"/>
          <w:szCs w:val="24"/>
        </w:rPr>
        <w:t xml:space="preserve">
     Good for a pond.
</w:t>
      </w:r>
      <w:r>
        <w:rPr>
          <w:rFonts w:ascii="fixed" w:hAnsi="fixed" w:cs="fixed"/>
          <w:color w:val="000000"/>
          <w:sz w:val="24"/>
          <w:szCs w:val="24"/>
        </w:rPr>
        <w:br/>
        <w:t xml:space="preserve">Marsh Marigold  </w:t>
      </w:r>
      <w:r>
        <w:rPr>
          <w:rFonts w:ascii="fixed" w:hAnsi="fixed" w:cs="fixed"/>
          <w:i/>
          <w:color w:val="000000"/>
          <w:sz w:val="24"/>
          <w:szCs w:val="24"/>
        </w:rPr>
        <w:t xml:space="preserve">Caltha palustris</w:t>
      </w:r>
      <w:r>
        <w:rPr>
          <w:rFonts w:ascii="fixed" w:hAnsi="fixed" w:cs="fixed"/>
          <w:color w:val="000000"/>
          <w:sz w:val="24"/>
          <w:szCs w:val="24"/>
        </w:rPr>
        <w:t xml:space="preserve">
   Grows 1-1/2 ft. high.  Blooms</w:t>
      </w:r>
      <w:r>
        <w:rPr>
          <w:rFonts w:ascii="fixed" w:hAnsi="fixed" w:cs="fixed"/>
          <w:color w:val="000000"/>
          <w:sz w:val="24"/>
          <w:szCs w:val="24"/>
        </w:rPr>
        <w:br/>
        <w:t xml:space="preserve">in May.
</w:t>
      </w:r>
      <w:r>
        <w:rPr>
          <w:rFonts w:ascii="fixed" w:hAnsi="fixed" w:cs="fixed"/>
          <w:color w:val="000000"/>
          <w:sz w:val="24"/>
          <w:szCs w:val="24"/>
        </w:rPr>
        <w:t xml:space="preserve">
Pickerel Weed    </w:t>
      </w:r>
      <w:r>
        <w:rPr>
          <w:rFonts w:ascii="fixed" w:hAnsi="fixed" w:cs="fixed"/>
          <w:i/>
          <w:color w:val="000000"/>
          <w:sz w:val="24"/>
          <w:szCs w:val="24"/>
        </w:rPr>
        <w:t xml:space="preserve">Pontederia          Grows 3-4 ft. high.  Blooms in
cordata</w:t>
      </w:r>
      <w:r>
        <w:rPr>
          <w:rFonts w:ascii="fixed" w:hAnsi="fixed" w:cs="fixed"/>
          <w:color w:val="000000"/>
          <w:sz w:val="24"/>
          <w:szCs w:val="24"/>
        </w:rPr>
        <w:t xml:space="preserve">           July.
</w:t>
      </w:r>
      <w:r>
        <w:rPr>
          <w:rFonts w:ascii="fixed" w:hAnsi="fixed" w:cs="fixed"/>
          <w:color w:val="000000"/>
          <w:sz w:val="24"/>
          <w:szCs w:val="24"/>
        </w:rPr>
        <w:t xml:space="preserve">
Pitcher Plant  </w:t>
      </w:r>
      <w:r>
        <w:rPr>
          <w:rFonts w:ascii="fixed" w:hAnsi="fixed" w:cs="fixed"/>
          <w:i/>
          <w:color w:val="000000"/>
          <w:sz w:val="24"/>
          <w:szCs w:val="24"/>
        </w:rPr>
        <w:t xml:space="preserve">Darlingtonia          Grows less than 1 ft.  Good for
Californica</w:t>
      </w:r>
      <w:r>
        <w:rPr>
          <w:rFonts w:ascii="fixed" w:hAnsi="fixed" w:cs="fixed"/>
          <w:color w:val="000000"/>
          <w:sz w:val="24"/>
          <w:szCs w:val="24"/>
        </w:rPr>
        <w:t xml:space="preserve">       bog planting.
</w:t>
      </w:r>
      <w:r>
        <w:rPr>
          <w:rFonts w:ascii="fixed" w:hAnsi="fixed" w:cs="fixed"/>
          <w:color w:val="000000"/>
          <w:sz w:val="24"/>
          <w:szCs w:val="24"/>
        </w:rPr>
        <w:br/>
        <w:t xml:space="preserve">Sweet Flag    </w:t>
      </w:r>
      <w:r>
        <w:rPr>
          <w:rFonts w:ascii="fixed" w:hAnsi="fixed" w:cs="fixed"/>
          <w:i/>
          <w:color w:val="000000"/>
          <w:sz w:val="24"/>
          <w:szCs w:val="24"/>
        </w:rPr>
        <w:t xml:space="preserve">Acorus Calamus</w:t>
      </w:r>
      <w:r>
        <w:rPr>
          <w:rFonts w:ascii="fixed" w:hAnsi="fixed" w:cs="fixed"/>
          <w:color w:val="000000"/>
          <w:sz w:val="24"/>
          <w:szCs w:val="24"/>
        </w:rPr>
        <w:t xml:space="preserve">
       Height is 2 ft.  Flowers in early</w:t>
      </w:r>
      <w:r>
        <w:rPr>
          <w:rFonts w:ascii="fixed" w:hAnsi="fixed" w:cs="fixed"/>
          <w:color w:val="000000"/>
          <w:sz w:val="24"/>
          <w:szCs w:val="24"/>
        </w:rPr>
        <w:br/>
        <w:t xml:space="preserve">summer.
</w:t>
      </w:r>
      <w:r>
        <w:rPr>
          <w:rFonts w:ascii="fixed" w:hAnsi="fixed" w:cs="fixed"/>
          <w:color w:val="000000"/>
          <w:sz w:val="24"/>
          <w:szCs w:val="24"/>
        </w:rPr>
        <w:br/>
        <w:t xml:space="preserve">Water-lily    </w:t>
      </w:r>
      <w:r>
        <w:rPr>
          <w:rFonts w:ascii="fixed" w:hAnsi="fixed" w:cs="fixed"/>
          <w:i/>
          <w:color w:val="000000"/>
          <w:sz w:val="24"/>
          <w:szCs w:val="24"/>
        </w:rPr>
        <w:t xml:space="preserve">Nymphaea odorata</w:t>
      </w:r>
      <w:r>
        <w:rPr>
          <w:rFonts w:ascii="fixed" w:hAnsi="fixed" w:cs="fixed"/>
          <w:color w:val="000000"/>
          <w:sz w:val="24"/>
          <w:szCs w:val="24"/>
        </w:rPr>
        <w:t xml:space="preserve">
     Sweet-scented, most popular</w:t>
      </w:r>
      <w:r>
        <w:rPr>
          <w:rFonts w:ascii="fixed" w:hAnsi="fixed" w:cs="fixed"/>
          <w:color w:val="000000"/>
          <w:sz w:val="24"/>
          <w:szCs w:val="24"/>
        </w:rPr>
        <w:br/>
        <w:t xml:space="preserve">water-lily.
</w:t>
      </w:r>
      <w:r>
        <w:rPr>
          <w:rFonts w:ascii="fixed" w:hAnsi="fixed" w:cs="fixed"/>
          <w:color w:val="000000"/>
          <w:sz w:val="24"/>
          <w:szCs w:val="24"/>
        </w:rPr>
        <w:br/>
        <w:t xml:space="preserve">Water Mint    </w:t>
      </w:r>
      <w:r>
        <w:rPr>
          <w:rFonts w:ascii="fixed" w:hAnsi="fixed" w:cs="fixed"/>
          <w:i/>
          <w:color w:val="000000"/>
          <w:sz w:val="24"/>
          <w:szCs w:val="24"/>
        </w:rPr>
        <w:t xml:space="preserve">Mentha Aquatica</w:t>
      </w:r>
      <w:r>
        <w:rPr>
          <w:rFonts w:ascii="fixed" w:hAnsi="fixed" w:cs="fixed"/>
          <w:color w:val="000000"/>
          <w:sz w:val="24"/>
          <w:szCs w:val="24"/>
        </w:rPr>
        <w:t xml:space="preserve">
      One of the popular mint family. </w:t>
      </w:r>
      <w:r>
        <w:rPr>
          <w:rFonts w:ascii="fixed" w:hAnsi="fixed" w:cs="fixed"/>
          <w:color w:val="000000"/>
          <w:sz w:val="24"/>
          <w:szCs w:val="24"/>
        </w:rPr>
        <w:br/>
        <w:t xml:space="preserve">Low growing.
</w:t>
      </w:r>
      <w:r>
        <w:rPr>
          <w:rFonts w:ascii="fixed" w:hAnsi="fixed" w:cs="fixed"/>
          <w:color w:val="000000"/>
          <w:sz w:val="24"/>
          <w:szCs w:val="24"/>
        </w:rPr>
        <w:t xml:space="preserve">
-------------------------------------------------------</w:t>
      </w:r>
      <w:r>
        <w:rPr>
          <w:rFonts w:ascii="fixed" w:hAnsi="fixed" w:cs="fixed"/>
          <w:color w:val="000000"/>
          <w:sz w:val="24"/>
          <w:szCs w:val="24"/>
        </w:rPr>
        <w:br/>
        <w:t xml:space="preserve">--------------
FOUR WATER-LILIES FOR BEGINNERS
------------------------------------------------------------</w:t>
      </w:r>
      <w:r>
        <w:rPr>
          <w:rFonts w:ascii="fixed" w:hAnsi="fixed" w:cs="fixed"/>
          <w:color w:val="000000"/>
          <w:sz w:val="24"/>
          <w:szCs w:val="24"/>
        </w:rPr>
        <w:br/>
        <w:t xml:space="preserve">---------
NAME                           COLOUR    SPECIAL POINTS
------------------------------------------------------------</w:t>
      </w:r>
      <w:r>
        <w:rPr>
          <w:rFonts w:ascii="fixed" w:hAnsi="fixed" w:cs="fixed"/>
          <w:color w:val="000000"/>
          <w:sz w:val="24"/>
          <w:szCs w:val="24"/>
        </w:rPr>
        <w:br/>
        <w:t xml:space="preserve">---------
</w:t>
      </w:r>
      <w:r>
        <w:rPr>
          <w:rFonts w:ascii="fixed" w:hAnsi="fixed" w:cs="fixed"/>
          <w:i/>
          <w:color w:val="000000"/>
          <w:sz w:val="24"/>
          <w:szCs w:val="24"/>
        </w:rPr>
        <w:t xml:space="preserve">Nymphaea Gladstoniana</w:t>
      </w:r>
      <w:r>
        <w:rPr>
          <w:rFonts w:ascii="fixed" w:hAnsi="fixed" w:cs="fixed"/>
          <w:color w:val="000000"/>
          <w:sz w:val="24"/>
          <w:szCs w:val="24"/>
        </w:rPr>
        <w:t xml:space="preserve">    White    This is a hardy variety
"  </w:t>
      </w:r>
      <w:r>
        <w:rPr>
          <w:rFonts w:ascii="fixed" w:hAnsi="fixed" w:cs="fixed"/>
          <w:i/>
          <w:color w:val="000000"/>
          <w:sz w:val="24"/>
          <w:szCs w:val="24"/>
        </w:rPr>
        <w:t xml:space="preserve">Marliacea</w:t>
      </w:r>
      <w:r>
        <w:rPr>
          <w:rFonts w:ascii="fixed" w:hAnsi="fixed" w:cs="fixed"/>
          <w:color w:val="000000"/>
          <w:sz w:val="24"/>
          <w:szCs w:val="24"/>
        </w:rPr>
        <w:t xml:space="preserve">       Yellow     "     "     "     "
"  </w:t>
      </w:r>
      <w:r>
        <w:rPr>
          <w:rFonts w:ascii="fixed" w:hAnsi="fixed" w:cs="fixed"/>
          <w:i/>
          <w:color w:val="000000"/>
          <w:sz w:val="24"/>
          <w:szCs w:val="24"/>
        </w:rPr>
        <w:t xml:space="preserve">dentata</w:t>
      </w:r>
      <w:r>
        <w:rPr>
          <w:rFonts w:ascii="fixed" w:hAnsi="fixed" w:cs="fixed"/>
          <w:color w:val="000000"/>
          <w:sz w:val="24"/>
          <w:szCs w:val="24"/>
        </w:rPr>
        <w:t xml:space="preserve">         White    Tender, night blooming plant
"  </w:t>
      </w:r>
      <w:r>
        <w:rPr>
          <w:rFonts w:ascii="fixed" w:hAnsi="fixed" w:cs="fixed"/>
          <w:i/>
          <w:color w:val="000000"/>
          <w:sz w:val="24"/>
          <w:szCs w:val="24"/>
        </w:rPr>
        <w:t xml:space="preserve">Zanzibariensis</w:t>
      </w:r>
      <w:r>
        <w:rPr>
          <w:rFonts w:ascii="fixed" w:hAnsi="fixed" w:cs="fixed"/>
          <w:color w:val="000000"/>
          <w:sz w:val="24"/>
          <w:szCs w:val="24"/>
        </w:rPr>
        <w:t xml:space="preserve">  Blue     Tender, day blooming plant.
</w:t>
      </w:r>
      <w:r>
        <w:rPr>
          <w:rFonts w:ascii="fixed" w:hAnsi="fixed" w:cs="fixed"/>
          <w:color w:val="000000"/>
          <w:sz w:val="24"/>
          <w:szCs w:val="24"/>
        </w:rPr>
        <w:t xml:space="preserve">
-------------------------------------------------------</w:t>
      </w:r>
      <w:r>
        <w:rPr>
          <w:rFonts w:ascii="fixed" w:hAnsi="fixed" w:cs="fixed"/>
          <w:color w:val="000000"/>
          <w:sz w:val="24"/>
          <w:szCs w:val="24"/>
        </w:rPr>
        <w:br/>
        <w:t xml:space="preserve">--------------
WATER-LILIES FOR SMALL PONDS
------------------------------------------------------------</w:t>
      </w:r>
      <w:r>
        <w:rPr>
          <w:rFonts w:ascii="fixed" w:hAnsi="fixed" w:cs="fixed"/>
          <w:color w:val="000000"/>
          <w:sz w:val="24"/>
          <w:szCs w:val="24"/>
        </w:rPr>
        <w:br/>
        <w:t xml:space="preserve">---------
NAME                           |COLOUR |REQUIRED DEPTH
|       |   OF WATER
------------------------------------------------------------</w:t>
      </w:r>
      <w:r>
        <w:rPr>
          <w:rFonts w:ascii="fixed" w:hAnsi="fixed" w:cs="fixed"/>
          <w:color w:val="000000"/>
          <w:sz w:val="24"/>
          <w:szCs w:val="24"/>
        </w:rPr>
        <w:br/>
        <w:t xml:space="preserve">---------
</w:t>
      </w:r>
      <w:r>
        <w:rPr>
          <w:rFonts w:ascii="fixed" w:hAnsi="fixed" w:cs="fixed"/>
          <w:i/>
          <w:color w:val="000000"/>
          <w:sz w:val="24"/>
          <w:szCs w:val="24"/>
        </w:rPr>
        <w:t xml:space="preserve">Nymphoea alba</w:t>
      </w:r>
      <w:r>
        <w:rPr>
          <w:rFonts w:ascii="fixed" w:hAnsi="fixed" w:cs="fixed"/>
          <w:color w:val="000000"/>
          <w:sz w:val="24"/>
          <w:szCs w:val="24"/>
        </w:rPr>
        <w:t xml:space="preserve"> (hardy)               | White |More than 2 ft.
"    </w:t>
      </w:r>
      <w:r>
        <w:rPr>
          <w:rFonts w:ascii="fixed" w:hAnsi="fixed" w:cs="fixed"/>
          <w:i/>
          <w:color w:val="000000"/>
          <w:sz w:val="24"/>
          <w:szCs w:val="24"/>
        </w:rPr>
        <w:t xml:space="preserve">tuberosa</w:t>
      </w:r>
      <w:r>
        <w:rPr>
          <w:rFonts w:ascii="fixed" w:hAnsi="fixed" w:cs="fixed"/>
          <w:color w:val="000000"/>
          <w:sz w:val="24"/>
          <w:szCs w:val="24"/>
        </w:rPr>
        <w:t xml:space="preserve"> (hardy)           | White | "    "    "
"    </w:t>
      </w:r>
      <w:r>
        <w:rPr>
          <w:rFonts w:ascii="fixed" w:hAnsi="fixed" w:cs="fixed"/>
          <w:i/>
          <w:color w:val="000000"/>
          <w:sz w:val="24"/>
          <w:szCs w:val="24"/>
        </w:rPr>
        <w:t xml:space="preserve">Marliacea rosea</w:t>
      </w:r>
      <w:r>
        <w:rPr>
          <w:rFonts w:ascii="fixed" w:hAnsi="fixed" w:cs="fixed"/>
          <w:color w:val="000000"/>
          <w:sz w:val="24"/>
          <w:szCs w:val="24"/>
        </w:rPr>
        <w:t xml:space="preserve"> (hardy)    | Pink  | "    "    "
"    </w:t>
      </w:r>
      <w:r>
        <w:rPr>
          <w:rFonts w:ascii="fixed" w:hAnsi="fixed" w:cs="fixed"/>
          <w:i/>
          <w:color w:val="000000"/>
          <w:sz w:val="24"/>
          <w:szCs w:val="24"/>
        </w:rPr>
        <w:t xml:space="preserve">odorata</w:t>
      </w:r>
      <w:r>
        <w:rPr>
          <w:rFonts w:ascii="fixed" w:hAnsi="fixed" w:cs="fixed"/>
          <w:color w:val="000000"/>
          <w:sz w:val="24"/>
          <w:szCs w:val="24"/>
        </w:rPr>
        <w:t xml:space="preserve">, var. </w:t>
      </w:r>
      <w:r>
        <w:rPr>
          <w:rFonts w:ascii="fixed" w:hAnsi="fixed" w:cs="fixed"/>
          <w:i/>
          <w:color w:val="000000"/>
          <w:sz w:val="24"/>
          <w:szCs w:val="24"/>
        </w:rPr>
        <w:t xml:space="preserve">minor</w:t>
      </w:r>
      <w:r>
        <w:rPr>
          <w:rFonts w:ascii="fixed" w:hAnsi="fixed" w:cs="fixed"/>
          <w:color w:val="000000"/>
          <w:sz w:val="24"/>
          <w:szCs w:val="24"/>
        </w:rPr>
        <w:t xml:space="preserve">      |White  |Less than 1 ft.
(hardy)                 |       |
"    </w:t>
      </w:r>
      <w:r>
        <w:rPr>
          <w:rFonts w:ascii="fixed" w:hAnsi="fixed" w:cs="fixed"/>
          <w:i/>
          <w:color w:val="000000"/>
          <w:sz w:val="24"/>
          <w:szCs w:val="24"/>
        </w:rPr>
        <w:t xml:space="preserve">tetragona</w:t>
      </w:r>
      <w:r>
        <w:rPr>
          <w:rFonts w:ascii="fixed" w:hAnsi="fixed" w:cs="fixed"/>
          <w:color w:val="000000"/>
          <w:sz w:val="24"/>
          <w:szCs w:val="24"/>
        </w:rPr>
        <w:t xml:space="preserve"> (hardy)          |Yellow |  "   "    "
"    </w:t>
      </w:r>
      <w:r>
        <w:rPr>
          <w:rFonts w:ascii="fixed" w:hAnsi="fixed" w:cs="fixed"/>
          <w:i/>
          <w:color w:val="000000"/>
          <w:sz w:val="24"/>
          <w:szCs w:val="24"/>
        </w:rPr>
        <w:t xml:space="preserve">Laydekeri</w:t>
      </w:r>
      <w:r>
        <w:rPr>
          <w:rFonts w:ascii="fixed" w:hAnsi="fixed" w:cs="fixed"/>
          <w:color w:val="000000"/>
          <w:sz w:val="24"/>
          <w:szCs w:val="24"/>
        </w:rPr>
        <w:t xml:space="preserve">, var.            |Pink   |  "   "    "
</w:t>
      </w:r>
      <w:r>
        <w:rPr>
          <w:rFonts w:ascii="fixed" w:hAnsi="fixed" w:cs="fixed"/>
          <w:i/>
          <w:color w:val="000000"/>
          <w:sz w:val="24"/>
          <w:szCs w:val="24"/>
        </w:rPr>
        <w:t xml:space="preserve">rosea</w:t>
      </w:r>
      <w:r>
        <w:rPr>
          <w:rFonts w:ascii="fixed" w:hAnsi="fixed" w:cs="fixed"/>
          <w:color w:val="000000"/>
          <w:sz w:val="24"/>
          <w:szCs w:val="24"/>
        </w:rPr>
        <w:t xml:space="preserve"> (hardy)          |       |
"    </w:t>
      </w:r>
      <w:r>
        <w:rPr>
          <w:rFonts w:ascii="fixed" w:hAnsi="fixed" w:cs="fixed"/>
          <w:i/>
          <w:color w:val="000000"/>
          <w:sz w:val="24"/>
          <w:szCs w:val="24"/>
        </w:rPr>
        <w:t xml:space="preserve">Zanzibariensis</w:t>
      </w:r>
      <w:r>
        <w:rPr>
          <w:rFonts w:ascii="fixed" w:hAnsi="fixed" w:cs="fixed"/>
          <w:color w:val="000000"/>
          <w:sz w:val="24"/>
          <w:szCs w:val="24"/>
        </w:rPr>
        <w:t xml:space="preserve"> (tender)    |White  |  "   "    "
------------------------------------------------------------</w:t>
      </w:r>
      <w:r>
        <w:rPr>
          <w:rFonts w:ascii="fixed" w:hAnsi="fixed" w:cs="fixed"/>
          <w:color w:val="000000"/>
          <w:sz w:val="24"/>
          <w:szCs w:val="24"/>
        </w:rPr>
        <w:br/>
        <w:t xml:space="preserve">---------
NOTE:—­Any of these forms may be grown in from 1 to 2 ft. of water.
</w:t>
      </w:r>
      <w:r>
        <w:rPr>
          <w:rFonts w:ascii="fixed" w:hAnsi="fixed" w:cs="fixed"/>
          <w:color w:val="000000"/>
          <w:sz w:val="24"/>
          <w:szCs w:val="24"/>
        </w:rPr>
        <w:t xml:space="preserve">
-------------------------------------------------------</w:t>
      </w:r>
      <w:r>
        <w:rPr>
          <w:rFonts w:ascii="fixed" w:hAnsi="fixed" w:cs="fixed"/>
          <w:color w:val="000000"/>
          <w:sz w:val="24"/>
          <w:szCs w:val="24"/>
        </w:rPr>
        <w:br/>
        <w:t xml:space="preserve">--------------
TREE TABLE
------------------------------------------------------------</w:t>
      </w:r>
      <w:r>
        <w:rPr>
          <w:rFonts w:ascii="fixed" w:hAnsi="fixed" w:cs="fixed"/>
          <w:color w:val="000000"/>
          <w:sz w:val="24"/>
          <w:szCs w:val="24"/>
        </w:rPr>
        <w:br/>
        <w:t xml:space="preserve">---------
NAME       |HEIGHT |                SPECIAL POINTS
------------------------------------------------------------</w:t>
      </w:r>
      <w:r>
        <w:rPr>
          <w:rFonts w:ascii="fixed" w:hAnsi="fixed" w:cs="fixed"/>
          <w:color w:val="000000"/>
          <w:sz w:val="24"/>
          <w:szCs w:val="24"/>
        </w:rPr>
        <w:br/>
        <w:t xml:space="preserve">---------
Carolina Poplar |100 ft.|Grows in a dry soil.  Fastest growing street
|       | tree.  Its dropping fruit is a nuisance.
|       | Sheds leaves early.
</w:t>
      </w:r>
      <w:r>
        <w:rPr>
          <w:rFonts w:ascii="fixed" w:hAnsi="fixed" w:cs="fixed"/>
          <w:color w:val="000000"/>
          <w:sz w:val="24"/>
          <w:szCs w:val="24"/>
        </w:rPr>
        <w:t xml:space="preserve">
Catalpa         |50ft.  |Lovely white blossoms in June.  Seed pods
|       | stay on into winter.  Quick growing.
|       | Good lawn tree.
</w:t>
      </w:r>
      <w:r>
        <w:rPr>
          <w:rFonts w:ascii="fixed" w:hAnsi="fixed" w:cs="fixed"/>
          <w:color w:val="000000"/>
          <w:sz w:val="24"/>
          <w:szCs w:val="24"/>
        </w:rPr>
        <w:t xml:space="preserve">
English Hawthorn|30ft.  |Flowers in June.  Red berries.  Grows on
|       | dry soils.  Slow grower.  Sharp thorns.
</w:t>
      </w:r>
      <w:r>
        <w:rPr>
          <w:rFonts w:ascii="fixed" w:hAnsi="fixed" w:cs="fixed"/>
          <w:color w:val="000000"/>
          <w:sz w:val="24"/>
          <w:szCs w:val="24"/>
        </w:rPr>
        <w:t xml:space="preserve">
Linden          |90ft.  |Easy to grow.  Fragrant flowers.  Rapid</w:t>
      </w:r>
      <w:r>
        <w:rPr>
          <w:rFonts w:ascii="fixed" w:hAnsi="fixed" w:cs="fixed"/>
          <w:color w:val="000000"/>
          <w:sz w:val="24"/>
          <w:szCs w:val="24"/>
        </w:rPr>
        <w:t xml:space="preserve">
Live Oak        |100 ft.|Not hardy in the North.  Grows south of
|       | Virginia.  Beautiful evergreen oak.  Likes
|       | moist soil.
</w:t>
      </w:r>
      <w:r>
        <w:rPr>
          <w:rFonts w:ascii="fixed" w:hAnsi="fixed" w:cs="fixed"/>
          <w:color w:val="000000"/>
          <w:sz w:val="24"/>
          <w:szCs w:val="24"/>
        </w:rPr>
        <w:t xml:space="preserve">
Locust          |80ft.  |Fragrant flowers in May and June.  Rapid
|       | grower.  Seeds in pods.  Thorny bark.
</w:t>
      </w:r>
      <w:r>
        <w:rPr>
          <w:rFonts w:ascii="fixed" w:hAnsi="fixed" w:cs="fixed"/>
          <w:color w:val="000000"/>
          <w:sz w:val="24"/>
          <w:szCs w:val="24"/>
        </w:rPr>
        <w:t xml:space="preserve">
Lombardy Poplar |90ft.  |Quick grower.  Stiff, straight and tall.
|       | Dignified but melancholy tree.  Fine for
|       | pathway effect.
</w:t>
      </w:r>
      <w:r>
        <w:rPr>
          <w:rFonts w:ascii="fixed" w:hAnsi="fixed" w:cs="fixed"/>
          <w:color w:val="000000"/>
          <w:sz w:val="24"/>
          <w:szCs w:val="24"/>
        </w:rPr>
        <w:t xml:space="preserve">
Norway Maple    |100 ft.|Tall, well rounded tree.  Yellow foliage in
|       | the fall.
</w:t>
      </w:r>
      <w:r>
        <w:rPr>
          <w:rFonts w:ascii="fixed" w:hAnsi="fixed" w:cs="fixed"/>
          <w:color w:val="000000"/>
          <w:sz w:val="24"/>
          <w:szCs w:val="24"/>
        </w:rPr>
        <w:t xml:space="preserve">
Pin Oak         |100 ft.|Fastest grower among oaks.  You cannot
|       | grow plants under it.
</w:t>
      </w:r>
      <w:r>
        <w:rPr>
          <w:rFonts w:ascii="fixed" w:hAnsi="fixed" w:cs="fixed"/>
          <w:color w:val="000000"/>
          <w:sz w:val="24"/>
          <w:szCs w:val="24"/>
        </w:rPr>
        <w:t xml:space="preserve">
Red Maple       |100 ft.|Earliest flowering maple.  Good for lowlands.
|       | Bright red foliage in the fall.
</w:t>
      </w:r>
      <w:r>
        <w:rPr>
          <w:rFonts w:ascii="fixed" w:hAnsi="fixed" w:cs="fixed"/>
          <w:color w:val="000000"/>
          <w:sz w:val="24"/>
          <w:szCs w:val="24"/>
        </w:rPr>
        <w:t xml:space="preserve">
Sugar Maple     |100 ft.|Moist soil.  Bright foliage in the fall.  Best
|       | street tree among maples.
</w:t>
      </w:r>
      <w:r>
        <w:rPr>
          <w:rFonts w:ascii="fixed" w:hAnsi="fixed" w:cs="fixed"/>
          <w:color w:val="000000"/>
          <w:sz w:val="24"/>
          <w:szCs w:val="24"/>
        </w:rPr>
        <w:t xml:space="preserve">
Horse Chestnut  |60 ft. |Fine white flowers in June.  Attractive buds
|       | and leaves.  Foliage grows very dense.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XIII</w:t>
      </w:r>
    </w:p>
    <w:p/>
    <w:p>
      <w:pPr>
        <w:widowControl w:val="on"/>
        <w:pBdr/>
        <w:spacing w:before="0" w:after="0" w:line="240" w:lineRule="auto"/>
        <w:ind w:left="0" w:right="0"/>
        <w:jc w:val="left"/>
      </w:pPr>
      <w:r>
        <w:rPr>
          <w:rFonts w:ascii="fixed" w:hAnsi="fixed" w:cs="fixed"/>
          <w:b/>
          <w:color w:val="000000"/>
          <w:sz w:val="24"/>
          <w:szCs w:val="24"/>
        </w:rPr>
        <w:t xml:space="preserve">HOW BOYS AND GIRLS CAN MAKE MONEY FROM THEIR GARDENS</w:t>
      </w:r>
      <w:r>
        <w:rPr>
          <w:rFonts w:ascii="fixed" w:hAnsi="fixed" w:cs="fixed"/>
          <w:color w:val="000000"/>
          <w:sz w:val="24"/>
          <w:szCs w:val="24"/>
        </w:rPr>
        <w:br/>
        <w:t xml:space="preserve">Naturally, we are all interested in ways and means
of earning money.  It is not a bad thing at all
for a boy or girl to wish to turn work into cash. 
Not always is it possible for one to find a market
next door for products.  No, it is rarely as easy
a matter as that.  One has to really work a bit.
</w:t>
      </w:r>
      <w:r>
        <w:rPr>
          <w:rFonts w:ascii="fixed" w:hAnsi="fixed" w:cs="fixed"/>
          <w:color w:val="000000"/>
          <w:sz w:val="24"/>
          <w:szCs w:val="24"/>
        </w:rPr>
        <w:br/>
        <w:t xml:space="preserve">“Let me tell you one boy’s story. 
This lad, let us call him Newton, had a nice vegetable
and flower garden.  He had worked so hard over
it, it did seem to him as if he ought to be able to
sell some of his produce.  One day he loaded a
little cart with vegetables and went down the street
to a corner market.  I imagine he went in a half-hearted
sort of way.  The market-man was busy and he spoke
a bit roughly to the boy.  But Newton went on
to another store.  He received the same sort of
treatment there.  This time he gave up discouraged
and went home.  His mother was not discouraged. 
She showed him how he should have made his vegetables,
wagon and all, look more attractive.
</w:t>
      </w:r>
      <w:r>
        <w:rPr>
          <w:rFonts w:ascii="fixed" w:hAnsi="fixed" w:cs="fixed"/>
          <w:color w:val="000000"/>
          <w:sz w:val="24"/>
          <w:szCs w:val="24"/>
        </w:rPr>
        <w:br/>
        <w:t xml:space="preserve">“So Newton went to work again.  He scrubbed
his radishes and new carrots until they shone. 
He bunched them up into neat little bundles.  Then
the lettuce came in for its washing and cleaning. 
Thus he treated all the vegetables.  Then he printed
a sign ‘Fresh Vegetables For Sale’ and
started off again.  This time he went to the largest
hotel in the little city in which he lived.  There
he was sent to the cook.  This big, good-natured
fellow said that he would look at his stuff.  ’Looks
good to me,’ said the cook, ‘it really
looks like home-grown things,’ Straightway he
bought a good part of what Newton had and there and
then made arrangements for daily deliveries of certain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
      <w:pPr>
        <w:widowControl w:val="on"/>
        <w:pBdr/>
        <w:spacing w:before="0" w:after="0" w:line="240" w:lineRule="auto"/>
        <w:ind w:left="0" w:right="0"/>
        <w:jc w:val="left"/>
      </w:pPr>
      <w:r>
        <w:rPr>
          <w:rFonts w:ascii="fixed" w:hAnsi="fixed" w:cs="fixed"/>
          <w:color w:val="000000"/>
          <w:sz w:val="24"/>
          <w:szCs w:val="24"/>
        </w:rPr>
        <w:t xml:space="preserve">“The lesson from Newton’s experience is
this:  in order to sell, you must put your wares
in attractive shape.  Who wishes to buy dirty radishes
or droopy looking lettuce?  No one is willing
to pay decent prices.  Putting materials in such
condition that all the good points speak loudly at
first, is one way to attract notice and sell later. 
If you find you can sell by shipping your goods the
same points hold true.
</w:t>
      </w:r>
      <w:r>
        <w:rPr>
          <w:rFonts w:ascii="fixed" w:hAnsi="fixed" w:cs="fixed"/>
          <w:color w:val="000000"/>
          <w:sz w:val="24"/>
          <w:szCs w:val="24"/>
        </w:rPr>
        <w:br/>
        <w:t xml:space="preserve">“Another way to make money is to raise young
plants for sale.  Jack did this with his aster
plants.  Lots of people wish their garden plants
partly started.  They either do not have the interest,
or else they have not the time for initial work. 
Asters, stock, tomatoes, lettuce, cabbage, pepper,
celery—­all of these may be started for market
purposes.
</w:t>
      </w:r>
      <w:r>
        <w:rPr>
          <w:rFonts w:ascii="fixed" w:hAnsi="fixed" w:cs="fixed"/>
          <w:color w:val="000000"/>
          <w:sz w:val="24"/>
          <w:szCs w:val="24"/>
        </w:rPr>
        <w:br/>
        <w:t xml:space="preserve">“Suppose you have planted tomato seed. 
You are bound to have more young plants than you wish. 
Why not sell them?  Suppose Mrs. Jones always buys
hers.  Then go to her and ask if she will not buy
of you.  She may not believe you can be a very
good gardener, so she hesitates.  Well, then just
ask her if you cannot bring your little plants around
for her to see when the time comes.  Get to work
in your best style.  Transplant in little paper
cups or strawberry baskets.  Then the setting out
of the plants will be very easy and quite a scientific
performance.  I think you will sell to Mrs. Jones
all right.
</w:t>
      </w:r>
      <w:r>
        <w:rPr>
          <w:rFonts w:ascii="fixed" w:hAnsi="fixed" w:cs="fixed"/>
          <w:color w:val="000000"/>
          <w:sz w:val="24"/>
          <w:szCs w:val="24"/>
        </w:rPr>
        <w:br/>
        <w:t xml:space="preserve">“If you really intend to go into this early
market side then you should certainly have a coldframe. 
You could not blame your mother if she refused to
have the kitchen littered up with old tin cans and
boxes all the spring.  Do not be a nuisance at
home just to make money.
</w:t>
      </w:r>
      <w:r>
        <w:rPr>
          <w:rFonts w:ascii="fixed" w:hAnsi="fixed" w:cs="fixed"/>
          <w:color w:val="000000"/>
          <w:sz w:val="24"/>
          <w:szCs w:val="24"/>
        </w:rPr>
        <w:br/>
        <w:t xml:space="preserve">[Illustration: 
</w:t>
      </w:r>
      <w:r>
        <w:rPr>
          <w:rFonts w:ascii="fixed" w:hAnsi="fixed" w:cs="fixed"/>
          <w:color w:val="000000"/>
          <w:sz w:val="24"/>
          <w:szCs w:val="24"/>
        </w:rPr>
        <w:br/>
        <w:t xml:space="preserve">Photograph by W.H.  Jenkins
</w:t>
      </w:r>
      <w:r>
        <w:rPr>
          <w:rFonts w:ascii="fixed" w:hAnsi="fixed" w:cs="fixed"/>
          <w:color w:val="000000"/>
          <w:sz w:val="24"/>
          <w:szCs w:val="24"/>
        </w:rPr>
        <w:br/>
        <w:t xml:space="preserve">Myron Transplanting his Long-rooted Strawberry Plants.
</w:t>
      </w:r>
    </w:p>
    <w:p>
      <w:pPr>
        <w:keepNext w:val="on"/>
        <w:widowControl w:val="on"/>
        <w:pBdr/>
        <w:spacing w:before="299" w:after="299" w:line="240" w:lineRule="auto"/>
        <w:ind w:left="0" w:right="0"/>
        <w:jc w:val="left"/>
        <w:outlineLvl w:val="1"/>
      </w:pPr>
      <w:r>
        <w:rPr>
          <w:b/>
          <w:color w:val="000000"/>
          <w:sz w:val="36"/>
          <w:szCs w:val="36"/>
        </w:rPr>
        <w:t xml:space="preserve">Photograph by Helen W. Cooke</w:t>
      </w:r>
    </w:p>
    <w:p/>
    <w:p>
      <w:pPr>
        <w:widowControl w:val="on"/>
        <w:pBdr/>
        <w:spacing w:before="0" w:after="0" w:line="240" w:lineRule="auto"/>
        <w:ind w:left="0" w:right="0"/>
        <w:jc w:val="left"/>
      </w:pPr>
      <w:r>
        <w:rPr>
          <w:rFonts w:ascii="fixed" w:hAnsi="fixed" w:cs="fixed"/>
          <w:color w:val="000000"/>
          <w:sz w:val="24"/>
          <w:szCs w:val="24"/>
        </w:rPr>
        <w:t xml:space="preserve">Katherine Transplanting Her Flowers by a Method of
Lifting.]
</w:t>
      </w:r>
      <w:r>
        <w:rPr>
          <w:rFonts w:ascii="fixed" w:hAnsi="fixed" w:cs="fixed"/>
          <w:color w:val="000000"/>
          <w:sz w:val="24"/>
          <w:szCs w:val="24"/>
        </w:rPr>
        <w:br/>
        <w:t xml:space="preserve">“I know a little girl who raised aster and stock
plants, also young vegetable plants.  She had
a coldframe.  In the spring, when people were
starting their gardens and wondering where they should
go for plants, she fixed up an attractive basket filled
with her plants.  She asked no exorbitant price,
but a fair one for a little girl’s good work. 
One year she bought herself a dressing table from
her garden earnings.  I think that well worth
while.  Don’t you?
</w:t>
      </w:r>
      <w:r>
        <w:rPr>
          <w:rFonts w:ascii="fixed" w:hAnsi="fixed" w:cs="fixed"/>
          <w:color w:val="000000"/>
          <w:sz w:val="24"/>
          <w:szCs w:val="24"/>
        </w:rPr>
        <w:br/>
        <w:t xml:space="preserve">“Another way to make money from your garden
is to sell your seed.  I do not think any of you
will be at all likely to try to rival the seed houses. 
But I am sure that you can supply certain seeds for
your own fathers and mothers.
</w:t>
      </w:r>
      <w:r>
        <w:rPr>
          <w:rFonts w:ascii="fixed" w:hAnsi="fixed" w:cs="fixed"/>
          <w:color w:val="000000"/>
          <w:sz w:val="24"/>
          <w:szCs w:val="24"/>
        </w:rPr>
        <w:br/>
        <w:t xml:space="preserve">“Such seed as those of radish, lettuce and turnip
you would not save.  It is better to buy them. 
But surely you can make some pretty good selections
for seed corn.  I believe you can manage beans,
peas, melons, pumpkins, potatoes and squash. 
Then we have, I believe, learned from the school flower
garden how to select seed.  Nasturtium seed may
always be saved, dried and put into its own envelope. 
This will be found to be true, that seeds saved from
our own flower garden often do not give satisfactory
results as time goes on.  The plants and flowers
after a few seasons seem to spindle out.  In the
large seed gardens the varieties of flowers raised
are either many or cross-pollination is carried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
      <w:pPr>
        <w:widowControl w:val="on"/>
        <w:pBdr/>
        <w:spacing w:before="0" w:after="0" w:line="240" w:lineRule="auto"/>
        <w:ind w:left="0" w:right="0"/>
        <w:jc w:val="left"/>
      </w:pPr>
      <w:r>
        <w:rPr>
          <w:rFonts w:ascii="fixed" w:hAnsi="fixed" w:cs="fixed"/>
          <w:color w:val="000000"/>
          <w:sz w:val="24"/>
          <w:szCs w:val="24"/>
        </w:rPr>
        <w:t xml:space="preserve">“In putting up your seeds in envelopes give
a few cultural directions on them; that is, tell how
to plant the special seed.  Also, put on when
to plant and the proper soil conditions under which
planting should go on.  If the seeds are those
of flowers add information concerning height, colour
of blossom, and time of blossoming.  Someone might
like to know also if the seed was that of an annual,
biennial or perennial plant.  Think out a neat,
attractive way to fix these envelopes.  If you
do not wish to sell them, they will serve as nice
Christmas gifts.
</w:t>
      </w:r>
      <w:r>
        <w:rPr>
          <w:rFonts w:ascii="fixed" w:hAnsi="fixed" w:cs="fixed"/>
          <w:color w:val="000000"/>
          <w:sz w:val="24"/>
          <w:szCs w:val="24"/>
        </w:rPr>
        <w:br/>
        <w:t xml:space="preserve">“Among the garden trappings which we made last
winter are things you could easily sell.  Such
a plant stand as Jack made for his own room is certainly
marketable.  Make samples of your wares and then
take orders for them.  Again, these represent
Christmas gifts, too.
</w:t>
      </w:r>
      <w:r>
        <w:rPr>
          <w:rFonts w:ascii="fixed" w:hAnsi="fixed" w:cs="fixed"/>
          <w:color w:val="000000"/>
          <w:sz w:val="24"/>
          <w:szCs w:val="24"/>
        </w:rPr>
        <w:br/>
        <w:t xml:space="preserve">“Rustic seats, a woven mat of corn husks to
kneel on when weeding, a bit of nice trellis work,
a little tool house are all possible pieces of work.
</w:t>
      </w:r>
      <w:r>
        <w:rPr>
          <w:rFonts w:ascii="fixed" w:hAnsi="fixed" w:cs="fixed"/>
          <w:color w:val="000000"/>
          <w:sz w:val="24"/>
          <w:szCs w:val="24"/>
        </w:rPr>
        <w:br/>
        <w:t xml:space="preserve">“I saw once what a boy called his handy boxes. 
These were wooden boxes, with hinged covers and handles,
so that they might be carried about.  One was
for seeds.  This box had partitions inside, and
all the different envelopes of seeds were arranged
in the different cubby holes.  Another box had
garden accessories.  The word sounds interesting. 
It means all the little extras needed in the work. 
Labels, small stakes, a garden reel, measure, knife,
cord, note book, pencil—­all were in the
box, all were things which the boy often used. 
You can make variations on these.  But a box which
may be carried about has advantages over one that is
screwed up in the tool house.
</w:t>
      </w:r>
      <w:r>
        <w:rPr>
          <w:rFonts w:ascii="fixed" w:hAnsi="fixed" w:cs="fixed"/>
          <w:color w:val="000000"/>
          <w:sz w:val="24"/>
          <w:szCs w:val="24"/>
        </w:rPr>
        <w:br/>
        <w:t xml:space="preserve">“I believe the flower-gathering basket would
sell well.  It is not that it is a rather picturesque
sort of Englishy custom to go out and pick flowers
with a pretty basket tucked under one’s arm,
but it is very inconvenient, very hot work, and very
mussy, to have to hold bunches of flowers in the hand
as one gathers.
</w:t>
      </w:r>
      <w:r>
        <w:rPr>
          <w:rFonts w:ascii="fixed" w:hAnsi="fixed" w:cs="fixed"/>
          <w:color w:val="000000"/>
          <w:sz w:val="24"/>
          <w:szCs w:val="24"/>
        </w:rPr>
        <w:br/>
        <w:t xml:space="preserve">“In some places where there are summer colonies
it is possible to sell bunches of flowers.  I
knew of a case where big bunches of sweet peas were
brought to the hotel every morning.  These sold
for ten and fifteen cents the bunch and went like
hot cakes.
</w:t>
      </w:r>
      <w:r>
        <w:rPr>
          <w:rFonts w:ascii="fixed" w:hAnsi="fixed" w:cs="fixed"/>
          <w:color w:val="000000"/>
          <w:sz w:val="24"/>
          <w:szCs w:val="24"/>
        </w:rPr>
        <w:br/>
        <w:t xml:space="preserve">“The girls may think of all sorts of wicker
mats and trays that would make the garden tea more
attractive.  One ought to think of the aesthetic
side.
</w:t>
      </w:r>
      <w:r>
        <w:rPr>
          <w:rFonts w:ascii="fixed" w:hAnsi="fixed" w:cs="fixed"/>
          <w:color w:val="000000"/>
          <w:sz w:val="24"/>
          <w:szCs w:val="24"/>
        </w:rPr>
        <w:br/>
        <w:t xml:space="preserve">“I have not mentioned working for others. 
Hire yourself out.  Let it be known that you can
and will weed, mow lawns, plant and transplant for
so much per hour.  Someone may be going off for
a few weeks; see to it that you are the boy or girl
to be employed.  Prove yourself faithful.
</w:t>
      </w:r>
      <w:r>
        <w:rPr>
          <w:rFonts w:ascii="fixed" w:hAnsi="fixed" w:cs="fixed"/>
          <w:color w:val="000000"/>
          <w:sz w:val="24"/>
          <w:szCs w:val="24"/>
        </w:rPr>
        <w:br/>
        <w:t xml:space="preserve">“In the winter make garden utensils and also
attend to the bulb end of it.  At Christmas time
you could do a big business.
</w:t>
      </w:r>
      <w:r>
        <w:rPr>
          <w:rFonts w:ascii="fixed" w:hAnsi="fixed" w:cs="fixed"/>
          <w:color w:val="000000"/>
          <w:sz w:val="24"/>
          <w:szCs w:val="24"/>
        </w:rPr>
        <w:br/>
        <w:t xml:space="preserve">“Someone might make and bottle kerosene emulsion. 
Paste on each bottle directions for using.  Print
very neatly, so it will look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
      <w:pPr>
        <w:widowControl w:val="on"/>
        <w:pBdr/>
        <w:spacing w:before="0" w:after="0" w:line="240" w:lineRule="auto"/>
        <w:ind w:left="0" w:right="0"/>
        <w:jc w:val="left"/>
      </w:pPr>
      <w:r>
        <w:rPr>
          <w:rFonts w:ascii="fixed" w:hAnsi="fixed" w:cs="fixed"/>
          <w:color w:val="000000"/>
          <w:sz w:val="24"/>
          <w:szCs w:val="24"/>
        </w:rPr>
        <w:t xml:space="preserve">“There are doubtless many other ways of making
money.  But, above all, do not neglect the other
side; give away some things from your garden and some
of your labour, too.  If all you think of is the
making of money the soul and heart of you all will
get as small and shrivelled as a dry pea.  Who
wants to be stingy?  Better never to make money
than to grow like that.  Don’t let people
pay you for everything you do.  Do certain things
for mother and father for nothing.  The home garden
is as much theirs as yours.  Wouldn’t it
be ludicrous if your mother said, ’No, Katharine,
you cannot have those flowers to carry to school unless
you pay ten cents for them,’ How cross you would
be!  Just as absurd, is it not, for you to suggest
that you cannot work on that same garden unless you
receive ten cents an hour?  No, that is all wrong. 
And if any one of you feels that way do one of two
things—­either sit down and be ashamed for
a good, long time and think of all the things done
freely for you; or else go take all the money in your
own little bank at home, buy something your mother
wants, and give it, being glad, so glad you can get
rid of what you have been so stingy about.
</w:t>
      </w:r>
      <w:r>
        <w:rPr>
          <w:rFonts w:ascii="fixed" w:hAnsi="fixed" w:cs="fixed"/>
          <w:color w:val="000000"/>
          <w:sz w:val="24"/>
          <w:szCs w:val="24"/>
        </w:rPr>
        <w:br/>
        <w:t xml:space="preserve">“Give flowers to the poor, the sick at home
and the sick in hospitals, the church, the people
you love, the people you think you don’t love,
and the people who seem lonely and forlorn.
</w:t>
      </w:r>
      <w:r>
        <w:rPr>
          <w:rFonts w:ascii="fixed" w:hAnsi="fixed" w:cs="fixed"/>
          <w:color w:val="000000"/>
          <w:sz w:val="24"/>
          <w:szCs w:val="24"/>
        </w:rPr>
        <w:br/>
        <w:t xml:space="preserve">“Once upon a time there was made a wondrous
garden.  It was called the earth.  The flowers,
the trees, the plants which afterwards became through
man’s skill our staple products—­all
these were free, absolutely free.
</w:t>
      </w:r>
      <w:r>
        <w:rPr>
          <w:rFonts w:ascii="fixed" w:hAnsi="fixed" w:cs="fixed"/>
          <w:color w:val="000000"/>
          <w:sz w:val="24"/>
          <w:szCs w:val="24"/>
        </w:rPr>
        <w:br/>
        <w:t xml:space="preserve">“If this is a true story, how can we be so small
as always to make money from this garden?  Let
us pay our debt to it freely and gladly.
</w:t>
      </w:r>
      <w:r>
        <w:rPr>
          <w:rFonts w:ascii="fixed" w:hAnsi="fixed" w:cs="fixed"/>
          <w:color w:val="000000"/>
          <w:sz w:val="24"/>
          <w:szCs w:val="24"/>
        </w:rPr>
        <w:br/>
        <w:t xml:space="preserve">“This is our last talk.  Some of you already
have started your early vegetables and flowers. 
Instead of one coldframe we have four in our family
and one belongs to a girl.
</w:t>
      </w:r>
      <w:r>
        <w:rPr>
          <w:rFonts w:ascii="fixed" w:hAnsi="fixed" w:cs="fixed"/>
          <w:color w:val="000000"/>
          <w:sz w:val="24"/>
          <w:szCs w:val="24"/>
        </w:rPr>
        <w:br/>
        <w:t xml:space="preserve">“It is going to be a better year of gardening
than before.  Leston is with us now.  Another
season there will be others.  The school grounds
look well, and if you have noticed the entire village
looks a little better than ever before.
</w:t>
      </w:r>
      <w:r>
        <w:rPr>
          <w:rFonts w:ascii="fixed" w:hAnsi="fixed" w:cs="fixed"/>
          <w:color w:val="000000"/>
          <w:sz w:val="24"/>
          <w:szCs w:val="24"/>
        </w:rPr>
        <w:br/>
        <w:t xml:space="preserve">“We will shake hands all around.  In a few
weeks we shall have hands quite dirty with good old
garden soil.  You may take your stools and benches
off with you, or leave them all here.”
</w:t>
      </w:r>
      <w:r>
        <w:rPr>
          <w:rFonts w:ascii="fixed" w:hAnsi="fixed" w:cs="fixed"/>
          <w:color w:val="000000"/>
          <w:sz w:val="24"/>
          <w:szCs w:val="24"/>
        </w:rPr>
        <w:br/>
        <w:t xml:space="preserve">“We shall leave them,” said Eloise; “for
I am coming back often to sit on my little cricket
right on your hearth.”
</w:t>
      </w:r>
      <w:r>
        <w:rPr>
          <w:rFonts w:ascii="fixed" w:hAnsi="fixed" w:cs="fixed"/>
          <w:color w:val="000000"/>
          <w:sz w:val="24"/>
          <w:szCs w:val="24"/>
        </w:rPr>
        <w:br/>
        <w:t xml:space="preserve">“I am a little large for a cricket,” went
on Albert; “but I’d not quit this hearthstone,
so my stool stays.”
</w:t>
      </w:r>
      <w:r>
        <w:rPr>
          <w:rFonts w:ascii="fixed" w:hAnsi="fixed" w:cs="fixed"/>
          <w:color w:val="000000"/>
          <w:sz w:val="24"/>
          <w:szCs w:val="24"/>
        </w:rPr>
        <w:br/>
        <w:t xml:space="preserve">“And mine, too,” each one added.
</w:t>
      </w:r>
      <w:r>
        <w:rPr>
          <w:rFonts w:ascii="fixed" w:hAnsi="fixed" w:cs="fixed"/>
          <w:color w:val="000000"/>
          <w:sz w:val="24"/>
          <w:szCs w:val="24"/>
        </w:rPr>
        <w:br/>
        <w:t xml:space="preserve">Off they trooped again, some down the country road,
some up the road, others across the fields, and George,
as usual, on his old horse.  They shouted until
out of sight.
</w:t>
      </w:r>
      <w:r>
        <w:rPr>
          <w:rFonts w:ascii="fixed" w:hAnsi="fixed" w:cs="fixed"/>
          <w:color w:val="000000"/>
          <w:sz w:val="24"/>
          <w:szCs w:val="24"/>
        </w:rPr>
        <w:br/>
        <w:t xml:space="preserve">“The best things in the world,” the man
murmured as he stepped out into the open and drew
into his lungs deep breaths of the fresh spring air.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rFonts w:ascii="fixed" w:hAnsi="fixed" w:cs="fixed"/>
          <w:color w:val="000000"/>
          <w:sz w:val="24"/>
          <w:szCs w:val="24"/>
        </w:rPr>
        <w:t xml:space="preserve">
|       | grower.  European species smaller than
|       | American.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rFonts w:ascii="fixed" w:hAnsi="fixed" w:cs="fixed"/>
          <w:color w:val="000000"/>
          <w:sz w:val="24"/>
          <w:szCs w:val="24"/>
        </w:rPr>
        <w:t xml:space="preserve">
|Stock         |   May       |  June-July         |
|Sunflower     |   April     |  July-September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77388">
    <w:multiLevelType w:val="hybridMultilevel"/>
    <w:lvl w:ilvl="0" w:tplc="878800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77388">
    <w:abstractNumId w:val="254773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5081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