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Laughable Lyrics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Laughable Lyrics by Edward Lear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93727357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LAUGHABLE LYRICS.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TWO OLD BACHELORS.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POBBLE WHO HAS NO TOES.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NEW VESTMENTS.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QUANGLE WANGLE’S HAT.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AKOND OF SWAT.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NONSENSE BOTANY.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NONSENSE ALPHABETS.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LAUGHABLE LYRICS.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DONG WITH A LUMINOUS NOSE.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awful darkness and silence reign</w:t>
      </w:r>
      <w:r>
        <w:rPr>
          <w:color w:val="000000"/>
          <w:sz w:val="24"/>
          <w:szCs w:val="24"/>
        </w:rPr>
        <w:br/>
        <w:t xml:space="preserve">    Over the great Gromboolian plain,</w:t>
      </w:r>
      <w:r>
        <w:rPr>
          <w:color w:val="000000"/>
          <w:sz w:val="24"/>
          <w:szCs w:val="24"/>
        </w:rPr>
        <w:br/>
        <w:t xml:space="preserve">        Through the long, long wintry nights;</w:t>
      </w:r>
      <w:r>
        <w:rPr>
          <w:color w:val="000000"/>
          <w:sz w:val="24"/>
          <w:szCs w:val="24"/>
        </w:rPr>
        <w:br/>
        <w:t xml:space="preserve">    When the angry breakers roar</w:t>
      </w:r>
      <w:r>
        <w:rPr>
          <w:color w:val="000000"/>
          <w:sz w:val="24"/>
          <w:szCs w:val="24"/>
        </w:rPr>
        <w:br/>
        <w:t xml:space="preserve">    As they beat on the rocky shore;</w:t>
      </w:r>
      <w:r>
        <w:rPr>
          <w:color w:val="000000"/>
          <w:sz w:val="24"/>
          <w:szCs w:val="24"/>
        </w:rPr>
        <w:br/>
        <w:t xml:space="preserve">        When Storm-clouds brood on the towering heights</w:t>
      </w:r>
      <w:r>
        <w:rPr>
          <w:color w:val="000000"/>
          <w:sz w:val="24"/>
          <w:szCs w:val="24"/>
        </w:rPr>
        <w:br/>
        <w:t xml:space="preserve">    Of the Hills of the Chankly Bore,—­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Then, through the vast and gloomy dark</w:t>
      </w:r>
      <w:r>
        <w:rPr>
          <w:color w:val="000000"/>
          <w:sz w:val="24"/>
          <w:szCs w:val="24"/>
        </w:rPr>
        <w:br/>
        <w:t xml:space="preserve">    There moves what seems a fiery spark,—­</w:t>
      </w:r>
      <w:r>
        <w:rPr>
          <w:color w:val="000000"/>
          <w:sz w:val="24"/>
          <w:szCs w:val="24"/>
        </w:rPr>
        <w:br/>
        <w:t xml:space="preserve">        A lonely spark with silvery rays</w:t>
      </w:r>
      <w:r>
        <w:rPr>
          <w:color w:val="000000"/>
          <w:sz w:val="24"/>
          <w:szCs w:val="24"/>
        </w:rPr>
        <w:br/>
        <w:t xml:space="preserve">        Piercing the coal-black night,—­</w:t>
      </w:r>
      <w:r>
        <w:rPr>
          <w:color w:val="000000"/>
          <w:sz w:val="24"/>
          <w:szCs w:val="24"/>
        </w:rPr>
        <w:br/>
        <w:t xml:space="preserve">        A Meteor strange and bright: </w:t>
      </w:r>
      <w:r>
        <w:rPr>
          <w:color w:val="000000"/>
          <w:sz w:val="24"/>
          <w:szCs w:val="24"/>
        </w:rPr>
        <w:br/>
        <w:t xml:space="preserve">    Hither and thither the vision strays,</w:t>
      </w:r>
      <w:r>
        <w:rPr>
          <w:color w:val="000000"/>
          <w:sz w:val="24"/>
          <w:szCs w:val="24"/>
        </w:rPr>
        <w:br/>
        <w:t xml:space="preserve">        A single lurid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Slowly it wanders, pauses, creeps,—­</w:t>
      </w:r>
      <w:r>
        <w:rPr>
          <w:color w:val="000000"/>
          <w:sz w:val="24"/>
          <w:szCs w:val="24"/>
        </w:rPr>
        <w:br/>
        <w:t xml:space="preserve">    Anon it sparkles, flashes, and leaps;</w:t>
      </w:r>
      <w:r>
        <w:rPr>
          <w:color w:val="000000"/>
          <w:sz w:val="24"/>
          <w:szCs w:val="24"/>
        </w:rPr>
        <w:br/>
        <w:t xml:space="preserve">    And ever as onward it gleaming goes</w:t>
      </w:r>
      <w:r>
        <w:rPr>
          <w:color w:val="000000"/>
          <w:sz w:val="24"/>
          <w:szCs w:val="24"/>
        </w:rPr>
        <w:br/>
        <w:t xml:space="preserve">    A light on the Bong-tree stems it throws. </w:t>
      </w:r>
      <w:r>
        <w:rPr>
          <w:color w:val="000000"/>
          <w:sz w:val="24"/>
          <w:szCs w:val="24"/>
        </w:rPr>
        <w:br/>
        <w:t xml:space="preserve">    And those who watch at that midnight hour</w:t>
      </w:r>
      <w:r>
        <w:rPr>
          <w:color w:val="000000"/>
          <w:sz w:val="24"/>
          <w:szCs w:val="24"/>
        </w:rPr>
        <w:br/>
        <w:t xml:space="preserve">    From Hall or Terrace or lofty Tower,</w:t>
      </w:r>
      <w:r>
        <w:rPr>
          <w:color w:val="000000"/>
          <w:sz w:val="24"/>
          <w:szCs w:val="24"/>
        </w:rPr>
        <w:br/>
        <w:t xml:space="preserve">    Cry, as the wild light passes along,—­</w:t>
      </w:r>
      <w:r>
        <w:rPr>
          <w:color w:val="000000"/>
          <w:sz w:val="24"/>
          <w:szCs w:val="24"/>
        </w:rPr>
        <w:br/>
        <w:t xml:space="preserve">       “The Dong! the Dong! </w:t>
      </w:r>
      <w:r>
        <w:rPr>
          <w:color w:val="000000"/>
          <w:sz w:val="24"/>
          <w:szCs w:val="24"/>
        </w:rPr>
        <w:br/>
        <w:t xml:space="preserve">      The wandering Dong through the forest goes! </w:t>
      </w:r>
      <w:r>
        <w:rPr>
          <w:color w:val="000000"/>
          <w:sz w:val="24"/>
          <w:szCs w:val="24"/>
        </w:rPr>
        <w:br/>
        <w:t xml:space="preserve">        The Dong! the Dong! </w:t>
      </w:r>
      <w:r>
        <w:rPr>
          <w:color w:val="000000"/>
          <w:sz w:val="24"/>
          <w:szCs w:val="24"/>
        </w:rPr>
        <w:br/>
        <w:t xml:space="preserve">      The Dong with a luminous Nose!”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Long years ago</w:t>
      </w:r>
      <w:r>
        <w:rPr>
          <w:color w:val="000000"/>
          <w:sz w:val="24"/>
          <w:szCs w:val="24"/>
        </w:rPr>
        <w:br/>
        <w:t xml:space="preserve">      The Dong was happy and gay,</w:t>
      </w:r>
      <w:r>
        <w:rPr>
          <w:color w:val="000000"/>
          <w:sz w:val="24"/>
          <w:szCs w:val="24"/>
        </w:rPr>
        <w:br/>
        <w:t xml:space="preserve">    Till he fell in love with a Jumbly Girl</w:t>
      </w:r>
      <w:r>
        <w:rPr>
          <w:color w:val="000000"/>
          <w:sz w:val="24"/>
          <w:szCs w:val="24"/>
        </w:rPr>
        <w:br/>
        <w:t xml:space="preserve">      Who came to those shores one day. </w:t>
      </w:r>
      <w:r>
        <w:rPr>
          <w:color w:val="000000"/>
          <w:sz w:val="24"/>
          <w:szCs w:val="24"/>
        </w:rPr>
        <w:br/>
        <w:t xml:space="preserve">    For the Jumblies came in a sieve, they did,—­</w:t>
      </w:r>
      <w:r>
        <w:rPr>
          <w:color w:val="000000"/>
          <w:sz w:val="24"/>
          <w:szCs w:val="24"/>
        </w:rPr>
        <w:br/>
        <w:t xml:space="preserve">    Landing at eve near the Zemmery Fidd</w:t>
      </w:r>
      <w:r>
        <w:rPr>
          <w:color w:val="000000"/>
          <w:sz w:val="24"/>
          <w:szCs w:val="24"/>
        </w:rPr>
        <w:br/>
        <w:t xml:space="preserve">        Where the Oblong Oysters grow,</w:t>
      </w:r>
      <w:r>
        <w:rPr>
          <w:color w:val="000000"/>
          <w:sz w:val="24"/>
          <w:szCs w:val="24"/>
        </w:rPr>
        <w:br/>
        <w:t xml:space="preserve">      And the rocks are smooth and gray. </w:t>
      </w:r>
      <w:r>
        <w:rPr>
          <w:color w:val="000000"/>
          <w:sz w:val="24"/>
          <w:szCs w:val="24"/>
        </w:rPr>
        <w:br/>
        <w:t xml:space="preserve">    And all the woods and the valleys rang</w:t>
      </w:r>
      <w:r>
        <w:rPr>
          <w:color w:val="000000"/>
          <w:sz w:val="24"/>
          <w:szCs w:val="24"/>
        </w:rPr>
        <w:br/>
        <w:t xml:space="preserve">    With the Chorus they daily and nightly sang,—­</w:t>
      </w:r>
      <w:r>
        <w:rPr>
          <w:color w:val="000000"/>
          <w:sz w:val="24"/>
          <w:szCs w:val="24"/>
        </w:rPr>
        <w:br/>
        <w:t xml:space="preserve">        “</w:t>
      </w:r>
      <w:r>
        <w:rPr>
          <w:i/>
          <w:color w:val="000000"/>
          <w:sz w:val="24"/>
          <w:szCs w:val="24"/>
        </w:rPr>
        <w:t xml:space="preserve">Far and few, far and few,</w:t>
      </w:r>
      <w:r>
        <w:rPr>
          <w:i/>
          <w:color w:val="000000"/>
          <w:sz w:val="24"/>
          <w:szCs w:val="24"/>
        </w:rPr>
        <w:br/>
        <w:t xml:space="preserve">          Are the lands where the Jumblies live;</w:t>
      </w:r>
      <w:r>
        <w:rPr>
          <w:i/>
          <w:color w:val="000000"/>
          <w:sz w:val="24"/>
          <w:szCs w:val="24"/>
        </w:rPr>
        <w:br/>
        <w:t xml:space="preserve">          Their heads are green, and their hands are blue,</w:t>
      </w:r>
      <w:r>
        <w:rPr>
          <w:i/>
          <w:color w:val="000000"/>
          <w:sz w:val="24"/>
          <w:szCs w:val="24"/>
        </w:rPr>
        <w:br/>
        <w:t xml:space="preserve">          And they went to sea in a sieve.</w:t>
      </w:r>
      <w:r>
        <w:rPr>
          <w:color w:val="000000"/>
          <w:sz w:val="24"/>
          <w:szCs w:val="24"/>
        </w:rPr>
        <w:t xml:space="preserve">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Happily, happily passed those days! </w:t>
      </w:r>
      <w:r>
        <w:rPr>
          <w:color w:val="000000"/>
          <w:sz w:val="24"/>
          <w:szCs w:val="24"/>
        </w:rPr>
        <w:br/>
        <w:t xml:space="preserve">      While the cheerful Jumblies staid;</w:t>
      </w:r>
      <w:r>
        <w:rPr>
          <w:color w:val="000000"/>
          <w:sz w:val="24"/>
          <w:szCs w:val="24"/>
        </w:rPr>
        <w:br/>
        <w:t xml:space="preserve">        They danced in circlets all night long,</w:t>
      </w:r>
      <w:r>
        <w:rPr>
          <w:color w:val="000000"/>
          <w:sz w:val="24"/>
          <w:szCs w:val="24"/>
        </w:rPr>
        <w:br/>
        <w:t xml:space="preserve">        To the plaintive pipe of the lively Dong,</w:t>
      </w:r>
      <w:r>
        <w:rPr>
          <w:color w:val="000000"/>
          <w:sz w:val="24"/>
          <w:szCs w:val="24"/>
        </w:rPr>
        <w:br/>
        <w:t xml:space="preserve">      In moonlight, shine, or shade. </w:t>
      </w:r>
      <w:r>
        <w:rPr>
          <w:color w:val="000000"/>
          <w:sz w:val="24"/>
          <w:szCs w:val="24"/>
        </w:rPr>
        <w:br/>
        <w:t xml:space="preserve">    For day and night he was always there</w:t>
      </w:r>
      <w:r>
        <w:rPr>
          <w:color w:val="000000"/>
          <w:sz w:val="24"/>
          <w:szCs w:val="24"/>
        </w:rPr>
        <w:br/>
        <w:t xml:space="preserve">    By the side of the Jumbly Girl so fair,</w:t>
      </w:r>
      <w:r>
        <w:rPr>
          <w:color w:val="000000"/>
          <w:sz w:val="24"/>
          <w:szCs w:val="24"/>
        </w:rPr>
        <w:br/>
        <w:t xml:space="preserve">    With her sky-blue hands and her sea-green hair;</w:t>
      </w:r>
      <w:r>
        <w:rPr>
          <w:color w:val="000000"/>
          <w:sz w:val="24"/>
          <w:szCs w:val="24"/>
        </w:rPr>
        <w:br/>
        <w:t xml:space="preserve">    Till the morning came of that hateful day</w:t>
      </w:r>
      <w:r>
        <w:rPr>
          <w:color w:val="000000"/>
          <w:sz w:val="24"/>
          <w:szCs w:val="24"/>
        </w:rPr>
        <w:br/>
        <w:t xml:space="preserve">    When the Jumblies sailed in their sieve away,</w:t>
      </w:r>
      <w:r>
        <w:rPr>
          <w:color w:val="000000"/>
          <w:sz w:val="24"/>
          <w:szCs w:val="24"/>
        </w:rPr>
        <w:br/>
        <w:t xml:space="preserve">    And the Dong was left on the cruel shore</w:t>
      </w:r>
      <w:r>
        <w:rPr>
          <w:color w:val="000000"/>
          <w:sz w:val="24"/>
          <w:szCs w:val="24"/>
        </w:rPr>
        <w:br/>
        <w:t xml:space="preserve">    Gazing, gazing for evermore,—­</w:t>
      </w:r>
      <w:r>
        <w:rPr>
          <w:color w:val="000000"/>
          <w:sz w:val="24"/>
          <w:szCs w:val="24"/>
        </w:rPr>
        <w:br/>
        <w:t xml:space="preserve">    Ever keeping his weary eyes on</w:t>
      </w:r>
      <w:r>
        <w:rPr>
          <w:color w:val="000000"/>
          <w:sz w:val="24"/>
          <w:szCs w:val="24"/>
        </w:rPr>
        <w:br/>
        <w:t xml:space="preserve">    That pea-green sail on the far horizon,—­</w:t>
      </w:r>
      <w:r>
        <w:rPr>
          <w:color w:val="000000"/>
          <w:sz w:val="24"/>
          <w:szCs w:val="24"/>
        </w:rPr>
        <w:br/>
        <w:t xml:space="preserve">    Singing the Jumbly Chorus still</w:t>
      </w:r>
      <w:r>
        <w:rPr>
          <w:color w:val="000000"/>
          <w:sz w:val="24"/>
          <w:szCs w:val="24"/>
        </w:rPr>
        <w:br/>
        <w:t xml:space="preserve">    As he sate all day on the grassy hill,—­</w:t>
      </w:r>
      <w:r>
        <w:rPr>
          <w:color w:val="000000"/>
          <w:sz w:val="24"/>
          <w:szCs w:val="24"/>
        </w:rPr>
        <w:br/>
        <w:t xml:space="preserve">        “</w:t>
      </w:r>
      <w:r>
        <w:rPr>
          <w:i/>
          <w:color w:val="000000"/>
          <w:sz w:val="24"/>
          <w:szCs w:val="24"/>
        </w:rPr>
        <w:t xml:space="preserve">Far and few, far and few,</w:t>
      </w:r>
      <w:r>
        <w:rPr>
          <w:i/>
          <w:color w:val="000000"/>
          <w:sz w:val="24"/>
          <w:szCs w:val="24"/>
        </w:rPr>
        <w:br/>
        <w:t xml:space="preserve">          Are the lands where the Jumblies live;</w:t>
      </w:r>
      <w:r>
        <w:rPr>
          <w:i/>
          <w:color w:val="000000"/>
          <w:sz w:val="24"/>
          <w:szCs w:val="24"/>
        </w:rPr>
        <w:br/>
        <w:t xml:space="preserve">          Their heads are green, and their hands are blue,</w:t>
      </w:r>
      <w:r>
        <w:rPr>
          <w:i/>
          <w:color w:val="000000"/>
          <w:sz w:val="24"/>
          <w:szCs w:val="24"/>
        </w:rPr>
        <w:br/>
        <w:t xml:space="preserve">          And they went to sea in a sieve</w:t>
      </w:r>
      <w:r>
        <w:rPr>
          <w:color w:val="000000"/>
          <w:sz w:val="24"/>
          <w:szCs w:val="24"/>
        </w:rPr>
        <w:t xml:space="preserve">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when the sun was low in the West,</w:t>
      </w:r>
      <w:r>
        <w:rPr>
          <w:color w:val="000000"/>
          <w:sz w:val="24"/>
          <w:szCs w:val="24"/>
        </w:rPr>
        <w:br/>
        <w:t xml:space="preserve">        The Dong arose and said,—­</w:t>
      </w:r>
      <w:r>
        <w:rPr>
          <w:color w:val="000000"/>
          <w:sz w:val="24"/>
          <w:szCs w:val="24"/>
        </w:rPr>
        <w:br/>
        <w:t xml:space="preserve">    “What little sense I once possessed</w:t>
      </w:r>
      <w:r>
        <w:rPr>
          <w:color w:val="000000"/>
          <w:sz w:val="24"/>
          <w:szCs w:val="24"/>
        </w:rPr>
        <w:br/>
        <w:t xml:space="preserve">        Has quite gone out of my head!”</w:t>
      </w:r>
      <w:r>
        <w:rPr>
          <w:color w:val="000000"/>
          <w:sz w:val="24"/>
          <w:szCs w:val="24"/>
        </w:rPr>
        <w:br/>
        <w:t xml:space="preserve">    And since that day he wanders still</w:t>
      </w:r>
      <w:r>
        <w:rPr>
          <w:color w:val="000000"/>
          <w:sz w:val="24"/>
          <w:szCs w:val="24"/>
        </w:rPr>
        <w:br/>
        <w:t xml:space="preserve">    By lake and forest, marsh and hill,</w:t>
      </w:r>
      <w:r>
        <w:rPr>
          <w:color w:val="000000"/>
          <w:sz w:val="24"/>
          <w:szCs w:val="24"/>
        </w:rPr>
        <w:br/>
        <w:t xml:space="preserve">    Singing, “O somewhere, in valley or plain,</w:t>
      </w:r>
      <w:r>
        <w:rPr>
          <w:color w:val="000000"/>
          <w:sz w:val="24"/>
          <w:szCs w:val="24"/>
        </w:rPr>
        <w:br/>
        <w:t xml:space="preserve">    Might I find my Jumbly Girl again! </w:t>
      </w:r>
      <w:r>
        <w:rPr>
          <w:color w:val="000000"/>
          <w:sz w:val="24"/>
          <w:szCs w:val="24"/>
        </w:rPr>
        <w:br/>
        <w:t xml:space="preserve">    For ever I’ll seek by lake and shore</w:t>
      </w:r>
      <w:r>
        <w:rPr>
          <w:color w:val="000000"/>
          <w:sz w:val="24"/>
          <w:szCs w:val="24"/>
        </w:rPr>
        <w:br/>
        <w:t xml:space="preserve">    Till I find my Jumbly Girl once more!”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Playing a pipe with silvery squeaks,</w:t>
      </w:r>
      <w:r>
        <w:rPr>
          <w:color w:val="000000"/>
          <w:sz w:val="24"/>
          <w:szCs w:val="24"/>
        </w:rPr>
        <w:br/>
        <w:t xml:space="preserve">        Since then his Jumbly Girl he seeks;</w:t>
      </w:r>
      <w:r>
        <w:rPr>
          <w:color w:val="000000"/>
          <w:sz w:val="24"/>
          <w:szCs w:val="24"/>
        </w:rPr>
        <w:br/>
        <w:t xml:space="preserve">        And because by night he could not see,</w:t>
      </w:r>
      <w:r>
        <w:rPr>
          <w:color w:val="000000"/>
          <w:sz w:val="24"/>
          <w:szCs w:val="24"/>
        </w:rPr>
        <w:br/>
        <w:t xml:space="preserve">        He gathered the bark of the Twangum Tree</w:t>
      </w:r>
      <w:r>
        <w:rPr>
          <w:color w:val="000000"/>
          <w:sz w:val="24"/>
          <w:szCs w:val="24"/>
        </w:rPr>
        <w:br/>
        <w:t xml:space="preserve">          On the flowery plain that grows. </w:t>
      </w:r>
      <w:r>
        <w:rPr>
          <w:color w:val="000000"/>
          <w:sz w:val="24"/>
          <w:szCs w:val="24"/>
        </w:rPr>
        <w:br/>
        <w:t xml:space="preserve">          And he wove him a wondrous Nose,—­</w:t>
      </w:r>
      <w:r>
        <w:rPr>
          <w:color w:val="000000"/>
          <w:sz w:val="24"/>
          <w:szCs w:val="24"/>
        </w:rPr>
        <w:br/>
        <w:t xml:space="preserve">        A Nose as strange as a Nose could be!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vast proportions and painted red,</w:t>
      </w:r>
      <w:r>
        <w:rPr>
          <w:color w:val="000000"/>
          <w:sz w:val="24"/>
          <w:szCs w:val="24"/>
        </w:rPr>
        <w:br/>
        <w:t xml:space="preserve">And tied with cords to the back of his head. </w:t>
      </w:r>
      <w:r>
        <w:rPr>
          <w:color w:val="000000"/>
          <w:sz w:val="24"/>
          <w:szCs w:val="24"/>
        </w:rPr>
        <w:br/>
        <w:t xml:space="preserve">In a hollow rounded space it ended</w:t>
      </w:r>
      <w:r>
        <w:rPr>
          <w:color w:val="000000"/>
          <w:sz w:val="24"/>
          <w:szCs w:val="24"/>
        </w:rPr>
        <w:br/>
        <w:t xml:space="preserve">With a luminous Lamp within suspended,</w:t>
      </w:r>
      <w:r>
        <w:rPr>
          <w:color w:val="000000"/>
          <w:sz w:val="24"/>
          <w:szCs w:val="24"/>
        </w:rPr>
        <w:br/>
        <w:t xml:space="preserve">All fenced about</w:t>
      </w:r>
      <w:r>
        <w:rPr>
          <w:color w:val="000000"/>
          <w:sz w:val="24"/>
          <w:szCs w:val="24"/>
        </w:rPr>
        <w:br/>
        <w:t xml:space="preserve">With a bandage stout</w:t>
      </w:r>
      <w:r>
        <w:rPr>
          <w:color w:val="000000"/>
          <w:sz w:val="24"/>
          <w:szCs w:val="24"/>
        </w:rPr>
        <w:br/>
        <w:t xml:space="preserve">To prevent the wind from blowing it out;</w:t>
      </w:r>
      <w:r>
        <w:rPr>
          <w:color w:val="000000"/>
          <w:sz w:val="24"/>
          <w:szCs w:val="24"/>
        </w:rPr>
        <w:br/>
        <w:t xml:space="preserve">And with holes all round to send the light</w:t>
      </w:r>
      <w:r>
        <w:rPr>
          <w:color w:val="000000"/>
          <w:sz w:val="24"/>
          <w:szCs w:val="24"/>
        </w:rPr>
        <w:br/>
        <w:t xml:space="preserve">In gleaming rays on the dismal night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 each night, and all night long,</w:t>
      </w:r>
      <w:r>
        <w:rPr>
          <w:color w:val="000000"/>
          <w:sz w:val="24"/>
          <w:szCs w:val="24"/>
        </w:rPr>
        <w:br/>
        <w:t xml:space="preserve">Over those plains still roams the Dong;</w:t>
      </w:r>
      <w:r>
        <w:rPr>
          <w:color w:val="000000"/>
          <w:sz w:val="24"/>
          <w:szCs w:val="24"/>
        </w:rPr>
        <w:br/>
        <w:t xml:space="preserve">And above the wail of the Chimp and Snipe</w:t>
      </w:r>
      <w:r>
        <w:rPr>
          <w:color w:val="000000"/>
          <w:sz w:val="24"/>
          <w:szCs w:val="24"/>
        </w:rPr>
        <w:br/>
        <w:t xml:space="preserve">You may hear the squeak of his plaintive pipe,</w:t>
      </w:r>
      <w:r>
        <w:rPr>
          <w:color w:val="000000"/>
          <w:sz w:val="24"/>
          <w:szCs w:val="24"/>
        </w:rPr>
        <w:br/>
        <w:t xml:space="preserve">While ever he seeks, but seeks in vain,</w:t>
      </w:r>
      <w:r>
        <w:rPr>
          <w:color w:val="000000"/>
          <w:sz w:val="24"/>
          <w:szCs w:val="24"/>
        </w:rPr>
        <w:br/>
        <w:t xml:space="preserve">To meet with his Jumbly Girl again;</w:t>
      </w:r>
      <w:r>
        <w:rPr>
          <w:color w:val="000000"/>
          <w:sz w:val="24"/>
          <w:szCs w:val="24"/>
        </w:rPr>
        <w:br/>
        <w:t xml:space="preserve">Lonely and wild, all night he goes,—­</w:t>
      </w:r>
      <w:r>
        <w:rPr>
          <w:color w:val="000000"/>
          <w:sz w:val="24"/>
          <w:szCs w:val="24"/>
        </w:rPr>
        <w:br/>
        <w:t xml:space="preserve">The Dong with a luminous Nose! </w:t>
      </w:r>
      <w:r>
        <w:rPr>
          <w:color w:val="000000"/>
          <w:sz w:val="24"/>
          <w:szCs w:val="24"/>
        </w:rPr>
        <w:br/>
        <w:t xml:space="preserve">And all who watch at the midnight hour,</w:t>
      </w:r>
      <w:r>
        <w:rPr>
          <w:color w:val="000000"/>
          <w:sz w:val="24"/>
          <w:szCs w:val="24"/>
        </w:rPr>
        <w:br/>
        <w:t xml:space="preserve">From Hall or Terrace or lofty Tower,</w:t>
      </w:r>
      <w:r>
        <w:rPr>
          <w:color w:val="000000"/>
          <w:sz w:val="24"/>
          <w:szCs w:val="24"/>
        </w:rPr>
        <w:br/>
        <w:t xml:space="preserve">Cry, as they trace the Meteor bright,</w:t>
      </w:r>
      <w:r>
        <w:rPr>
          <w:color w:val="000000"/>
          <w:sz w:val="24"/>
          <w:szCs w:val="24"/>
        </w:rPr>
        <w:br/>
        <w:t xml:space="preserve">Moving along through the dreary night,—­</w:t>
      </w:r>
      <w:r>
        <w:rPr>
          <w:color w:val="000000"/>
          <w:sz w:val="24"/>
          <w:szCs w:val="24"/>
        </w:rPr>
        <w:br/>
        <w:br/>
        <w:t xml:space="preserve">      “This is the hour when forth he goes,</w:t>
      </w:r>
      <w:r>
        <w:rPr>
          <w:color w:val="000000"/>
          <w:sz w:val="24"/>
          <w:szCs w:val="24"/>
        </w:rPr>
        <w:br/>
        <w:br/>
        <w:t xml:space="preserve">    The Dong with a luminous Nose! </w:t>
      </w:r>
      <w:r>
        <w:rPr>
          <w:color w:val="000000"/>
          <w:sz w:val="24"/>
          <w:szCs w:val="24"/>
        </w:rPr>
        <w:br/>
        <w:br/>
        <w:t xml:space="preserve">    Yonder, over the plain he goes,—­</w:t>
      </w:r>
      <w:r>
        <w:rPr>
          <w:color w:val="000000"/>
          <w:sz w:val="24"/>
          <w:szCs w:val="24"/>
        </w:rPr>
        <w:br/>
        <w:br/>
        <w:t xml:space="preserve">        He goes! </w:t>
      </w:r>
      <w:r>
        <w:rPr>
          <w:color w:val="000000"/>
          <w:sz w:val="24"/>
          <w:szCs w:val="24"/>
        </w:rPr>
        <w:br/>
        <w:br/>
        <w:t xml:space="preserve">        He goes,—­</w:t>
      </w:r>
      <w:r>
        <w:rPr>
          <w:color w:val="000000"/>
          <w:sz w:val="24"/>
          <w:szCs w:val="24"/>
        </w:rPr>
        <w:br/>
        <w:br/>
        <w:t xml:space="preserve">    The Dong with a luminous Nose!”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TWO OLD BACHELORS.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old Bachelors were living in one house;</w:t>
      </w:r>
      <w:r>
        <w:rPr>
          <w:color w:val="000000"/>
          <w:sz w:val="24"/>
          <w:szCs w:val="24"/>
        </w:rPr>
        <w:br/>
        <w:t xml:space="preserve">One caught a Muffin, the other caught a Mouse. </w:t>
      </w:r>
      <w:r>
        <w:rPr>
          <w:color w:val="000000"/>
          <w:sz w:val="24"/>
          <w:szCs w:val="24"/>
        </w:rPr>
        <w:br/>
        <w:t xml:space="preserve">Said he who caught the Muffin to him who caught the Mouse,—­</w:t>
      </w:r>
      <w:r>
        <w:rPr>
          <w:color w:val="000000"/>
          <w:sz w:val="24"/>
          <w:szCs w:val="24"/>
        </w:rPr>
        <w:br/>
        <w:t xml:space="preserve">“This happens just in time!  For we’ve nothing in the house,</w:t>
      </w:r>
      <w:r>
        <w:rPr>
          <w:color w:val="000000"/>
          <w:sz w:val="24"/>
          <w:szCs w:val="24"/>
        </w:rPr>
        <w:br/>
        <w:t xml:space="preserve">Save a tiny slice of lemon and a teaspoonful of honey,</w:t>
      </w:r>
      <w:r>
        <w:rPr>
          <w:color w:val="000000"/>
          <w:sz w:val="24"/>
          <w:szCs w:val="24"/>
        </w:rPr>
        <w:br/>
        <w:t xml:space="preserve">And what to do for dinner—­since we haven’t any money? </w:t>
      </w:r>
      <w:r>
        <w:rPr>
          <w:color w:val="000000"/>
          <w:sz w:val="24"/>
          <w:szCs w:val="24"/>
        </w:rPr>
        <w:br/>
        <w:t xml:space="preserve">And what can we expect if we haven’t any dinner,</w:t>
      </w:r>
      <w:r>
        <w:rPr>
          <w:color w:val="000000"/>
          <w:sz w:val="24"/>
          <w:szCs w:val="24"/>
        </w:rPr>
        <w:br/>
        <w:t xml:space="preserve">But to lose our teeth and eyelashes and keep on growing thinner?”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Said he who caught the Mouse to him who caught the Muffin,—­</w:t>
      </w:r>
      <w:r>
        <w:rPr>
          <w:color w:val="000000"/>
          <w:sz w:val="24"/>
          <w:szCs w:val="24"/>
        </w:rPr>
        <w:br/>
        <w:t xml:space="preserve">“We might cook this little Mouse, if we only had some Stuffin’! </w:t>
      </w:r>
      <w:r>
        <w:rPr>
          <w:color w:val="000000"/>
          <w:sz w:val="24"/>
          <w:szCs w:val="24"/>
        </w:rPr>
        <w:br/>
        <w:t xml:space="preserve">If we had but Sage and Onion we could do extremely well;</w:t>
      </w:r>
      <w:r>
        <w:rPr>
          <w:color w:val="000000"/>
          <w:sz w:val="24"/>
          <w:szCs w:val="24"/>
        </w:rPr>
        <w:br/>
        <w:t xml:space="preserve">But how to get that Stuffin’ it is difficult to tell!”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Those two old Bachelors ran quickly to the town</w:t>
      </w:r>
      <w:r>
        <w:rPr>
          <w:color w:val="000000"/>
          <w:sz w:val="24"/>
          <w:szCs w:val="24"/>
        </w:rPr>
        <w:br/>
        <w:t xml:space="preserve">And asked for Sage and Onion as they wandered up and down;</w:t>
      </w:r>
      <w:r>
        <w:rPr>
          <w:color w:val="000000"/>
          <w:sz w:val="24"/>
          <w:szCs w:val="24"/>
        </w:rPr>
        <w:br/>
        <w:t xml:space="preserve">They borrowed two large Onions, but no Sage was to be found</w:t>
      </w:r>
      <w:r>
        <w:rPr>
          <w:color w:val="000000"/>
          <w:sz w:val="24"/>
          <w:szCs w:val="24"/>
        </w:rPr>
        <w:br/>
        <w:t xml:space="preserve">In the Shops, or in the Market, or in all the Gardens round.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some one said, “A hill there is, a little to the north,</w:t>
      </w:r>
      <w:r>
        <w:rPr>
          <w:color w:val="000000"/>
          <w:sz w:val="24"/>
          <w:szCs w:val="24"/>
        </w:rPr>
        <w:br/>
        <w:t xml:space="preserve">And to its purpledicular top a narrow way leads forth;</w:t>
      </w:r>
      <w:r>
        <w:rPr>
          <w:color w:val="000000"/>
          <w:sz w:val="24"/>
          <w:szCs w:val="24"/>
        </w:rPr>
        <w:br/>
        <w:t xml:space="preserve">And there among the rugged rocks abides an ancient Sage,—­</w:t>
      </w:r>
      <w:r>
        <w:rPr>
          <w:color w:val="000000"/>
          <w:sz w:val="24"/>
          <w:szCs w:val="24"/>
        </w:rPr>
        <w:br/>
        <w:t xml:space="preserve">An earnest Man, who reads all day a most perplexing page. </w:t>
      </w:r>
      <w:r>
        <w:rPr>
          <w:color w:val="000000"/>
          <w:sz w:val="24"/>
          <w:szCs w:val="24"/>
        </w:rPr>
        <w:br/>
        <w:t xml:space="preserve">Climb up, and seize him by the toes,—­all studious as he sits,—­</w:t>
      </w:r>
      <w:r>
        <w:rPr>
          <w:color w:val="000000"/>
          <w:sz w:val="24"/>
          <w:szCs w:val="24"/>
        </w:rPr>
        <w:br/>
        <w:t xml:space="preserve">And pull him down, and chop him into endless little bits! </w:t>
      </w:r>
      <w:r>
        <w:rPr>
          <w:color w:val="000000"/>
          <w:sz w:val="24"/>
          <w:szCs w:val="24"/>
        </w:rPr>
        <w:br/>
        <w:t xml:space="preserve">Then mix him with your Onion (cut up likewise into Scraps),—­</w:t>
      </w:r>
      <w:r>
        <w:rPr>
          <w:color w:val="000000"/>
          <w:sz w:val="24"/>
          <w:szCs w:val="24"/>
        </w:rPr>
        <w:br/>
        <w:t xml:space="preserve">When your Stuffin’ will be ready, and very good—­perhaps.”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Those two old Bachelors without loss of time</w:t>
      </w:r>
      <w:r>
        <w:rPr>
          <w:color w:val="000000"/>
          <w:sz w:val="24"/>
          <w:szCs w:val="24"/>
        </w:rPr>
        <w:br/>
        <w:t xml:space="preserve">The nearly purpledicular crags at once began to climb;</w:t>
      </w:r>
      <w:r>
        <w:rPr>
          <w:color w:val="000000"/>
          <w:sz w:val="24"/>
          <w:szCs w:val="24"/>
        </w:rPr>
        <w:br/>
        <w:t xml:space="preserve">And at the top, among the rocks, all seated in a nook,</w:t>
      </w:r>
      <w:r>
        <w:rPr>
          <w:color w:val="000000"/>
          <w:sz w:val="24"/>
          <w:szCs w:val="24"/>
        </w:rPr>
        <w:br/>
        <w:t xml:space="preserve">They saw that Sage a-reading of a most enormous book.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“You earnest Sage!” aloud they cried, “your book you’ve read enough in!  We wish to chop you into bits to mix you into Stuffin’!”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that old Sage looked calmly up, and with his awful book,</w:t>
      </w:r>
      <w:r>
        <w:rPr>
          <w:color w:val="000000"/>
          <w:sz w:val="24"/>
          <w:szCs w:val="24"/>
        </w:rPr>
        <w:br/>
        <w:t xml:space="preserve">At those two Bachelors’ bald heads a certain aim he took;</w:t>
      </w:r>
      <w:r>
        <w:rPr>
          <w:color w:val="000000"/>
          <w:sz w:val="24"/>
          <w:szCs w:val="24"/>
        </w:rPr>
        <w:br/>
        <w:t xml:space="preserve">And over Crag and precipice they rolled promiscuous down,—­</w:t>
      </w:r>
      <w:r>
        <w:rPr>
          <w:color w:val="000000"/>
          <w:sz w:val="24"/>
          <w:szCs w:val="24"/>
        </w:rPr>
        <w:br/>
        <w:t xml:space="preserve">At once they rolled, and never stopped in lane or field or town;</w:t>
      </w:r>
      <w:r>
        <w:rPr>
          <w:color w:val="000000"/>
          <w:sz w:val="24"/>
          <w:szCs w:val="24"/>
        </w:rPr>
        <w:br/>
        <w:t xml:space="preserve">And when they reached their house, they found (besides their want</w:t>
      </w:r>
      <w:r>
        <w:rPr>
          <w:color w:val="000000"/>
          <w:sz w:val="24"/>
          <w:szCs w:val="24"/>
        </w:rPr>
        <w:br/>
        <w:t xml:space="preserve">          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of Stuffin’),</w:t>
      </w:r>
      <w:r>
        <w:rPr>
          <w:color w:val="000000"/>
          <w:sz w:val="24"/>
          <w:szCs w:val="24"/>
        </w:rPr>
        <w:br/>
        <w:t xml:space="preserve">The Mouse had fled—­and, previously, had eaten up the Muffin.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left their home in silence by the once convivial door;</w:t>
      </w:r>
      <w:r>
        <w:rPr>
          <w:color w:val="000000"/>
          <w:sz w:val="24"/>
          <w:szCs w:val="24"/>
        </w:rPr>
        <w:br/>
        <w:t xml:space="preserve">And from that hour those Bachelors were never heard of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Sheet Music—­The Pelicans]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Pelican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chorus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King and Queen of the Pelicans we;</w:t>
      </w:r>
      <w:r>
        <w:rPr>
          <w:color w:val="000000"/>
          <w:sz w:val="24"/>
          <w:szCs w:val="24"/>
        </w:rPr>
        <w:br/>
        <w:t xml:space="preserve">     No other Birds so grand we see! </w:t>
      </w:r>
      <w:r>
        <w:rPr>
          <w:color w:val="000000"/>
          <w:sz w:val="24"/>
          <w:szCs w:val="24"/>
        </w:rPr>
        <w:br/>
        <w:t xml:space="preserve">    None but we have feet like fins! </w:t>
      </w:r>
      <w:r>
        <w:rPr>
          <w:color w:val="000000"/>
          <w:sz w:val="24"/>
          <w:szCs w:val="24"/>
        </w:rPr>
        <w:br/>
        <w:t xml:space="preserve">    With lovely leathery throats and chins! </w:t>
      </w:r>
      <w:r>
        <w:rPr>
          <w:color w:val="000000"/>
          <w:sz w:val="24"/>
          <w:szCs w:val="24"/>
        </w:rPr>
        <w:br/>
        <w:t xml:space="preserve">        Ploffskin, Pluffskin, Pelican jee! </w:t>
      </w:r>
      <w:r>
        <w:rPr>
          <w:color w:val="000000"/>
          <w:sz w:val="24"/>
          <w:szCs w:val="24"/>
        </w:rPr>
        <w:br/>
        <w:t xml:space="preserve">        We think no Birds so happy as we! </w:t>
      </w:r>
      <w:r>
        <w:rPr>
          <w:color w:val="000000"/>
          <w:sz w:val="24"/>
          <w:szCs w:val="24"/>
        </w:rPr>
        <w:br/>
        <w:t xml:space="preserve">        Plumpskin, Ploshkin, Pelican Jill! </w:t>
      </w:r>
      <w:r>
        <w:rPr>
          <w:color w:val="000000"/>
          <w:sz w:val="24"/>
          <w:szCs w:val="24"/>
        </w:rPr>
        <w:br/>
        <w:t xml:space="preserve">        We think so then, and we thought so still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live on the Nile.  The Nile we love. </w:t>
      </w:r>
      <w:r>
        <w:rPr>
          <w:color w:val="000000"/>
          <w:sz w:val="24"/>
          <w:szCs w:val="24"/>
        </w:rPr>
        <w:br/>
        <w:t xml:space="preserve">    By night we sleep on the cliffs above;</w:t>
      </w:r>
      <w:r>
        <w:rPr>
          <w:color w:val="000000"/>
          <w:sz w:val="24"/>
          <w:szCs w:val="24"/>
        </w:rPr>
        <w:br/>
        <w:t xml:space="preserve">    By day we fish, and at eve we stand</w:t>
      </w:r>
      <w:r>
        <w:rPr>
          <w:color w:val="000000"/>
          <w:sz w:val="24"/>
          <w:szCs w:val="24"/>
        </w:rPr>
        <w:br/>
        <w:t xml:space="preserve">    On long bare islands of yellow sand. </w:t>
      </w:r>
      <w:r>
        <w:rPr>
          <w:color w:val="000000"/>
          <w:sz w:val="24"/>
          <w:szCs w:val="24"/>
        </w:rPr>
        <w:br/>
        <w:t xml:space="preserve">    And when the sun sinks slowly down,</w:t>
      </w:r>
      <w:r>
        <w:rPr>
          <w:color w:val="000000"/>
          <w:sz w:val="24"/>
          <w:szCs w:val="24"/>
        </w:rPr>
        <w:br/>
        <w:t xml:space="preserve">    And the great rock walls grow dark and brown,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Where the purple river rolls fast and dim</w:t>
      </w:r>
      <w:r>
        <w:rPr>
          <w:color w:val="000000"/>
          <w:sz w:val="24"/>
          <w:szCs w:val="24"/>
        </w:rPr>
        <w:br/>
        <w:t xml:space="preserve">    And the Ivory Ibis starlike skim,</w:t>
      </w:r>
      <w:r>
        <w:rPr>
          <w:color w:val="000000"/>
          <w:sz w:val="24"/>
          <w:szCs w:val="24"/>
        </w:rPr>
        <w:br/>
        <w:t xml:space="preserve">    Wing to wing we dance around,</w:t>
      </w:r>
      <w:r>
        <w:rPr>
          <w:color w:val="000000"/>
          <w:sz w:val="24"/>
          <w:szCs w:val="24"/>
        </w:rPr>
        <w:br/>
        <w:t xml:space="preserve">    Stamping our feet with a flumpy sound,</w:t>
      </w:r>
      <w:r>
        <w:rPr>
          <w:color w:val="000000"/>
          <w:sz w:val="24"/>
          <w:szCs w:val="24"/>
        </w:rPr>
        <w:br/>
        <w:t xml:space="preserve">    Opening our mouths as Pelicans ought;</w:t>
      </w:r>
      <w:r>
        <w:rPr>
          <w:color w:val="000000"/>
          <w:sz w:val="24"/>
          <w:szCs w:val="24"/>
        </w:rPr>
        <w:br/>
        <w:t xml:space="preserve">    And this is the song we nightly snort,—­</w:t>
      </w:r>
      <w:r>
        <w:rPr>
          <w:color w:val="000000"/>
          <w:sz w:val="24"/>
          <w:szCs w:val="24"/>
        </w:rPr>
        <w:br/>
        <w:t xml:space="preserve">        Ploffskin, Pluffskin, Pelican jee! </w:t>
      </w:r>
      <w:r>
        <w:rPr>
          <w:color w:val="000000"/>
          <w:sz w:val="24"/>
          <w:szCs w:val="24"/>
        </w:rPr>
        <w:br/>
        <w:t xml:space="preserve">        We think no Birds so happy as we! </w:t>
      </w:r>
      <w:r>
        <w:rPr>
          <w:color w:val="000000"/>
          <w:sz w:val="24"/>
          <w:szCs w:val="24"/>
        </w:rPr>
        <w:br/>
        <w:t xml:space="preserve">        Plumpskin, Ploshkin, Pelican jill! </w:t>
      </w:r>
      <w:r>
        <w:rPr>
          <w:color w:val="000000"/>
          <w:sz w:val="24"/>
          <w:szCs w:val="24"/>
        </w:rPr>
        <w:br/>
        <w:t xml:space="preserve">        We think so then, and we thought so still!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Last year came out our Daughter Dell,</w:t>
      </w:r>
      <w:r>
        <w:rPr>
          <w:color w:val="000000"/>
          <w:sz w:val="24"/>
          <w:szCs w:val="24"/>
        </w:rPr>
        <w:br/>
        <w:t xml:space="preserve">    And all the Birds received her well. </w:t>
      </w:r>
      <w:r>
        <w:rPr>
          <w:color w:val="000000"/>
          <w:sz w:val="24"/>
          <w:szCs w:val="24"/>
        </w:rPr>
        <w:br/>
        <w:t xml:space="preserve">    To do her honor a feast we made</w:t>
      </w:r>
      <w:r>
        <w:rPr>
          <w:color w:val="000000"/>
          <w:sz w:val="24"/>
          <w:szCs w:val="24"/>
        </w:rPr>
        <w:br/>
        <w:t xml:space="preserve">    For every bird that can swim or wade,—­</w:t>
      </w:r>
      <w:r>
        <w:rPr>
          <w:color w:val="000000"/>
          <w:sz w:val="24"/>
          <w:szCs w:val="24"/>
        </w:rPr>
        <w:br/>
        <w:t xml:space="preserve">    Herons and Gulls, and Cormorants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black,</w:t>
      </w:r>
      <w:r>
        <w:rPr>
          <w:color w:val="000000"/>
          <w:sz w:val="24"/>
          <w:szCs w:val="24"/>
        </w:rPr>
        <w:br/>
        <w:t xml:space="preserve">    Cranes, and Flamingoes with scarlet back,</w:t>
      </w:r>
      <w:r>
        <w:rPr>
          <w:color w:val="000000"/>
          <w:sz w:val="24"/>
          <w:szCs w:val="24"/>
        </w:rPr>
        <w:br/>
        <w:t xml:space="preserve">    Plovers and Storks, and Geese in clouds,</w:t>
      </w:r>
      <w:r>
        <w:rPr>
          <w:color w:val="000000"/>
          <w:sz w:val="24"/>
          <w:szCs w:val="24"/>
        </w:rPr>
        <w:br/>
        <w:t xml:space="preserve">    Swans and Dilberry Ducks in crowds: </w:t>
      </w:r>
      <w:r>
        <w:rPr>
          <w:color w:val="000000"/>
          <w:sz w:val="24"/>
          <w:szCs w:val="24"/>
        </w:rPr>
        <w:br/>
        <w:t xml:space="preserve">    Thousands of Birds in wondrous flight! </w:t>
      </w:r>
      <w:r>
        <w:rPr>
          <w:color w:val="000000"/>
          <w:sz w:val="24"/>
          <w:szCs w:val="24"/>
        </w:rPr>
        <w:br/>
        <w:t xml:space="preserve">    They ate and drank and danced all night,</w:t>
      </w:r>
      <w:r>
        <w:rPr>
          <w:color w:val="000000"/>
          <w:sz w:val="24"/>
          <w:szCs w:val="24"/>
        </w:rPr>
        <w:br/>
        <w:t xml:space="preserve">    And echoing back from the rocks you heard</w:t>
      </w:r>
      <w:r>
        <w:rPr>
          <w:color w:val="000000"/>
          <w:sz w:val="24"/>
          <w:szCs w:val="24"/>
        </w:rPr>
        <w:br/>
        <w:t xml:space="preserve">    Multitude-echoes from Bird and Bird,—­</w:t>
      </w:r>
      <w:r>
        <w:rPr>
          <w:color w:val="000000"/>
          <w:sz w:val="24"/>
          <w:szCs w:val="24"/>
        </w:rPr>
        <w:br/>
        <w:t xml:space="preserve">        Ploffskin, Pluffskin, Pelican jee! </w:t>
      </w:r>
      <w:r>
        <w:rPr>
          <w:color w:val="000000"/>
          <w:sz w:val="24"/>
          <w:szCs w:val="24"/>
        </w:rPr>
        <w:br/>
        <w:t xml:space="preserve">        We think no Birds so happy as we! </w:t>
      </w:r>
      <w:r>
        <w:rPr>
          <w:color w:val="000000"/>
          <w:sz w:val="24"/>
          <w:szCs w:val="24"/>
        </w:rPr>
        <w:br/>
        <w:t xml:space="preserve">        Plumpskin, Ploshkin, Pelican jill! </w:t>
      </w:r>
      <w:r>
        <w:rPr>
          <w:color w:val="000000"/>
          <w:sz w:val="24"/>
          <w:szCs w:val="24"/>
        </w:rPr>
        <w:br/>
        <w:t xml:space="preserve">        We think so then, and we thought so still!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Yes, they came; and among the rest</w:t>
      </w:r>
      <w:r>
        <w:rPr>
          <w:color w:val="000000"/>
          <w:sz w:val="24"/>
          <w:szCs w:val="24"/>
        </w:rPr>
        <w:br/>
        <w:t xml:space="preserve">    The King of the Cranes all grandly dressed. </w:t>
      </w:r>
      <w:r>
        <w:rPr>
          <w:color w:val="000000"/>
          <w:sz w:val="24"/>
          <w:szCs w:val="24"/>
        </w:rPr>
        <w:br/>
        <w:t xml:space="preserve">    Such a lovely tail!  Its feathers float</w:t>
      </w:r>
      <w:r>
        <w:rPr>
          <w:color w:val="000000"/>
          <w:sz w:val="24"/>
          <w:szCs w:val="24"/>
        </w:rPr>
        <w:br/>
        <w:t xml:space="preserve">    Between the ends of his blue dress-coat;</w:t>
      </w:r>
      <w:r>
        <w:rPr>
          <w:color w:val="000000"/>
          <w:sz w:val="24"/>
          <w:szCs w:val="24"/>
        </w:rPr>
        <w:br/>
        <w:t xml:space="preserve">    With pea-green trowsers all so neat,</w:t>
      </w:r>
      <w:r>
        <w:rPr>
          <w:color w:val="000000"/>
          <w:sz w:val="24"/>
          <w:szCs w:val="24"/>
        </w:rPr>
        <w:br/>
        <w:t xml:space="preserve">    And a delicate frill to hide his feet</w:t>
      </w:r>
      <w:r>
        <w:rPr>
          <w:color w:val="000000"/>
          <w:sz w:val="24"/>
          <w:szCs w:val="24"/>
        </w:rPr>
        <w:br/>
        <w:t xml:space="preserve">    (For though no one speaks of it, every one knows</w:t>
      </w:r>
      <w:r>
        <w:rPr>
          <w:color w:val="000000"/>
          <w:sz w:val="24"/>
          <w:szCs w:val="24"/>
        </w:rPr>
        <w:br/>
        <w:t xml:space="preserve">    He has got no webs between his toes).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As soon as he saw our Daughter Dell,</w:t>
      </w:r>
      <w:r>
        <w:rPr>
          <w:color w:val="000000"/>
          <w:sz w:val="24"/>
          <w:szCs w:val="24"/>
        </w:rPr>
        <w:br/>
        <w:t xml:space="preserve">    In violent love that Crane King fell,—­</w:t>
      </w:r>
      <w:r>
        <w:rPr>
          <w:color w:val="000000"/>
          <w:sz w:val="24"/>
          <w:szCs w:val="24"/>
        </w:rPr>
        <w:br/>
        <w:t xml:space="preserve">    On seeing her waddling form so fair,</w:t>
      </w:r>
      <w:r>
        <w:rPr>
          <w:color w:val="000000"/>
          <w:sz w:val="24"/>
          <w:szCs w:val="24"/>
        </w:rPr>
        <w:br/>
        <w:t xml:space="preserve">    With a wreath of shrimps in her short white hair. </w:t>
      </w:r>
      <w:r>
        <w:rPr>
          <w:color w:val="000000"/>
          <w:sz w:val="24"/>
          <w:szCs w:val="24"/>
        </w:rPr>
        <w:br/>
        <w:t xml:space="preserve">    And before the end of the next long day</w:t>
      </w:r>
      <w:r>
        <w:rPr>
          <w:color w:val="000000"/>
          <w:sz w:val="24"/>
          <w:szCs w:val="24"/>
        </w:rPr>
        <w:br/>
        <w:t xml:space="preserve">    Our Dell had given her heart away;</w:t>
      </w:r>
      <w:r>
        <w:rPr>
          <w:color w:val="000000"/>
          <w:sz w:val="24"/>
          <w:szCs w:val="24"/>
        </w:rPr>
        <w:br/>
        <w:t xml:space="preserve">    For the King of the Cranes had won that heart</w:t>
      </w:r>
      <w:r>
        <w:rPr>
          <w:color w:val="000000"/>
          <w:sz w:val="24"/>
          <w:szCs w:val="24"/>
        </w:rPr>
        <w:br/>
        <w:t xml:space="preserve">    With a Crocodile’s egg and a large fish-tart. </w:t>
      </w:r>
      <w:r>
        <w:rPr>
          <w:color w:val="000000"/>
          <w:sz w:val="24"/>
          <w:szCs w:val="24"/>
        </w:rPr>
        <w:br/>
        <w:t xml:space="preserve">    She vowed to marry the King of the Cranes,</w:t>
      </w:r>
      <w:r>
        <w:rPr>
          <w:color w:val="000000"/>
          <w:sz w:val="24"/>
          <w:szCs w:val="24"/>
        </w:rPr>
        <w:br/>
        <w:t xml:space="preserve">    Leaving the Nile for stranger plains;</w:t>
      </w:r>
      <w:r>
        <w:rPr>
          <w:color w:val="000000"/>
          <w:sz w:val="24"/>
          <w:szCs w:val="24"/>
        </w:rPr>
        <w:br/>
        <w:t xml:space="preserve">    And away they flew in a gathering crowd</w:t>
      </w:r>
      <w:r>
        <w:rPr>
          <w:color w:val="000000"/>
          <w:sz w:val="24"/>
          <w:szCs w:val="24"/>
        </w:rPr>
        <w:br/>
        <w:t xml:space="preserve">    Of endless birds in a lengthening cloud. </w:t>
      </w:r>
      <w:r>
        <w:rPr>
          <w:color w:val="000000"/>
          <w:sz w:val="24"/>
          <w:szCs w:val="24"/>
        </w:rPr>
        <w:br/>
        <w:t xml:space="preserve">        Ploffskin, Pluffskin, Pelican jee! </w:t>
      </w:r>
      <w:r>
        <w:rPr>
          <w:color w:val="000000"/>
          <w:sz w:val="24"/>
          <w:szCs w:val="24"/>
        </w:rPr>
        <w:br/>
        <w:t xml:space="preserve">        We think no Birds so happy as we! </w:t>
      </w:r>
      <w:r>
        <w:rPr>
          <w:color w:val="000000"/>
          <w:sz w:val="24"/>
          <w:szCs w:val="24"/>
        </w:rPr>
        <w:br/>
        <w:t xml:space="preserve">        Plumpskin, Ploshkin, Pelican jill! </w:t>
      </w:r>
      <w:r>
        <w:rPr>
          <w:color w:val="000000"/>
          <w:sz w:val="24"/>
          <w:szCs w:val="24"/>
        </w:rPr>
        <w:br/>
        <w:t xml:space="preserve">        We think so then, and we thought so still!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far away in the twilight sky</w:t>
      </w:r>
      <w:r>
        <w:rPr>
          <w:color w:val="000000"/>
          <w:sz w:val="24"/>
          <w:szCs w:val="24"/>
        </w:rPr>
        <w:br/>
        <w:t xml:space="preserve">    We heard them singing a lessening cry,—­</w:t>
      </w:r>
      <w:r>
        <w:rPr>
          <w:color w:val="000000"/>
          <w:sz w:val="24"/>
          <w:szCs w:val="24"/>
        </w:rPr>
        <w:br/>
        <w:t xml:space="preserve">    Farther and farther, till out of sight,</w:t>
      </w:r>
      <w:r>
        <w:rPr>
          <w:color w:val="000000"/>
          <w:sz w:val="24"/>
          <w:szCs w:val="24"/>
        </w:rPr>
        <w:br/>
        <w:t xml:space="preserve">    And we stood alone in the silent night! </w:t>
      </w:r>
      <w:r>
        <w:rPr>
          <w:color w:val="000000"/>
          <w:sz w:val="24"/>
          <w:szCs w:val="24"/>
        </w:rPr>
        <w:br/>
        <w:t xml:space="preserve">    Often since, in the nights of June,</w:t>
      </w:r>
      <w:r>
        <w:rPr>
          <w:color w:val="000000"/>
          <w:sz w:val="24"/>
          <w:szCs w:val="24"/>
        </w:rPr>
        <w:br/>
        <w:t xml:space="preserve">    We sit on the sand and watch the moon,—­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has gone to the great Gromboolian Plain,</w:t>
      </w:r>
      <w:r>
        <w:rPr>
          <w:color w:val="000000"/>
          <w:sz w:val="24"/>
          <w:szCs w:val="24"/>
        </w:rPr>
        <w:br/>
        <w:t xml:space="preserve">    And we probably never shall meet again! </w:t>
      </w:r>
      <w:r>
        <w:rPr>
          <w:color w:val="000000"/>
          <w:sz w:val="24"/>
          <w:szCs w:val="24"/>
        </w:rPr>
        <w:br/>
        <w:t xml:space="preserve">    Oft, in the long still nights of June,</w:t>
      </w:r>
      <w:r>
        <w:rPr>
          <w:color w:val="000000"/>
          <w:sz w:val="24"/>
          <w:szCs w:val="24"/>
        </w:rPr>
        <w:br/>
        <w:t xml:space="preserve">    We sit on the rocks and watch the moon,—­</w:t>
      </w:r>
      <w:r>
        <w:rPr>
          <w:color w:val="000000"/>
          <w:sz w:val="24"/>
          <w:szCs w:val="24"/>
        </w:rPr>
        <w:br/>
        <w:t xml:space="preserve">    She dwells by the streams of the Chankly Bore. </w:t>
      </w:r>
      <w:r>
        <w:rPr>
          <w:color w:val="000000"/>
          <w:sz w:val="24"/>
          <w:szCs w:val="24"/>
        </w:rPr>
        <w:br/>
        <w:t xml:space="preserve">    And we probably never shall see her more. </w:t>
      </w:r>
      <w:r>
        <w:rPr>
          <w:color w:val="000000"/>
          <w:sz w:val="24"/>
          <w:szCs w:val="24"/>
        </w:rPr>
        <w:br/>
        <w:t xml:space="preserve">        Ploffskin, Pluffskin, Pelican jee! </w:t>
      </w:r>
      <w:r>
        <w:rPr>
          <w:color w:val="000000"/>
          <w:sz w:val="24"/>
          <w:szCs w:val="24"/>
        </w:rPr>
        <w:br/>
        <w:t xml:space="preserve">        We think no Birds so happy as we! </w:t>
      </w:r>
      <w:r>
        <w:rPr>
          <w:color w:val="000000"/>
          <w:sz w:val="24"/>
          <w:szCs w:val="24"/>
        </w:rPr>
        <w:br/>
        <w:t xml:space="preserve">        Plumpskin, Ploshkin, Pelican jill! </w:t>
      </w:r>
      <w:r>
        <w:rPr>
          <w:color w:val="000000"/>
          <w:sz w:val="24"/>
          <w:szCs w:val="24"/>
        </w:rPr>
        <w:br/>
        <w:t xml:space="preserve">        We think so then, and we thought so still!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Sheet Music—­The Yonghy Bonghy Bo]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courtship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Yonghy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Bonghy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Bo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 the Coast of Coromandel</w:t>
      </w:r>
      <w:r>
        <w:rPr>
          <w:color w:val="000000"/>
          <w:sz w:val="24"/>
          <w:szCs w:val="24"/>
        </w:rPr>
        <w:br/>
        <w:t xml:space="preserve">        Where the early pumpkins blow,</w:t>
      </w:r>
      <w:r>
        <w:rPr>
          <w:color w:val="000000"/>
          <w:sz w:val="24"/>
          <w:szCs w:val="24"/>
        </w:rPr>
        <w:br/>
        <w:t xml:space="preserve">          In the middle of the woods</w:t>
      </w:r>
      <w:r>
        <w:rPr>
          <w:color w:val="000000"/>
          <w:sz w:val="24"/>
          <w:szCs w:val="24"/>
        </w:rPr>
        <w:br/>
        <w:t xml:space="preserve">      Lived the Yonghy-Bonghy-Bo. </w:t>
      </w:r>
      <w:r>
        <w:rPr>
          <w:color w:val="000000"/>
          <w:sz w:val="24"/>
          <w:szCs w:val="24"/>
        </w:rPr>
        <w:br/>
        <w:t xml:space="preserve">    Two old chairs, and half a candle,</w:t>
      </w:r>
      <w:r>
        <w:rPr>
          <w:color w:val="000000"/>
          <w:sz w:val="24"/>
          <w:szCs w:val="24"/>
        </w:rPr>
        <w:br/>
        <w:t xml:space="preserve">    One old jug without a handle,—­</w:t>
      </w:r>
      <w:r>
        <w:rPr>
          <w:color w:val="000000"/>
          <w:sz w:val="24"/>
          <w:szCs w:val="24"/>
        </w:rPr>
        <w:br/>
        <w:t xml:space="preserve">          These were all his worldly goods: </w:t>
      </w:r>
      <w:r>
        <w:rPr>
          <w:color w:val="000000"/>
          <w:sz w:val="24"/>
          <w:szCs w:val="24"/>
        </w:rPr>
        <w:br/>
        <w:t xml:space="preserve">          In the middle of the woods,</w:t>
      </w:r>
      <w:r>
        <w:rPr>
          <w:color w:val="000000"/>
          <w:sz w:val="24"/>
          <w:szCs w:val="24"/>
        </w:rPr>
        <w:br/>
        <w:t xml:space="preserve">          These were all the worldly goods</w:t>
      </w:r>
      <w:r>
        <w:rPr>
          <w:color w:val="000000"/>
          <w:sz w:val="24"/>
          <w:szCs w:val="24"/>
        </w:rPr>
        <w:br/>
        <w:t xml:space="preserve">      Of the Yonghy-Bonghy-Bo,</w:t>
      </w:r>
      <w:r>
        <w:rPr>
          <w:color w:val="000000"/>
          <w:sz w:val="24"/>
          <w:szCs w:val="24"/>
        </w:rPr>
        <w:br/>
        <w:t xml:space="preserve">      Of the Yonghy-Bonghy Bo.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Once, among the Bong-trees walking</w:t>
      </w:r>
      <w:r>
        <w:rPr>
          <w:color w:val="000000"/>
          <w:sz w:val="24"/>
          <w:szCs w:val="24"/>
        </w:rPr>
        <w:br/>
        <w:t xml:space="preserve">        Where the early pumpkins blow,</w:t>
      </w:r>
      <w:r>
        <w:rPr>
          <w:color w:val="000000"/>
          <w:sz w:val="24"/>
          <w:szCs w:val="24"/>
        </w:rPr>
        <w:br/>
        <w:t xml:space="preserve">          To a little heap of stones</w:t>
      </w:r>
      <w:r>
        <w:rPr>
          <w:color w:val="000000"/>
          <w:sz w:val="24"/>
          <w:szCs w:val="24"/>
        </w:rPr>
        <w:br/>
        <w:t xml:space="preserve">      Came the Yonghy-Bonghy-Bo. </w:t>
      </w:r>
      <w:r>
        <w:rPr>
          <w:color w:val="000000"/>
          <w:sz w:val="24"/>
          <w:szCs w:val="24"/>
        </w:rPr>
        <w:br/>
        <w:t xml:space="preserve">    There he heard a Lady talking,</w:t>
      </w:r>
      <w:r>
        <w:rPr>
          <w:color w:val="000000"/>
          <w:sz w:val="24"/>
          <w:szCs w:val="24"/>
        </w:rPr>
        <w:br/>
        <w:t xml:space="preserve">    To some milk-white Hens of Dorking,—­</w:t>
      </w:r>
      <w:r>
        <w:rPr>
          <w:color w:val="000000"/>
          <w:sz w:val="24"/>
          <w:szCs w:val="24"/>
        </w:rPr>
        <w:br/>
        <w:t xml:space="preserve">        “’Tis the Lady Jingly Jones! </w:t>
      </w:r>
      <w:r>
        <w:rPr>
          <w:color w:val="000000"/>
          <w:sz w:val="24"/>
          <w:szCs w:val="24"/>
        </w:rPr>
        <w:br/>
        <w:t xml:space="preserve">          On that little heap of stones</w:t>
      </w:r>
      <w:r>
        <w:rPr>
          <w:color w:val="000000"/>
          <w:sz w:val="24"/>
          <w:szCs w:val="24"/>
        </w:rPr>
        <w:br/>
        <w:t xml:space="preserve">          Sits the Lady Jingly Jones!”</w:t>
      </w:r>
      <w:r>
        <w:rPr>
          <w:color w:val="000000"/>
          <w:sz w:val="24"/>
          <w:szCs w:val="24"/>
        </w:rPr>
        <w:br/>
        <w:t xml:space="preserve">      Said the Yonghy-Bonghy-Bo,</w:t>
      </w:r>
      <w:r>
        <w:rPr>
          <w:color w:val="000000"/>
          <w:sz w:val="24"/>
          <w:szCs w:val="24"/>
        </w:rPr>
        <w:br/>
        <w:t xml:space="preserve">      Said the Yonghy-Bonghy-Bo.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“Lady Jingly!  Lady Jingly! </w:t>
      </w:r>
      <w:r>
        <w:rPr>
          <w:color w:val="000000"/>
          <w:sz w:val="24"/>
          <w:szCs w:val="24"/>
        </w:rPr>
        <w:br/>
        <w:t xml:space="preserve">Sitting where the pumpkins blow,</w:t>
      </w:r>
      <w:r>
        <w:rPr>
          <w:color w:val="000000"/>
          <w:sz w:val="24"/>
          <w:szCs w:val="24"/>
        </w:rPr>
        <w:br/>
        <w:t xml:space="preserve">Will you come and be my wife?”</w:t>
      </w:r>
      <w:r>
        <w:rPr>
          <w:color w:val="000000"/>
          <w:sz w:val="24"/>
          <w:szCs w:val="24"/>
        </w:rPr>
        <w:br/>
        <w:t xml:space="preserve">Said the Yonghy-Bonghy-Bo. </w:t>
      </w:r>
      <w:r>
        <w:rPr>
          <w:color w:val="000000"/>
          <w:sz w:val="24"/>
          <w:szCs w:val="24"/>
        </w:rPr>
        <w:br/>
        <w:t xml:space="preserve">“I am tired of living singly—­</w:t>
      </w:r>
      <w:r>
        <w:rPr>
          <w:color w:val="000000"/>
          <w:sz w:val="24"/>
          <w:szCs w:val="24"/>
        </w:rPr>
        <w:br/>
        <w:t xml:space="preserve">On this coast so wild and shingly,—­</w:t>
      </w:r>
      <w:r>
        <w:rPr>
          <w:color w:val="000000"/>
          <w:sz w:val="24"/>
          <w:szCs w:val="24"/>
        </w:rPr>
        <w:br/>
        <w:t xml:space="preserve">I’m a-weary of my life;</w:t>
      </w:r>
      <w:r>
        <w:rPr>
          <w:color w:val="000000"/>
          <w:sz w:val="24"/>
          <w:szCs w:val="24"/>
        </w:rPr>
        <w:br/>
        <w:t xml:space="preserve">If you’ll come and be my wife,</w:t>
      </w:r>
      <w:r>
        <w:rPr>
          <w:color w:val="000000"/>
          <w:sz w:val="24"/>
          <w:szCs w:val="24"/>
        </w:rPr>
        <w:br/>
        <w:t xml:space="preserve">Quite serene would be my life!”</w:t>
      </w:r>
      <w:r>
        <w:rPr>
          <w:color w:val="000000"/>
          <w:sz w:val="24"/>
          <w:szCs w:val="24"/>
        </w:rPr>
        <w:br/>
        <w:t xml:space="preserve">Said the Yonghy-Bonghy-Bo,</w:t>
      </w:r>
      <w:r>
        <w:rPr>
          <w:color w:val="000000"/>
          <w:sz w:val="24"/>
          <w:szCs w:val="24"/>
        </w:rPr>
        <w:br/>
        <w:t xml:space="preserve">Said the Yonghy-Bonghy-Bo.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“On this Coast of Coromandel</w:t>
      </w:r>
      <w:r>
        <w:rPr>
          <w:color w:val="000000"/>
          <w:sz w:val="24"/>
          <w:szCs w:val="24"/>
        </w:rPr>
        <w:br/>
        <w:t xml:space="preserve">Shrimps and watercresses grow,</w:t>
      </w:r>
      <w:r>
        <w:rPr>
          <w:color w:val="000000"/>
          <w:sz w:val="24"/>
          <w:szCs w:val="24"/>
        </w:rPr>
        <w:br/>
        <w:t xml:space="preserve">Prawns are plentiful and cheap,”</w:t>
      </w:r>
      <w:r>
        <w:rPr>
          <w:color w:val="000000"/>
          <w:sz w:val="24"/>
          <w:szCs w:val="24"/>
        </w:rPr>
        <w:br/>
        <w:t xml:space="preserve">Said the Yonghy-Bonghy-Bo. </w:t>
      </w:r>
      <w:r>
        <w:rPr>
          <w:color w:val="000000"/>
          <w:sz w:val="24"/>
          <w:szCs w:val="24"/>
        </w:rPr>
        <w:br/>
        <w:t xml:space="preserve">“You shall have my chairs and candle,</w:t>
      </w:r>
      <w:r>
        <w:rPr>
          <w:color w:val="000000"/>
          <w:sz w:val="24"/>
          <w:szCs w:val="24"/>
        </w:rPr>
        <w:br/>
        <w:t xml:space="preserve">And my jug without a handle! </w:t>
      </w:r>
      <w:r>
        <w:rPr>
          <w:color w:val="000000"/>
          <w:sz w:val="24"/>
          <w:szCs w:val="24"/>
        </w:rPr>
        <w:br/>
        <w:t xml:space="preserve">Gaze upon the rolling deep</w:t>
      </w:r>
      <w:r>
        <w:rPr>
          <w:color w:val="000000"/>
          <w:sz w:val="24"/>
          <w:szCs w:val="24"/>
        </w:rPr>
        <w:br/>
        <w:t xml:space="preserve">(Fish is plentiful and cheap);</w:t>
      </w:r>
      <w:r>
        <w:rPr>
          <w:color w:val="000000"/>
          <w:sz w:val="24"/>
          <w:szCs w:val="24"/>
        </w:rPr>
        <w:br/>
        <w:t xml:space="preserve">As the sea, my love is deep!”</w:t>
      </w:r>
      <w:r>
        <w:rPr>
          <w:color w:val="000000"/>
          <w:sz w:val="24"/>
          <w:szCs w:val="24"/>
        </w:rPr>
        <w:br/>
        <w:t xml:space="preserve">Said the Yonghy-Bonghy-Bo,</w:t>
      </w:r>
      <w:r>
        <w:rPr>
          <w:color w:val="000000"/>
          <w:sz w:val="24"/>
          <w:szCs w:val="24"/>
        </w:rPr>
        <w:br/>
        <w:t xml:space="preserve">Said the Yonghy-Bonghy-Bo.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Lady Jingly answered sadly,</w:t>
      </w:r>
      <w:r>
        <w:rPr>
          <w:color w:val="000000"/>
          <w:sz w:val="24"/>
          <w:szCs w:val="24"/>
        </w:rPr>
        <w:br/>
        <w:t xml:space="preserve">And her tears began to flow,—­</w:t>
      </w:r>
      <w:r>
        <w:rPr>
          <w:color w:val="000000"/>
          <w:sz w:val="24"/>
          <w:szCs w:val="24"/>
        </w:rPr>
        <w:br/>
        <w:t xml:space="preserve">“Your proposal comes too late,</w:t>
      </w:r>
      <w:r>
        <w:rPr>
          <w:color w:val="000000"/>
          <w:sz w:val="24"/>
          <w:szCs w:val="24"/>
        </w:rPr>
        <w:br/>
        <w:t xml:space="preserve">Mr. Yonghy-Bonghy-Bo! </w:t>
      </w:r>
      <w:r>
        <w:rPr>
          <w:color w:val="000000"/>
          <w:sz w:val="24"/>
          <w:szCs w:val="24"/>
        </w:rPr>
        <w:br/>
        <w:t xml:space="preserve">I would be your wife most gladly!”</w:t>
      </w:r>
      <w:r>
        <w:rPr>
          <w:color w:val="000000"/>
          <w:sz w:val="24"/>
          <w:szCs w:val="24"/>
        </w:rPr>
        <w:br/>
        <w:t xml:space="preserve">(Here she twirled her fingers madly,)</w:t>
      </w:r>
      <w:r>
        <w:rPr>
          <w:color w:val="000000"/>
          <w:sz w:val="24"/>
          <w:szCs w:val="24"/>
        </w:rPr>
        <w:br/>
        <w:t xml:space="preserve">“But in England I’ve a mate! </w:t>
      </w:r>
      <w:r>
        <w:rPr>
          <w:color w:val="000000"/>
          <w:sz w:val="24"/>
          <w:szCs w:val="24"/>
        </w:rPr>
        <w:br/>
        <w:t xml:space="preserve">Yes! you’ve asked me far too late,</w:t>
      </w:r>
      <w:r>
        <w:rPr>
          <w:color w:val="000000"/>
          <w:sz w:val="24"/>
          <w:szCs w:val="24"/>
        </w:rPr>
        <w:br/>
        <w:t xml:space="preserve">For in England I’ve a mate,</w:t>
      </w:r>
      <w:r>
        <w:rPr>
          <w:color w:val="000000"/>
          <w:sz w:val="24"/>
          <w:szCs w:val="24"/>
        </w:rPr>
        <w:br/>
        <w:t xml:space="preserve">Mr. Yonghy-Bonghy-Bo! </w:t>
      </w:r>
      <w:r>
        <w:rPr>
          <w:color w:val="000000"/>
          <w:sz w:val="24"/>
          <w:szCs w:val="24"/>
        </w:rPr>
        <w:br/>
        <w:t xml:space="preserve">Mr. Yonghy-Bonghy-Bo!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“Mr. Jones (his name is Handel,—­</w:t>
      </w:r>
      <w:r>
        <w:rPr>
          <w:color w:val="000000"/>
          <w:sz w:val="24"/>
          <w:szCs w:val="24"/>
        </w:rPr>
        <w:br/>
        <w:t xml:space="preserve">Handel Jones, Esquire, &amp; Co.)</w:t>
      </w:r>
      <w:r>
        <w:rPr>
          <w:color w:val="000000"/>
          <w:sz w:val="24"/>
          <w:szCs w:val="24"/>
        </w:rPr>
        <w:br/>
        <w:t xml:space="preserve">Dorking fowls delights to send,</w:t>
      </w:r>
      <w:r>
        <w:rPr>
          <w:color w:val="000000"/>
          <w:sz w:val="24"/>
          <w:szCs w:val="24"/>
        </w:rPr>
        <w:br/>
        <w:t xml:space="preserve">Mr. Yonghy-Bonghy-Bo! </w:t>
      </w:r>
      <w:r>
        <w:rPr>
          <w:color w:val="000000"/>
          <w:sz w:val="24"/>
          <w:szCs w:val="24"/>
        </w:rPr>
        <w:br/>
        <w:t xml:space="preserve">Keep, oh, keep your chairs and candle,</w:t>
      </w:r>
      <w:r>
        <w:rPr>
          <w:color w:val="000000"/>
          <w:sz w:val="24"/>
          <w:szCs w:val="24"/>
        </w:rPr>
        <w:br/>
        <w:t xml:space="preserve">And your jug without a handle,—­</w:t>
      </w:r>
      <w:r>
        <w:rPr>
          <w:color w:val="000000"/>
          <w:sz w:val="24"/>
          <w:szCs w:val="24"/>
        </w:rPr>
        <w:br/>
        <w:t xml:space="preserve">I can merely be your friend! </w:t>
      </w:r>
      <w:r>
        <w:rPr>
          <w:color w:val="000000"/>
          <w:sz w:val="24"/>
          <w:szCs w:val="24"/>
        </w:rPr>
        <w:br/>
        <w:t xml:space="preserve">Should my Jones more Dorkings send,</w:t>
      </w:r>
      <w:r>
        <w:rPr>
          <w:color w:val="000000"/>
          <w:sz w:val="24"/>
          <w:szCs w:val="24"/>
        </w:rPr>
        <w:br/>
        <w:t xml:space="preserve">I will give you three, my friend! </w:t>
      </w:r>
      <w:r>
        <w:rPr>
          <w:color w:val="000000"/>
          <w:sz w:val="24"/>
          <w:szCs w:val="24"/>
        </w:rPr>
        <w:br/>
        <w:t xml:space="preserve">Mr. Yonghy-Bongy-Bo! </w:t>
      </w:r>
      <w:r>
        <w:rPr>
          <w:color w:val="000000"/>
          <w:sz w:val="24"/>
          <w:szCs w:val="24"/>
        </w:rPr>
        <w:br/>
        <w:t xml:space="preserve">Mr. Yonghy-Bonghy-Bo!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“Though you’ve such a tiny body,</w:t>
      </w:r>
      <w:r>
        <w:rPr>
          <w:color w:val="000000"/>
          <w:sz w:val="24"/>
          <w:szCs w:val="24"/>
        </w:rPr>
        <w:br/>
        <w:t xml:space="preserve">And your head so large doth grow,—­</w:t>
      </w:r>
      <w:r>
        <w:rPr>
          <w:color w:val="000000"/>
          <w:sz w:val="24"/>
          <w:szCs w:val="24"/>
        </w:rPr>
        <w:br/>
        <w:t xml:space="preserve">Though your hat may blow away,</w:t>
      </w:r>
      <w:r>
        <w:rPr>
          <w:color w:val="000000"/>
          <w:sz w:val="24"/>
          <w:szCs w:val="24"/>
        </w:rPr>
        <w:br/>
        <w:t xml:space="preserve">Mr. Yonghy-Bonghy-Bo! </w:t>
      </w:r>
      <w:r>
        <w:rPr>
          <w:color w:val="000000"/>
          <w:sz w:val="24"/>
          <w:szCs w:val="24"/>
        </w:rPr>
        <w:br/>
        <w:t xml:space="preserve">Though you’re such a Hoddy Doddy,</w:t>
      </w:r>
      <w:r>
        <w:rPr>
          <w:color w:val="000000"/>
          <w:sz w:val="24"/>
          <w:szCs w:val="24"/>
        </w:rPr>
        <w:br/>
        <w:t xml:space="preserve">Yet I wish that I could modi-</w:t>
      </w:r>
      <w:r>
        <w:rPr>
          <w:color w:val="000000"/>
          <w:sz w:val="24"/>
          <w:szCs w:val="24"/>
        </w:rPr>
        <w:br/>
        <w:t xml:space="preserve">fy the words I needs must say! </w:t>
      </w:r>
      <w:r>
        <w:rPr>
          <w:color w:val="000000"/>
          <w:sz w:val="24"/>
          <w:szCs w:val="24"/>
        </w:rPr>
        <w:br/>
        <w:t xml:space="preserve">Will you please to go away? </w:t>
      </w:r>
      <w:r>
        <w:rPr>
          <w:color w:val="000000"/>
          <w:sz w:val="24"/>
          <w:szCs w:val="24"/>
        </w:rPr>
        <w:br/>
        <w:t xml:space="preserve">That is all I have to say,</w:t>
      </w:r>
      <w:r>
        <w:rPr>
          <w:color w:val="000000"/>
          <w:sz w:val="24"/>
          <w:szCs w:val="24"/>
        </w:rPr>
        <w:br/>
        <w:t xml:space="preserve">Mr. Yongby-Bonghy-Bo! </w:t>
      </w:r>
      <w:r>
        <w:rPr>
          <w:color w:val="000000"/>
          <w:sz w:val="24"/>
          <w:szCs w:val="24"/>
        </w:rPr>
        <w:br/>
        <w:t xml:space="preserve">Mr. Yonghy-Bonghy-Bo!”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Down the slippery slopes of Myrtle,</w:t>
      </w:r>
      <w:r>
        <w:rPr>
          <w:color w:val="000000"/>
          <w:sz w:val="24"/>
          <w:szCs w:val="24"/>
        </w:rPr>
        <w:br/>
        <w:t xml:space="preserve">Where the early pumpkins blow,</w:t>
      </w:r>
      <w:r>
        <w:rPr>
          <w:color w:val="000000"/>
          <w:sz w:val="24"/>
          <w:szCs w:val="24"/>
        </w:rPr>
        <w:br/>
        <w:t xml:space="preserve">To the calm and silent sea</w:t>
      </w:r>
      <w:r>
        <w:rPr>
          <w:color w:val="000000"/>
          <w:sz w:val="24"/>
          <w:szCs w:val="24"/>
        </w:rPr>
        <w:br/>
        <w:t xml:space="preserve">Fled the Yonghy-Bonghy-Bo. </w:t>
      </w:r>
      <w:r>
        <w:rPr>
          <w:color w:val="000000"/>
          <w:sz w:val="24"/>
          <w:szCs w:val="24"/>
        </w:rPr>
        <w:br/>
        <w:t xml:space="preserve">There, beyond the Bay of Gurtle,</w:t>
      </w:r>
      <w:r>
        <w:rPr>
          <w:color w:val="000000"/>
          <w:sz w:val="24"/>
          <w:szCs w:val="24"/>
        </w:rPr>
        <w:br/>
        <w:t xml:space="preserve">Lay a large and lively Turtle. </w:t>
      </w:r>
      <w:r>
        <w:rPr>
          <w:color w:val="000000"/>
          <w:sz w:val="24"/>
          <w:szCs w:val="24"/>
        </w:rPr>
        <w:br/>
        <w:t xml:space="preserve">“You’re the Cove,” he said, “for me;</w:t>
      </w:r>
      <w:r>
        <w:rPr>
          <w:color w:val="000000"/>
          <w:sz w:val="24"/>
          <w:szCs w:val="24"/>
        </w:rPr>
        <w:br/>
        <w:t xml:space="preserve">On your back beyond the sea,</w:t>
      </w:r>
      <w:r>
        <w:rPr>
          <w:color w:val="000000"/>
          <w:sz w:val="24"/>
          <w:szCs w:val="24"/>
        </w:rPr>
        <w:br/>
        <w:t xml:space="preserve">Turtle, you shall carry me!”</w:t>
      </w:r>
      <w:r>
        <w:rPr>
          <w:color w:val="000000"/>
          <w:sz w:val="24"/>
          <w:szCs w:val="24"/>
        </w:rPr>
        <w:br/>
        <w:t xml:space="preserve">Said the Yonghy-Bonghy-Bo,</w:t>
      </w:r>
      <w:r>
        <w:rPr>
          <w:color w:val="000000"/>
          <w:sz w:val="24"/>
          <w:szCs w:val="24"/>
        </w:rPr>
        <w:br/>
        <w:t xml:space="preserve">Said the Yonghy-Bonghy-Bo.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the silent-roaring ocean</w:t>
      </w:r>
      <w:r>
        <w:rPr>
          <w:color w:val="000000"/>
          <w:sz w:val="24"/>
          <w:szCs w:val="24"/>
        </w:rPr>
        <w:br/>
        <w:t xml:space="preserve">Did the Turtle swiftly go;</w:t>
      </w:r>
      <w:r>
        <w:rPr>
          <w:color w:val="000000"/>
          <w:sz w:val="24"/>
          <w:szCs w:val="24"/>
        </w:rPr>
        <w:br/>
        <w:t xml:space="preserve">Holding fast upon his shell</w:t>
      </w:r>
      <w:r>
        <w:rPr>
          <w:color w:val="000000"/>
          <w:sz w:val="24"/>
          <w:szCs w:val="24"/>
        </w:rPr>
        <w:br/>
        <w:t xml:space="preserve">Rode the Yonghy-Bonghy-Bo. </w:t>
      </w:r>
      <w:r>
        <w:rPr>
          <w:color w:val="000000"/>
          <w:sz w:val="24"/>
          <w:szCs w:val="24"/>
        </w:rPr>
        <w:br/>
        <w:t xml:space="preserve">With a sad primaeval motion</w:t>
      </w:r>
      <w:r>
        <w:rPr>
          <w:color w:val="000000"/>
          <w:sz w:val="24"/>
          <w:szCs w:val="24"/>
        </w:rPr>
        <w:br/>
        <w:t xml:space="preserve">Towards the sunset isles of Boshen</w:t>
      </w:r>
      <w:r>
        <w:rPr>
          <w:color w:val="000000"/>
          <w:sz w:val="24"/>
          <w:szCs w:val="24"/>
        </w:rPr>
        <w:br/>
        <w:t xml:space="preserve">Still the Turtle bore him well. </w:t>
      </w:r>
      <w:r>
        <w:rPr>
          <w:color w:val="000000"/>
          <w:sz w:val="24"/>
          <w:szCs w:val="24"/>
        </w:rPr>
        <w:br/>
        <w:t xml:space="preserve">Holding fast upon his shell,</w:t>
      </w:r>
      <w:r>
        <w:rPr>
          <w:color w:val="000000"/>
          <w:sz w:val="24"/>
          <w:szCs w:val="24"/>
        </w:rPr>
        <w:br/>
        <w:t xml:space="preserve">“Lady Jingly Jones, farewell!”</w:t>
      </w:r>
      <w:r>
        <w:rPr>
          <w:color w:val="000000"/>
          <w:sz w:val="24"/>
          <w:szCs w:val="24"/>
        </w:rPr>
        <w:br/>
        <w:t xml:space="preserve">Sang the Yonghy-Bonghy-Bo,</w:t>
      </w:r>
      <w:r>
        <w:rPr>
          <w:color w:val="000000"/>
          <w:sz w:val="24"/>
          <w:szCs w:val="24"/>
        </w:rPr>
        <w:br/>
        <w:t xml:space="preserve">Sang the Yonghy-Bonghy-Bo.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Coast of Coromandel</w:t>
      </w:r>
      <w:r>
        <w:rPr>
          <w:color w:val="000000"/>
          <w:sz w:val="24"/>
          <w:szCs w:val="24"/>
        </w:rPr>
        <w:br/>
        <w:t xml:space="preserve">Did that Lady never go;</w:t>
      </w:r>
      <w:r>
        <w:rPr>
          <w:color w:val="000000"/>
          <w:sz w:val="24"/>
          <w:szCs w:val="24"/>
        </w:rPr>
        <w:br/>
        <w:t xml:space="preserve">On that heap of stones she mourns</w:t>
      </w:r>
      <w:r>
        <w:rPr>
          <w:color w:val="000000"/>
          <w:sz w:val="24"/>
          <w:szCs w:val="24"/>
        </w:rPr>
        <w:br/>
        <w:t xml:space="preserve">For the Yonghy-Bonghy-Bo. </w:t>
      </w:r>
      <w:r>
        <w:rPr>
          <w:color w:val="000000"/>
          <w:sz w:val="24"/>
          <w:szCs w:val="24"/>
        </w:rPr>
        <w:br/>
        <w:t xml:space="preserve">On that Coast of Coromandel,</w:t>
      </w:r>
      <w:r>
        <w:rPr>
          <w:color w:val="000000"/>
          <w:sz w:val="24"/>
          <w:szCs w:val="24"/>
        </w:rPr>
        <w:br/>
        <w:t xml:space="preserve">In his jug without a handle</w:t>
      </w:r>
      <w:r>
        <w:rPr>
          <w:color w:val="000000"/>
          <w:sz w:val="24"/>
          <w:szCs w:val="24"/>
        </w:rPr>
        <w:br/>
        <w:t xml:space="preserve">Still she weeps, and daily moans;</w:t>
      </w:r>
      <w:r>
        <w:rPr>
          <w:color w:val="000000"/>
          <w:sz w:val="24"/>
          <w:szCs w:val="24"/>
        </w:rPr>
        <w:br/>
        <w:t xml:space="preserve">On that little heap of stones</w:t>
      </w:r>
      <w:r>
        <w:rPr>
          <w:color w:val="000000"/>
          <w:sz w:val="24"/>
          <w:szCs w:val="24"/>
        </w:rPr>
        <w:br/>
        <w:t xml:space="preserve">To her Dorking Hens she moans,</w:t>
      </w:r>
      <w:r>
        <w:rPr>
          <w:color w:val="000000"/>
          <w:sz w:val="24"/>
          <w:szCs w:val="24"/>
        </w:rPr>
        <w:br/>
        <w:t xml:space="preserve">For the Yonghy-Bonghy-Bo,</w:t>
      </w:r>
      <w:r>
        <w:rPr>
          <w:color w:val="000000"/>
          <w:sz w:val="24"/>
          <w:szCs w:val="24"/>
        </w:rPr>
        <w:br/>
        <w:t xml:space="preserve">For the Yonghy-Bonghy-Bo.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POBBLE WHO HAS NO TOES.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Pobble who has no toes</w:t>
      </w:r>
      <w:r>
        <w:rPr>
          <w:color w:val="000000"/>
          <w:sz w:val="24"/>
          <w:szCs w:val="24"/>
        </w:rPr>
        <w:br/>
        <w:t xml:space="preserve">        Had once as many as we;</w:t>
      </w:r>
      <w:r>
        <w:rPr>
          <w:color w:val="000000"/>
          <w:sz w:val="24"/>
          <w:szCs w:val="24"/>
        </w:rPr>
        <w:br/>
        <w:t xml:space="preserve">    When they said, “Some day you may lose them all;”</w:t>
      </w:r>
      <w:r>
        <w:rPr>
          <w:color w:val="000000"/>
          <w:sz w:val="24"/>
          <w:szCs w:val="24"/>
        </w:rPr>
        <w:br/>
        <w:t xml:space="preserve">        He replied, “Fish fiddle de-dee!”</w:t>
      </w:r>
      <w:r>
        <w:rPr>
          <w:color w:val="000000"/>
          <w:sz w:val="24"/>
          <w:szCs w:val="24"/>
        </w:rPr>
        <w:br/>
        <w:t xml:space="preserve">    And his Aunt Jobiska made him drink</w:t>
      </w:r>
      <w:r>
        <w:rPr>
          <w:color w:val="000000"/>
          <w:sz w:val="24"/>
          <w:szCs w:val="24"/>
        </w:rPr>
        <w:br/>
        <w:t xml:space="preserve">    Lavender water tinged with pink;</w:t>
      </w:r>
      <w:r>
        <w:rPr>
          <w:color w:val="000000"/>
          <w:sz w:val="24"/>
          <w:szCs w:val="24"/>
        </w:rPr>
        <w:br/>
        <w:t xml:space="preserve">    For she said, “The World in general knows</w:t>
      </w:r>
      <w:r>
        <w:rPr>
          <w:color w:val="000000"/>
          <w:sz w:val="24"/>
          <w:szCs w:val="24"/>
        </w:rPr>
        <w:br/>
        <w:t xml:space="preserve">    There’s nothing so good for a Pobble’s toes!”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Pobble who has no toes,</w:t>
      </w:r>
      <w:r>
        <w:rPr>
          <w:color w:val="000000"/>
          <w:sz w:val="24"/>
          <w:szCs w:val="24"/>
        </w:rPr>
        <w:br/>
        <w:t xml:space="preserve">        Swam across the Bristol Channel;</w:t>
      </w:r>
      <w:r>
        <w:rPr>
          <w:color w:val="000000"/>
          <w:sz w:val="24"/>
          <w:szCs w:val="24"/>
        </w:rPr>
        <w:br/>
        <w:t xml:space="preserve">    But before he set out he wrapped his nose</w:t>
      </w:r>
      <w:r>
        <w:rPr>
          <w:color w:val="000000"/>
          <w:sz w:val="24"/>
          <w:szCs w:val="24"/>
        </w:rPr>
        <w:br/>
        <w:t xml:space="preserve">        In a piece of scarlet flannel. </w:t>
      </w:r>
      <w:r>
        <w:rPr>
          <w:color w:val="000000"/>
          <w:sz w:val="24"/>
          <w:szCs w:val="24"/>
        </w:rPr>
        <w:br/>
        <w:t xml:space="preserve">    For his Aunt Jobiska said, “No harm</w:t>
      </w:r>
      <w:r>
        <w:rPr>
          <w:color w:val="000000"/>
          <w:sz w:val="24"/>
          <w:szCs w:val="24"/>
        </w:rPr>
        <w:br/>
        <w:t xml:space="preserve">    Can come to his toes if his nose is warm;</w:t>
      </w:r>
      <w:r>
        <w:rPr>
          <w:color w:val="000000"/>
          <w:sz w:val="24"/>
          <w:szCs w:val="24"/>
        </w:rPr>
        <w:br/>
        <w:t xml:space="preserve">    And it’s perfectly known that a Pobble’s toes</w:t>
      </w:r>
      <w:r>
        <w:rPr>
          <w:color w:val="000000"/>
          <w:sz w:val="24"/>
          <w:szCs w:val="24"/>
        </w:rPr>
        <w:br/>
        <w:t xml:space="preserve">    Are safe—­provided he minds his nose.”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Pobble swam fast and well,</w:t>
      </w:r>
      <w:r>
        <w:rPr>
          <w:color w:val="000000"/>
          <w:sz w:val="24"/>
          <w:szCs w:val="24"/>
        </w:rPr>
        <w:br/>
        <w:t xml:space="preserve">        And when boats or ships came near him,</w:t>
      </w:r>
      <w:r>
        <w:rPr>
          <w:color w:val="000000"/>
          <w:sz w:val="24"/>
          <w:szCs w:val="24"/>
        </w:rPr>
        <w:br/>
        <w:t xml:space="preserve">    He tinkledy-binkledy-winkled a bell</w:t>
      </w:r>
      <w:r>
        <w:rPr>
          <w:color w:val="000000"/>
          <w:sz w:val="24"/>
          <w:szCs w:val="24"/>
        </w:rPr>
        <w:br/>
        <w:t xml:space="preserve">        So that all the world could hear him. </w:t>
      </w:r>
      <w:r>
        <w:rPr>
          <w:color w:val="000000"/>
          <w:sz w:val="24"/>
          <w:szCs w:val="24"/>
        </w:rPr>
        <w:br/>
        <w:t xml:space="preserve">    And all the Sailors and Admirals cried,</w:t>
      </w:r>
      <w:r>
        <w:rPr>
          <w:color w:val="000000"/>
          <w:sz w:val="24"/>
          <w:szCs w:val="24"/>
        </w:rPr>
        <w:br/>
        <w:t xml:space="preserve">    When they saw him nearing the further side,—­</w:t>
      </w:r>
      <w:r>
        <w:rPr>
          <w:color w:val="000000"/>
          <w:sz w:val="24"/>
          <w:szCs w:val="24"/>
        </w:rPr>
        <w:br/>
        <w:t xml:space="preserve">   “He has gone to fish, for his Aunt Jobiska’s</w:t>
      </w:r>
      <w:r>
        <w:rPr>
          <w:color w:val="000000"/>
          <w:sz w:val="24"/>
          <w:szCs w:val="24"/>
        </w:rPr>
        <w:br/>
        <w:t xml:space="preserve">    Runcible Cat with crimson whiskers!”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before he touched the shore,—­</w:t>
      </w:r>
      <w:r>
        <w:rPr>
          <w:color w:val="000000"/>
          <w:sz w:val="24"/>
          <w:szCs w:val="24"/>
        </w:rPr>
        <w:br/>
        <w:t xml:space="preserve">        The shore of the Bristol Channel,</w:t>
      </w:r>
      <w:r>
        <w:rPr>
          <w:color w:val="000000"/>
          <w:sz w:val="24"/>
          <w:szCs w:val="24"/>
        </w:rPr>
        <w:br/>
        <w:t xml:space="preserve">    A sea-green Porpoise carried away</w:t>
      </w:r>
      <w:r>
        <w:rPr>
          <w:color w:val="000000"/>
          <w:sz w:val="24"/>
          <w:szCs w:val="24"/>
        </w:rPr>
        <w:br/>
        <w:t xml:space="preserve">        His wrapper of scarlet flannel. </w:t>
      </w:r>
      <w:r>
        <w:rPr>
          <w:color w:val="000000"/>
          <w:sz w:val="24"/>
          <w:szCs w:val="24"/>
        </w:rPr>
        <w:br/>
        <w:t xml:space="preserve">    And when he came to observe his feet,</w:t>
      </w:r>
      <w:r>
        <w:rPr>
          <w:color w:val="000000"/>
          <w:sz w:val="24"/>
          <w:szCs w:val="24"/>
        </w:rPr>
        <w:br/>
        <w:t xml:space="preserve">    Formerly garnished with toes so neat,</w:t>
      </w:r>
      <w:r>
        <w:rPr>
          <w:color w:val="000000"/>
          <w:sz w:val="24"/>
          <w:szCs w:val="24"/>
        </w:rPr>
        <w:br/>
        <w:t xml:space="preserve">    His face at once became forlorn</w:t>
      </w:r>
      <w:r>
        <w:rPr>
          <w:color w:val="000000"/>
          <w:sz w:val="24"/>
          <w:szCs w:val="24"/>
        </w:rPr>
        <w:br/>
        <w:t xml:space="preserve">    On perceiving that all his toes were gone!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nobody ever knew,</w:t>
      </w:r>
      <w:r>
        <w:rPr>
          <w:color w:val="000000"/>
          <w:sz w:val="24"/>
          <w:szCs w:val="24"/>
        </w:rPr>
        <w:br/>
        <w:t xml:space="preserve">        From that dark day to the present,</w:t>
      </w:r>
      <w:r>
        <w:rPr>
          <w:color w:val="000000"/>
          <w:sz w:val="24"/>
          <w:szCs w:val="24"/>
        </w:rPr>
        <w:br/>
        <w:t xml:space="preserve">    Whoso had taken the Pobble’s toes,</w:t>
      </w:r>
      <w:r>
        <w:rPr>
          <w:color w:val="000000"/>
          <w:sz w:val="24"/>
          <w:szCs w:val="24"/>
        </w:rPr>
        <w:br/>
        <w:t xml:space="preserve">        In a manner so far from pleasant. </w:t>
      </w:r>
      <w:r>
        <w:rPr>
          <w:color w:val="000000"/>
          <w:sz w:val="24"/>
          <w:szCs w:val="24"/>
        </w:rPr>
        <w:br/>
        <w:t xml:space="preserve">    Whether the shrimps or crawfish gray,</w:t>
      </w:r>
      <w:r>
        <w:rPr>
          <w:color w:val="000000"/>
          <w:sz w:val="24"/>
          <w:szCs w:val="24"/>
        </w:rPr>
        <w:br/>
        <w:t xml:space="preserve">    Or crafty Mermaids stole them away,</w:t>
      </w:r>
      <w:r>
        <w:rPr>
          <w:color w:val="000000"/>
          <w:sz w:val="24"/>
          <w:szCs w:val="24"/>
        </w:rPr>
        <w:br/>
        <w:t xml:space="preserve">    Nobody knew; and nobody knows</w:t>
      </w:r>
      <w:r>
        <w:rPr>
          <w:color w:val="000000"/>
          <w:sz w:val="24"/>
          <w:szCs w:val="24"/>
        </w:rPr>
        <w:br/>
        <w:t xml:space="preserve">    How the Pobble was robbed of his twice five toes!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Pobble who has no toes</w:t>
      </w:r>
      <w:r>
        <w:rPr>
          <w:color w:val="000000"/>
          <w:sz w:val="24"/>
          <w:szCs w:val="24"/>
        </w:rPr>
        <w:br/>
        <w:t xml:space="preserve">        Was placed in a friendly Bark,</w:t>
      </w:r>
      <w:r>
        <w:rPr>
          <w:color w:val="000000"/>
          <w:sz w:val="24"/>
          <w:szCs w:val="24"/>
        </w:rPr>
        <w:br/>
        <w:t xml:space="preserve">    And they rowed him back, and carried him up</w:t>
      </w:r>
      <w:r>
        <w:rPr>
          <w:color w:val="000000"/>
          <w:sz w:val="24"/>
          <w:szCs w:val="24"/>
        </w:rPr>
        <w:br/>
        <w:t xml:space="preserve">        To his Aunt Jobiska’s Park. </w:t>
      </w:r>
      <w:r>
        <w:rPr>
          <w:color w:val="000000"/>
          <w:sz w:val="24"/>
          <w:szCs w:val="24"/>
        </w:rPr>
        <w:br/>
        <w:t xml:space="preserve">    And she made him a feast, at his earnest wish,</w:t>
      </w:r>
      <w:r>
        <w:rPr>
          <w:color w:val="000000"/>
          <w:sz w:val="24"/>
          <w:szCs w:val="24"/>
        </w:rPr>
        <w:br/>
        <w:t xml:space="preserve">    Of eggs and buttercups fried with fish;</w:t>
      </w:r>
      <w:r>
        <w:rPr>
          <w:color w:val="000000"/>
          <w:sz w:val="24"/>
          <w:szCs w:val="24"/>
        </w:rPr>
        <w:br/>
        <w:t xml:space="preserve">    And she said, “It’s a fact the whole world knows,</w:t>
      </w:r>
      <w:r>
        <w:rPr>
          <w:color w:val="000000"/>
          <w:sz w:val="24"/>
          <w:szCs w:val="24"/>
        </w:rPr>
        <w:br/>
        <w:t xml:space="preserve">    That Pobbles are happier without their toes.”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NEW VESTMENTS.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lived an old man in the Kingdom of Tess,</w:t>
      </w:r>
      <w:r>
        <w:rPr>
          <w:color w:val="000000"/>
          <w:sz w:val="24"/>
          <w:szCs w:val="24"/>
        </w:rPr>
        <w:br/>
        <w:t xml:space="preserve">    Who invented a purely original dress;</w:t>
      </w:r>
      <w:r>
        <w:rPr>
          <w:color w:val="000000"/>
          <w:sz w:val="24"/>
          <w:szCs w:val="24"/>
        </w:rPr>
        <w:br/>
        <w:t xml:space="preserve">    And when it was perfectly made and complete,</w:t>
      </w:r>
      <w:r>
        <w:rPr>
          <w:color w:val="000000"/>
          <w:sz w:val="24"/>
          <w:szCs w:val="24"/>
        </w:rPr>
        <w:br/>
        <w:t xml:space="preserve">    He opened the door and walked into the street.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By way of a hat he’d a loaf of Brown Bread,</w:t>
      </w:r>
      <w:r>
        <w:rPr>
          <w:color w:val="000000"/>
          <w:sz w:val="24"/>
          <w:szCs w:val="24"/>
        </w:rPr>
        <w:br/>
        <w:t xml:space="preserve">    In the middle of which he inserted his head;</w:t>
      </w:r>
      <w:r>
        <w:rPr>
          <w:color w:val="000000"/>
          <w:sz w:val="24"/>
          <w:szCs w:val="24"/>
        </w:rPr>
        <w:br/>
        <w:t xml:space="preserve">    His Shirt was made up of no end of dead Mice,</w:t>
      </w:r>
      <w:r>
        <w:rPr>
          <w:color w:val="000000"/>
          <w:sz w:val="24"/>
          <w:szCs w:val="24"/>
        </w:rPr>
        <w:br/>
        <w:t xml:space="preserve">    The warmth of whose skins was quite fluffy and nice;</w:t>
      </w:r>
      <w:r>
        <w:rPr>
          <w:color w:val="000000"/>
          <w:sz w:val="24"/>
          <w:szCs w:val="24"/>
        </w:rPr>
        <w:br/>
        <w:t xml:space="preserve">    His Drawers were of Rabbit-skins, so were his Shoes;</w:t>
      </w:r>
      <w:r>
        <w:rPr>
          <w:color w:val="000000"/>
          <w:sz w:val="24"/>
          <w:szCs w:val="24"/>
        </w:rPr>
        <w:br/>
        <w:t xml:space="preserve">    His Stockings were skins, but it is not known whose;</w:t>
      </w:r>
      <w:r>
        <w:rPr>
          <w:color w:val="000000"/>
          <w:sz w:val="24"/>
          <w:szCs w:val="24"/>
        </w:rPr>
        <w:br/>
        <w:t xml:space="preserve">    His Waistcoat and Trowsers were made of Pork Chops;</w:t>
      </w:r>
      <w:r>
        <w:rPr>
          <w:color w:val="000000"/>
          <w:sz w:val="24"/>
          <w:szCs w:val="24"/>
        </w:rPr>
        <w:br/>
        <w:t xml:space="preserve">    His Buttons were Jujubes and Chocolate Drops;</w:t>
      </w:r>
      <w:r>
        <w:rPr>
          <w:color w:val="000000"/>
          <w:sz w:val="24"/>
          <w:szCs w:val="24"/>
        </w:rPr>
        <w:br/>
        <w:t xml:space="preserve">    His Coat was all Pancakes, with Jam for a border,</w:t>
      </w:r>
      <w:r>
        <w:rPr>
          <w:color w:val="000000"/>
          <w:sz w:val="24"/>
          <w:szCs w:val="24"/>
        </w:rPr>
        <w:br/>
        <w:t xml:space="preserve">    And a girdle of Biscuits to keep it in order;</w:t>
      </w:r>
      <w:r>
        <w:rPr>
          <w:color w:val="000000"/>
          <w:sz w:val="24"/>
          <w:szCs w:val="24"/>
        </w:rPr>
        <w:br/>
        <w:t xml:space="preserve">    And he wore over all, as a screen from bad weather,</w:t>
      </w:r>
      <w:r>
        <w:rPr>
          <w:color w:val="000000"/>
          <w:sz w:val="24"/>
          <w:szCs w:val="24"/>
        </w:rPr>
        <w:br/>
        <w:t xml:space="preserve">    A Cloak of green Cabbage-leaves stitched all together.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had walked a short way, when he heard a great noise,</w:t>
      </w:r>
      <w:r>
        <w:rPr>
          <w:color w:val="000000"/>
          <w:sz w:val="24"/>
          <w:szCs w:val="24"/>
        </w:rPr>
        <w:br/>
        <w:t xml:space="preserve">    Of all sorts of Beasticles, Birdlings, and Boys;</w:t>
      </w:r>
      <w:r>
        <w:rPr>
          <w:color w:val="000000"/>
          <w:sz w:val="24"/>
          <w:szCs w:val="24"/>
        </w:rPr>
        <w:br/>
        <w:t xml:space="preserve">    And from every long street and dark lane in the town</w:t>
      </w:r>
      <w:r>
        <w:rPr>
          <w:color w:val="000000"/>
          <w:sz w:val="24"/>
          <w:szCs w:val="24"/>
        </w:rPr>
        <w:br/>
        <w:t xml:space="preserve">    Beasts, Birdies, and Boys in a tumult rushed down. </w:t>
      </w:r>
      <w:r>
        <w:rPr>
          <w:color w:val="000000"/>
          <w:sz w:val="24"/>
          <w:szCs w:val="24"/>
        </w:rPr>
        <w:br/>
        <w:t xml:space="preserve">    Two Cows and a Calf ate his Cabbage-leaf Cloak;</w:t>
      </w:r>
      <w:r>
        <w:rPr>
          <w:color w:val="000000"/>
          <w:sz w:val="24"/>
          <w:szCs w:val="24"/>
        </w:rPr>
        <w:br/>
        <w:t xml:space="preserve">    Four Apes seized his Girdle, which vanished like smoke;</w:t>
      </w:r>
      <w:r>
        <w:rPr>
          <w:color w:val="000000"/>
          <w:sz w:val="24"/>
          <w:szCs w:val="24"/>
        </w:rPr>
        <w:br/>
        <w:t xml:space="preserve">    Three Kids ate up half of his Pancaky Coat,</w:t>
      </w:r>
      <w:r>
        <w:rPr>
          <w:color w:val="000000"/>
          <w:sz w:val="24"/>
          <w:szCs w:val="24"/>
        </w:rPr>
        <w:br/>
        <w:t xml:space="preserve">    And the tails were devour’d by an ancient He Goat;</w:t>
      </w:r>
      <w:r>
        <w:rPr>
          <w:color w:val="000000"/>
          <w:sz w:val="24"/>
          <w:szCs w:val="24"/>
        </w:rPr>
        <w:br/>
        <w:t xml:space="preserve">    An army of Dogs in a twinkling tore </w:t>
      </w:r>
      <w:r>
        <w:rPr>
          <w:i/>
          <w:color w:val="000000"/>
          <w:sz w:val="24"/>
          <w:szCs w:val="24"/>
        </w:rPr>
        <w:t xml:space="preserve">up</w:t>
      </w:r>
      <w:r>
        <w:rPr>
          <w:color w:val="000000"/>
          <w:sz w:val="24"/>
          <w:szCs w:val="24"/>
        </w:rPr>
        <w:t xml:space="preserve"> his</w:t>
      </w:r>
      <w:r>
        <w:rPr>
          <w:color w:val="000000"/>
          <w:sz w:val="24"/>
          <w:szCs w:val="24"/>
        </w:rPr>
        <w:br/>
        <w:t xml:space="preserve">    Pork Waistcoat and Trowsers to give to their Puppies;</w:t>
      </w:r>
      <w:r>
        <w:rPr>
          <w:color w:val="000000"/>
          <w:sz w:val="24"/>
          <w:szCs w:val="24"/>
        </w:rPr>
        <w:br/>
        <w:t xml:space="preserve">    And while they were growling, and mumbling the Chops,</w:t>
      </w:r>
      <w:r>
        <w:rPr>
          <w:color w:val="000000"/>
          <w:sz w:val="24"/>
          <w:szCs w:val="24"/>
        </w:rPr>
        <w:br/>
        <w:t xml:space="preserve">    Ten Boys prigged the Jujubes and Chocolate Drops. </w:t>
      </w:r>
      <w:r>
        <w:rPr>
          <w:color w:val="000000"/>
          <w:sz w:val="24"/>
          <w:szCs w:val="24"/>
        </w:rPr>
        <w:br/>
        <w:t xml:space="preserve">    He tried to run back to his house, but in vain,</w:t>
      </w:r>
      <w:r>
        <w:rPr>
          <w:color w:val="000000"/>
          <w:sz w:val="24"/>
          <w:szCs w:val="24"/>
        </w:rPr>
        <w:br/>
        <w:t xml:space="preserve">    For scores of fat Pigs came again and again: </w:t>
      </w:r>
      <w:r>
        <w:rPr>
          <w:color w:val="000000"/>
          <w:sz w:val="24"/>
          <w:szCs w:val="24"/>
        </w:rPr>
        <w:br/>
        <w:t xml:space="preserve">    They rushed out of stables and hovels and doors;</w:t>
      </w:r>
      <w:r>
        <w:rPr>
          <w:color w:val="000000"/>
          <w:sz w:val="24"/>
          <w:szCs w:val="24"/>
        </w:rPr>
        <w:br/>
        <w:t xml:space="preserve">    They tore off his stockings, his shoes, and his drawers;</w:t>
      </w:r>
      <w:r>
        <w:rPr>
          <w:color w:val="000000"/>
          <w:sz w:val="24"/>
          <w:szCs w:val="24"/>
        </w:rPr>
        <w:br/>
        <w:t xml:space="preserve">    And now from the housetops with screechings descend</w:t>
      </w:r>
      <w:r>
        <w:rPr>
          <w:color w:val="000000"/>
          <w:sz w:val="24"/>
          <w:szCs w:val="24"/>
        </w:rPr>
        <w:br/>
        <w:t xml:space="preserve">    Striped, spotted, white, black, and gray Cats without end: </w:t>
      </w:r>
      <w:r>
        <w:rPr>
          <w:color w:val="000000"/>
          <w:sz w:val="24"/>
          <w:szCs w:val="24"/>
        </w:rPr>
        <w:br/>
        <w:t xml:space="preserve">    They jumped on his shoulders and knocked off his hat,</w:t>
      </w:r>
      <w:r>
        <w:rPr>
          <w:color w:val="000000"/>
          <w:sz w:val="24"/>
          <w:szCs w:val="24"/>
        </w:rPr>
        <w:br/>
        <w:t xml:space="preserve">    When Crows, Ducks, and Hens made a mincemeat of that;</w:t>
      </w:r>
      <w:r>
        <w:rPr>
          <w:color w:val="000000"/>
          <w:sz w:val="24"/>
          <w:szCs w:val="24"/>
        </w:rPr>
        <w:br/>
        <w:t xml:space="preserve">    They speedily flew at his sleeves in a trice,</w:t>
      </w:r>
      <w:r>
        <w:rPr>
          <w:color w:val="000000"/>
          <w:sz w:val="24"/>
          <w:szCs w:val="24"/>
        </w:rPr>
        <w:br/>
        <w:t xml:space="preserve">    And utterly tore up his Shirt of dead Mice;</w:t>
      </w:r>
      <w:r>
        <w:rPr>
          <w:color w:val="000000"/>
          <w:sz w:val="24"/>
          <w:szCs w:val="24"/>
        </w:rPr>
        <w:br/>
        <w:t xml:space="preserve">    They swallowed the last of his Shirt with a squall,—­</w:t>
      </w:r>
      <w:r>
        <w:rPr>
          <w:color w:val="000000"/>
          <w:sz w:val="24"/>
          <w:szCs w:val="24"/>
        </w:rPr>
        <w:br/>
        <w:t xml:space="preserve">    Whereon he ran home with no clothes on at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he said to himself, as he bolted the door,</w:t>
      </w:r>
      <w:r>
        <w:rPr>
          <w:color w:val="000000"/>
          <w:sz w:val="24"/>
          <w:szCs w:val="24"/>
        </w:rPr>
        <w:br/>
        <w:t xml:space="preserve">   “I will not wear a similar dress any more,</w:t>
      </w:r>
      <w:r>
        <w:rPr>
          <w:color w:val="000000"/>
          <w:sz w:val="24"/>
          <w:szCs w:val="24"/>
        </w:rPr>
        <w:br/>
        <w:t xml:space="preserve">    Any more, any more, any more, never more!”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MR. AND MRS. DISCOBBOLOS.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Mr. and Mrs. Discobbolos</w:t>
      </w:r>
      <w:r>
        <w:rPr>
          <w:color w:val="000000"/>
          <w:sz w:val="24"/>
          <w:szCs w:val="24"/>
        </w:rPr>
        <w:br/>
        <w:t xml:space="preserve">Climbed to the top of a wall. </w:t>
      </w:r>
      <w:r>
        <w:rPr>
          <w:color w:val="000000"/>
          <w:sz w:val="24"/>
          <w:szCs w:val="24"/>
        </w:rPr>
        <w:br/>
        <w:t xml:space="preserve">And they sate to watch the sunset sky,</w:t>
      </w:r>
      <w:r>
        <w:rPr>
          <w:color w:val="000000"/>
          <w:sz w:val="24"/>
          <w:szCs w:val="24"/>
        </w:rPr>
        <w:br/>
        <w:t xml:space="preserve">And to hear the Nupiter Piffkin cry,</w:t>
      </w:r>
      <w:r>
        <w:rPr>
          <w:color w:val="000000"/>
          <w:sz w:val="24"/>
          <w:szCs w:val="24"/>
        </w:rPr>
        <w:br/>
        <w:t xml:space="preserve">And the Biscuit Buffalo call. </w:t>
      </w:r>
      <w:r>
        <w:rPr>
          <w:color w:val="000000"/>
          <w:sz w:val="24"/>
          <w:szCs w:val="24"/>
        </w:rPr>
        <w:br/>
        <w:t xml:space="preserve">They took up a roll and some Camomile tea,</w:t>
      </w:r>
      <w:r>
        <w:rPr>
          <w:color w:val="000000"/>
          <w:sz w:val="24"/>
          <w:szCs w:val="24"/>
        </w:rPr>
        <w:br/>
        <w:t xml:space="preserve">And both were as happy as happy could be,</w:t>
      </w:r>
      <w:r>
        <w:rPr>
          <w:color w:val="000000"/>
          <w:sz w:val="24"/>
          <w:szCs w:val="24"/>
        </w:rPr>
        <w:br/>
        <w:t xml:space="preserve">Till Mrs. Discobbolos said,—­</w:t>
      </w:r>
      <w:r>
        <w:rPr>
          <w:color w:val="000000"/>
          <w:sz w:val="24"/>
          <w:szCs w:val="24"/>
        </w:rPr>
        <w:br/>
        <w:t xml:space="preserve">“Oh!  W!  X!  Y!  Z! </w:t>
      </w:r>
      <w:r>
        <w:rPr>
          <w:color w:val="000000"/>
          <w:sz w:val="24"/>
          <w:szCs w:val="24"/>
        </w:rPr>
        <w:br/>
        <w:t xml:space="preserve">It has just come into my head,</w:t>
      </w:r>
      <w:r>
        <w:rPr>
          <w:color w:val="000000"/>
          <w:sz w:val="24"/>
          <w:szCs w:val="24"/>
        </w:rPr>
        <w:br/>
        <w:t xml:space="preserve">Suppose we should happen to fall!!!!! </w:t>
      </w:r>
      <w:r>
        <w:rPr>
          <w:color w:val="000000"/>
          <w:sz w:val="24"/>
          <w:szCs w:val="24"/>
        </w:rPr>
        <w:br/>
        <w:t xml:space="preserve">Darling Mr. Discobbolos!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“Suppose we should fall down flumpetty,</w:t>
      </w:r>
      <w:r>
        <w:rPr>
          <w:color w:val="000000"/>
          <w:sz w:val="24"/>
          <w:szCs w:val="24"/>
        </w:rPr>
        <w:br/>
        <w:t xml:space="preserve">Just like pieces of stone,</w:t>
      </w:r>
      <w:r>
        <w:rPr>
          <w:color w:val="000000"/>
          <w:sz w:val="24"/>
          <w:szCs w:val="24"/>
        </w:rPr>
        <w:br/>
        <w:t xml:space="preserve">On to the thorns, or into the moat,</w:t>
      </w:r>
      <w:r>
        <w:rPr>
          <w:color w:val="000000"/>
          <w:sz w:val="24"/>
          <w:szCs w:val="24"/>
        </w:rPr>
        <w:br/>
        <w:t xml:space="preserve">What would become of your new green coat? </w:t>
      </w:r>
      <w:r>
        <w:rPr>
          <w:color w:val="000000"/>
          <w:sz w:val="24"/>
          <w:szCs w:val="24"/>
        </w:rPr>
        <w:br/>
        <w:t xml:space="preserve">And might you not break a bone? </w:t>
      </w:r>
      <w:r>
        <w:rPr>
          <w:color w:val="000000"/>
          <w:sz w:val="24"/>
          <w:szCs w:val="24"/>
        </w:rPr>
        <w:br/>
        <w:t xml:space="preserve">It never occurred to me before,</w:t>
      </w:r>
      <w:r>
        <w:rPr>
          <w:color w:val="000000"/>
          <w:sz w:val="24"/>
          <w:szCs w:val="24"/>
        </w:rPr>
        <w:br/>
        <w:t xml:space="preserve">That perhaps we shall never go down any more!”</w:t>
      </w:r>
      <w:r>
        <w:rPr>
          <w:color w:val="000000"/>
          <w:sz w:val="24"/>
          <w:szCs w:val="24"/>
        </w:rPr>
        <w:br/>
        <w:t xml:space="preserve">And Mrs. Discobbolos said,</w:t>
      </w:r>
      <w:r>
        <w:rPr>
          <w:color w:val="000000"/>
          <w:sz w:val="24"/>
          <w:szCs w:val="24"/>
        </w:rPr>
        <w:br/>
        <w:t xml:space="preserve">“Oh!  W!  X!  Y!  Z! </w:t>
      </w:r>
      <w:r>
        <w:rPr>
          <w:color w:val="000000"/>
          <w:sz w:val="24"/>
          <w:szCs w:val="24"/>
        </w:rPr>
        <w:br/>
        <w:t xml:space="preserve">What put it into your head</w:t>
      </w:r>
      <w:r>
        <w:rPr>
          <w:color w:val="000000"/>
          <w:sz w:val="24"/>
          <w:szCs w:val="24"/>
        </w:rPr>
        <w:br/>
        <w:t xml:space="preserve">To climb up this wall, my own</w:t>
      </w:r>
      <w:r>
        <w:rPr>
          <w:color w:val="000000"/>
          <w:sz w:val="24"/>
          <w:szCs w:val="24"/>
        </w:rPr>
        <w:br/>
        <w:t xml:space="preserve">Darling Mr. Discobbolos?”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Mr. Discobbolos answered,</w:t>
      </w:r>
      <w:r>
        <w:rPr>
          <w:color w:val="000000"/>
          <w:sz w:val="24"/>
          <w:szCs w:val="24"/>
        </w:rPr>
        <w:br/>
        <w:t xml:space="preserve">“At first it gave me pain,</w:t>
      </w:r>
      <w:r>
        <w:rPr>
          <w:color w:val="000000"/>
          <w:sz w:val="24"/>
          <w:szCs w:val="24"/>
        </w:rPr>
        <w:br/>
        <w:t xml:space="preserve">And I felt my ears turn perfectly pink</w:t>
      </w:r>
      <w:r>
        <w:rPr>
          <w:color w:val="000000"/>
          <w:sz w:val="24"/>
          <w:szCs w:val="24"/>
        </w:rPr>
        <w:br/>
        <w:t xml:space="preserve">When your exclamation made me think</w:t>
      </w:r>
      <w:r>
        <w:rPr>
          <w:color w:val="000000"/>
          <w:sz w:val="24"/>
          <w:szCs w:val="24"/>
        </w:rPr>
        <w:br/>
        <w:t xml:space="preserve">We might never get down again! </w:t>
      </w:r>
      <w:r>
        <w:rPr>
          <w:color w:val="000000"/>
          <w:sz w:val="24"/>
          <w:szCs w:val="24"/>
        </w:rPr>
        <w:br/>
        <w:t xml:space="preserve">But now I believe it is wiser far</w:t>
      </w:r>
      <w:r>
        <w:rPr>
          <w:color w:val="000000"/>
          <w:sz w:val="24"/>
          <w:szCs w:val="24"/>
        </w:rPr>
        <w:br/>
        <w:t xml:space="preserve">To remain for ever just where we are.” </w:t>
      </w:r>
      <w:r>
        <w:rPr>
          <w:color w:val="000000"/>
          <w:sz w:val="24"/>
          <w:szCs w:val="24"/>
        </w:rPr>
        <w:br/>
        <w:t xml:space="preserve">And Mr. Discobbolos said,</w:t>
      </w:r>
      <w:r>
        <w:rPr>
          <w:color w:val="000000"/>
          <w:sz w:val="24"/>
          <w:szCs w:val="24"/>
        </w:rPr>
        <w:br/>
        <w:t xml:space="preserve">“Oh!  W!  X!  Y!  Z! </w:t>
      </w:r>
      <w:r>
        <w:rPr>
          <w:color w:val="000000"/>
          <w:sz w:val="24"/>
          <w:szCs w:val="24"/>
        </w:rPr>
        <w:br/>
        <w:t xml:space="preserve">It has just come into my head</w:t>
      </w:r>
      <w:r>
        <w:rPr>
          <w:color w:val="000000"/>
          <w:sz w:val="24"/>
          <w:szCs w:val="24"/>
        </w:rPr>
        <w:br/>
        <w:t xml:space="preserve">We shall never go down again,</w:t>
      </w:r>
      <w:r>
        <w:rPr>
          <w:color w:val="000000"/>
          <w:sz w:val="24"/>
          <w:szCs w:val="24"/>
        </w:rPr>
        <w:br/>
        <w:t xml:space="preserve">Dearest Mrs. Discobbolos!”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Mr. and Mrs. Discobbolos</w:t>
      </w:r>
      <w:r>
        <w:rPr>
          <w:color w:val="000000"/>
          <w:sz w:val="24"/>
          <w:szCs w:val="24"/>
        </w:rPr>
        <w:br/>
        <w:t xml:space="preserve">Stood up and began to sing,—­</w:t>
      </w:r>
      <w:r>
        <w:rPr>
          <w:color w:val="000000"/>
          <w:sz w:val="24"/>
          <w:szCs w:val="24"/>
        </w:rPr>
        <w:br/>
        <w:t xml:space="preserve">“Far away from hurry and strife</w:t>
      </w:r>
      <w:r>
        <w:rPr>
          <w:color w:val="000000"/>
          <w:sz w:val="24"/>
          <w:szCs w:val="24"/>
        </w:rPr>
        <w:br/>
        <w:t xml:space="preserve">Here we will pass the rest of life,</w:t>
      </w:r>
      <w:r>
        <w:rPr>
          <w:color w:val="000000"/>
          <w:sz w:val="24"/>
          <w:szCs w:val="24"/>
        </w:rPr>
        <w:br/>
        <w:t xml:space="preserve">Ding a dong, ding dong, ding! </w:t>
      </w:r>
      <w:r>
        <w:rPr>
          <w:color w:val="000000"/>
          <w:sz w:val="24"/>
          <w:szCs w:val="24"/>
        </w:rPr>
        <w:br/>
        <w:t xml:space="preserve">We want no knives nor forks nor chairs,</w:t>
      </w:r>
      <w:r>
        <w:rPr>
          <w:color w:val="000000"/>
          <w:sz w:val="24"/>
          <w:szCs w:val="24"/>
        </w:rPr>
        <w:br/>
        <w:t xml:space="preserve">No tables nor carpets nor household cares;</w:t>
      </w:r>
      <w:r>
        <w:rPr>
          <w:color w:val="000000"/>
          <w:sz w:val="24"/>
          <w:szCs w:val="24"/>
        </w:rPr>
        <w:br/>
        <w:t xml:space="preserve">From worry of life we’ve fled;</w:t>
      </w:r>
      <w:r>
        <w:rPr>
          <w:color w:val="000000"/>
          <w:sz w:val="24"/>
          <w:szCs w:val="24"/>
        </w:rPr>
        <w:br/>
        <w:t xml:space="preserve">Oh!  W!  X!  Y!  Z! </w:t>
      </w:r>
      <w:r>
        <w:rPr>
          <w:color w:val="000000"/>
          <w:sz w:val="24"/>
          <w:szCs w:val="24"/>
        </w:rPr>
        <w:br/>
        <w:t xml:space="preserve">There is no more trouble ahead,</w:t>
      </w:r>
      <w:r>
        <w:rPr>
          <w:color w:val="000000"/>
          <w:sz w:val="24"/>
          <w:szCs w:val="24"/>
        </w:rPr>
        <w:br/>
        <w:t xml:space="preserve">Sorrow or any such thing,</w:t>
      </w:r>
      <w:r>
        <w:rPr>
          <w:color w:val="000000"/>
          <w:sz w:val="24"/>
          <w:szCs w:val="24"/>
        </w:rPr>
        <w:br/>
        <w:t xml:space="preserve">For Mr. and Mrs. Discobbolos!”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QUANGLE WANGLE’S 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top of the Crumpetty Tree</w:t>
      </w:r>
      <w:r>
        <w:rPr>
          <w:color w:val="000000"/>
          <w:sz w:val="24"/>
          <w:szCs w:val="24"/>
        </w:rPr>
        <w:br/>
        <w:t xml:space="preserve">The Quangle Wangle sat,</w:t>
      </w:r>
      <w:r>
        <w:rPr>
          <w:color w:val="000000"/>
          <w:sz w:val="24"/>
          <w:szCs w:val="24"/>
        </w:rPr>
        <w:br/>
        <w:t xml:space="preserve">But his face you could not see,</w:t>
      </w:r>
      <w:r>
        <w:rPr>
          <w:color w:val="000000"/>
          <w:sz w:val="24"/>
          <w:szCs w:val="24"/>
        </w:rPr>
        <w:br/>
        <w:t xml:space="preserve">On account of his Beaver Hat. </w:t>
      </w:r>
      <w:r>
        <w:rPr>
          <w:color w:val="000000"/>
          <w:sz w:val="24"/>
          <w:szCs w:val="24"/>
        </w:rPr>
        <w:br/>
        <w:t xml:space="preserve">For his Hat was a hundred and two feet wide,</w:t>
      </w:r>
      <w:r>
        <w:rPr>
          <w:color w:val="000000"/>
          <w:sz w:val="24"/>
          <w:szCs w:val="24"/>
        </w:rPr>
        <w:br/>
        <w:t xml:space="preserve">With ribbons and bibbons on every side,</w:t>
      </w:r>
      <w:r>
        <w:rPr>
          <w:color w:val="000000"/>
          <w:sz w:val="24"/>
          <w:szCs w:val="24"/>
        </w:rPr>
        <w:br/>
        <w:t xml:space="preserve">And bells, and buttons, and loops, and lace,</w:t>
      </w:r>
      <w:r>
        <w:rPr>
          <w:color w:val="000000"/>
          <w:sz w:val="24"/>
          <w:szCs w:val="24"/>
        </w:rPr>
        <w:br/>
        <w:t xml:space="preserve">So that nobody ever could see the face</w:t>
      </w:r>
      <w:r>
        <w:rPr>
          <w:color w:val="000000"/>
          <w:sz w:val="24"/>
          <w:szCs w:val="24"/>
        </w:rPr>
        <w:br/>
        <w:t xml:space="preserve">Of the Quangle Wangle Quee.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Quangle Wangle said</w:t>
      </w:r>
      <w:r>
        <w:rPr>
          <w:color w:val="000000"/>
          <w:sz w:val="24"/>
          <w:szCs w:val="24"/>
        </w:rPr>
        <w:br/>
        <w:t xml:space="preserve">To himself on the Crumpetty Tree,</w:t>
      </w:r>
      <w:r>
        <w:rPr>
          <w:color w:val="000000"/>
          <w:sz w:val="24"/>
          <w:szCs w:val="24"/>
        </w:rPr>
        <w:br/>
        <w:t xml:space="preserve">“Jam, and jelly, and bread</w:t>
      </w:r>
      <w:r>
        <w:rPr>
          <w:color w:val="000000"/>
          <w:sz w:val="24"/>
          <w:szCs w:val="24"/>
        </w:rPr>
        <w:br/>
        <w:t xml:space="preserve">Are the best of food for me! </w:t>
      </w:r>
      <w:r>
        <w:rPr>
          <w:color w:val="000000"/>
          <w:sz w:val="24"/>
          <w:szCs w:val="24"/>
        </w:rPr>
        <w:br/>
        <w:t xml:space="preserve">But the longer I live on this Crumpetty Tree</w:t>
      </w:r>
      <w:r>
        <w:rPr>
          <w:color w:val="000000"/>
          <w:sz w:val="24"/>
          <w:szCs w:val="24"/>
        </w:rPr>
        <w:br/>
        <w:t xml:space="preserve">The plainer than ever it seems to me</w:t>
      </w:r>
      <w:r>
        <w:rPr>
          <w:color w:val="000000"/>
          <w:sz w:val="24"/>
          <w:szCs w:val="24"/>
        </w:rPr>
        <w:br/>
        <w:t xml:space="preserve">That very few people come this way</w:t>
      </w:r>
      <w:r>
        <w:rPr>
          <w:color w:val="000000"/>
          <w:sz w:val="24"/>
          <w:szCs w:val="24"/>
        </w:rPr>
        <w:br/>
        <w:t xml:space="preserve">And that life on the whole is far from gay!”</w:t>
      </w:r>
      <w:r>
        <w:rPr>
          <w:color w:val="000000"/>
          <w:sz w:val="24"/>
          <w:szCs w:val="24"/>
        </w:rPr>
        <w:br/>
        <w:t xml:space="preserve">Said the Quangle Wangle Quee.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there came to the Crumpetty Tree</w:t>
      </w:r>
      <w:r>
        <w:rPr>
          <w:color w:val="000000"/>
          <w:sz w:val="24"/>
          <w:szCs w:val="24"/>
        </w:rPr>
        <w:br/>
        <w:t xml:space="preserve">Mr. and Mrs. Canary;</w:t>
      </w:r>
      <w:r>
        <w:rPr>
          <w:color w:val="000000"/>
          <w:sz w:val="24"/>
          <w:szCs w:val="24"/>
        </w:rPr>
        <w:br/>
        <w:t xml:space="preserve">And they said, “Did ever you see</w:t>
      </w:r>
      <w:r>
        <w:rPr>
          <w:color w:val="000000"/>
          <w:sz w:val="24"/>
          <w:szCs w:val="24"/>
        </w:rPr>
        <w:br/>
        <w:t xml:space="preserve">Any spot so charmingly airy? </w:t>
      </w:r>
      <w:r>
        <w:rPr>
          <w:color w:val="000000"/>
          <w:sz w:val="24"/>
          <w:szCs w:val="24"/>
        </w:rPr>
        <w:br/>
        <w:t xml:space="preserve">May we build a nest on your lovely Hat? </w:t>
      </w:r>
      <w:r>
        <w:rPr>
          <w:color w:val="000000"/>
          <w:sz w:val="24"/>
          <w:szCs w:val="24"/>
        </w:rPr>
        <w:br/>
        <w:t xml:space="preserve">Mr. Quangle Wangle, grant us that! </w:t>
      </w:r>
      <w:r>
        <w:rPr>
          <w:color w:val="000000"/>
          <w:sz w:val="24"/>
          <w:szCs w:val="24"/>
        </w:rPr>
        <w:br/>
        <w:t xml:space="preserve">O please let us come and build a nest</w:t>
      </w:r>
      <w:r>
        <w:rPr>
          <w:color w:val="000000"/>
          <w:sz w:val="24"/>
          <w:szCs w:val="24"/>
        </w:rPr>
        <w:br/>
        <w:t xml:space="preserve">Of whatever material suits you best,</w:t>
      </w:r>
      <w:r>
        <w:rPr>
          <w:color w:val="000000"/>
          <w:sz w:val="24"/>
          <w:szCs w:val="24"/>
        </w:rPr>
        <w:br/>
        <w:t xml:space="preserve">Mr. Quangle Wangle Quee!”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besides, to the Crumpetty Tree</w:t>
      </w:r>
      <w:r>
        <w:rPr>
          <w:color w:val="000000"/>
          <w:sz w:val="24"/>
          <w:szCs w:val="24"/>
        </w:rPr>
        <w:br/>
        <w:t xml:space="preserve">Came the Stork, the Duck, and the Owl;</w:t>
      </w:r>
      <w:r>
        <w:rPr>
          <w:color w:val="000000"/>
          <w:sz w:val="24"/>
          <w:szCs w:val="24"/>
        </w:rPr>
        <w:br/>
        <w:t xml:space="preserve">The Snail and the Bumble-Bee,</w:t>
      </w:r>
      <w:r>
        <w:rPr>
          <w:color w:val="000000"/>
          <w:sz w:val="24"/>
          <w:szCs w:val="24"/>
        </w:rPr>
        <w:br/>
        <w:t xml:space="preserve">The Frog and the Fimble Fowl</w:t>
      </w:r>
      <w:r>
        <w:rPr>
          <w:color w:val="000000"/>
          <w:sz w:val="24"/>
          <w:szCs w:val="24"/>
        </w:rPr>
        <w:br/>
        <w:t xml:space="preserve">(The Fimble Fowl, with a Corkscrew leg);</w:t>
      </w:r>
      <w:r>
        <w:rPr>
          <w:color w:val="000000"/>
          <w:sz w:val="24"/>
          <w:szCs w:val="24"/>
        </w:rPr>
        <w:br/>
        <w:t xml:space="preserve">And all of them said, “We humbly beg</w:t>
      </w:r>
      <w:r>
        <w:rPr>
          <w:color w:val="000000"/>
          <w:sz w:val="24"/>
          <w:szCs w:val="24"/>
        </w:rPr>
        <w:br/>
        <w:t xml:space="preserve">We may build our homes on your lovely Hat,—­</w:t>
      </w:r>
      <w:r>
        <w:rPr>
          <w:color w:val="000000"/>
          <w:sz w:val="24"/>
          <w:szCs w:val="24"/>
        </w:rPr>
        <w:br/>
        <w:t xml:space="preserve">Mr. Quangle Wangle, grant us that! </w:t>
      </w:r>
      <w:r>
        <w:rPr>
          <w:color w:val="000000"/>
          <w:sz w:val="24"/>
          <w:szCs w:val="24"/>
        </w:rPr>
        <w:br/>
        <w:t xml:space="preserve">Mr. Quangle Wangle Quee!”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the Golden Grouse came there,</w:t>
      </w:r>
      <w:r>
        <w:rPr>
          <w:color w:val="000000"/>
          <w:sz w:val="24"/>
          <w:szCs w:val="24"/>
        </w:rPr>
        <w:br/>
        <w:t xml:space="preserve">        And the Pobble who has no toes,</w:t>
      </w:r>
      <w:r>
        <w:rPr>
          <w:color w:val="000000"/>
          <w:sz w:val="24"/>
          <w:szCs w:val="24"/>
        </w:rPr>
        <w:br/>
        <w:t xml:space="preserve">    And the small Olympian bear,</w:t>
      </w:r>
      <w:r>
        <w:rPr>
          <w:color w:val="000000"/>
          <w:sz w:val="24"/>
          <w:szCs w:val="24"/>
        </w:rPr>
        <w:br/>
        <w:t xml:space="preserve">        And the Dong with a luminous nose. </w:t>
      </w:r>
      <w:r>
        <w:rPr>
          <w:color w:val="000000"/>
          <w:sz w:val="24"/>
          <w:szCs w:val="24"/>
        </w:rPr>
        <w:br/>
        <w:t xml:space="preserve">    And the Blue Baboon who played the flute,</w:t>
      </w:r>
      <w:r>
        <w:rPr>
          <w:color w:val="000000"/>
          <w:sz w:val="24"/>
          <w:szCs w:val="24"/>
        </w:rPr>
        <w:br/>
        <w:t xml:space="preserve">    And the Orient Calf from the Land of Tute,</w:t>
      </w:r>
      <w:r>
        <w:rPr>
          <w:color w:val="000000"/>
          <w:sz w:val="24"/>
          <w:szCs w:val="24"/>
        </w:rPr>
        <w:br/>
        <w:t xml:space="preserve">    And the Attery Squash, and the Bisky Bat,—­</w:t>
      </w:r>
      <w:r>
        <w:rPr>
          <w:color w:val="000000"/>
          <w:sz w:val="24"/>
          <w:szCs w:val="24"/>
        </w:rPr>
        <w:br/>
        <w:t xml:space="preserve">    All came and built on the lovely Hat</w:t>
      </w:r>
      <w:r>
        <w:rPr>
          <w:color w:val="000000"/>
          <w:sz w:val="24"/>
          <w:szCs w:val="24"/>
        </w:rPr>
        <w:br/>
        <w:t xml:space="preserve">      Of the Quangle Wangle Quee.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the Quangle Wangle said</w:t>
      </w:r>
      <w:r>
        <w:rPr>
          <w:color w:val="000000"/>
          <w:sz w:val="24"/>
          <w:szCs w:val="24"/>
        </w:rPr>
        <w:br/>
        <w:t xml:space="preserve">        To himself on the Crumpetty Tree,</w:t>
      </w:r>
      <w:r>
        <w:rPr>
          <w:color w:val="000000"/>
          <w:sz w:val="24"/>
          <w:szCs w:val="24"/>
        </w:rPr>
        <w:br/>
        <w:t xml:space="preserve">    “When all these creatures move</w:t>
      </w:r>
      <w:r>
        <w:rPr>
          <w:color w:val="000000"/>
          <w:sz w:val="24"/>
          <w:szCs w:val="24"/>
        </w:rPr>
        <w:br/>
        <w:t xml:space="preserve">        What a wonderful noise there’ll be!”</w:t>
      </w:r>
      <w:r>
        <w:rPr>
          <w:color w:val="000000"/>
          <w:sz w:val="24"/>
          <w:szCs w:val="24"/>
        </w:rPr>
        <w:br/>
        <w:t xml:space="preserve">    And at night by the light of the Mulberry moon</w:t>
      </w:r>
      <w:r>
        <w:rPr>
          <w:color w:val="000000"/>
          <w:sz w:val="24"/>
          <w:szCs w:val="24"/>
        </w:rPr>
        <w:br/>
        <w:t xml:space="preserve">    They danced to the Flute of the Blue Baboon,</w:t>
      </w:r>
      <w:r>
        <w:rPr>
          <w:color w:val="000000"/>
          <w:sz w:val="24"/>
          <w:szCs w:val="24"/>
        </w:rPr>
        <w:br/>
        <w:t xml:space="preserve">    On the broad green leaves of the Crumpetty Tree,</w:t>
      </w:r>
      <w:r>
        <w:rPr>
          <w:color w:val="000000"/>
          <w:sz w:val="24"/>
          <w:szCs w:val="24"/>
        </w:rPr>
        <w:br/>
        <w:t xml:space="preserve">    And all were as happy as happy could be,</w:t>
      </w:r>
      <w:r>
        <w:rPr>
          <w:color w:val="000000"/>
          <w:sz w:val="24"/>
          <w:szCs w:val="24"/>
        </w:rPr>
        <w:br/>
        <w:t xml:space="preserve">      With the Quangle Wangle Quee.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CUMMERBUND.  An Indian Poem.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sate upon her Dobie,</w:t>
      </w:r>
      <w:r>
        <w:rPr>
          <w:color w:val="000000"/>
          <w:sz w:val="24"/>
          <w:szCs w:val="24"/>
        </w:rPr>
        <w:br/>
        <w:t xml:space="preserve">    To watch the Evening Star,</w:t>
      </w:r>
      <w:r>
        <w:rPr>
          <w:color w:val="000000"/>
          <w:sz w:val="24"/>
          <w:szCs w:val="24"/>
        </w:rPr>
        <w:br/>
        <w:t xml:space="preserve">And all the Punkahs, as they passed,</w:t>
      </w:r>
      <w:r>
        <w:rPr>
          <w:color w:val="000000"/>
          <w:sz w:val="24"/>
          <w:szCs w:val="24"/>
        </w:rPr>
        <w:br/>
        <w:t xml:space="preserve">    Cried, “My! how fair you are!”</w:t>
      </w:r>
      <w:r>
        <w:rPr>
          <w:color w:val="000000"/>
          <w:sz w:val="24"/>
          <w:szCs w:val="24"/>
        </w:rPr>
        <w:br/>
        <w:t xml:space="preserve">Around her bower, with quivering leaves,</w:t>
      </w:r>
      <w:r>
        <w:rPr>
          <w:color w:val="000000"/>
          <w:sz w:val="24"/>
          <w:szCs w:val="24"/>
        </w:rPr>
        <w:br/>
        <w:t xml:space="preserve">    The tall Kamsamahs grew,</w:t>
      </w:r>
      <w:r>
        <w:rPr>
          <w:color w:val="000000"/>
          <w:sz w:val="24"/>
          <w:szCs w:val="24"/>
        </w:rPr>
        <w:br/>
        <w:t xml:space="preserve">And Kitmutgars in wild festoons</w:t>
      </w:r>
      <w:r>
        <w:rPr>
          <w:color w:val="000000"/>
          <w:sz w:val="24"/>
          <w:szCs w:val="24"/>
        </w:rPr>
        <w:br/>
        <w:t xml:space="preserve">    Hung down from Tchokis blue.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Below her home the river rolled</w:t>
      </w:r>
      <w:r>
        <w:rPr>
          <w:color w:val="000000"/>
          <w:sz w:val="24"/>
          <w:szCs w:val="24"/>
        </w:rPr>
        <w:br/>
        <w:t xml:space="preserve">    With soft meloobious sound,</w:t>
      </w:r>
      <w:r>
        <w:rPr>
          <w:color w:val="000000"/>
          <w:sz w:val="24"/>
          <w:szCs w:val="24"/>
        </w:rPr>
        <w:br/>
        <w:t xml:space="preserve">Where golden-finned Chuprassies swam,</w:t>
      </w:r>
      <w:r>
        <w:rPr>
          <w:color w:val="000000"/>
          <w:sz w:val="24"/>
          <w:szCs w:val="24"/>
        </w:rPr>
        <w:br/>
        <w:t xml:space="preserve">    In myriads circling round. </w:t>
      </w:r>
      <w:r>
        <w:rPr>
          <w:color w:val="000000"/>
          <w:sz w:val="24"/>
          <w:szCs w:val="24"/>
        </w:rPr>
        <w:br/>
        <w:t xml:space="preserve">Above, on tallest trees remote</w:t>
      </w:r>
      <w:r>
        <w:rPr>
          <w:color w:val="000000"/>
          <w:sz w:val="24"/>
          <w:szCs w:val="24"/>
        </w:rPr>
        <w:br/>
        <w:t xml:space="preserve">    Green Ayahs perched alone,</w:t>
      </w:r>
      <w:r>
        <w:rPr>
          <w:color w:val="000000"/>
          <w:sz w:val="24"/>
          <w:szCs w:val="24"/>
        </w:rPr>
        <w:br/>
        <w:t xml:space="preserve">And all night long the Mussak moan’d</w:t>
      </w:r>
      <w:r>
        <w:rPr>
          <w:color w:val="000000"/>
          <w:sz w:val="24"/>
          <w:szCs w:val="24"/>
        </w:rPr>
        <w:br/>
        <w:t xml:space="preserve">    Its melancholy tone.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where the purple Nullahs threw</w:t>
      </w:r>
      <w:r>
        <w:rPr>
          <w:color w:val="000000"/>
          <w:sz w:val="24"/>
          <w:szCs w:val="24"/>
        </w:rPr>
        <w:br/>
        <w:t xml:space="preserve">    Their branches far and wide,</w:t>
      </w:r>
      <w:r>
        <w:rPr>
          <w:color w:val="000000"/>
          <w:sz w:val="24"/>
          <w:szCs w:val="24"/>
        </w:rPr>
        <w:br/>
        <w:t xml:space="preserve">And silvery Goreewallahs flew</w:t>
      </w:r>
      <w:r>
        <w:rPr>
          <w:color w:val="000000"/>
          <w:sz w:val="24"/>
          <w:szCs w:val="24"/>
        </w:rPr>
        <w:br/>
        <w:t xml:space="preserve">    In silence, side by side,</w:t>
      </w:r>
      <w:r>
        <w:rPr>
          <w:color w:val="000000"/>
          <w:sz w:val="24"/>
          <w:szCs w:val="24"/>
        </w:rPr>
        <w:br/>
        <w:t xml:space="preserve">The little Bheesties’ twittering cry</w:t>
      </w:r>
      <w:r>
        <w:rPr>
          <w:color w:val="000000"/>
          <w:sz w:val="24"/>
          <w:szCs w:val="24"/>
        </w:rPr>
        <w:br/>
        <w:t xml:space="preserve">    Rose on the flagrant air,</w:t>
      </w:r>
      <w:r>
        <w:rPr>
          <w:color w:val="000000"/>
          <w:sz w:val="24"/>
          <w:szCs w:val="24"/>
        </w:rPr>
        <w:br/>
        <w:t xml:space="preserve">And oft the angry Jampan howled</w:t>
      </w:r>
      <w:r>
        <w:rPr>
          <w:color w:val="000000"/>
          <w:sz w:val="24"/>
          <w:szCs w:val="24"/>
        </w:rPr>
        <w:br/>
        <w:t xml:space="preserve">    Deep in his hateful lair.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sate upon her Dobie,</w:t>
      </w:r>
      <w:r>
        <w:rPr>
          <w:color w:val="000000"/>
          <w:sz w:val="24"/>
          <w:szCs w:val="24"/>
        </w:rPr>
        <w:br/>
        <w:t xml:space="preserve">    She heard the Nimmak hum,</w:t>
      </w:r>
      <w:r>
        <w:rPr>
          <w:color w:val="000000"/>
          <w:sz w:val="24"/>
          <w:szCs w:val="24"/>
        </w:rPr>
        <w:br/>
        <w:t xml:space="preserve">When all at once a cry arose,</w:t>
      </w:r>
      <w:r>
        <w:rPr>
          <w:color w:val="000000"/>
          <w:sz w:val="24"/>
          <w:szCs w:val="24"/>
        </w:rPr>
        <w:br/>
        <w:t xml:space="preserve">    “The Cummerbund is come!”</w:t>
      </w:r>
      <w:r>
        <w:rPr>
          <w:color w:val="000000"/>
          <w:sz w:val="24"/>
          <w:szCs w:val="24"/>
        </w:rPr>
        <w:br/>
        <w:t xml:space="preserve">In vain she fled:  with open jaws</w:t>
      </w:r>
      <w:r>
        <w:rPr>
          <w:color w:val="000000"/>
          <w:sz w:val="24"/>
          <w:szCs w:val="24"/>
        </w:rPr>
        <w:br/>
        <w:t xml:space="preserve">    The angry monster followed,</w:t>
      </w:r>
      <w:r>
        <w:rPr>
          <w:color w:val="000000"/>
          <w:sz w:val="24"/>
          <w:szCs w:val="24"/>
        </w:rPr>
        <w:br/>
        <w:t xml:space="preserve">And so (before assistance came)</w:t>
      </w:r>
      <w:r>
        <w:rPr>
          <w:color w:val="000000"/>
          <w:sz w:val="24"/>
          <w:szCs w:val="24"/>
        </w:rPr>
        <w:br/>
        <w:t xml:space="preserve">    That Lady Fair was swollowed.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sought in vain for even a bone</w:t>
      </w:r>
      <w:r>
        <w:rPr>
          <w:color w:val="000000"/>
          <w:sz w:val="24"/>
          <w:szCs w:val="24"/>
        </w:rPr>
        <w:br/>
        <w:t xml:space="preserve">    Respectfully to bury;</w:t>
      </w:r>
      <w:r>
        <w:rPr>
          <w:color w:val="000000"/>
          <w:sz w:val="24"/>
          <w:szCs w:val="24"/>
        </w:rPr>
        <w:br/>
        <w:t xml:space="preserve">They said, “Hers was a dreadful fate!”</w:t>
      </w:r>
      <w:r>
        <w:rPr>
          <w:color w:val="000000"/>
          <w:sz w:val="24"/>
          <w:szCs w:val="24"/>
        </w:rPr>
        <w:br/>
        <w:t xml:space="preserve">    (And Echo answered, “Very.”)</w:t>
      </w:r>
      <w:r>
        <w:rPr>
          <w:color w:val="000000"/>
          <w:sz w:val="24"/>
          <w:szCs w:val="24"/>
        </w:rPr>
        <w:br/>
        <w:t xml:space="preserve">They nailed her Dobie to the wall,</w:t>
      </w:r>
      <w:r>
        <w:rPr>
          <w:color w:val="000000"/>
          <w:sz w:val="24"/>
          <w:szCs w:val="24"/>
        </w:rPr>
        <w:br/>
        <w:t xml:space="preserve">    Where last her form was seen,</w:t>
      </w:r>
      <w:r>
        <w:rPr>
          <w:color w:val="000000"/>
          <w:sz w:val="24"/>
          <w:szCs w:val="24"/>
        </w:rPr>
        <w:br/>
        <w:t xml:space="preserve">And underneath they wrote these words,</w:t>
      </w:r>
      <w:r>
        <w:rPr>
          <w:color w:val="000000"/>
          <w:sz w:val="24"/>
          <w:szCs w:val="24"/>
        </w:rPr>
        <w:br/>
        <w:t xml:space="preserve">    In yellow, blue, and green: </w:t>
      </w:r>
      <w:r>
        <w:rPr>
          <w:color w:val="000000"/>
          <w:sz w:val="24"/>
          <w:szCs w:val="24"/>
        </w:rPr>
        <w:br/>
        <w:t xml:space="preserve">“Beware, ye Fair!  Ye Fair, beware! </w:t>
      </w:r>
      <w:r>
        <w:rPr>
          <w:color w:val="000000"/>
          <w:sz w:val="24"/>
          <w:szCs w:val="24"/>
        </w:rPr>
        <w:br/>
        <w:t xml:space="preserve">    Nor sit out late at night,</w:t>
      </w:r>
      <w:r>
        <w:rPr>
          <w:color w:val="000000"/>
          <w:sz w:val="24"/>
          <w:szCs w:val="24"/>
        </w:rPr>
        <w:br/>
        <w:t xml:space="preserve">Lest horrid Cummerbunds should come,</w:t>
      </w:r>
      <w:r>
        <w:rPr>
          <w:color w:val="000000"/>
          <w:sz w:val="24"/>
          <w:szCs w:val="24"/>
        </w:rPr>
        <w:br/>
        <w:t xml:space="preserve">    And swollow you outright.”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Note</w:t>
      </w:r>
      <w:r>
        <w:rPr>
          <w:color w:val="000000"/>
          <w:sz w:val="24"/>
          <w:szCs w:val="24"/>
        </w:rPr>
        <w:t xml:space="preserve">.—­First published in </w:t>
      </w:r>
      <w:r>
        <w:rPr>
          <w:i/>
          <w:color w:val="000000"/>
          <w:sz w:val="24"/>
          <w:szCs w:val="24"/>
        </w:rPr>
        <w:t xml:space="preserve">Times of India</w:t>
      </w:r>
      <w:r>
        <w:rPr>
          <w:color w:val="000000"/>
          <w:sz w:val="24"/>
          <w:szCs w:val="24"/>
        </w:rPr>
        <w:t xml:space="preserve">, Bombay, July, 1874.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AKOND OF SWAT.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Who, or why, or which, or </w:t>
      </w:r>
      <w:r>
        <w:rPr>
          <w:i/>
          <w:color w:val="000000"/>
          <w:sz w:val="24"/>
          <w:szCs w:val="24"/>
        </w:rPr>
        <w:t xml:space="preserve">what</w:t>
      </w:r>
      <w:r>
        <w:rPr>
          <w:color w:val="000000"/>
          <w:sz w:val="24"/>
          <w:szCs w:val="24"/>
        </w:rPr>
        <w:t xml:space="preserve">, Is the Akond of </w:t>
      </w:r>
      <w:r>
        <w:rPr>
          <w:i/>
          <w:color w:val="000000"/>
          <w:sz w:val="24"/>
          <w:szCs w:val="24"/>
        </w:rPr>
        <w:t xml:space="preserve">swat</w:t>
      </w:r>
      <w:r>
        <w:rPr>
          <w:color w:val="000000"/>
          <w:sz w:val="24"/>
          <w:szCs w:val="24"/>
        </w:rPr>
        <w:t xml:space="preserve">? </w:t>
      </w:r>
      <w:r>
        <w:rPr>
          <w:color w:val="000000"/>
          <w:sz w:val="24"/>
          <w:szCs w:val="24"/>
        </w:rPr>
        <w:br/>
        <w:t xml:space="preserve">    Is he tall or short, or dark or fair? </w:t>
      </w:r>
      <w:r>
        <w:rPr>
          <w:color w:val="000000"/>
          <w:sz w:val="24"/>
          <w:szCs w:val="24"/>
        </w:rPr>
        <w:br/>
        <w:t xml:space="preserve">    Does he sit on a stool or a sofa or chair, or </w:t>
      </w:r>
      <w:r>
        <w:rPr>
          <w:i/>
          <w:color w:val="000000"/>
          <w:sz w:val="24"/>
          <w:szCs w:val="24"/>
        </w:rPr>
        <w:t xml:space="preserve">squat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  The Akond of Swat?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Is he wise or foolish, young or old? </w:t>
      </w:r>
      <w:r>
        <w:rPr>
          <w:color w:val="000000"/>
          <w:sz w:val="24"/>
          <w:szCs w:val="24"/>
        </w:rPr>
        <w:br/>
        <w:t xml:space="preserve">    Does he drink his soup and his coffee cold, or </w:t>
      </w:r>
      <w:r>
        <w:rPr>
          <w:i/>
          <w:color w:val="000000"/>
          <w:sz w:val="24"/>
          <w:szCs w:val="24"/>
        </w:rPr>
        <w:t xml:space="preserve">hot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  The Akond of Swat?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Does he sing or whistle, jabber or talk,</w:t>
      </w:r>
      <w:r>
        <w:rPr>
          <w:color w:val="000000"/>
          <w:sz w:val="24"/>
          <w:szCs w:val="24"/>
        </w:rPr>
        <w:br/>
        <w:t xml:space="preserve">    And when riding abroad does he gallop or walk, or </w:t>
      </w:r>
      <w:r>
        <w:rPr>
          <w:i/>
          <w:color w:val="000000"/>
          <w:sz w:val="24"/>
          <w:szCs w:val="24"/>
        </w:rPr>
        <w:t xml:space="preserve">trot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  The Akond of Swat?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Does he wear a turban, a fez, or a hat? </w:t>
      </w:r>
      <w:r>
        <w:rPr>
          <w:color w:val="000000"/>
          <w:sz w:val="24"/>
          <w:szCs w:val="24"/>
        </w:rPr>
        <w:br/>
        <w:t xml:space="preserve">    Does he sleep on a mattress, a bed, or a mat, or a </w:t>
      </w:r>
      <w:r>
        <w:rPr>
          <w:i/>
          <w:color w:val="000000"/>
          <w:sz w:val="24"/>
          <w:szCs w:val="24"/>
        </w:rPr>
        <w:t xml:space="preserve">cot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  The Akond of Swat?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he writes a copy in round-hand size,</w:t>
      </w:r>
      <w:r>
        <w:rPr>
          <w:color w:val="000000"/>
          <w:sz w:val="24"/>
          <w:szCs w:val="24"/>
        </w:rPr>
        <w:br/>
        <w:t xml:space="preserve">Does he cross his T’s and finish his I’s with a </w:t>
      </w:r>
      <w:r>
        <w:rPr>
          <w:i/>
          <w:color w:val="000000"/>
          <w:sz w:val="24"/>
          <w:szCs w:val="24"/>
        </w:rPr>
        <w:t xml:space="preserve">Dot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The Akond of Swat?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Can he write a letter concisely clear</w:t>
      </w:r>
      <w:r>
        <w:rPr>
          <w:color w:val="000000"/>
          <w:sz w:val="24"/>
          <w:szCs w:val="24"/>
        </w:rPr>
        <w:br/>
        <w:t xml:space="preserve">Without a speck or a smudge or smear or </w:t>
      </w:r>
      <w:r>
        <w:rPr>
          <w:i/>
          <w:color w:val="000000"/>
          <w:sz w:val="24"/>
          <w:szCs w:val="24"/>
        </w:rPr>
        <w:t xml:space="preserve">blot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The Akond of Swat?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 his people like him extremely well? </w:t>
      </w:r>
      <w:r>
        <w:rPr>
          <w:color w:val="000000"/>
          <w:sz w:val="24"/>
          <w:szCs w:val="24"/>
        </w:rPr>
        <w:br/>
        <w:t xml:space="preserve">Or do they, whenever they can, rebel, or </w:t>
      </w:r>
      <w:r>
        <w:rPr>
          <w:i/>
          <w:color w:val="000000"/>
          <w:sz w:val="24"/>
          <w:szCs w:val="24"/>
        </w:rPr>
        <w:t xml:space="preserve">plot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At the Akond of Swat?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he catches them then, either old or young,</w:t>
      </w:r>
      <w:r>
        <w:rPr>
          <w:color w:val="000000"/>
          <w:sz w:val="24"/>
          <w:szCs w:val="24"/>
        </w:rPr>
        <w:br/>
        <w:t xml:space="preserve">Does he have them chopped in pieces or hung, or </w:t>
      </w:r>
      <w:r>
        <w:rPr>
          <w:i/>
          <w:color w:val="000000"/>
          <w:sz w:val="24"/>
          <w:szCs w:val="24"/>
        </w:rPr>
        <w:t xml:space="preserve">shot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The Akond of Swat?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 his people prig in the lanes or park? </w:t>
      </w:r>
      <w:r>
        <w:rPr>
          <w:color w:val="000000"/>
          <w:sz w:val="24"/>
          <w:szCs w:val="24"/>
        </w:rPr>
        <w:br/>
        <w:t xml:space="preserve">Or even at times, when days are dark, </w:t>
      </w:r>
      <w:r>
        <w:rPr>
          <w:i/>
          <w:color w:val="000000"/>
          <w:sz w:val="24"/>
          <w:szCs w:val="24"/>
        </w:rPr>
        <w:t xml:space="preserve">garotte</w:t>
      </w:r>
      <w:r>
        <w:rPr>
          <w:color w:val="000000"/>
          <w:sz w:val="24"/>
          <w:szCs w:val="24"/>
        </w:rPr>
        <w:t xml:space="preserve">? </w:t>
      </w:r>
      <w:r>
        <w:rPr>
          <w:color w:val="000000"/>
          <w:sz w:val="24"/>
          <w:szCs w:val="24"/>
        </w:rPr>
        <w:br/>
        <w:t xml:space="preserve">O the Akond of Swat!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Does he study the wants of his own dominion? </w:t>
      </w:r>
      <w:r>
        <w:rPr>
          <w:color w:val="000000"/>
          <w:sz w:val="24"/>
          <w:szCs w:val="24"/>
        </w:rPr>
        <w:br/>
        <w:t xml:space="preserve">Or doesn’t he care for public opinion a </w:t>
      </w:r>
      <w:r>
        <w:rPr>
          <w:i/>
          <w:color w:val="000000"/>
          <w:sz w:val="24"/>
          <w:szCs w:val="24"/>
        </w:rPr>
        <w:t xml:space="preserve">jot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The Akond of Swat?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amuse his mind do his people show him</w:t>
      </w:r>
      <w:r>
        <w:rPr>
          <w:color w:val="000000"/>
          <w:sz w:val="24"/>
          <w:szCs w:val="24"/>
        </w:rPr>
        <w:br/>
        <w:t xml:space="preserve">Pictures, or any one’s last new poem, or </w:t>
      </w:r>
      <w:r>
        <w:rPr>
          <w:i/>
          <w:color w:val="000000"/>
          <w:sz w:val="24"/>
          <w:szCs w:val="24"/>
        </w:rPr>
        <w:t xml:space="preserve">what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For the Akond of Swat?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night if he suddenly screams and wakes,</w:t>
      </w:r>
      <w:r>
        <w:rPr>
          <w:color w:val="000000"/>
          <w:sz w:val="24"/>
          <w:szCs w:val="24"/>
        </w:rPr>
        <w:br/>
        <w:t xml:space="preserve">Do they bring him only a few small cakes, or a </w:t>
      </w:r>
      <w:r>
        <w:rPr>
          <w:i/>
          <w:color w:val="000000"/>
          <w:sz w:val="24"/>
          <w:szCs w:val="24"/>
        </w:rPr>
        <w:t xml:space="preserve">lot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For the Akond of Swat?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Does he live on turnips, tea, or tripe? </w:t>
      </w:r>
      <w:r>
        <w:rPr>
          <w:color w:val="000000"/>
          <w:sz w:val="24"/>
          <w:szCs w:val="24"/>
        </w:rPr>
        <w:br/>
        <w:t xml:space="preserve">Does he like his shawl to be marked with a stripe, or a </w:t>
      </w:r>
      <w:r>
        <w:rPr>
          <w:i/>
          <w:color w:val="000000"/>
          <w:sz w:val="24"/>
          <w:szCs w:val="24"/>
        </w:rPr>
        <w:t xml:space="preserve">Dot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The Akond of Swat?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Does he like to lie on his back in a boat</w:t>
      </w:r>
      <w:r>
        <w:rPr>
          <w:color w:val="000000"/>
          <w:sz w:val="24"/>
          <w:szCs w:val="24"/>
        </w:rPr>
        <w:br/>
        <w:t xml:space="preserve">Like the lady who lived in that isle remote, SHALLOTT,</w:t>
      </w:r>
      <w:r>
        <w:rPr>
          <w:color w:val="000000"/>
          <w:sz w:val="24"/>
          <w:szCs w:val="24"/>
        </w:rPr>
        <w:br/>
        <w:t xml:space="preserve">The Akond of Swat?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he quiet, or always making a fuss? </w:t>
      </w:r>
      <w:r>
        <w:rPr>
          <w:color w:val="000000"/>
          <w:sz w:val="24"/>
          <w:szCs w:val="24"/>
        </w:rPr>
        <w:br/>
        <w:t xml:space="preserve">Is his steward a Swiss or a Swede or a Russ, or a </w:t>
      </w:r>
      <w:r>
        <w:rPr>
          <w:i/>
          <w:color w:val="000000"/>
          <w:sz w:val="24"/>
          <w:szCs w:val="24"/>
        </w:rPr>
        <w:t xml:space="preserve">Scot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The Akond of Swat?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Does he like to sit by the calm blue wave? </w:t>
      </w:r>
      <w:r>
        <w:rPr>
          <w:color w:val="000000"/>
          <w:sz w:val="24"/>
          <w:szCs w:val="24"/>
        </w:rPr>
        <w:br/>
        <w:t xml:space="preserve">    Or to sleep and snore in a dark green cave, or a GROTT,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  The Akond of Swat?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Does he drink small beer from a silver jug? </w:t>
      </w:r>
      <w:r>
        <w:rPr>
          <w:color w:val="000000"/>
          <w:sz w:val="24"/>
          <w:szCs w:val="24"/>
        </w:rPr>
        <w:br/>
        <w:t xml:space="preserve">    Or a bowl? or a glass? or a cup? or a mug? or a </w:t>
      </w:r>
      <w:r>
        <w:rPr>
          <w:i/>
          <w:color w:val="000000"/>
          <w:sz w:val="24"/>
          <w:szCs w:val="24"/>
        </w:rPr>
        <w:t xml:space="preserve">pot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  The Akond of Swat?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Does he beat his wife with a gold-topped pipe,</w:t>
      </w:r>
      <w:r>
        <w:rPr>
          <w:color w:val="000000"/>
          <w:sz w:val="24"/>
          <w:szCs w:val="24"/>
        </w:rPr>
        <w:br/>
        <w:t xml:space="preserve">    When she lets the gooseberries grow too ripe, or </w:t>
      </w:r>
      <w:r>
        <w:rPr>
          <w:i/>
          <w:color w:val="000000"/>
          <w:sz w:val="24"/>
          <w:szCs w:val="24"/>
        </w:rPr>
        <w:t xml:space="preserve">rot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  The Akond of Swat?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Does he wear a white tie when he dines with friends,</w:t>
      </w:r>
      <w:r>
        <w:rPr>
          <w:color w:val="000000"/>
          <w:sz w:val="24"/>
          <w:szCs w:val="24"/>
        </w:rPr>
        <w:br/>
        <w:t xml:space="preserve">    And tie it neat in a bow with ends, or a </w:t>
      </w:r>
      <w:r>
        <w:rPr>
          <w:i/>
          <w:color w:val="000000"/>
          <w:sz w:val="24"/>
          <w:szCs w:val="24"/>
        </w:rPr>
        <w:t xml:space="preserve">knot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                                       The Akond of Swat?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Does he like new cream, and hate mince-pies? </w:t>
      </w:r>
      <w:r>
        <w:rPr>
          <w:color w:val="000000"/>
          <w:sz w:val="24"/>
          <w:szCs w:val="24"/>
        </w:rPr>
        <w:br/>
        <w:t xml:space="preserve">When he looks at the sun does he wink his eyes, or </w:t>
      </w:r>
      <w:r>
        <w:rPr>
          <w:i/>
          <w:color w:val="000000"/>
          <w:sz w:val="24"/>
          <w:szCs w:val="24"/>
        </w:rPr>
        <w:t xml:space="preserve">not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The Akond of Swat?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Does he teach his subjects to roast and bake? </w:t>
      </w:r>
      <w:r>
        <w:rPr>
          <w:color w:val="000000"/>
          <w:sz w:val="24"/>
          <w:szCs w:val="24"/>
        </w:rPr>
        <w:br/>
        <w:t xml:space="preserve">Does he sail about on an inland lake, in a </w:t>
      </w:r>
      <w:r>
        <w:rPr>
          <w:i/>
          <w:color w:val="000000"/>
          <w:sz w:val="24"/>
          <w:szCs w:val="24"/>
        </w:rPr>
        <w:t xml:space="preserve">yacht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The Akond of Swat?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one, or nobody, knows I wot</w:t>
      </w:r>
      <w:r>
        <w:rPr>
          <w:color w:val="000000"/>
          <w:sz w:val="24"/>
          <w:szCs w:val="24"/>
        </w:rPr>
        <w:br/>
        <w:t xml:space="preserve">Who or which or why or what</w:t>
      </w:r>
      <w:r>
        <w:rPr>
          <w:color w:val="000000"/>
          <w:sz w:val="24"/>
          <w:szCs w:val="24"/>
        </w:rPr>
        <w:br/>
        <w:t xml:space="preserve">Is the Akond of Swat!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Note.—­For the existence of this potentate see Indian newspapers, </w:t>
      </w:r>
      <w:r>
        <w:rPr>
          <w:i/>
          <w:color w:val="000000"/>
          <w:sz w:val="24"/>
          <w:szCs w:val="24"/>
        </w:rPr>
        <w:t xml:space="preserve">passim</w:t>
      </w:r>
      <w:r>
        <w:rPr>
          <w:color w:val="000000"/>
          <w:sz w:val="24"/>
          <w:szCs w:val="24"/>
        </w:rPr>
        <w:t xml:space="preserve">.  The proper way to read the verses is to make an immense emphasis on the monosyllabic rhymes, which indeed ought to be shouted out by a chorus.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NONSENSE BOTANY.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Armchairia Comfortabilis.]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Bassia Palealensis.]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Bubblia Blowpipia.]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Bluebottlia Buzztilentia.]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Crabbia Horrida.]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Smalltoothcombia Domestica.]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Knutmigrata Simplice.]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Tureenia Ladlecum.]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Puffia Leatherbellowsa.]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Queeriflora Babyoeides.]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NONSENSE ALPHABETS.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was an Area Arch</w:t>
      </w:r>
      <w:r>
        <w:rPr>
          <w:color w:val="000000"/>
          <w:sz w:val="24"/>
          <w:szCs w:val="24"/>
        </w:rPr>
        <w:br/>
        <w:t xml:space="preserve">Where washerwomen sat;</w:t>
      </w:r>
      <w:r>
        <w:rPr>
          <w:color w:val="000000"/>
          <w:sz w:val="24"/>
          <w:szCs w:val="24"/>
        </w:rPr>
        <w:br/>
        <w:t xml:space="preserve">They made a lot of lovely starch</w:t>
      </w:r>
      <w:r>
        <w:rPr>
          <w:color w:val="000000"/>
          <w:sz w:val="24"/>
          <w:szCs w:val="24"/>
        </w:rPr>
        <w:br/>
        <w:t xml:space="preserve">To starch Papa’s Cravat.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 was a Bottle blue,</w:t>
      </w:r>
      <w:r>
        <w:rPr>
          <w:color w:val="000000"/>
          <w:sz w:val="24"/>
          <w:szCs w:val="24"/>
        </w:rPr>
        <w:br/>
        <w:t xml:space="preserve">Which was not very small;</w:t>
      </w:r>
      <w:r>
        <w:rPr>
          <w:color w:val="000000"/>
          <w:sz w:val="24"/>
          <w:szCs w:val="24"/>
        </w:rPr>
        <w:br/>
        <w:t xml:space="preserve">Papa he filled it full of beer,</w:t>
      </w:r>
      <w:r>
        <w:rPr>
          <w:color w:val="000000"/>
          <w:sz w:val="24"/>
          <w:szCs w:val="24"/>
        </w:rPr>
        <w:br/>
        <w:t xml:space="preserve">And then he drank it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 was Papa’s gray Cat,</w:t>
      </w:r>
      <w:r>
        <w:rPr>
          <w:color w:val="000000"/>
          <w:sz w:val="24"/>
          <w:szCs w:val="24"/>
        </w:rPr>
        <w:br/>
        <w:t xml:space="preserve">Who caught a squeaky Mouse;</w:t>
      </w:r>
      <w:r>
        <w:rPr>
          <w:color w:val="000000"/>
          <w:sz w:val="24"/>
          <w:szCs w:val="24"/>
        </w:rPr>
        <w:br/>
        <w:t xml:space="preserve">She pulled him by his twirly tail</w:t>
      </w:r>
      <w:r>
        <w:rPr>
          <w:color w:val="000000"/>
          <w:sz w:val="24"/>
          <w:szCs w:val="24"/>
        </w:rPr>
        <w:br/>
        <w:t xml:space="preserve">All about the house.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 was Papa’s white Duck,</w:t>
      </w:r>
      <w:r>
        <w:rPr>
          <w:color w:val="000000"/>
          <w:sz w:val="24"/>
          <w:szCs w:val="24"/>
        </w:rPr>
        <w:br/>
        <w:t xml:space="preserve">Who had a curly tail;</w:t>
      </w:r>
      <w:r>
        <w:rPr>
          <w:color w:val="000000"/>
          <w:sz w:val="24"/>
          <w:szCs w:val="24"/>
        </w:rPr>
        <w:br/>
        <w:t xml:space="preserve">One day it ate a great fat frog,</w:t>
      </w:r>
      <w:r>
        <w:rPr>
          <w:color w:val="000000"/>
          <w:sz w:val="24"/>
          <w:szCs w:val="24"/>
        </w:rPr>
        <w:br/>
        <w:t xml:space="preserve">Besides a leetle snail.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was a little Egg,</w:t>
      </w:r>
      <w:r>
        <w:rPr>
          <w:color w:val="000000"/>
          <w:sz w:val="24"/>
          <w:szCs w:val="24"/>
        </w:rPr>
        <w:br/>
        <w:t xml:space="preserve">Upon the breakfast table;</w:t>
      </w:r>
      <w:r>
        <w:rPr>
          <w:color w:val="000000"/>
          <w:sz w:val="24"/>
          <w:szCs w:val="24"/>
        </w:rPr>
        <w:br/>
        <w:t xml:space="preserve">Papa came in and ate it up</w:t>
      </w:r>
      <w:r>
        <w:rPr>
          <w:color w:val="000000"/>
          <w:sz w:val="24"/>
          <w:szCs w:val="24"/>
        </w:rPr>
        <w:br/>
        <w:t xml:space="preserve">As fast as he was able.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 was a little Fish. </w:t>
      </w:r>
      <w:r>
        <w:rPr>
          <w:color w:val="000000"/>
          <w:sz w:val="24"/>
          <w:szCs w:val="24"/>
        </w:rPr>
        <w:br/>
        <w:t xml:space="preserve">Cook in the river took it</w:t>
      </w:r>
      <w:r>
        <w:rPr>
          <w:color w:val="000000"/>
          <w:sz w:val="24"/>
          <w:szCs w:val="24"/>
        </w:rPr>
        <w:br/>
        <w:t xml:space="preserve">Papa said, “Cook!  Cook! bring a dish! </w:t>
      </w:r>
      <w:r>
        <w:rPr>
          <w:color w:val="000000"/>
          <w:sz w:val="24"/>
          <w:szCs w:val="24"/>
        </w:rPr>
        <w:br/>
        <w:t xml:space="preserve">And, Cook! be quick and cook it!”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 was Papa’s new Gun;</w:t>
      </w:r>
      <w:r>
        <w:rPr>
          <w:color w:val="000000"/>
          <w:sz w:val="24"/>
          <w:szCs w:val="24"/>
        </w:rPr>
        <w:br/>
        <w:t xml:space="preserve">He put it in a box;</w:t>
      </w:r>
      <w:r>
        <w:rPr>
          <w:color w:val="000000"/>
          <w:sz w:val="24"/>
          <w:szCs w:val="24"/>
        </w:rPr>
        <w:br/>
        <w:t xml:space="preserve">And then he went and bought a bun,</w:t>
      </w:r>
      <w:r>
        <w:rPr>
          <w:color w:val="000000"/>
          <w:sz w:val="24"/>
          <w:szCs w:val="24"/>
        </w:rPr>
        <w:br/>
        <w:t xml:space="preserve">And walked about the Docks.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 was Papa’s new Hat;</w:t>
      </w:r>
      <w:r>
        <w:rPr>
          <w:color w:val="000000"/>
          <w:sz w:val="24"/>
          <w:szCs w:val="24"/>
        </w:rPr>
        <w:br/>
        <w:t xml:space="preserve">He wore it on his head;</w:t>
      </w:r>
      <w:r>
        <w:rPr>
          <w:color w:val="000000"/>
          <w:sz w:val="24"/>
          <w:szCs w:val="24"/>
        </w:rPr>
        <w:br/>
        <w:t xml:space="preserve">Outside it was completely black,</w:t>
      </w:r>
      <w:r>
        <w:rPr>
          <w:color w:val="000000"/>
          <w:sz w:val="24"/>
          <w:szCs w:val="24"/>
        </w:rPr>
        <w:br/>
        <w:t xml:space="preserve">But inside it was 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an Inkstand new,</w:t>
      </w:r>
      <w:r>
        <w:rPr>
          <w:color w:val="000000"/>
          <w:sz w:val="24"/>
          <w:szCs w:val="24"/>
        </w:rPr>
        <w:br/>
        <w:t xml:space="preserve">Papa he likes to use it;</w:t>
      </w:r>
      <w:r>
        <w:rPr>
          <w:color w:val="000000"/>
          <w:sz w:val="24"/>
          <w:szCs w:val="24"/>
        </w:rPr>
        <w:br/>
        <w:t xml:space="preserve">He keeps it in his pocket now,</w:t>
      </w:r>
      <w:r>
        <w:rPr>
          <w:color w:val="000000"/>
          <w:sz w:val="24"/>
          <w:szCs w:val="24"/>
        </w:rPr>
        <w:br/>
        <w:t xml:space="preserve">For fear that he should lose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 was some Apple Jam,</w:t>
      </w:r>
      <w:r>
        <w:rPr>
          <w:color w:val="000000"/>
          <w:sz w:val="24"/>
          <w:szCs w:val="24"/>
        </w:rPr>
        <w:br/>
        <w:t xml:space="preserve">Of which Papa ate part;</w:t>
      </w:r>
      <w:r>
        <w:rPr>
          <w:color w:val="000000"/>
          <w:sz w:val="24"/>
          <w:szCs w:val="24"/>
        </w:rPr>
        <w:br/>
        <w:t xml:space="preserve">But all the rest he took away</w:t>
      </w:r>
      <w:r>
        <w:rPr>
          <w:color w:val="000000"/>
          <w:sz w:val="24"/>
          <w:szCs w:val="24"/>
        </w:rPr>
        <w:br/>
        <w:t xml:space="preserve">And stuffed into a tart.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 was a great new Kite;</w:t>
      </w:r>
      <w:r>
        <w:rPr>
          <w:color w:val="000000"/>
          <w:sz w:val="24"/>
          <w:szCs w:val="24"/>
        </w:rPr>
        <w:br/>
        <w:t xml:space="preserve">Papa he saw it fly</w:t>
      </w:r>
      <w:r>
        <w:rPr>
          <w:color w:val="000000"/>
          <w:sz w:val="24"/>
          <w:szCs w:val="24"/>
        </w:rPr>
        <w:br/>
        <w:t xml:space="preserve">Above a thousand chimney pots,</w:t>
      </w:r>
      <w:r>
        <w:rPr>
          <w:color w:val="000000"/>
          <w:sz w:val="24"/>
          <w:szCs w:val="24"/>
        </w:rPr>
        <w:br/>
        <w:t xml:space="preserve">And all about the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 was a fine new Lamp;</w:t>
      </w:r>
      <w:r>
        <w:rPr>
          <w:color w:val="000000"/>
          <w:sz w:val="24"/>
          <w:szCs w:val="24"/>
        </w:rPr>
        <w:br/>
        <w:t xml:space="preserve">But when the wick was lit,</w:t>
      </w:r>
      <w:r>
        <w:rPr>
          <w:color w:val="000000"/>
          <w:sz w:val="24"/>
          <w:szCs w:val="24"/>
        </w:rPr>
        <w:br/>
        <w:t xml:space="preserve">Papa he said, “This Light ain’t good! </w:t>
      </w:r>
      <w:r>
        <w:rPr>
          <w:color w:val="000000"/>
          <w:sz w:val="24"/>
          <w:szCs w:val="24"/>
        </w:rPr>
        <w:br/>
        <w:t xml:space="preserve">I cannot read a bit!”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 was a dish of mince;</w:t>
      </w:r>
      <w:r>
        <w:rPr>
          <w:color w:val="000000"/>
          <w:sz w:val="24"/>
          <w:szCs w:val="24"/>
        </w:rPr>
        <w:br/>
        <w:t xml:space="preserve">It looked so good to eat! </w:t>
      </w:r>
      <w:r>
        <w:rPr>
          <w:color w:val="000000"/>
          <w:sz w:val="24"/>
          <w:szCs w:val="24"/>
        </w:rPr>
        <w:br/>
        <w:t xml:space="preserve">Papa, he quickly ate it up,</w:t>
      </w:r>
      <w:r>
        <w:rPr>
          <w:color w:val="000000"/>
          <w:sz w:val="24"/>
          <w:szCs w:val="24"/>
        </w:rPr>
        <w:br/>
        <w:t xml:space="preserve">And said, “This is a treat!”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 was a Nut that grew</w:t>
      </w:r>
      <w:r>
        <w:rPr>
          <w:color w:val="000000"/>
          <w:sz w:val="24"/>
          <w:szCs w:val="24"/>
        </w:rPr>
        <w:br/>
        <w:t xml:space="preserve">High up upon a tree;</w:t>
      </w:r>
      <w:r>
        <w:rPr>
          <w:color w:val="000000"/>
          <w:sz w:val="24"/>
          <w:szCs w:val="24"/>
        </w:rPr>
        <w:br/>
        <w:t xml:space="preserve">Papa, who could not reach it, said,</w:t>
      </w:r>
      <w:r>
        <w:rPr>
          <w:color w:val="000000"/>
          <w:sz w:val="24"/>
          <w:szCs w:val="24"/>
        </w:rPr>
        <w:br/>
        <w:t xml:space="preserve">“That’s </w:t>
      </w:r>
      <w:r>
        <w:rPr>
          <w:i/>
          <w:color w:val="000000"/>
          <w:sz w:val="24"/>
          <w:szCs w:val="24"/>
        </w:rPr>
        <w:t xml:space="preserve">much</w:t>
      </w:r>
      <w:r>
        <w:rPr>
          <w:color w:val="000000"/>
          <w:sz w:val="24"/>
          <w:szCs w:val="24"/>
        </w:rPr>
        <w:t xml:space="preserve"> too high for me!”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was an Owl who flew</w:t>
      </w:r>
      <w:r>
        <w:rPr>
          <w:color w:val="000000"/>
          <w:sz w:val="24"/>
          <w:szCs w:val="24"/>
        </w:rPr>
        <w:br/>
        <w:t xml:space="preserve">All in the dark away,</w:t>
      </w:r>
      <w:r>
        <w:rPr>
          <w:color w:val="000000"/>
          <w:sz w:val="24"/>
          <w:szCs w:val="24"/>
        </w:rPr>
        <w:br/>
        <w:t xml:space="preserve">Papa said, “What an owl you are! </w:t>
      </w:r>
      <w:r>
        <w:rPr>
          <w:color w:val="000000"/>
          <w:sz w:val="24"/>
          <w:szCs w:val="24"/>
        </w:rPr>
        <w:br/>
        <w:t xml:space="preserve">Why don’t you fly by day?”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 was a little Pig,</w:t>
      </w:r>
      <w:r>
        <w:rPr>
          <w:color w:val="000000"/>
          <w:sz w:val="24"/>
          <w:szCs w:val="24"/>
        </w:rPr>
        <w:br/>
        <w:t xml:space="preserve">Went out to take a walk;</w:t>
      </w:r>
      <w:r>
        <w:rPr>
          <w:color w:val="000000"/>
          <w:sz w:val="24"/>
          <w:szCs w:val="24"/>
        </w:rPr>
        <w:br/>
        <w:t xml:space="preserve">Papa he said, “If Piggy dead,</w:t>
      </w:r>
      <w:r>
        <w:rPr>
          <w:color w:val="000000"/>
          <w:sz w:val="24"/>
          <w:szCs w:val="24"/>
        </w:rPr>
        <w:br/>
        <w:t xml:space="preserve">He’d all turn into Pork!”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Q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Q was a Quince that hung</w:t>
      </w:r>
      <w:r>
        <w:rPr>
          <w:color w:val="000000"/>
          <w:sz w:val="24"/>
          <w:szCs w:val="24"/>
        </w:rPr>
        <w:br/>
        <w:t xml:space="preserve">Upon a garden tree;</w:t>
      </w:r>
      <w:r>
        <w:rPr>
          <w:color w:val="000000"/>
          <w:sz w:val="24"/>
          <w:szCs w:val="24"/>
        </w:rPr>
        <w:br/>
        <w:t xml:space="preserve">Papa he brought it with him home,</w:t>
      </w:r>
      <w:r>
        <w:rPr>
          <w:color w:val="000000"/>
          <w:sz w:val="24"/>
          <w:szCs w:val="24"/>
        </w:rPr>
        <w:br/>
        <w:t xml:space="preserve">And ate it with his tea.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 was a Railway Rug</w:t>
      </w:r>
      <w:r>
        <w:rPr>
          <w:color w:val="000000"/>
          <w:sz w:val="24"/>
          <w:szCs w:val="24"/>
        </w:rPr>
        <w:br/>
        <w:t xml:space="preserve">Extremely large and warm;</w:t>
      </w:r>
      <w:r>
        <w:rPr>
          <w:color w:val="000000"/>
          <w:sz w:val="24"/>
          <w:szCs w:val="24"/>
        </w:rPr>
        <w:br/>
        <w:t xml:space="preserve">Papa he wrapped it round his head,</w:t>
      </w:r>
      <w:r>
        <w:rPr>
          <w:color w:val="000000"/>
          <w:sz w:val="24"/>
          <w:szCs w:val="24"/>
        </w:rPr>
        <w:br/>
        <w:t xml:space="preserve">In a most dreadful storm.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 was Papa’s new Stick,</w:t>
      </w:r>
      <w:r>
        <w:rPr>
          <w:color w:val="000000"/>
          <w:sz w:val="24"/>
          <w:szCs w:val="24"/>
        </w:rPr>
        <w:br/>
        <w:t xml:space="preserve">Papa’s new thumping Stick,</w:t>
      </w:r>
      <w:r>
        <w:rPr>
          <w:color w:val="000000"/>
          <w:sz w:val="24"/>
          <w:szCs w:val="24"/>
        </w:rPr>
        <w:br/>
        <w:t xml:space="preserve">To thump extremely wicked boys,</w:t>
      </w:r>
      <w:r>
        <w:rPr>
          <w:color w:val="000000"/>
          <w:sz w:val="24"/>
          <w:szCs w:val="24"/>
        </w:rPr>
        <w:br/>
        <w:t xml:space="preserve">Because it was so thick.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 was a tumbler full</w:t>
      </w:r>
      <w:r>
        <w:rPr>
          <w:color w:val="000000"/>
          <w:sz w:val="24"/>
          <w:szCs w:val="24"/>
        </w:rPr>
        <w:br/>
        <w:t xml:space="preserve">Of Punch all hot and good;</w:t>
      </w:r>
      <w:r>
        <w:rPr>
          <w:color w:val="000000"/>
          <w:sz w:val="24"/>
          <w:szCs w:val="24"/>
        </w:rPr>
        <w:br/>
        <w:t xml:space="preserve">Papa he drank it up, when in</w:t>
      </w:r>
      <w:r>
        <w:rPr>
          <w:color w:val="000000"/>
          <w:sz w:val="24"/>
          <w:szCs w:val="24"/>
        </w:rPr>
        <w:br/>
        <w:t xml:space="preserve">The middle of a wood.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 was a silver urn,</w:t>
      </w:r>
      <w:r>
        <w:rPr>
          <w:color w:val="000000"/>
          <w:sz w:val="24"/>
          <w:szCs w:val="24"/>
        </w:rPr>
        <w:br/>
        <w:t xml:space="preserve">Full of hot scalding water;</w:t>
      </w:r>
      <w:r>
        <w:rPr>
          <w:color w:val="000000"/>
          <w:sz w:val="24"/>
          <w:szCs w:val="24"/>
        </w:rPr>
        <w:br/>
        <w:t xml:space="preserve">Papa said, “If that Urn were mine,</w:t>
      </w:r>
      <w:r>
        <w:rPr>
          <w:color w:val="000000"/>
          <w:sz w:val="24"/>
          <w:szCs w:val="24"/>
        </w:rPr>
        <w:br/>
        <w:t xml:space="preserve">I’d give it to my daughter!”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 was a Villain; once</w:t>
      </w:r>
      <w:r>
        <w:rPr>
          <w:color w:val="000000"/>
          <w:sz w:val="24"/>
          <w:szCs w:val="24"/>
        </w:rPr>
        <w:br/>
        <w:t xml:space="preserve">He stole a piece of beef. </w:t>
      </w:r>
      <w:r>
        <w:rPr>
          <w:color w:val="000000"/>
          <w:sz w:val="24"/>
          <w:szCs w:val="24"/>
        </w:rPr>
        <w:br/>
        <w:t xml:space="preserve">Papa he said, “Oh, dreadful man! </w:t>
      </w:r>
      <w:r>
        <w:rPr>
          <w:color w:val="000000"/>
          <w:sz w:val="24"/>
          <w:szCs w:val="24"/>
        </w:rPr>
        <w:br/>
        <w:t xml:space="preserve">That Villain is a Thief!”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 was a Watch of Gold: </w:t>
      </w:r>
      <w:r>
        <w:rPr>
          <w:color w:val="000000"/>
          <w:sz w:val="24"/>
          <w:szCs w:val="24"/>
        </w:rPr>
        <w:br/>
        <w:t xml:space="preserve">It told the time of day,</w:t>
      </w:r>
      <w:r>
        <w:rPr>
          <w:color w:val="000000"/>
          <w:sz w:val="24"/>
          <w:szCs w:val="24"/>
        </w:rPr>
        <w:br/>
        <w:t xml:space="preserve">So that Papa knew when to come,</w:t>
      </w:r>
      <w:r>
        <w:rPr>
          <w:color w:val="000000"/>
          <w:sz w:val="24"/>
          <w:szCs w:val="24"/>
        </w:rPr>
        <w:br/>
        <w:t xml:space="preserve">And when to go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X was King Xerxes, whom</w:t>
      </w:r>
      <w:r>
        <w:rPr>
          <w:color w:val="000000"/>
          <w:sz w:val="24"/>
          <w:szCs w:val="24"/>
        </w:rPr>
        <w:br/>
        <w:t xml:space="preserve">Papa much wished to know;</w:t>
      </w:r>
      <w:r>
        <w:rPr>
          <w:color w:val="000000"/>
          <w:sz w:val="24"/>
          <w:szCs w:val="24"/>
        </w:rPr>
        <w:br/>
        <w:t xml:space="preserve">But this he could not do, because</w:t>
      </w:r>
      <w:r>
        <w:rPr>
          <w:color w:val="000000"/>
          <w:sz w:val="24"/>
          <w:szCs w:val="24"/>
        </w:rPr>
        <w:br/>
        <w:t xml:space="preserve">Xerxes died long ago.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 was a Youth, who kicked</w:t>
      </w:r>
      <w:r>
        <w:rPr>
          <w:color w:val="000000"/>
          <w:sz w:val="24"/>
          <w:szCs w:val="24"/>
        </w:rPr>
        <w:br/>
        <w:t xml:space="preserve">And screamed and cried like mad;</w:t>
      </w:r>
      <w:r>
        <w:rPr>
          <w:color w:val="000000"/>
          <w:sz w:val="24"/>
          <w:szCs w:val="24"/>
        </w:rPr>
        <w:br/>
        <w:t xml:space="preserve">Papa he said, “Your conduct is</w:t>
      </w:r>
      <w:r>
        <w:rPr>
          <w:color w:val="000000"/>
          <w:sz w:val="24"/>
          <w:szCs w:val="24"/>
        </w:rPr>
        <w:br/>
        <w:t xml:space="preserve">Abominably bad!”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 was a Zebra striped</w:t>
      </w:r>
      <w:r>
        <w:rPr>
          <w:color w:val="000000"/>
          <w:sz w:val="24"/>
          <w:szCs w:val="24"/>
        </w:rPr>
        <w:br/>
        <w:t xml:space="preserve">And streaked with lines of black;</w:t>
      </w:r>
      <w:r>
        <w:rPr>
          <w:color w:val="000000"/>
          <w:sz w:val="24"/>
          <w:szCs w:val="24"/>
        </w:rPr>
        <w:br/>
        <w:t xml:space="preserve">Papa said once, he thought he’d like</w:t>
      </w:r>
      <w:r>
        <w:rPr>
          <w:color w:val="000000"/>
          <w:sz w:val="24"/>
          <w:szCs w:val="24"/>
        </w:rPr>
        <w:br/>
        <w:t xml:space="preserve">A ride upon his back.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ALPHABET, No. 6.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tumbled down, and hurt his Arm, against a bit of wood,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 said.  “My Boy, oh, do not cry; it cannot do you good!”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 said, “A Cup of Coffee hot can’t do you any harm.”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 said, “A Doctor should be fetched, and he would cure the arm.”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E said, “An Egg beat up with milk would quickly make him well.”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 said, “A Fish, if broiled, might cure, if only by the smell.”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G said, “Green Gooseberry fool, the best of cures I hold.”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 said, “His Hat should be kept on, to keep him from the cold.”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said, “Some Ice upon his head will make him better soon.”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J said, “Some Jam, if spread on bread, or given in a spoon!”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K said, “A Kangaroo is here,—­this picture let him see.”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 said, “A Lamp pray keep alight, to make some barley tea.”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 said, “A Mulberry or two might give him satisfaction.”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 said, “Some Nuts, if rolled about, might be a slight attraction.”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 said, “An Owl might make him laugh, if only it would wink.”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 said, “Some Poetry might be read aloud, to make him think.”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Q said, “A Quince I recommend,—­a Quince, or else a Quail.”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R said, “Some Rats might make him move, if fastened by their tail.”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 said, “A Song should now be sung, in hopes to make him laugh!”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 said, “A Turnip might avail, if sliced or cut in half!”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U said, “An Urn, with water hot, place underneath his chin!”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 said, “I’ll stand upon a chair, and play a Violin!”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 said, “Some Whisky-Whizzgigs fetch, some marbles and a ball!”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X said, “Some double XX ale would be the best of all!”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 said, “Some Yeast mixed up with salt would make a perfect plaster!”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 said, “Here is a box of Zinc!  Get in, my little master! </w:t>
      </w:r>
      <w:r>
        <w:rPr>
          <w:color w:val="000000"/>
          <w:sz w:val="24"/>
          <w:szCs w:val="24"/>
        </w:rPr>
        <w:br/>
        <w:t xml:space="preserve">We’ll shut you up!  We’ll nail you down!  We will, my little</w:t>
      </w:r>
      <w:r>
        <w:rPr>
          <w:color w:val="000000"/>
          <w:sz w:val="24"/>
          <w:szCs w:val="24"/>
        </w:rPr>
        <w:br/>
        <w:t xml:space="preserve">master! </w:t>
      </w:r>
      <w:r>
        <w:rPr>
          <w:color w:val="000000"/>
          <w:sz w:val="24"/>
          <w:szCs w:val="24"/>
        </w:rPr>
        <w:br/>
        <w:t xml:space="preserve">We think we’ve all heard quite enough of this your sad</w:t>
      </w:r>
      <w:r>
        <w:rPr>
          <w:color w:val="000000"/>
          <w:sz w:val="24"/>
          <w:szCs w:val="24"/>
        </w:rPr>
        <w:br/>
        <w:t xml:space="preserve">disaster!”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80605">
    <w:multiLevelType w:val="hybridMultilevel"/>
    <w:lvl w:ilvl="0" w:tplc="28794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80605">
    <w:abstractNumId w:val="669806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9028567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