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Chatto &amp; Windus Alphabetical Catalogue of Books in Fiction and General Literature, Sept. 1905 eBook</w:t>
      </w:r>
    </w:p>
    <w:p>
      <w:pPr>
        <w:keepNext w:val="on"/>
        <w:widowControl w:val="on"/>
        <w:pBdr/>
        <w:spacing w:before="299" w:after="299" w:line="240" w:lineRule="auto"/>
        <w:ind w:left="0" w:right="0"/>
        <w:jc w:val="left"/>
        <w:outlineLvl w:val="1"/>
      </w:pPr>
      <w:r>
        <w:rPr>
          <w:b/>
          <w:color w:val="000000"/>
          <w:sz w:val="36"/>
          <w:szCs w:val="36"/>
        </w:rPr>
        <w:t xml:space="preserve">Chatto &amp; Windus Alphabetical Catalogue of Books in Fiction and General Literature, Sept. 1905 by Chatto and Windus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66242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Chatto &amp; Windus Alphabetical Catalogue of Books in Fiction and General Literature, Sept. 1905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Chatto &amp; Windus Alphabetical Catalogue of Books in Fiction and General Literature, Sept. 1905</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October 6, 2004 [EBook #13651]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catalogue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Books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Jonathan Ingram, Leah Moser and the Online Distributed</w:t>
      </w:r>
      <w:r>
        <w:rPr>
          <w:color w:val="000000"/>
          <w:sz w:val="24"/>
          <w:szCs w:val="24"/>
        </w:rPr>
        <w:br/>
        <w:t xml:space="preserve">Proofreading Team.</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w:t>
      </w:r>
      <w:r>
        <w:rPr>
          <w:rFonts w:ascii="fixed" w:hAnsi="fixed" w:cs="fixed"/>
          <w:i/>
          <w:color w:val="000000"/>
          <w:sz w:val="24"/>
          <w:szCs w:val="24"/>
        </w:rPr>
        <w:t xml:space="preserve">Alphabetical</w:t>
      </w:r>
      <w:r>
        <w:rPr>
          <w:rFonts w:ascii="fixed" w:hAnsi="fixed" w:cs="fixed"/>
          <w:color w:val="000000"/>
          <w:sz w:val="24"/>
          <w:szCs w:val="24"/>
        </w:rPr>
        <w:t xml:space="preserve"> </w:t>
      </w:r>
      <w:r>
        <w:rPr>
          <w:rFonts w:ascii="fixed" w:hAnsi="fixed" w:cs="fixed"/>
          <w:i/>
          <w:color w:val="000000"/>
          <w:sz w:val="24"/>
          <w:szCs w:val="24"/>
        </w:rPr>
        <w:t xml:space="preserve">catalogue</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Books</w:t>
      </w:r>
      <w:r>
        <w:rPr>
          <w:rFonts w:ascii="fixed" w:hAnsi="fixed" w:cs="fixed"/>
          <w:color w:val="000000"/>
          <w:sz w:val="24"/>
          <w:szCs w:val="24"/>
        </w:rPr>
        <w:t xml:space="preserve">                |
|                              </w:t>
      </w:r>
      <w:r>
        <w:rPr>
          <w:rFonts w:ascii="fixed" w:hAnsi="fixed" w:cs="fixed"/>
          <w:i/>
          <w:color w:val="000000"/>
          <w:sz w:val="24"/>
          <w:szCs w:val="24"/>
        </w:rPr>
        <w:t xml:space="preserve">in</w:t>
      </w:r>
      <w:r>
        <w:rPr>
          <w:rFonts w:ascii="fixed" w:hAnsi="fixed" w:cs="fixed"/>
          <w:color w:val="000000"/>
          <w:sz w:val="24"/>
          <w:szCs w:val="24"/>
        </w:rPr>
        <w:t xml:space="preserve">                              |
|                </w:t>
      </w:r>
      <w:r>
        <w:rPr>
          <w:rFonts w:ascii="fixed" w:hAnsi="fixed" w:cs="fixed"/>
          <w:i/>
          <w:color w:val="000000"/>
          <w:sz w:val="24"/>
          <w:szCs w:val="24"/>
        </w:rPr>
        <w:t xml:space="preserve">fiction</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General</w:t>
      </w:r>
      <w:r>
        <w:rPr>
          <w:rFonts w:ascii="fixed" w:hAnsi="fixed" w:cs="fixed"/>
          <w:color w:val="000000"/>
          <w:sz w:val="24"/>
          <w:szCs w:val="24"/>
        </w:rPr>
        <w:t xml:space="preserve"> </w:t>
      </w:r>
      <w:r>
        <w:rPr>
          <w:rFonts w:ascii="fixed" w:hAnsi="fixed" w:cs="fixed"/>
          <w:i/>
          <w:color w:val="000000"/>
          <w:sz w:val="24"/>
          <w:szCs w:val="24"/>
        </w:rPr>
        <w:t xml:space="preserve">literature</w:t>
      </w:r>
      <w:r>
        <w:rPr>
          <w:rFonts w:ascii="fixed" w:hAnsi="fixed" w:cs="fixed"/>
          <w:color w:val="000000"/>
          <w:sz w:val="24"/>
          <w:szCs w:val="24"/>
        </w:rPr>
        <w:t xml:space="preserve">                |
|                         </w:t>
      </w:r>
      <w:r>
        <w:rPr>
          <w:rFonts w:ascii="fixed" w:hAnsi="fixed" w:cs="fixed"/>
          <w:i/>
          <w:color w:val="000000"/>
          <w:sz w:val="24"/>
          <w:szCs w:val="24"/>
        </w:rPr>
        <w:t xml:space="preserve">published</w:t>
      </w:r>
      <w:r>
        <w:rPr>
          <w:rFonts w:ascii="fixed" w:hAnsi="fixed" w:cs="fixed"/>
          <w:color w:val="000000"/>
          <w:sz w:val="24"/>
          <w:szCs w:val="24"/>
        </w:rPr>
        <w:t xml:space="preserve"> </w:t>
      </w:r>
      <w:r>
        <w:rPr>
          <w:rFonts w:ascii="fixed" w:hAnsi="fixed" w:cs="fixed"/>
          <w:i/>
          <w:color w:val="000000"/>
          <w:sz w:val="24"/>
          <w:szCs w:val="24"/>
        </w:rPr>
        <w:t xml:space="preserve">by</w:t>
      </w:r>
      <w:r>
        <w:rPr>
          <w:rFonts w:ascii="fixed" w:hAnsi="fixed" w:cs="fixed"/>
          <w:color w:val="000000"/>
          <w:sz w:val="24"/>
          <w:szCs w:val="24"/>
        </w:rPr>
        <w:t xml:space="preserve">                         |
|                       </w:t>
      </w:r>
      <w:r>
        <w:rPr>
          <w:rFonts w:ascii="fixed" w:hAnsi="fixed" w:cs="fixed"/>
          <w:i/>
          <w:color w:val="000000"/>
          <w:sz w:val="24"/>
          <w:szCs w:val="24"/>
        </w:rPr>
        <w:t xml:space="preserve">Chatto</w:t>
      </w:r>
      <w:r>
        <w:rPr>
          <w:rFonts w:ascii="fixed" w:hAnsi="fixed" w:cs="fixed"/>
          <w:color w:val="000000"/>
          <w:sz w:val="24"/>
          <w:szCs w:val="24"/>
        </w:rPr>
        <w:t xml:space="preserve"> &amp; </w:t>
      </w:r>
      <w:r>
        <w:rPr>
          <w:rFonts w:ascii="fixed" w:hAnsi="fixed" w:cs="fixed"/>
          <w:i/>
          <w:color w:val="000000"/>
          <w:sz w:val="24"/>
          <w:szCs w:val="24"/>
        </w:rPr>
        <w:t xml:space="preserve">Windus</w:t>
      </w:r>
      <w:r>
        <w:rPr>
          <w:rFonts w:ascii="fixed" w:hAnsi="fixed" w:cs="fixed"/>
          <w:color w:val="000000"/>
          <w:sz w:val="24"/>
          <w:szCs w:val="24"/>
        </w:rPr>
        <w:t xml:space="preserve">                        |
|                         [1905 </w:t>
      </w:r>
      <w:r>
        <w:rPr>
          <w:rFonts w:ascii="fixed" w:hAnsi="fixed" w:cs="fixed"/>
          <w:i/>
          <w:color w:val="000000"/>
          <w:sz w:val="24"/>
          <w:szCs w:val="24"/>
        </w:rPr>
        <w:t xml:space="preserve">Sept</w:t>
      </w:r>
      <w:r>
        <w:rPr>
          <w:rFonts w:ascii="fixed" w:hAnsi="fixed" w:cs="fixed"/>
          <w:color w:val="000000"/>
          <w:sz w:val="24"/>
          <w:szCs w:val="24"/>
        </w:rPr>
        <w:t xml:space="preserve">.]                         |
|             111 </w:t>
      </w:r>
      <w:r>
        <w:rPr>
          <w:rFonts w:ascii="fixed" w:hAnsi="fixed" w:cs="fixed"/>
          <w:i/>
          <w:color w:val="000000"/>
          <w:sz w:val="24"/>
          <w:szCs w:val="24"/>
        </w:rPr>
        <w:t xml:space="preserve">St</w:t>
      </w:r>
      <w:r>
        <w:rPr>
          <w:rFonts w:ascii="fixed" w:hAnsi="fixed" w:cs="fixed"/>
          <w:color w:val="000000"/>
          <w:sz w:val="24"/>
          <w:szCs w:val="24"/>
        </w:rPr>
        <w:t xml:space="preserve">. </w:t>
      </w:r>
      <w:r>
        <w:rPr>
          <w:rFonts w:ascii="fixed" w:hAnsi="fixed" w:cs="fixed"/>
          <w:i/>
          <w:color w:val="000000"/>
          <w:sz w:val="24"/>
          <w:szCs w:val="24"/>
        </w:rPr>
        <w:t xml:space="preserve">Martin’s</w:t>
      </w:r>
      <w:r>
        <w:rPr>
          <w:rFonts w:ascii="fixed" w:hAnsi="fixed" w:cs="fixed"/>
          <w:color w:val="000000"/>
          <w:sz w:val="24"/>
          <w:szCs w:val="24"/>
        </w:rPr>
        <w:t xml:space="preserve"> </w:t>
      </w:r>
      <w:r>
        <w:rPr>
          <w:rFonts w:ascii="fixed" w:hAnsi="fixed" w:cs="fixed"/>
          <w:i/>
          <w:color w:val="000000"/>
          <w:sz w:val="24"/>
          <w:szCs w:val="24"/>
        </w:rPr>
        <w:t xml:space="preserve">Lane</w:t>
      </w:r>
      <w:r>
        <w:rPr>
          <w:rFonts w:ascii="fixed" w:hAnsi="fixed" w:cs="fixed"/>
          <w:color w:val="000000"/>
          <w:sz w:val="24"/>
          <w:szCs w:val="24"/>
        </w:rPr>
        <w:t xml:space="preserve">, </w:t>
      </w:r>
      <w:r>
        <w:rPr>
          <w:rFonts w:ascii="fixed" w:hAnsi="fixed" w:cs="fixed"/>
          <w:i/>
          <w:color w:val="000000"/>
          <w:sz w:val="24"/>
          <w:szCs w:val="24"/>
        </w:rPr>
        <w:t xml:space="preserve">Charing</w:t>
      </w:r>
      <w:r>
        <w:rPr>
          <w:rFonts w:ascii="fixed" w:hAnsi="fixed" w:cs="fixed"/>
          <w:color w:val="000000"/>
          <w:sz w:val="24"/>
          <w:szCs w:val="24"/>
        </w:rPr>
        <w:t xml:space="preserve"> </w:t>
      </w:r>
      <w:r>
        <w:rPr>
          <w:rFonts w:ascii="fixed" w:hAnsi="fixed" w:cs="fixed"/>
          <w:i/>
          <w:color w:val="000000"/>
          <w:sz w:val="24"/>
          <w:szCs w:val="24"/>
        </w:rPr>
        <w:t xml:space="preserve">Cross</w:t>
      </w:r>
      <w:r>
        <w:rPr>
          <w:rFonts w:ascii="fixed" w:hAnsi="fixed" w:cs="fixed"/>
          <w:color w:val="000000"/>
          <w:sz w:val="24"/>
          <w:szCs w:val="24"/>
        </w:rPr>
        <w:t xml:space="preserve">             |
|                         </w:t>
      </w:r>
      <w:r>
        <w:rPr>
          <w:rFonts w:ascii="fixed" w:hAnsi="fixed" w:cs="fixed"/>
          <w:i/>
          <w:color w:val="000000"/>
          <w:sz w:val="24"/>
          <w:szCs w:val="24"/>
        </w:rPr>
        <w:t xml:space="preserve">London</w:t>
      </w:r>
      <w:r>
        <w:rPr>
          <w:rFonts w:ascii="fixed" w:hAnsi="fixed" w:cs="fixed"/>
          <w:color w:val="000000"/>
          <w:sz w:val="24"/>
          <w:szCs w:val="24"/>
        </w:rPr>
        <w:t xml:space="preserve">, W.C.                         |
|                                                              |
|                       </w:t>
      </w:r>
      <w:r>
        <w:rPr>
          <w:rFonts w:ascii="fixed" w:hAnsi="fixed" w:cs="fixed"/>
          <w:i/>
          <w:color w:val="000000"/>
          <w:sz w:val="24"/>
          <w:szCs w:val="24"/>
        </w:rPr>
        <w:t xml:space="preserve">Telegrams</w:t>
      </w:r>
      <w:r>
        <w:rPr>
          <w:rFonts w:ascii="fixed" w:hAnsi="fixed" w:cs="fixed"/>
          <w:color w:val="000000"/>
          <w:sz w:val="24"/>
          <w:szCs w:val="24"/>
        </w:rPr>
        <w:t xml:space="preserve">                            |
|                   </w:t>
      </w:r>
      <w:r>
        <w:rPr>
          <w:rFonts w:ascii="fixed" w:hAnsi="fixed" w:cs="fixed"/>
          <w:i/>
          <w:color w:val="000000"/>
          <w:sz w:val="24"/>
          <w:szCs w:val="24"/>
        </w:rPr>
        <w:t xml:space="preserve">Bookstore, London</w:t>
      </w:r>
      <w:r>
        <w:rPr>
          <w:rFonts w:ascii="fixed" w:hAnsi="fixed" w:cs="fixed"/>
          <w:color w:val="000000"/>
          <w:sz w:val="24"/>
          <w:szCs w:val="24"/>
        </w:rPr>
        <w:t xml:space="preserve">                        |
|                                                              |
|                     </w:t>
      </w:r>
      <w:r>
        <w:rPr>
          <w:rFonts w:ascii="fixed" w:hAnsi="fixed" w:cs="fixed"/>
          <w:i/>
          <w:color w:val="000000"/>
          <w:sz w:val="24"/>
          <w:szCs w:val="24"/>
        </w:rPr>
        <w:t xml:space="preserve">Telephone No.</w:t>
      </w:r>
      <w:r>
        <w:rPr>
          <w:rFonts w:ascii="fixed" w:hAnsi="fixed" w:cs="fixed"/>
          <w:color w:val="000000"/>
          <w:sz w:val="24"/>
          <w:szCs w:val="24"/>
        </w:rPr>
        <w:t xml:space="preserve">                          |
|                     </w:t>
      </w:r>
      <w:r>
        <w:rPr>
          <w:rFonts w:ascii="fixed" w:hAnsi="fixed" w:cs="fixed"/>
          <w:i/>
          <w:color w:val="000000"/>
          <w:sz w:val="24"/>
          <w:szCs w:val="24"/>
        </w:rPr>
        <w:t xml:space="preserve">3524 Central</w:t>
      </w:r>
      <w:r>
        <w:rPr>
          <w:rFonts w:ascii="fixed" w:hAnsi="fixed" w:cs="fixed"/>
          <w:color w:val="000000"/>
          <w:sz w:val="24"/>
          <w:szCs w:val="24"/>
        </w:rPr>
        <w:t xml:space="preserve">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=ABC (The) of Cricket:  a Black View of the Game.= (26 Illustrations.) By </w:t>
      </w:r>
      <w:r>
        <w:rPr>
          <w:i/>
          <w:color w:val="000000"/>
          <w:sz w:val="24"/>
          <w:szCs w:val="24"/>
        </w:rPr>
        <w:t xml:space="preserve">Hugh</w:t>
      </w:r>
      <w:r>
        <w:rPr>
          <w:color w:val="000000"/>
          <w:sz w:val="24"/>
          <w:szCs w:val="24"/>
        </w:rPr>
        <w:t xml:space="preserve"> </w:t>
      </w:r>
      <w:r>
        <w:rPr>
          <w:i/>
          <w:color w:val="000000"/>
          <w:sz w:val="24"/>
          <w:szCs w:val="24"/>
        </w:rPr>
        <w:t xml:space="preserve">Fielding</w:t>
      </w:r>
      <w:r>
        <w:rPr>
          <w:color w:val="000000"/>
          <w:sz w:val="24"/>
          <w:szCs w:val="24"/>
        </w:rPr>
        <w:t xml:space="preserve"> Demy 8vo, 1s.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Adams</w:t>
      </w:r>
      <w:r>
        <w:rPr>
          <w:color w:val="000000"/>
          <w:sz w:val="24"/>
          <w:szCs w:val="24"/>
        </w:rPr>
        <w:t xml:space="preserve"> (W.  </w:t>
      </w:r>
      <w:r>
        <w:rPr>
          <w:i/>
          <w:color w:val="000000"/>
          <w:sz w:val="24"/>
          <w:szCs w:val="24"/>
        </w:rPr>
        <w:t xml:space="preserve">Davenport</w:t>
      </w:r>
      <w:r>
        <w:rPr>
          <w:color w:val="000000"/>
          <w:sz w:val="24"/>
          <w:szCs w:val="24"/>
        </w:rPr>
        <w:t xml:space="preserve">), Books by.=</w:t>
      </w:r>
    </w:p>
    <w:p>
      <w:pPr>
        <w:widowControl w:val="on"/>
        <w:pBdr/>
        <w:spacing w:before="240" w:after="240" w:line="240" w:lineRule="auto"/>
        <w:ind w:left="0" w:right="0"/>
        <w:jc w:val="left"/>
      </w:pPr>
      <w:r>
        <w:rPr>
          <w:color w:val="000000"/>
          <w:sz w:val="24"/>
          <w:szCs w:val="24"/>
        </w:rPr>
        <w:t xml:space="preserve">=A Dictionary of the Drama:= A Guide to the Plays, Playwrights, Players, and Playhouses of the United Kingdom and America, from the Earliest Times to the Present.  Vol.  I. (A to G).  Demy 8vo, cloth, 10s. 6d. net.—­Vol.  II., completing the Work, is in active preparation.</w:t>
      </w:r>
    </w:p>
    <w:p>
      <w:pPr>
        <w:widowControl w:val="on"/>
        <w:pBdr/>
        <w:spacing w:before="240" w:after="240" w:line="240" w:lineRule="auto"/>
        <w:ind w:left="0" w:right="0"/>
        <w:jc w:val="left"/>
      </w:pPr>
      <w:r>
        <w:rPr>
          <w:color w:val="000000"/>
          <w:sz w:val="24"/>
          <w:szCs w:val="24"/>
        </w:rPr>
        <w:t xml:space="preserve">=Quips and Quiddities.= Selected by W.D.  </w:t>
      </w:r>
      <w:r>
        <w:rPr>
          <w:i/>
          <w:color w:val="000000"/>
          <w:sz w:val="24"/>
          <w:szCs w:val="24"/>
        </w:rPr>
        <w:t xml:space="preserve">Adams</w:t>
      </w:r>
      <w:r>
        <w:rPr>
          <w:color w:val="000000"/>
          <w:sz w:val="24"/>
          <w:szCs w:val="24"/>
        </w:rPr>
        <w:t xml:space="preserve">. Post 8vo, cloth,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Agony</w:t>
      </w:r>
      <w:r>
        <w:rPr>
          <w:color w:val="000000"/>
          <w:sz w:val="24"/>
          <w:szCs w:val="24"/>
        </w:rPr>
        <w:t xml:space="preserve"> </w:t>
      </w:r>
      <w:r>
        <w:rPr>
          <w:i/>
          <w:color w:val="000000"/>
          <w:sz w:val="24"/>
          <w:szCs w:val="24"/>
        </w:rPr>
        <w:t xml:space="preserve">column</w:t>
      </w:r>
      <w:r>
        <w:rPr>
          <w:color w:val="000000"/>
          <w:sz w:val="24"/>
          <w:szCs w:val="24"/>
        </w:rPr>
        <w:t xml:space="preserve"> (The) of ’The Times,’= from 1800 to 1870.  Edited by </w:t>
      </w:r>
      <w:r>
        <w:rPr>
          <w:i/>
          <w:color w:val="000000"/>
          <w:sz w:val="24"/>
          <w:szCs w:val="24"/>
        </w:rPr>
        <w:t xml:space="preserve">Alice</w:t>
      </w:r>
      <w:r>
        <w:rPr>
          <w:color w:val="000000"/>
          <w:sz w:val="24"/>
          <w:szCs w:val="24"/>
        </w:rPr>
        <w:t xml:space="preserve"> </w:t>
      </w:r>
      <w:r>
        <w:rPr>
          <w:i/>
          <w:color w:val="000000"/>
          <w:sz w:val="24"/>
          <w:szCs w:val="24"/>
        </w:rPr>
        <w:t xml:space="preserve">Clay</w:t>
      </w:r>
      <w:r>
        <w:rPr>
          <w:color w:val="000000"/>
          <w:sz w:val="24"/>
          <w:szCs w:val="24"/>
        </w:rPr>
        <w:t xml:space="preserve">.  Post 8vo. cloth,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Alden</w:t>
      </w:r>
      <w:r>
        <w:rPr>
          <w:color w:val="000000"/>
          <w:sz w:val="24"/>
          <w:szCs w:val="24"/>
        </w:rPr>
        <w:t xml:space="preserve"> (W.L.).—­Drewitt’s Dream.=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Alexander</w:t>
      </w:r>
      <w:r>
        <w:rPr>
          <w:color w:val="000000"/>
          <w:sz w:val="24"/>
          <w:szCs w:val="24"/>
        </w:rPr>
        <w:t xml:space="preserve"> (Mrs.), Novels by.=</w:t>
      </w:r>
    </w:p>
    <w:p>
      <w:pPr>
        <w:widowControl w:val="on"/>
        <w:pBdr/>
        <w:spacing w:before="240" w:after="240" w:line="240" w:lineRule="auto"/>
        <w:ind w:left="0" w:right="0"/>
        <w:jc w:val="left"/>
      </w:pPr>
      <w:r>
        <w:rPr>
          <w:color w:val="000000"/>
          <w:sz w:val="24"/>
          <w:szCs w:val="24"/>
        </w:rPr>
        <w:t xml:space="preserve">Post 8vo, illustrated boards, 2s. each.</w:t>
      </w:r>
    </w:p>
    <w:p>
      <w:pPr>
        <w:widowControl w:val="on"/>
        <w:pBdr/>
        <w:spacing w:before="240" w:after="240" w:line="240" w:lineRule="auto"/>
        <w:ind w:left="0" w:right="0"/>
        <w:jc w:val="left"/>
      </w:pPr>
      <w:r>
        <w:rPr>
          <w:color w:val="000000"/>
          <w:sz w:val="24"/>
          <w:szCs w:val="24"/>
        </w:rPr>
        <w:t xml:space="preserve">=Maid, Wife, or Widow?=</w:t>
      </w:r>
    </w:p>
    <w:p>
      <w:pPr>
        <w:widowControl w:val="on"/>
        <w:pBdr/>
        <w:spacing w:before="240" w:after="240" w:line="240" w:lineRule="auto"/>
        <w:ind w:left="0" w:right="0"/>
        <w:jc w:val="left"/>
      </w:pPr>
      <w:r>
        <w:rPr>
          <w:color w:val="000000"/>
          <w:sz w:val="24"/>
          <w:szCs w:val="24"/>
        </w:rPr>
        <w:t xml:space="preserve">=Blind Fate.=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 post 8vo, picture boards, 2s.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=Valerie’s Fate.=</w:t>
      </w:r>
    </w:p>
    <w:p>
      <w:pPr>
        <w:widowControl w:val="on"/>
        <w:pBdr/>
        <w:spacing w:before="240" w:after="240" w:line="240" w:lineRule="auto"/>
        <w:ind w:left="0" w:right="0"/>
        <w:jc w:val="left"/>
      </w:pPr>
      <w:r>
        <w:rPr>
          <w:color w:val="000000"/>
          <w:sz w:val="24"/>
          <w:szCs w:val="24"/>
        </w:rPr>
        <w:t xml:space="preserve">=Mona’s Choice.=</w:t>
      </w:r>
    </w:p>
    <w:p>
      <w:pPr>
        <w:widowControl w:val="on"/>
        <w:pBdr/>
        <w:spacing w:before="240" w:after="240" w:line="240" w:lineRule="auto"/>
        <w:ind w:left="0" w:right="0"/>
        <w:jc w:val="left"/>
      </w:pPr>
      <w:r>
        <w:rPr>
          <w:color w:val="000000"/>
          <w:sz w:val="24"/>
          <w:szCs w:val="24"/>
        </w:rPr>
        <w:t xml:space="preserve">=A Life Interest.=</w:t>
      </w:r>
    </w:p>
    <w:p>
      <w:pPr>
        <w:widowControl w:val="on"/>
        <w:pBdr/>
        <w:spacing w:before="240" w:after="240" w:line="240" w:lineRule="auto"/>
        <w:ind w:left="0" w:right="0"/>
        <w:jc w:val="left"/>
      </w:pPr>
      <w:r>
        <w:rPr>
          <w:color w:val="000000"/>
          <w:sz w:val="24"/>
          <w:szCs w:val="24"/>
        </w:rPr>
        <w:t xml:space="preserve">=Woman’s Wit.=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=The Cost of her Pride.=</w:t>
      </w:r>
    </w:p>
    <w:p>
      <w:pPr>
        <w:widowControl w:val="on"/>
        <w:pBdr/>
        <w:spacing w:before="240" w:after="240" w:line="240" w:lineRule="auto"/>
        <w:ind w:left="0" w:right="0"/>
        <w:jc w:val="left"/>
      </w:pPr>
      <w:r>
        <w:rPr>
          <w:color w:val="000000"/>
          <w:sz w:val="24"/>
          <w:szCs w:val="24"/>
        </w:rPr>
        <w:t xml:space="preserve">=A Golden Autumn.=</w:t>
      </w:r>
    </w:p>
    <w:p>
      <w:pPr>
        <w:widowControl w:val="on"/>
        <w:pBdr/>
        <w:spacing w:before="240" w:after="240" w:line="240" w:lineRule="auto"/>
        <w:ind w:left="0" w:right="0"/>
        <w:jc w:val="left"/>
      </w:pPr>
      <w:r>
        <w:rPr>
          <w:color w:val="000000"/>
          <w:sz w:val="24"/>
          <w:szCs w:val="24"/>
        </w:rPr>
        <w:t xml:space="preserve">=Barbara, Lady’s Maid &amp; Peeress.=</w:t>
      </w:r>
    </w:p>
    <w:p>
      <w:pPr>
        <w:widowControl w:val="on"/>
        <w:pBdr/>
        <w:spacing w:before="240" w:after="240" w:line="240" w:lineRule="auto"/>
        <w:ind w:left="0" w:right="0"/>
        <w:jc w:val="left"/>
      </w:pPr>
      <w:r>
        <w:rPr>
          <w:color w:val="000000"/>
          <w:sz w:val="24"/>
          <w:szCs w:val="24"/>
        </w:rPr>
        <w:t xml:space="preserve">=Mrs. Crichton’s Creditor.=</w:t>
      </w:r>
    </w:p>
    <w:p>
      <w:pPr>
        <w:widowControl w:val="on"/>
        <w:pBdr/>
        <w:spacing w:before="240" w:after="240" w:line="240" w:lineRule="auto"/>
        <w:ind w:left="0" w:right="0"/>
        <w:jc w:val="left"/>
      </w:pPr>
      <w:r>
        <w:rPr>
          <w:color w:val="000000"/>
          <w:sz w:val="24"/>
          <w:szCs w:val="24"/>
        </w:rPr>
        <w:t xml:space="preserve">=A Missing Hero.=</w:t>
      </w:r>
    </w:p>
    <w:p>
      <w:pPr>
        <w:widowControl w:val="on"/>
        <w:pBdr/>
        <w:spacing w:before="240" w:after="240" w:line="240" w:lineRule="auto"/>
        <w:ind w:left="0" w:right="0"/>
        <w:jc w:val="left"/>
      </w:pPr>
      <w:r>
        <w:rPr>
          <w:color w:val="000000"/>
          <w:sz w:val="24"/>
          <w:szCs w:val="24"/>
        </w:rPr>
        <w:t xml:space="preserve">=A Fight with Fate.=</w:t>
      </w:r>
    </w:p>
    <w:p>
      <w:pPr>
        <w:widowControl w:val="on"/>
        <w:pBdr/>
        <w:spacing w:before="240" w:after="240" w:line="240" w:lineRule="auto"/>
        <w:ind w:left="0" w:right="0"/>
        <w:jc w:val="left"/>
      </w:pPr>
      <w:r>
        <w:rPr>
          <w:color w:val="000000"/>
          <w:sz w:val="24"/>
          <w:szCs w:val="24"/>
        </w:rPr>
        <w:t xml:space="preserve">=The Step-mother.=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Allen</w:t>
      </w:r>
      <w:r>
        <w:rPr>
          <w:color w:val="000000"/>
          <w:sz w:val="24"/>
          <w:szCs w:val="24"/>
        </w:rPr>
        <w:t xml:space="preserve"> (F.M.).—­Green as Grass.=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Anderson</w:t>
      </w:r>
      <w:r>
        <w:rPr>
          <w:color w:val="000000"/>
          <w:sz w:val="24"/>
          <w:szCs w:val="24"/>
        </w:rPr>
        <w:t xml:space="preserve"> (</w:t>
      </w:r>
      <w:r>
        <w:rPr>
          <w:i/>
          <w:color w:val="000000"/>
          <w:sz w:val="24"/>
          <w:szCs w:val="24"/>
        </w:rPr>
        <w:t xml:space="preserve">Mary</w:t>
      </w:r>
      <w:r>
        <w:rPr>
          <w:color w:val="000000"/>
          <w:sz w:val="24"/>
          <w:szCs w:val="24"/>
        </w:rPr>
        <w:t xml:space="preserve">).—­Othello’s Occupation.=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Andrews</w:t>
      </w:r>
      <w:r>
        <w:rPr>
          <w:color w:val="000000"/>
          <w:sz w:val="24"/>
          <w:szCs w:val="24"/>
        </w:rPr>
        <w:t xml:space="preserve"> (E.  </w:t>
      </w:r>
      <w:r>
        <w:rPr>
          <w:i/>
          <w:color w:val="000000"/>
          <w:sz w:val="24"/>
          <w:szCs w:val="24"/>
        </w:rPr>
        <w:t xml:space="preserve">Benjamin</w:t>
      </w:r>
      <w:r>
        <w:rPr>
          <w:color w:val="000000"/>
          <w:sz w:val="24"/>
          <w:szCs w:val="24"/>
        </w:rPr>
        <w:t xml:space="preserve">).—­The United States in Our Own Time.= With 500 Illustrations.  Royal 8vo, cloth. 16s.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Antrobus</w:t>
      </w:r>
      <w:r>
        <w:rPr>
          <w:color w:val="000000"/>
          <w:sz w:val="24"/>
          <w:szCs w:val="24"/>
        </w:rPr>
        <w:t xml:space="preserve"> (C.L.), Novels by.=</w:t>
      </w:r>
    </w:p>
    <w:p>
      <w:pPr>
        <w:widowControl w:val="on"/>
        <w:pBdr/>
        <w:spacing w:before="240" w:after="240" w:line="240" w:lineRule="auto"/>
        <w:ind w:left="0" w:right="0"/>
        <w:jc w:val="left"/>
      </w:pPr>
      <w:r>
        <w:rPr>
          <w:color w:val="000000"/>
          <w:sz w:val="24"/>
          <w:szCs w:val="24"/>
        </w:rPr>
        <w:t xml:space="preserve">Crown 8vo, cloth, 6s. each.</w:t>
      </w:r>
    </w:p>
    <w:p>
      <w:pPr>
        <w:widowControl w:val="on"/>
        <w:pBdr/>
        <w:spacing w:before="240" w:after="240" w:line="240" w:lineRule="auto"/>
        <w:ind w:left="0" w:right="0"/>
        <w:jc w:val="left"/>
      </w:pPr>
      <w:r>
        <w:rPr>
          <w:color w:val="000000"/>
          <w:sz w:val="24"/>
          <w:szCs w:val="24"/>
        </w:rPr>
        <w:t xml:space="preserve">=Quality Corner.=</w:t>
      </w:r>
    </w:p>
    <w:p>
      <w:pPr>
        <w:widowControl w:val="on"/>
        <w:pBdr/>
        <w:spacing w:before="240" w:after="240" w:line="240" w:lineRule="auto"/>
        <w:ind w:left="0" w:right="0"/>
        <w:jc w:val="left"/>
      </w:pPr>
      <w:r>
        <w:rPr>
          <w:color w:val="000000"/>
          <w:sz w:val="24"/>
          <w:szCs w:val="24"/>
        </w:rPr>
        <w:t xml:space="preserve">=Wildersmoor.=</w:t>
      </w:r>
    </w:p>
    <w:p>
      <w:pPr>
        <w:widowControl w:val="on"/>
        <w:pBdr/>
        <w:spacing w:before="240" w:after="240" w:line="240" w:lineRule="auto"/>
        <w:ind w:left="0" w:right="0"/>
        <w:jc w:val="left"/>
      </w:pPr>
      <w:r>
        <w:rPr>
          <w:color w:val="000000"/>
          <w:sz w:val="24"/>
          <w:szCs w:val="24"/>
        </w:rPr>
        <w:t xml:space="preserve">=The Wine of Finvarra.=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Allen</w:t>
      </w:r>
      <w:r>
        <w:rPr>
          <w:color w:val="000000"/>
          <w:sz w:val="24"/>
          <w:szCs w:val="24"/>
        </w:rPr>
        <w:t xml:space="preserve"> (</w:t>
      </w:r>
      <w:r>
        <w:rPr>
          <w:i/>
          <w:color w:val="000000"/>
          <w:sz w:val="24"/>
          <w:szCs w:val="24"/>
        </w:rPr>
        <w:t xml:space="preserve">Grant</w:t>
      </w:r>
      <w:r>
        <w:rPr>
          <w:color w:val="000000"/>
          <w:sz w:val="24"/>
          <w:szCs w:val="24"/>
        </w:rPr>
        <w:t xml:space="preserve">), Books by.=</w:t>
      </w:r>
    </w:p>
    <w:p>
      <w:pPr>
        <w:widowControl w:val="on"/>
        <w:pBdr/>
        <w:spacing w:before="240" w:after="240" w:line="240" w:lineRule="auto"/>
        <w:ind w:left="0" w:right="0"/>
        <w:jc w:val="left"/>
      </w:pPr>
      <w:r>
        <w:rPr>
          <w:color w:val="000000"/>
          <w:sz w:val="24"/>
          <w:szCs w:val="24"/>
        </w:rPr>
        <w:t xml:space="preserve">=Moorland Idylls.= Crown 8vo, cloth, 6s.</w:t>
      </w:r>
    </w:p>
    <w:p>
      <w:pPr>
        <w:widowControl w:val="on"/>
        <w:pBdr/>
        <w:spacing w:before="240" w:after="240" w:line="240" w:lineRule="auto"/>
        <w:ind w:left="0" w:right="0"/>
        <w:jc w:val="left"/>
      </w:pPr>
      <w:r>
        <w:rPr>
          <w:color w:val="000000"/>
          <w:sz w:val="24"/>
          <w:szCs w:val="24"/>
        </w:rPr>
        <w:t xml:space="preserve">=Post-Prandial Philosophy.= Crown 8vo, art linen, 3s. 6d.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 post 8vo illustrated boards, 2s. each.</w:t>
      </w:r>
    </w:p>
    <w:p>
      <w:pPr>
        <w:widowControl w:val="on"/>
        <w:pBdr/>
        <w:spacing w:before="240" w:after="240" w:line="240" w:lineRule="auto"/>
        <w:ind w:left="0" w:right="0"/>
        <w:jc w:val="left"/>
      </w:pPr>
      <w:r>
        <w:rPr>
          <w:color w:val="000000"/>
          <w:sz w:val="24"/>
          <w:szCs w:val="24"/>
        </w:rPr>
        <w:t xml:space="preserve">=Babylon.= With 12 Illustrations.</w:t>
      </w:r>
    </w:p>
    <w:p>
      <w:pPr>
        <w:widowControl w:val="on"/>
        <w:pBdr/>
        <w:spacing w:before="240" w:after="240" w:line="240" w:lineRule="auto"/>
        <w:ind w:left="0" w:right="0"/>
        <w:jc w:val="left"/>
      </w:pPr>
      <w:r>
        <w:rPr>
          <w:color w:val="000000"/>
          <w:sz w:val="24"/>
          <w:szCs w:val="24"/>
        </w:rPr>
        <w:t xml:space="preserve">=Strange Stories.=</w:t>
      </w:r>
    </w:p>
    <w:p>
      <w:pPr>
        <w:widowControl w:val="on"/>
        <w:pBdr/>
        <w:spacing w:before="240" w:after="240" w:line="240" w:lineRule="auto"/>
        <w:ind w:left="0" w:right="0"/>
        <w:jc w:val="left"/>
      </w:pPr>
      <w:r>
        <w:rPr>
          <w:color w:val="000000"/>
          <w:sz w:val="24"/>
          <w:szCs w:val="24"/>
        </w:rPr>
        <w:t xml:space="preserve">=The Beckoning Hand.=</w:t>
      </w:r>
    </w:p>
    <w:p>
      <w:pPr>
        <w:widowControl w:val="on"/>
        <w:pBdr/>
        <w:spacing w:before="240" w:after="240" w:line="240" w:lineRule="auto"/>
        <w:ind w:left="0" w:right="0"/>
        <w:jc w:val="left"/>
      </w:pPr>
      <w:r>
        <w:rPr>
          <w:color w:val="000000"/>
          <w:sz w:val="24"/>
          <w:szCs w:val="24"/>
        </w:rPr>
        <w:t xml:space="preserve">=For Maimie’s Sake.=</w:t>
      </w:r>
    </w:p>
    <w:p>
      <w:pPr>
        <w:widowControl w:val="on"/>
        <w:pBdr/>
        <w:spacing w:before="240" w:after="240" w:line="240" w:lineRule="auto"/>
        <w:ind w:left="0" w:right="0"/>
        <w:jc w:val="left"/>
      </w:pPr>
      <w:r>
        <w:rPr>
          <w:color w:val="000000"/>
          <w:sz w:val="24"/>
          <w:szCs w:val="24"/>
        </w:rPr>
        <w:t xml:space="preserve">=Philistia.=</w:t>
      </w:r>
    </w:p>
    <w:p>
      <w:pPr>
        <w:widowControl w:val="on"/>
        <w:pBdr/>
        <w:spacing w:before="240" w:after="240" w:line="240" w:lineRule="auto"/>
        <w:ind w:left="0" w:right="0"/>
        <w:jc w:val="left"/>
      </w:pPr>
      <w:r>
        <w:rPr>
          <w:color w:val="000000"/>
          <w:sz w:val="24"/>
          <w:szCs w:val="24"/>
        </w:rPr>
        <w:t xml:space="preserve">=In all Shades.=</w:t>
      </w:r>
    </w:p>
    <w:p>
      <w:pPr>
        <w:widowControl w:val="on"/>
        <w:pBdr/>
        <w:spacing w:before="240" w:after="240" w:line="240" w:lineRule="auto"/>
        <w:ind w:left="0" w:right="0"/>
        <w:jc w:val="left"/>
      </w:pPr>
      <w:r>
        <w:rPr>
          <w:color w:val="000000"/>
          <w:sz w:val="24"/>
          <w:szCs w:val="24"/>
        </w:rPr>
        <w:t xml:space="preserve">=The Devil’s Die.=</w:t>
      </w:r>
    </w:p>
    <w:p>
      <w:pPr>
        <w:widowControl w:val="on"/>
        <w:pBdr/>
        <w:spacing w:before="240" w:after="240" w:line="240" w:lineRule="auto"/>
        <w:ind w:left="0" w:right="0"/>
        <w:jc w:val="left"/>
      </w:pPr>
      <w:r>
        <w:rPr>
          <w:color w:val="000000"/>
          <w:sz w:val="24"/>
          <w:szCs w:val="24"/>
        </w:rPr>
        <w:t xml:space="preserve">=This Mortal Coil.=</w:t>
      </w:r>
    </w:p>
    <w:p>
      <w:pPr>
        <w:widowControl w:val="on"/>
        <w:pBdr/>
        <w:spacing w:before="240" w:after="240" w:line="240" w:lineRule="auto"/>
        <w:ind w:left="0" w:right="0"/>
        <w:jc w:val="left"/>
      </w:pPr>
      <w:r>
        <w:rPr>
          <w:color w:val="000000"/>
          <w:sz w:val="24"/>
          <w:szCs w:val="24"/>
        </w:rPr>
        <w:t xml:space="preserve">=The Tents of Shem.=</w:t>
      </w:r>
    </w:p>
    <w:p>
      <w:pPr>
        <w:widowControl w:val="on"/>
        <w:pBdr/>
        <w:spacing w:before="240" w:after="240" w:line="240" w:lineRule="auto"/>
        <w:ind w:left="0" w:right="0"/>
        <w:jc w:val="left"/>
      </w:pPr>
      <w:r>
        <w:rPr>
          <w:color w:val="000000"/>
          <w:sz w:val="24"/>
          <w:szCs w:val="24"/>
        </w:rPr>
        <w:t xml:space="preserve">=The Great Taboo.=</w:t>
      </w:r>
    </w:p>
    <w:p>
      <w:pPr>
        <w:widowControl w:val="on"/>
        <w:pBdr/>
        <w:spacing w:before="240" w:after="240" w:line="240" w:lineRule="auto"/>
        <w:ind w:left="0" w:right="0"/>
        <w:jc w:val="left"/>
      </w:pPr>
      <w:r>
        <w:rPr>
          <w:color w:val="000000"/>
          <w:sz w:val="24"/>
          <w:szCs w:val="24"/>
        </w:rPr>
        <w:t xml:space="preserve">=Dumaresq’s Daughter.=</w:t>
      </w:r>
    </w:p>
    <w:p>
      <w:pPr>
        <w:widowControl w:val="on"/>
        <w:pBdr/>
        <w:spacing w:before="240" w:after="240" w:line="240" w:lineRule="auto"/>
        <w:ind w:left="0" w:right="0"/>
        <w:jc w:val="left"/>
      </w:pPr>
      <w:r>
        <w:rPr>
          <w:color w:val="000000"/>
          <w:sz w:val="24"/>
          <w:szCs w:val="24"/>
        </w:rPr>
        <w:t xml:space="preserve">=Under Sealed Orders.=</w:t>
      </w:r>
    </w:p>
    <w:p>
      <w:pPr>
        <w:widowControl w:val="on"/>
        <w:pBdr/>
        <w:spacing w:before="240" w:after="240" w:line="240" w:lineRule="auto"/>
        <w:ind w:left="0" w:right="0"/>
        <w:jc w:val="left"/>
      </w:pPr>
      <w:r>
        <w:rPr>
          <w:color w:val="000000"/>
          <w:sz w:val="24"/>
          <w:szCs w:val="24"/>
        </w:rPr>
        <w:t xml:space="preserve">=The Duchess of Powysland.=</w:t>
      </w:r>
    </w:p>
    <w:p>
      <w:pPr>
        <w:widowControl w:val="on"/>
        <w:pBdr/>
        <w:spacing w:before="240" w:after="240" w:line="240" w:lineRule="auto"/>
        <w:ind w:left="0" w:right="0"/>
        <w:jc w:val="left"/>
      </w:pPr>
      <w:r>
        <w:rPr>
          <w:color w:val="000000"/>
          <w:sz w:val="24"/>
          <w:szCs w:val="24"/>
        </w:rPr>
        <w:t xml:space="preserve">=Blood Royal.=</w:t>
      </w:r>
    </w:p>
    <w:p>
      <w:pPr>
        <w:widowControl w:val="on"/>
        <w:pBdr/>
        <w:spacing w:before="240" w:after="240" w:line="240" w:lineRule="auto"/>
        <w:ind w:left="0" w:right="0"/>
        <w:jc w:val="left"/>
      </w:pPr>
      <w:r>
        <w:rPr>
          <w:color w:val="000000"/>
          <w:sz w:val="24"/>
          <w:szCs w:val="24"/>
        </w:rPr>
        <w:t xml:space="preserve">=Ivan Greet’s Masterpiece.=</w:t>
      </w:r>
    </w:p>
    <w:p>
      <w:pPr>
        <w:widowControl w:val="on"/>
        <w:pBdr/>
        <w:spacing w:before="240" w:after="240" w:line="240" w:lineRule="auto"/>
        <w:ind w:left="0" w:right="0"/>
        <w:jc w:val="left"/>
      </w:pPr>
      <w:r>
        <w:rPr>
          <w:color w:val="000000"/>
          <w:sz w:val="24"/>
          <w:szCs w:val="24"/>
        </w:rPr>
        <w:t xml:space="preserve">=The Scallywag.= With 24 Illustrations.</w:t>
      </w:r>
    </w:p>
    <w:p>
      <w:pPr>
        <w:widowControl w:val="on"/>
        <w:pBdr/>
        <w:spacing w:before="240" w:after="240" w:line="240" w:lineRule="auto"/>
        <w:ind w:left="0" w:right="0"/>
        <w:jc w:val="left"/>
      </w:pPr>
      <w:r>
        <w:rPr>
          <w:color w:val="000000"/>
          <w:sz w:val="24"/>
          <w:szCs w:val="24"/>
        </w:rPr>
        <w:t xml:space="preserve">=At Market Value.=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Tents of Shem.= Popular </w:t>
      </w:r>
      <w:r>
        <w:rPr>
          <w:i/>
          <w:color w:val="000000"/>
          <w:sz w:val="24"/>
          <w:szCs w:val="24"/>
        </w:rPr>
        <w:t xml:space="preserve">edition</w:t>
      </w:r>
      <w:r>
        <w:rPr>
          <w:color w:val="000000"/>
          <w:sz w:val="24"/>
          <w:szCs w:val="24"/>
        </w:rPr>
        <w:t xml:space="preserve">, medium 8vo,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Appleton</w:t>
      </w:r>
      <w:r>
        <w:rPr>
          <w:color w:val="000000"/>
          <w:sz w:val="24"/>
          <w:szCs w:val="24"/>
        </w:rPr>
        <w:t xml:space="preserve"> (G.W.), Novels by.=</w:t>
      </w:r>
    </w:p>
    <w:p>
      <w:pPr>
        <w:widowControl w:val="on"/>
        <w:pBdr/>
        <w:spacing w:before="240" w:after="240" w:line="240" w:lineRule="auto"/>
        <w:ind w:left="0" w:right="0"/>
        <w:jc w:val="left"/>
      </w:pPr>
      <w:r>
        <w:rPr>
          <w:color w:val="000000"/>
          <w:sz w:val="24"/>
          <w:szCs w:val="24"/>
        </w:rPr>
        <w:t xml:space="preserve">=Rash Conclusions.= Cr. 8vo, cl., 3s. 6d.</w:t>
      </w:r>
    </w:p>
    <w:p>
      <w:pPr>
        <w:widowControl w:val="on"/>
        <w:pBdr/>
        <w:spacing w:before="240" w:after="240" w:line="240" w:lineRule="auto"/>
        <w:ind w:left="0" w:right="0"/>
        <w:jc w:val="left"/>
      </w:pPr>
      <w:r>
        <w:rPr>
          <w:color w:val="000000"/>
          <w:sz w:val="24"/>
          <w:szCs w:val="24"/>
        </w:rPr>
        <w:t xml:space="preserve">=The Lady in Sables.= Cr. 8vo, cl.,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Arnold</w:t>
      </w:r>
      <w:r>
        <w:rPr>
          <w:color w:val="000000"/>
          <w:sz w:val="24"/>
          <w:szCs w:val="24"/>
        </w:rPr>
        <w:t xml:space="preserve"> (E.L.), Stories by.=</w:t>
      </w:r>
    </w:p>
    <w:p>
      <w:pPr>
        <w:widowControl w:val="on"/>
        <w:pBdr/>
        <w:spacing w:before="240" w:after="240" w:line="240" w:lineRule="auto"/>
        <w:ind w:left="0" w:right="0"/>
        <w:jc w:val="left"/>
      </w:pPr>
      <w:r>
        <w:rPr>
          <w:color w:val="000000"/>
          <w:sz w:val="24"/>
          <w:szCs w:val="24"/>
        </w:rPr>
        <w:t xml:space="preserve">=The Wonderful Adventures of Phra the Phoenician.= Crown 8vo, cloth, with 12 Illustrations by H.M.  </w:t>
      </w:r>
      <w:r>
        <w:rPr>
          <w:i/>
          <w:color w:val="000000"/>
          <w:sz w:val="24"/>
          <w:szCs w:val="24"/>
        </w:rPr>
        <w:t xml:space="preserve">Paget</w:t>
      </w:r>
      <w:r>
        <w:rPr>
          <w:color w:val="000000"/>
          <w:sz w:val="24"/>
          <w:szCs w:val="24"/>
        </w:rPr>
        <w:t xml:space="preserve">, 3.s. 6d.; post 8vo, illustrated boards, 2s.</w:t>
      </w:r>
    </w:p>
    <w:p>
      <w:pPr>
        <w:widowControl w:val="on"/>
        <w:pBdr/>
        <w:spacing w:before="240" w:after="240" w:line="240" w:lineRule="auto"/>
        <w:ind w:left="0" w:right="0"/>
        <w:jc w:val="left"/>
      </w:pPr>
      <w:r>
        <w:rPr>
          <w:color w:val="000000"/>
          <w:sz w:val="24"/>
          <w:szCs w:val="24"/>
        </w:rPr>
        <w:t xml:space="preserve">=The Constable of St. Nicholas.= With a Frontispiece.  Crown 8vo, cloth, 3s.6d.; picture cloth, flat back,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Ashton</w:t>
      </w:r>
      <w:r>
        <w:rPr>
          <w:color w:val="000000"/>
          <w:sz w:val="24"/>
          <w:szCs w:val="24"/>
        </w:rPr>
        <w:t xml:space="preserve"> (</w:t>
      </w:r>
      <w:r>
        <w:rPr>
          <w:i/>
          <w:color w:val="000000"/>
          <w:sz w:val="24"/>
          <w:szCs w:val="24"/>
        </w:rPr>
        <w:t xml:space="preserve">John</w:t>
      </w:r>
      <w:r>
        <w:rPr>
          <w:color w:val="000000"/>
          <w:sz w:val="24"/>
          <w:szCs w:val="24"/>
        </w:rPr>
        <w:t xml:space="preserve">), Books by.=</w:t>
      </w:r>
    </w:p>
    <w:p>
      <w:pPr>
        <w:widowControl w:val="on"/>
        <w:pBdr/>
        <w:spacing w:before="240" w:after="240" w:line="240" w:lineRule="auto"/>
        <w:ind w:left="0" w:right="0"/>
        <w:jc w:val="left"/>
      </w:pPr>
      <w:r>
        <w:rPr>
          <w:color w:val="000000"/>
          <w:sz w:val="24"/>
          <w:szCs w:val="24"/>
        </w:rPr>
        <w:t xml:space="preserve">=English Caricature and Satire on Napoleon the First.= With 115 Illustrations.  Crown 8vo, cloth, 7s. 6d.</w:t>
      </w:r>
    </w:p>
    <w:p>
      <w:pPr>
        <w:widowControl w:val="on"/>
        <w:pBdr/>
        <w:spacing w:before="240" w:after="240" w:line="240" w:lineRule="auto"/>
        <w:ind w:left="0" w:right="0"/>
        <w:jc w:val="left"/>
      </w:pPr>
      <w:r>
        <w:rPr>
          <w:color w:val="000000"/>
          <w:sz w:val="24"/>
          <w:szCs w:val="24"/>
        </w:rPr>
        <w:t xml:space="preserve">=Social Life in the Reign of Queen Anne.= With 85 Illustrations.  Crown 8vo, cloth, 3s. 6d.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6s. each.</w:t>
      </w:r>
    </w:p>
    <w:p>
      <w:pPr>
        <w:widowControl w:val="on"/>
        <w:pBdr/>
        <w:spacing w:before="240" w:after="240" w:line="240" w:lineRule="auto"/>
        <w:ind w:left="0" w:right="0"/>
        <w:jc w:val="left"/>
      </w:pPr>
      <w:r>
        <w:rPr>
          <w:color w:val="000000"/>
          <w:sz w:val="24"/>
          <w:szCs w:val="24"/>
        </w:rPr>
        <w:t xml:space="preserve">=Social England under the Regency.= With 90 Illustrations.</w:t>
      </w:r>
    </w:p>
    <w:p>
      <w:pPr>
        <w:widowControl w:val="on"/>
        <w:pBdr/>
        <w:spacing w:before="240" w:after="240" w:line="240" w:lineRule="auto"/>
        <w:ind w:left="0" w:right="0"/>
        <w:jc w:val="left"/>
      </w:pPr>
      <w:r>
        <w:rPr>
          <w:color w:val="000000"/>
          <w:sz w:val="24"/>
          <w:szCs w:val="24"/>
        </w:rPr>
        <w:t xml:space="preserve">=Florizel’s Folly:= The Story of </w:t>
      </w:r>
      <w:r>
        <w:rPr>
          <w:i/>
          <w:color w:val="000000"/>
          <w:sz w:val="24"/>
          <w:szCs w:val="24"/>
        </w:rPr>
        <w:t xml:space="preserve">George</w:t>
      </w:r>
      <w:r>
        <w:rPr>
          <w:color w:val="000000"/>
          <w:sz w:val="24"/>
          <w:szCs w:val="24"/>
        </w:rPr>
        <w:t xml:space="preserve"> IV. and Mrs. </w:t>
      </w:r>
      <w:r>
        <w:rPr>
          <w:i/>
          <w:color w:val="000000"/>
          <w:sz w:val="24"/>
          <w:szCs w:val="24"/>
        </w:rPr>
        <w:t xml:space="preserve">Fitzherbert</w:t>
      </w:r>
      <w:r>
        <w:rPr>
          <w:color w:val="000000"/>
          <w:sz w:val="24"/>
          <w:szCs w:val="24"/>
        </w:rPr>
        <w:t xml:space="preserve">.  With 13 Illustrations.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Artemus</w:t>
      </w:r>
      <w:r>
        <w:rPr>
          <w:color w:val="000000"/>
          <w:sz w:val="24"/>
          <w:szCs w:val="24"/>
        </w:rPr>
        <w:t xml:space="preserve"> WARD’S Works.= Crown 8vo, cloth, with Portrait, 3s. 6d.; post 8vo, illustrated boards,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Art</w:t>
      </w:r>
      <w:r>
        <w:rPr>
          <w:color w:val="000000"/>
          <w:sz w:val="24"/>
          <w:szCs w:val="24"/>
        </w:rPr>
        <w:t xml:space="preserve"> (The) of </w:t>
      </w:r>
      <w:r>
        <w:rPr>
          <w:i/>
          <w:color w:val="000000"/>
          <w:sz w:val="24"/>
          <w:szCs w:val="24"/>
        </w:rPr>
        <w:t xml:space="preserve">amusing</w:t>
      </w:r>
      <w:r>
        <w:rPr>
          <w:color w:val="000000"/>
          <w:sz w:val="24"/>
          <w:szCs w:val="24"/>
        </w:rPr>
        <w:t xml:space="preserve">:  A Collection of Graceful Arts, Games, Tricks, Puzzles, and Charades.= By </w:t>
      </w:r>
      <w:r>
        <w:rPr>
          <w:i/>
          <w:color w:val="000000"/>
          <w:sz w:val="24"/>
          <w:szCs w:val="24"/>
        </w:rPr>
        <w:t xml:space="preserve">Frank</w:t>
      </w:r>
      <w:r>
        <w:rPr>
          <w:color w:val="000000"/>
          <w:sz w:val="24"/>
          <w:szCs w:val="24"/>
        </w:rPr>
        <w:t xml:space="preserve"> </w:t>
      </w:r>
      <w:r>
        <w:rPr>
          <w:i/>
          <w:color w:val="000000"/>
          <w:sz w:val="24"/>
          <w:szCs w:val="24"/>
        </w:rPr>
        <w:t xml:space="preserve">Bellew</w:t>
      </w:r>
      <w:r>
        <w:rPr>
          <w:color w:val="000000"/>
          <w:sz w:val="24"/>
          <w:szCs w:val="24"/>
        </w:rPr>
        <w:t xml:space="preserve">.  With 300 Illustrations.  Crown 8vo, cloth, 4s.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Bacteria</w:t>
      </w:r>
      <w:r>
        <w:rPr>
          <w:color w:val="000000"/>
          <w:sz w:val="24"/>
          <w:szCs w:val="24"/>
        </w:rPr>
        <w:t xml:space="preserve">, Yeast Fungi, and Allied Species, A Synopsis of.= By W.B.  </w:t>
      </w:r>
      <w:r>
        <w:rPr>
          <w:i/>
          <w:color w:val="000000"/>
          <w:sz w:val="24"/>
          <w:szCs w:val="24"/>
        </w:rPr>
        <w:t xml:space="preserve">Grove</w:t>
      </w:r>
      <w:r>
        <w:rPr>
          <w:color w:val="000000"/>
          <w:sz w:val="24"/>
          <w:szCs w:val="24"/>
        </w:rPr>
        <w:t xml:space="preserve">, B.A.  With 87 Illustrations.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Bardsley</w:t>
      </w:r>
      <w:r>
        <w:rPr>
          <w:color w:val="000000"/>
          <w:sz w:val="24"/>
          <w:szCs w:val="24"/>
        </w:rPr>
        <w:t xml:space="preserve"> (Rev. C.W.).—­English Surnames:= Their Sources and Significations.  Cr. 8vo, cloth, 7s.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Baring</w:t>
      </w:r>
      <w:r>
        <w:rPr>
          <w:color w:val="000000"/>
          <w:sz w:val="24"/>
          <w:szCs w:val="24"/>
        </w:rPr>
        <w:t xml:space="preserve"> </w:t>
      </w:r>
      <w:r>
        <w:rPr>
          <w:i/>
          <w:color w:val="000000"/>
          <w:sz w:val="24"/>
          <w:szCs w:val="24"/>
        </w:rPr>
        <w:t xml:space="preserve">Gould</w:t>
      </w:r>
      <w:r>
        <w:rPr>
          <w:color w:val="000000"/>
          <w:sz w:val="24"/>
          <w:szCs w:val="24"/>
        </w:rPr>
        <w:t xml:space="preserve"> (S.), Novels by.=</w:t>
      </w:r>
    </w:p>
    <w:p>
      <w:pPr>
        <w:widowControl w:val="on"/>
        <w:pBdr/>
        <w:spacing w:before="240" w:after="240" w:line="240" w:lineRule="auto"/>
        <w:ind w:left="0" w:right="0"/>
        <w:jc w:val="left"/>
      </w:pPr>
      <w:r>
        <w:rPr>
          <w:color w:val="000000"/>
          <w:sz w:val="24"/>
          <w:szCs w:val="24"/>
        </w:rPr>
        <w:t xml:space="preserve">Crown 8vo, cloth, 3s. 6d. each; post 8vo, illustrated boards, 2s. each.</w:t>
      </w:r>
    </w:p>
    <w:p>
      <w:pPr>
        <w:widowControl w:val="on"/>
        <w:pBdr/>
        <w:spacing w:before="240" w:after="240" w:line="240" w:lineRule="auto"/>
        <w:ind w:left="0" w:right="0"/>
        <w:jc w:val="left"/>
      </w:pPr>
      <w:r>
        <w:rPr>
          <w:color w:val="000000"/>
          <w:sz w:val="24"/>
          <w:szCs w:val="24"/>
        </w:rPr>
        <w:t xml:space="preserve">=Red Spider.=</w:t>
      </w:r>
    </w:p>
    <w:p>
      <w:pPr>
        <w:widowControl w:val="on"/>
        <w:pBdr/>
        <w:spacing w:before="240" w:after="240" w:line="240" w:lineRule="auto"/>
        <w:ind w:left="0" w:right="0"/>
        <w:jc w:val="left"/>
      </w:pPr>
      <w:r>
        <w:rPr>
          <w:color w:val="000000"/>
          <w:sz w:val="24"/>
          <w:szCs w:val="24"/>
        </w:rPr>
        <w:t xml:space="preserve">=Eve.=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Also the </w:t>
      </w:r>
      <w:r>
        <w:rPr>
          <w:i/>
          <w:color w:val="000000"/>
          <w:sz w:val="24"/>
          <w:szCs w:val="24"/>
        </w:rPr>
        <w:t xml:space="preserve">popular</w:t>
      </w:r>
      <w:r>
        <w:rPr>
          <w:color w:val="000000"/>
          <w:sz w:val="24"/>
          <w:szCs w:val="24"/>
        </w:rPr>
        <w:t xml:space="preserve"> </w:t>
      </w:r>
      <w:r>
        <w:rPr>
          <w:i/>
          <w:color w:val="000000"/>
          <w:sz w:val="24"/>
          <w:szCs w:val="24"/>
        </w:rPr>
        <w:t xml:space="preserve">edition</w:t>
      </w:r>
      <w:r>
        <w:rPr>
          <w:color w:val="000000"/>
          <w:sz w:val="24"/>
          <w:szCs w:val="24"/>
        </w:rPr>
        <w:t xml:space="preserve"> of =Red Spider,= medium 8vo,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Barr</w:t>
      </w:r>
      <w:r>
        <w:rPr>
          <w:color w:val="000000"/>
          <w:sz w:val="24"/>
          <w:szCs w:val="24"/>
        </w:rPr>
        <w:t xml:space="preserve"> (</w:t>
      </w:r>
      <w:r>
        <w:rPr>
          <w:i/>
          <w:color w:val="000000"/>
          <w:sz w:val="24"/>
          <w:szCs w:val="24"/>
        </w:rPr>
        <w:t xml:space="preserve">Robert</w:t>
      </w:r>
      <w:r>
        <w:rPr>
          <w:color w:val="000000"/>
          <w:sz w:val="24"/>
          <w:szCs w:val="24"/>
        </w:rPr>
        <w:t xml:space="preserve">), Stories by.=</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=In a Steamer Chair.= With 2 Illustrations by DEMAIN-</w:t>
      </w:r>
      <w:r>
        <w:rPr>
          <w:i/>
          <w:color w:val="000000"/>
          <w:sz w:val="24"/>
          <w:szCs w:val="24"/>
        </w:rPr>
        <w:t xml:space="preserve">Hammond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Whose Bourne,= &amp;c.  With 47 Illustrations by </w:t>
      </w:r>
      <w:r>
        <w:rPr>
          <w:i/>
          <w:color w:val="000000"/>
          <w:sz w:val="24"/>
          <w:szCs w:val="24"/>
        </w:rPr>
        <w:t xml:space="preserve">Hal</w:t>
      </w:r>
      <w:r>
        <w:rPr>
          <w:color w:val="000000"/>
          <w:sz w:val="24"/>
          <w:szCs w:val="24"/>
        </w:rPr>
        <w:t xml:space="preserve"> </w:t>
      </w:r>
      <w:r>
        <w:rPr>
          <w:i/>
          <w:color w:val="000000"/>
          <w:sz w:val="24"/>
          <w:szCs w:val="24"/>
        </w:rPr>
        <w:t xml:space="preserve">Hurst</w:t>
      </w:r>
      <w:r>
        <w:rPr>
          <w:color w:val="000000"/>
          <w:sz w:val="24"/>
          <w:szCs w:val="24"/>
        </w:rPr>
        <w:t xml:space="preserve"> and others.</w:t>
      </w:r>
    </w:p>
    <w:p>
      <w:pPr>
        <w:widowControl w:val="on"/>
        <w:pBdr/>
        <w:spacing w:before="240" w:after="240" w:line="240" w:lineRule="auto"/>
        <w:ind w:left="0" w:right="0"/>
        <w:jc w:val="left"/>
      </w:pPr>
      <w:r>
        <w:rPr>
          <w:color w:val="000000"/>
          <w:sz w:val="24"/>
          <w:szCs w:val="24"/>
        </w:rPr>
        <w:t xml:space="preserve">=Revenge!= With 12 Illustrations by </w:t>
      </w:r>
      <w:r>
        <w:rPr>
          <w:i/>
          <w:color w:val="000000"/>
          <w:sz w:val="24"/>
          <w:szCs w:val="24"/>
        </w:rPr>
        <w:t xml:space="preserve">Lancelot</w:t>
      </w:r>
      <w:r>
        <w:rPr>
          <w:color w:val="000000"/>
          <w:sz w:val="24"/>
          <w:szCs w:val="24"/>
        </w:rPr>
        <w:t xml:space="preserve"> </w:t>
      </w:r>
      <w:r>
        <w:rPr>
          <w:i/>
          <w:color w:val="000000"/>
          <w:sz w:val="24"/>
          <w:szCs w:val="24"/>
        </w:rPr>
        <w:t xml:space="preserve">Speed</w:t>
      </w:r>
      <w:r>
        <w:rPr>
          <w:color w:val="000000"/>
          <w:sz w:val="24"/>
          <w:szCs w:val="24"/>
        </w:rPr>
        <w:t xml:space="preserve"> and others.</w:t>
      </w:r>
    </w:p>
    <w:p>
      <w:pPr>
        <w:widowControl w:val="on"/>
        <w:pBdr/>
        <w:spacing w:before="240" w:after="240" w:line="240" w:lineRule="auto"/>
        <w:ind w:left="0" w:right="0"/>
        <w:jc w:val="left"/>
      </w:pPr>
      <w:r>
        <w:rPr>
          <w:color w:val="000000"/>
          <w:sz w:val="24"/>
          <w:szCs w:val="24"/>
        </w:rPr>
        <w:t xml:space="preserve">=A Woman Intervenes.=</w:t>
      </w:r>
    </w:p>
    <w:p>
      <w:pPr>
        <w:widowControl w:val="on"/>
        <w:pBdr/>
        <w:spacing w:before="240" w:after="240" w:line="240" w:lineRule="auto"/>
        <w:ind w:left="0" w:right="0"/>
        <w:jc w:val="left"/>
      </w:pPr>
      <w:r>
        <w:rPr>
          <w:color w:val="000000"/>
          <w:sz w:val="24"/>
          <w:szCs w:val="24"/>
        </w:rPr>
        <w:t xml:space="preserve">=A Prince of Good Fellows.= With 15 Illustrations by E.J.  </w:t>
      </w:r>
      <w:r>
        <w:rPr>
          <w:i/>
          <w:color w:val="000000"/>
          <w:sz w:val="24"/>
          <w:szCs w:val="24"/>
        </w:rPr>
        <w:t xml:space="preserve">Sullivan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6s. each.</w:t>
      </w:r>
    </w:p>
    <w:p>
      <w:pPr>
        <w:widowControl w:val="on"/>
        <w:pBdr/>
        <w:spacing w:before="240" w:after="240" w:line="240" w:lineRule="auto"/>
        <w:ind w:left="0" w:right="0"/>
        <w:jc w:val="left"/>
      </w:pPr>
      <w:r>
        <w:rPr>
          <w:color w:val="000000"/>
          <w:sz w:val="24"/>
          <w:szCs w:val="24"/>
        </w:rPr>
        <w:t xml:space="preserve">=The Speculations of John Steele.=</w:t>
      </w:r>
    </w:p>
    <w:p>
      <w:pPr>
        <w:widowControl w:val="on"/>
        <w:pBdr/>
        <w:spacing w:before="240" w:after="240" w:line="240" w:lineRule="auto"/>
        <w:ind w:left="0" w:right="0"/>
        <w:jc w:val="left"/>
      </w:pPr>
      <w:r>
        <w:rPr>
          <w:color w:val="000000"/>
          <w:sz w:val="24"/>
          <w:szCs w:val="24"/>
        </w:rPr>
        <w:t xml:space="preserve">=The Unchanging East:= A Visit to the Farther Edge of the Mediterranean.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Barrett</w:t>
      </w:r>
      <w:r>
        <w:rPr>
          <w:color w:val="000000"/>
          <w:sz w:val="24"/>
          <w:szCs w:val="24"/>
        </w:rPr>
        <w:t xml:space="preserve"> (</w:t>
      </w:r>
      <w:r>
        <w:rPr>
          <w:i/>
          <w:color w:val="000000"/>
          <w:sz w:val="24"/>
          <w:szCs w:val="24"/>
        </w:rPr>
        <w:t xml:space="preserve">Frank</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Post 8vo, illustrated boards, 2s. each; cloth, 2s. 6d. each.</w:t>
      </w:r>
    </w:p>
    <w:p>
      <w:pPr>
        <w:widowControl w:val="on"/>
        <w:pBdr/>
        <w:spacing w:before="240" w:after="240" w:line="240" w:lineRule="auto"/>
        <w:ind w:left="0" w:right="0"/>
        <w:jc w:val="left"/>
      </w:pPr>
      <w:r>
        <w:rPr>
          <w:color w:val="000000"/>
          <w:sz w:val="24"/>
          <w:szCs w:val="24"/>
        </w:rPr>
        <w:t xml:space="preserve">=The Sin of Olga Zassoulich.=</w:t>
      </w:r>
    </w:p>
    <w:p>
      <w:pPr>
        <w:widowControl w:val="on"/>
        <w:pBdr/>
        <w:spacing w:before="240" w:after="240" w:line="240" w:lineRule="auto"/>
        <w:ind w:left="0" w:right="0"/>
        <w:jc w:val="left"/>
      </w:pPr>
      <w:r>
        <w:rPr>
          <w:color w:val="000000"/>
          <w:sz w:val="24"/>
          <w:szCs w:val="24"/>
        </w:rPr>
        <w:t xml:space="preserve">=Between Life and Death.=</w:t>
      </w:r>
    </w:p>
    <w:p>
      <w:pPr>
        <w:widowControl w:val="on"/>
        <w:pBdr/>
        <w:spacing w:before="240" w:after="240" w:line="240" w:lineRule="auto"/>
        <w:ind w:left="0" w:right="0"/>
        <w:jc w:val="left"/>
      </w:pPr>
      <w:r>
        <w:rPr>
          <w:color w:val="000000"/>
          <w:sz w:val="24"/>
          <w:szCs w:val="24"/>
        </w:rPr>
        <w:t xml:space="preserve">=Folly Morrison.=</w:t>
      </w:r>
    </w:p>
    <w:p>
      <w:pPr>
        <w:widowControl w:val="on"/>
        <w:pBdr/>
        <w:spacing w:before="240" w:after="240" w:line="240" w:lineRule="auto"/>
        <w:ind w:left="0" w:right="0"/>
        <w:jc w:val="left"/>
      </w:pPr>
      <w:r>
        <w:rPr>
          <w:color w:val="000000"/>
          <w:sz w:val="24"/>
          <w:szCs w:val="24"/>
        </w:rPr>
        <w:t xml:space="preserve">=Little Lady Linton.=</w:t>
      </w:r>
    </w:p>
    <w:p>
      <w:pPr>
        <w:widowControl w:val="on"/>
        <w:pBdr/>
        <w:spacing w:before="240" w:after="240" w:line="240" w:lineRule="auto"/>
        <w:ind w:left="0" w:right="0"/>
        <w:jc w:val="left"/>
      </w:pPr>
      <w:r>
        <w:rPr>
          <w:color w:val="000000"/>
          <w:sz w:val="24"/>
          <w:szCs w:val="24"/>
        </w:rPr>
        <w:t xml:space="preserve">=Honest Davie.=</w:t>
      </w:r>
    </w:p>
    <w:p>
      <w:pPr>
        <w:widowControl w:val="on"/>
        <w:pBdr/>
        <w:spacing w:before="240" w:after="240" w:line="240" w:lineRule="auto"/>
        <w:ind w:left="0" w:right="0"/>
        <w:jc w:val="left"/>
      </w:pPr>
      <w:r>
        <w:rPr>
          <w:color w:val="000000"/>
          <w:sz w:val="24"/>
          <w:szCs w:val="24"/>
        </w:rPr>
        <w:t xml:space="preserve">=Found Guilty.=</w:t>
      </w:r>
    </w:p>
    <w:p>
      <w:pPr>
        <w:widowControl w:val="on"/>
        <w:pBdr/>
        <w:spacing w:before="240" w:after="240" w:line="240" w:lineRule="auto"/>
        <w:ind w:left="0" w:right="0"/>
        <w:jc w:val="left"/>
      </w:pPr>
      <w:r>
        <w:rPr>
          <w:color w:val="000000"/>
          <w:sz w:val="24"/>
          <w:szCs w:val="24"/>
        </w:rPr>
        <w:t xml:space="preserve">=John Ford;= and =His Helpmate.=</w:t>
      </w:r>
    </w:p>
    <w:p>
      <w:pPr>
        <w:widowControl w:val="on"/>
        <w:pBdr/>
        <w:spacing w:before="240" w:after="240" w:line="240" w:lineRule="auto"/>
        <w:ind w:left="0" w:right="0"/>
        <w:jc w:val="left"/>
      </w:pPr>
      <w:r>
        <w:rPr>
          <w:color w:val="000000"/>
          <w:sz w:val="24"/>
          <w:szCs w:val="24"/>
        </w:rPr>
        <w:t xml:space="preserve">=A Recoiling Vengeance.=</w:t>
      </w:r>
    </w:p>
    <w:p>
      <w:pPr>
        <w:widowControl w:val="on"/>
        <w:pBdr/>
        <w:spacing w:before="240" w:after="240" w:line="240" w:lineRule="auto"/>
        <w:ind w:left="0" w:right="0"/>
        <w:jc w:val="left"/>
      </w:pPr>
      <w:r>
        <w:rPr>
          <w:color w:val="000000"/>
          <w:sz w:val="24"/>
          <w:szCs w:val="24"/>
        </w:rPr>
        <w:t xml:space="preserve">=Lieut.  Barnabas.=</w:t>
      </w:r>
    </w:p>
    <w:p>
      <w:pPr>
        <w:widowControl w:val="on"/>
        <w:pBdr/>
        <w:spacing w:before="240" w:after="240" w:line="240" w:lineRule="auto"/>
        <w:ind w:left="0" w:right="0"/>
        <w:jc w:val="left"/>
      </w:pPr>
      <w:r>
        <w:rPr>
          <w:color w:val="000000"/>
          <w:sz w:val="24"/>
          <w:szCs w:val="24"/>
        </w:rPr>
        <w:t xml:space="preserve">=For Love and Honour.=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 post 8vo, illustrated boards, 2s. each; cloth limp, 2s. 6d. each.</w:t>
      </w:r>
    </w:p>
    <w:p>
      <w:pPr>
        <w:widowControl w:val="on"/>
        <w:pBdr/>
        <w:spacing w:before="240" w:after="240" w:line="240" w:lineRule="auto"/>
        <w:ind w:left="0" w:right="0"/>
        <w:jc w:val="left"/>
      </w:pPr>
      <w:r>
        <w:rPr>
          <w:color w:val="000000"/>
          <w:sz w:val="24"/>
          <w:szCs w:val="24"/>
        </w:rPr>
        <w:t xml:space="preserve">=Fettered for Life.=</w:t>
      </w:r>
    </w:p>
    <w:p>
      <w:pPr>
        <w:widowControl w:val="on"/>
        <w:pBdr/>
        <w:spacing w:before="240" w:after="240" w:line="240" w:lineRule="auto"/>
        <w:ind w:left="0" w:right="0"/>
        <w:jc w:val="left"/>
      </w:pPr>
      <w:r>
        <w:rPr>
          <w:color w:val="000000"/>
          <w:sz w:val="24"/>
          <w:szCs w:val="24"/>
        </w:rPr>
        <w:t xml:space="preserve">=A Missing Witness.= With 8 Illustrations by W.H.  MARGETSON.</w:t>
      </w:r>
    </w:p>
    <w:p>
      <w:pPr>
        <w:widowControl w:val="on"/>
        <w:pBdr/>
        <w:spacing w:before="240" w:after="240" w:line="240" w:lineRule="auto"/>
        <w:ind w:left="0" w:right="0"/>
        <w:jc w:val="left"/>
      </w:pPr>
      <w:r>
        <w:rPr>
          <w:color w:val="000000"/>
          <w:sz w:val="24"/>
          <w:szCs w:val="24"/>
        </w:rPr>
        <w:t xml:space="preserve">=The Woman of the Iron Bracelets.=</w:t>
      </w:r>
    </w:p>
    <w:p>
      <w:pPr>
        <w:widowControl w:val="on"/>
        <w:pBdr/>
        <w:spacing w:before="240" w:after="240" w:line="240" w:lineRule="auto"/>
        <w:ind w:left="0" w:right="0"/>
        <w:jc w:val="left"/>
      </w:pPr>
      <w:r>
        <w:rPr>
          <w:color w:val="000000"/>
          <w:sz w:val="24"/>
          <w:szCs w:val="24"/>
        </w:rPr>
        <w:t xml:space="preserve">=The Harding Scandal.=</w:t>
      </w:r>
    </w:p>
    <w:p>
      <w:pPr>
        <w:widowControl w:val="on"/>
        <w:pBdr/>
        <w:spacing w:before="240" w:after="240" w:line="240" w:lineRule="auto"/>
        <w:ind w:left="0" w:right="0"/>
        <w:jc w:val="left"/>
      </w:pPr>
      <w:r>
        <w:rPr>
          <w:color w:val="000000"/>
          <w:sz w:val="24"/>
          <w:szCs w:val="24"/>
        </w:rPr>
        <w:t xml:space="preserve">=A Prodigal’s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=Under a Strange Mask.= With 19 Illustrations by E.F.  BREWTNALL.</w:t>
      </w:r>
    </w:p>
    <w:p>
      <w:pPr>
        <w:widowControl w:val="on"/>
        <w:pBdr/>
        <w:spacing w:before="240" w:after="240" w:line="240" w:lineRule="auto"/>
        <w:ind w:left="0" w:right="0"/>
        <w:jc w:val="left"/>
      </w:pPr>
      <w:r>
        <w:rPr>
          <w:color w:val="000000"/>
          <w:sz w:val="24"/>
          <w:szCs w:val="24"/>
        </w:rPr>
        <w:t xml:space="preserve">=Was She Justified?=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6s. each.</w:t>
      </w:r>
    </w:p>
    <w:p>
      <w:pPr>
        <w:widowControl w:val="on"/>
        <w:pBdr/>
        <w:spacing w:before="240" w:after="240" w:line="240" w:lineRule="auto"/>
        <w:ind w:left="0" w:right="0"/>
        <w:jc w:val="left"/>
      </w:pPr>
      <w:r>
        <w:rPr>
          <w:color w:val="000000"/>
          <w:sz w:val="24"/>
          <w:szCs w:val="24"/>
        </w:rPr>
        <w:t xml:space="preserve">=Lady Judas.=</w:t>
      </w:r>
    </w:p>
    <w:p>
      <w:pPr>
        <w:widowControl w:val="on"/>
        <w:pBdr/>
        <w:spacing w:before="240" w:after="240" w:line="240" w:lineRule="auto"/>
        <w:ind w:left="0" w:right="0"/>
        <w:jc w:val="left"/>
      </w:pPr>
      <w:r>
        <w:rPr>
          <w:color w:val="000000"/>
          <w:sz w:val="24"/>
          <w:szCs w:val="24"/>
        </w:rPr>
        <w:t xml:space="preserve">=The Error of Her Ways.=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Beaconsfield</w:t>
      </w:r>
      <w:r>
        <w:rPr>
          <w:color w:val="000000"/>
          <w:sz w:val="24"/>
          <w:szCs w:val="24"/>
        </w:rPr>
        <w:t xml:space="preserve">, </w:t>
      </w:r>
      <w:r>
        <w:rPr>
          <w:i/>
          <w:color w:val="000000"/>
          <w:sz w:val="24"/>
          <w:szCs w:val="24"/>
        </w:rPr>
        <w:t xml:space="preserve">Lord</w:t>
      </w:r>
      <w:r>
        <w:rPr>
          <w:color w:val="000000"/>
          <w:sz w:val="24"/>
          <w:szCs w:val="24"/>
        </w:rPr>
        <w:t xml:space="preserve">.= By T.P.  O’CONNOR, M.P.  Crown 8vo, cloth, 5s.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=BECHSTEIN (</w:t>
      </w:r>
      <w:r>
        <w:rPr>
          <w:i/>
          <w:color w:val="000000"/>
          <w:sz w:val="24"/>
          <w:szCs w:val="24"/>
        </w:rPr>
        <w:t xml:space="preserve">Ludwig</w:t>
      </w:r>
      <w:r>
        <w:rPr>
          <w:color w:val="000000"/>
          <w:sz w:val="24"/>
          <w:szCs w:val="24"/>
        </w:rPr>
        <w:t xml:space="preserve">), and the Brothers </w:t>
      </w:r>
      <w:r>
        <w:rPr>
          <w:i/>
          <w:color w:val="000000"/>
          <w:sz w:val="24"/>
          <w:szCs w:val="24"/>
        </w:rPr>
        <w:t xml:space="preserve">Grimm</w:t>
      </w:r>
      <w:r>
        <w:rPr>
          <w:color w:val="000000"/>
          <w:sz w:val="24"/>
          <w:szCs w:val="24"/>
        </w:rPr>
        <w:t xml:space="preserve">.—­As Pretty as Seven,= and other Stories.  With 98 Illustrations by </w:t>
      </w:r>
      <w:r>
        <w:rPr>
          <w:i/>
          <w:color w:val="000000"/>
          <w:sz w:val="24"/>
          <w:szCs w:val="24"/>
        </w:rPr>
        <w:t xml:space="preserve">Richter</w:t>
      </w:r>
      <w:r>
        <w:rPr>
          <w:color w:val="000000"/>
          <w:sz w:val="24"/>
          <w:szCs w:val="24"/>
        </w:rPr>
        <w:t xml:space="preserve">.  Square 8vo, cloth, 6s. 6d.; gilt edges, 7s.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Bennett</w:t>
      </w:r>
      <w:r>
        <w:rPr>
          <w:color w:val="000000"/>
          <w:sz w:val="24"/>
          <w:szCs w:val="24"/>
        </w:rPr>
        <w:t xml:space="preserve"> (</w:t>
      </w:r>
      <w:r>
        <w:rPr>
          <w:i/>
          <w:color w:val="000000"/>
          <w:sz w:val="24"/>
          <w:szCs w:val="24"/>
        </w:rPr>
        <w:t xml:space="preserve">Arnold</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Crown 8vo, cloth, 6s. each.</w:t>
      </w:r>
    </w:p>
    <w:p>
      <w:pPr>
        <w:widowControl w:val="on"/>
        <w:pBdr/>
        <w:spacing w:before="240" w:after="240" w:line="240" w:lineRule="auto"/>
        <w:ind w:left="0" w:right="0"/>
        <w:jc w:val="left"/>
      </w:pPr>
      <w:r>
        <w:rPr>
          <w:color w:val="000000"/>
          <w:sz w:val="24"/>
          <w:szCs w:val="24"/>
        </w:rPr>
        <w:t xml:space="preserve">=Anna of the Five Towns.=</w:t>
      </w:r>
    </w:p>
    <w:p>
      <w:pPr>
        <w:widowControl w:val="on"/>
        <w:pBdr/>
        <w:spacing w:before="240" w:after="240" w:line="240" w:lineRule="auto"/>
        <w:ind w:left="0" w:right="0"/>
        <w:jc w:val="left"/>
      </w:pPr>
      <w:r>
        <w:rPr>
          <w:color w:val="000000"/>
          <w:sz w:val="24"/>
          <w:szCs w:val="24"/>
        </w:rPr>
        <w:t xml:space="preserve">=Leonora.=</w:t>
      </w:r>
    </w:p>
    <w:p>
      <w:pPr>
        <w:widowControl w:val="on"/>
        <w:pBdr/>
        <w:spacing w:before="240" w:after="240" w:line="240" w:lineRule="auto"/>
        <w:ind w:left="0" w:right="0"/>
        <w:jc w:val="left"/>
      </w:pPr>
      <w:r>
        <w:rPr>
          <w:color w:val="000000"/>
          <w:sz w:val="24"/>
          <w:szCs w:val="24"/>
        </w:rPr>
        <w:t xml:space="preserve">=A Great Man.=</w:t>
      </w:r>
    </w:p>
    <w:p>
      <w:pPr>
        <w:widowControl w:val="on"/>
        <w:pBdr/>
        <w:spacing w:before="240" w:after="240" w:line="240" w:lineRule="auto"/>
        <w:ind w:left="0" w:right="0"/>
        <w:jc w:val="left"/>
      </w:pPr>
      <w:r>
        <w:rPr>
          <w:color w:val="000000"/>
          <w:sz w:val="24"/>
          <w:szCs w:val="24"/>
        </w:rPr>
        <w:t xml:space="preserve">=Teresa of Watling Street.= With 8 Illustrations by </w:t>
      </w:r>
      <w:r>
        <w:rPr>
          <w:i/>
          <w:color w:val="000000"/>
          <w:sz w:val="24"/>
          <w:szCs w:val="24"/>
        </w:rPr>
        <w:t xml:space="preserve">Frank</w:t>
      </w:r>
      <w:r>
        <w:rPr>
          <w:color w:val="000000"/>
          <w:sz w:val="24"/>
          <w:szCs w:val="24"/>
        </w:rPr>
        <w:t xml:space="preserve"> </w:t>
      </w:r>
      <w:r>
        <w:rPr>
          <w:i/>
          <w:color w:val="000000"/>
          <w:sz w:val="24"/>
          <w:szCs w:val="24"/>
        </w:rPr>
        <w:t xml:space="preserve">Gillett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=Tales of the Five Towns.=</w:t>
      </w:r>
    </w:p>
    <w:p>
      <w:pPr>
        <w:widowControl w:val="on"/>
        <w:pBdr/>
        <w:spacing w:before="240" w:after="240" w:line="240" w:lineRule="auto"/>
        <w:ind w:left="0" w:right="0"/>
        <w:jc w:val="left"/>
      </w:pPr>
      <w:r>
        <w:rPr>
          <w:color w:val="000000"/>
          <w:sz w:val="24"/>
          <w:szCs w:val="24"/>
        </w:rPr>
        <w:t xml:space="preserve">=Sacred and Profane Love.=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=The Grand Babylon Hotel.=</w:t>
      </w:r>
    </w:p>
    <w:p>
      <w:pPr>
        <w:widowControl w:val="on"/>
        <w:pBdr/>
        <w:spacing w:before="240" w:after="240" w:line="240" w:lineRule="auto"/>
        <w:ind w:left="0" w:right="0"/>
        <w:jc w:val="left"/>
      </w:pPr>
      <w:r>
        <w:rPr>
          <w:color w:val="000000"/>
          <w:sz w:val="24"/>
          <w:szCs w:val="24"/>
        </w:rPr>
        <w:t xml:space="preserve">=The Gates of Wrath.=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Bennett</w:t>
      </w:r>
      <w:r>
        <w:rPr>
          <w:color w:val="000000"/>
          <w:sz w:val="24"/>
          <w:szCs w:val="24"/>
        </w:rPr>
        <w:t xml:space="preserve"> (W.C.).—­Songs for Sailors.= Post 8vo, cloth,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Bewick</w:t>
      </w:r>
      <w:r>
        <w:rPr>
          <w:color w:val="000000"/>
          <w:sz w:val="24"/>
          <w:szCs w:val="24"/>
        </w:rPr>
        <w:t xml:space="preserve"> (</w:t>
      </w:r>
      <w:r>
        <w:rPr>
          <w:i/>
          <w:color w:val="000000"/>
          <w:sz w:val="24"/>
          <w:szCs w:val="24"/>
        </w:rPr>
        <w:t xml:space="preserve">Thomas</w:t>
      </w:r>
      <w:r>
        <w:rPr>
          <w:color w:val="000000"/>
          <w:sz w:val="24"/>
          <w:szCs w:val="24"/>
        </w:rPr>
        <w:t xml:space="preserve">) and His Pupils.= By </w:t>
      </w:r>
      <w:r>
        <w:rPr>
          <w:i/>
          <w:color w:val="000000"/>
          <w:sz w:val="24"/>
          <w:szCs w:val="24"/>
        </w:rPr>
        <w:t xml:space="preserve">Austin</w:t>
      </w:r>
      <w:r>
        <w:rPr>
          <w:color w:val="000000"/>
          <w:sz w:val="24"/>
          <w:szCs w:val="24"/>
        </w:rPr>
        <w:t xml:space="preserve"> </w:t>
      </w:r>
      <w:r>
        <w:rPr>
          <w:i/>
          <w:color w:val="000000"/>
          <w:sz w:val="24"/>
          <w:szCs w:val="24"/>
        </w:rPr>
        <w:t xml:space="preserve">Dobson</w:t>
      </w:r>
      <w:r>
        <w:rPr>
          <w:color w:val="000000"/>
          <w:sz w:val="24"/>
          <w:szCs w:val="24"/>
        </w:rPr>
        <w:t xml:space="preserve">.  With 95 Illustrations.  Square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Bierce</w:t>
      </w:r>
      <w:r>
        <w:rPr>
          <w:color w:val="000000"/>
          <w:sz w:val="24"/>
          <w:szCs w:val="24"/>
        </w:rPr>
        <w:t xml:space="preserve"> (</w:t>
      </w:r>
      <w:r>
        <w:rPr>
          <w:i/>
          <w:color w:val="000000"/>
          <w:sz w:val="24"/>
          <w:szCs w:val="24"/>
        </w:rPr>
        <w:t xml:space="preserve">Ambrose</w:t>
      </w:r>
      <w:r>
        <w:rPr>
          <w:color w:val="000000"/>
          <w:sz w:val="24"/>
          <w:szCs w:val="24"/>
        </w:rPr>
        <w:t xml:space="preserve">).—­In the Midst of Life.= Crown 8vo, cloth, 3s. 6d.; post 8vo, illustrated boards,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Bill</w:t>
      </w:r>
      <w:r>
        <w:rPr>
          <w:color w:val="000000"/>
          <w:sz w:val="24"/>
          <w:szCs w:val="24"/>
        </w:rPr>
        <w:t xml:space="preserve"> NYE’S Comic History of the United States.= With 146 Illusts. by F. </w:t>
      </w:r>
      <w:r>
        <w:rPr>
          <w:i/>
          <w:color w:val="000000"/>
          <w:sz w:val="24"/>
          <w:szCs w:val="24"/>
        </w:rPr>
        <w:t xml:space="preserve">Opper</w:t>
      </w:r>
      <w:r>
        <w:rPr>
          <w:color w:val="000000"/>
          <w:sz w:val="24"/>
          <w:szCs w:val="24"/>
        </w:rPr>
        <w:t xml:space="preserve">.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=BINDLOSS (</w:t>
      </w:r>
      <w:r>
        <w:rPr>
          <w:i/>
          <w:color w:val="000000"/>
          <w:sz w:val="24"/>
          <w:szCs w:val="24"/>
        </w:rPr>
        <w:t xml:space="preserve">Harold</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Crown 8vo, cloth, 6s. each.</w:t>
      </w:r>
    </w:p>
    <w:p>
      <w:pPr>
        <w:widowControl w:val="on"/>
        <w:pBdr/>
        <w:spacing w:before="240" w:after="240" w:line="240" w:lineRule="auto"/>
        <w:ind w:left="0" w:right="0"/>
        <w:jc w:val="left"/>
      </w:pPr>
      <w:r>
        <w:rPr>
          <w:color w:val="000000"/>
          <w:sz w:val="24"/>
          <w:szCs w:val="24"/>
        </w:rPr>
        <w:t xml:space="preserve">=A Sower of Wheat.=</w:t>
      </w:r>
    </w:p>
    <w:p>
      <w:pPr>
        <w:widowControl w:val="on"/>
        <w:pBdr/>
        <w:spacing w:before="240" w:after="240" w:line="240" w:lineRule="auto"/>
        <w:ind w:left="0" w:right="0"/>
        <w:jc w:val="left"/>
      </w:pPr>
      <w:r>
        <w:rPr>
          <w:color w:val="000000"/>
          <w:sz w:val="24"/>
          <w:szCs w:val="24"/>
        </w:rPr>
        <w:t xml:space="preserve">=The Concession-Hunters.=</w:t>
      </w:r>
    </w:p>
    <w:p>
      <w:pPr>
        <w:widowControl w:val="on"/>
        <w:pBdr/>
        <w:spacing w:before="240" w:after="240" w:line="240" w:lineRule="auto"/>
        <w:ind w:left="0" w:right="0"/>
        <w:jc w:val="left"/>
      </w:pPr>
      <w:r>
        <w:rPr>
          <w:color w:val="000000"/>
          <w:sz w:val="24"/>
          <w:szCs w:val="24"/>
        </w:rPr>
        <w:t xml:space="preserve">=The Mistress of Bonaventure.=</w:t>
      </w:r>
    </w:p>
    <w:p>
      <w:pPr>
        <w:widowControl w:val="on"/>
        <w:pBdr/>
        <w:spacing w:before="240" w:after="240" w:line="240" w:lineRule="auto"/>
        <w:ind w:left="0" w:right="0"/>
        <w:jc w:val="left"/>
      </w:pPr>
      <w:r>
        <w:rPr>
          <w:color w:val="000000"/>
          <w:sz w:val="24"/>
          <w:szCs w:val="24"/>
        </w:rPr>
        <w:t xml:space="preserve">=Daventry’s Daughter.=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=Ainslie’s Ju-Ju.= Crown 8vo, cloth, 3s. 6d.; picture cloth, flat back.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=BLUNDELL’S Worthies, 1604-1904.= By M.L.  </w:t>
      </w:r>
      <w:r>
        <w:rPr>
          <w:i/>
          <w:color w:val="000000"/>
          <w:sz w:val="24"/>
          <w:szCs w:val="24"/>
        </w:rPr>
        <w:t xml:space="preserve">Banks</w:t>
      </w:r>
      <w:r>
        <w:rPr>
          <w:color w:val="000000"/>
          <w:sz w:val="24"/>
          <w:szCs w:val="24"/>
        </w:rPr>
        <w:t xml:space="preserve">, M.A.  With 10 Illustrats.  Demy 8vo, cloth, 7s. 6d.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Boccaccio</w:t>
      </w:r>
      <w:r>
        <w:rPr>
          <w:color w:val="000000"/>
          <w:sz w:val="24"/>
          <w:szCs w:val="24"/>
        </w:rPr>
        <w:t xml:space="preserve">.—­The Decameron.= With a Portrait.  Pott 8vo, cloth, gilt top, 2s. net; leather, gilt edges, 3s.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Bodkin</w:t>
      </w:r>
      <w:r>
        <w:rPr>
          <w:color w:val="000000"/>
          <w:sz w:val="24"/>
          <w:szCs w:val="24"/>
        </w:rPr>
        <w:t xml:space="preserve"> (Mc.D., K.C.), Books by.=</w:t>
      </w:r>
    </w:p>
    <w:p>
      <w:pPr>
        <w:widowControl w:val="on"/>
        <w:pBdr/>
        <w:spacing w:before="240" w:after="240" w:line="240" w:lineRule="auto"/>
        <w:ind w:left="0" w:right="0"/>
        <w:jc w:val="left"/>
      </w:pPr>
      <w:r>
        <w:rPr>
          <w:color w:val="000000"/>
          <w:sz w:val="24"/>
          <w:szCs w:val="24"/>
        </w:rPr>
        <w:t xml:space="preserve">=Dora Myrl, the Lady Detective.= Cr. 8vo, cl., 3s. 6d.; picture cl., flat back, 2s.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=Shillelagh and Shamrock.=</w:t>
      </w:r>
    </w:p>
    <w:p>
      <w:pPr>
        <w:widowControl w:val="on"/>
        <w:pBdr/>
        <w:spacing w:before="240" w:after="240" w:line="240" w:lineRule="auto"/>
        <w:ind w:left="0" w:right="0"/>
        <w:jc w:val="left"/>
      </w:pPr>
      <w:r>
        <w:rPr>
          <w:color w:val="000000"/>
          <w:sz w:val="24"/>
          <w:szCs w:val="24"/>
        </w:rPr>
        <w:t xml:space="preserve">=Patsey the Omadaun.=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Bourget</w:t>
      </w:r>
      <w:r>
        <w:rPr>
          <w:color w:val="000000"/>
          <w:sz w:val="24"/>
          <w:szCs w:val="24"/>
        </w:rPr>
        <w:t xml:space="preserve"> (</w:t>
      </w:r>
      <w:r>
        <w:rPr>
          <w:i/>
          <w:color w:val="000000"/>
          <w:sz w:val="24"/>
          <w:szCs w:val="24"/>
        </w:rPr>
        <w:t xml:space="preserve">Paul</w:t>
      </w:r>
      <w:r>
        <w:rPr>
          <w:color w:val="000000"/>
          <w:sz w:val="24"/>
          <w:szCs w:val="24"/>
        </w:rPr>
        <w:t xml:space="preserve">).—­A Living Lie.= Translated by </w:t>
      </w:r>
      <w:r>
        <w:rPr>
          <w:i/>
          <w:color w:val="000000"/>
          <w:sz w:val="24"/>
          <w:szCs w:val="24"/>
        </w:rPr>
        <w:t xml:space="preserve">John</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Villiers</w:t>
      </w:r>
      <w:r>
        <w:rPr>
          <w:color w:val="000000"/>
          <w:sz w:val="24"/>
          <w:szCs w:val="24"/>
        </w:rPr>
        <w:t xml:space="preserve">,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Bourne</w:t>
      </w:r>
      <w:r>
        <w:rPr>
          <w:color w:val="000000"/>
          <w:sz w:val="24"/>
          <w:szCs w:val="24"/>
        </w:rPr>
        <w:t xml:space="preserve"> (H.R.  </w:t>
      </w:r>
      <w:r>
        <w:rPr>
          <w:i/>
          <w:color w:val="000000"/>
          <w:sz w:val="24"/>
          <w:szCs w:val="24"/>
        </w:rPr>
        <w:t xml:space="preserve">Fox</w:t>
      </w:r>
      <w:r>
        <w:rPr>
          <w:color w:val="000000"/>
          <w:sz w:val="24"/>
          <w:szCs w:val="24"/>
        </w:rPr>
        <w:t xml:space="preserve">), Books by.=</w:t>
      </w:r>
    </w:p>
    <w:p>
      <w:pPr>
        <w:widowControl w:val="on"/>
        <w:pBdr/>
        <w:spacing w:before="240" w:after="240" w:line="240" w:lineRule="auto"/>
        <w:ind w:left="0" w:right="0"/>
        <w:jc w:val="left"/>
      </w:pPr>
      <w:r>
        <w:rPr>
          <w:color w:val="000000"/>
          <w:sz w:val="24"/>
          <w:szCs w:val="24"/>
        </w:rPr>
        <w:t xml:space="preserve">=English Merchants.= With 32 Illustrations.  Crown 8vo, cloth, 3s. 6d.</w:t>
      </w:r>
    </w:p>
    <w:p>
      <w:pPr>
        <w:widowControl w:val="on"/>
        <w:pBdr/>
        <w:spacing w:before="240" w:after="240" w:line="240" w:lineRule="auto"/>
        <w:ind w:left="0" w:right="0"/>
        <w:jc w:val="left"/>
      </w:pPr>
      <w:r>
        <w:rPr>
          <w:color w:val="000000"/>
          <w:sz w:val="24"/>
          <w:szCs w:val="24"/>
        </w:rPr>
        <w:t xml:space="preserve">=The Other Side of the Emin Pasha Expedition.=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Besant</w:t>
      </w:r>
      <w:r>
        <w:rPr>
          <w:color w:val="000000"/>
          <w:sz w:val="24"/>
          <w:szCs w:val="24"/>
        </w:rPr>
        <w:t xml:space="preserve"> (Sir </w:t>
      </w:r>
      <w:r>
        <w:rPr>
          <w:i/>
          <w:color w:val="000000"/>
          <w:sz w:val="24"/>
          <w:szCs w:val="24"/>
        </w:rPr>
        <w:t xml:space="preserve">Walter</w:t>
      </w:r>
      <w:r>
        <w:rPr>
          <w:color w:val="000000"/>
          <w:sz w:val="24"/>
          <w:szCs w:val="24"/>
        </w:rPr>
        <w:t xml:space="preserve">) and </w:t>
      </w:r>
      <w:r>
        <w:rPr>
          <w:i/>
          <w:color w:val="000000"/>
          <w:sz w:val="24"/>
          <w:szCs w:val="24"/>
        </w:rPr>
        <w:t xml:space="preserve">James</w:t>
      </w:r>
      <w:r>
        <w:rPr>
          <w:color w:val="000000"/>
          <w:sz w:val="24"/>
          <w:szCs w:val="24"/>
        </w:rPr>
        <w:t xml:space="preserve"> </w:t>
      </w:r>
      <w:r>
        <w:rPr>
          <w:i/>
          <w:color w:val="000000"/>
          <w:sz w:val="24"/>
          <w:szCs w:val="24"/>
        </w:rPr>
        <w:t xml:space="preserve">Rice</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Crown 8vo, cloth, 3s. 6d. each; post 8vo, illustrated boards, 2s. each; cloth limp, 2s. 6d. each.</w:t>
      </w:r>
    </w:p>
    <w:p>
      <w:pPr>
        <w:widowControl w:val="on"/>
        <w:pBdr/>
        <w:spacing w:before="240" w:after="240" w:line="240" w:lineRule="auto"/>
        <w:ind w:left="0" w:right="0"/>
        <w:jc w:val="left"/>
      </w:pPr>
      <w:r>
        <w:rPr>
          <w:color w:val="000000"/>
          <w:sz w:val="24"/>
          <w:szCs w:val="24"/>
        </w:rPr>
        <w:t xml:space="preserve">=Ready-Money Mortiboy.=</w:t>
      </w:r>
    </w:p>
    <w:p>
      <w:pPr>
        <w:widowControl w:val="on"/>
        <w:pBdr/>
        <w:spacing w:before="240" w:after="240" w:line="240" w:lineRule="auto"/>
        <w:ind w:left="0" w:right="0"/>
        <w:jc w:val="left"/>
      </w:pPr>
      <w:r>
        <w:rPr>
          <w:color w:val="000000"/>
          <w:sz w:val="24"/>
          <w:szCs w:val="24"/>
        </w:rPr>
        <w:t xml:space="preserve">=The Golden Butterfly.=</w:t>
      </w:r>
    </w:p>
    <w:p>
      <w:pPr>
        <w:widowControl w:val="on"/>
        <w:pBdr/>
        <w:spacing w:before="240" w:after="240" w:line="240" w:lineRule="auto"/>
        <w:ind w:left="0" w:right="0"/>
        <w:jc w:val="left"/>
      </w:pPr>
      <w:r>
        <w:rPr>
          <w:color w:val="000000"/>
          <w:sz w:val="24"/>
          <w:szCs w:val="24"/>
        </w:rPr>
        <w:t xml:space="preserve">=My Little Girl.=</w:t>
      </w:r>
    </w:p>
    <w:p>
      <w:pPr>
        <w:widowControl w:val="on"/>
        <w:pBdr/>
        <w:spacing w:before="240" w:after="240" w:line="240" w:lineRule="auto"/>
        <w:ind w:left="0" w:right="0"/>
        <w:jc w:val="left"/>
      </w:pPr>
      <w:r>
        <w:rPr>
          <w:color w:val="000000"/>
          <w:sz w:val="24"/>
          <w:szCs w:val="24"/>
        </w:rPr>
        <w:t xml:space="preserve">=With Harp and Crown.=</w:t>
      </w:r>
    </w:p>
    <w:p>
      <w:pPr>
        <w:widowControl w:val="on"/>
        <w:pBdr/>
        <w:spacing w:before="240" w:after="240" w:line="240" w:lineRule="auto"/>
        <w:ind w:left="0" w:right="0"/>
        <w:jc w:val="left"/>
      </w:pPr>
      <w:r>
        <w:rPr>
          <w:color w:val="000000"/>
          <w:sz w:val="24"/>
          <w:szCs w:val="24"/>
        </w:rPr>
        <w:t xml:space="preserve">=This Son of Vulcan.=</w:t>
      </w:r>
    </w:p>
    <w:p>
      <w:pPr>
        <w:widowControl w:val="on"/>
        <w:pBdr/>
        <w:spacing w:before="240" w:after="240" w:line="240" w:lineRule="auto"/>
        <w:ind w:left="0" w:right="0"/>
        <w:jc w:val="left"/>
      </w:pPr>
      <w:r>
        <w:rPr>
          <w:color w:val="000000"/>
          <w:sz w:val="24"/>
          <w:szCs w:val="24"/>
        </w:rPr>
        <w:t xml:space="preserve">=The Monks of Thelema.=</w:t>
      </w:r>
    </w:p>
    <w:p>
      <w:pPr>
        <w:widowControl w:val="on"/>
        <w:pBdr/>
        <w:spacing w:before="240" w:after="240" w:line="240" w:lineRule="auto"/>
        <w:ind w:left="0" w:right="0"/>
        <w:jc w:val="left"/>
      </w:pPr>
      <w:r>
        <w:rPr>
          <w:color w:val="000000"/>
          <w:sz w:val="24"/>
          <w:szCs w:val="24"/>
        </w:rPr>
        <w:t xml:space="preserve">=By Celia’s Arbour.=</w:t>
      </w:r>
    </w:p>
    <w:p>
      <w:pPr>
        <w:widowControl w:val="on"/>
        <w:pBdr/>
        <w:spacing w:before="240" w:after="240" w:line="240" w:lineRule="auto"/>
        <w:ind w:left="0" w:right="0"/>
        <w:jc w:val="left"/>
      </w:pPr>
      <w:r>
        <w:rPr>
          <w:color w:val="000000"/>
          <w:sz w:val="24"/>
          <w:szCs w:val="24"/>
        </w:rPr>
        <w:t xml:space="preserve">=The Chaplain of the Fleet.=</w:t>
      </w:r>
    </w:p>
    <w:p>
      <w:pPr>
        <w:widowControl w:val="on"/>
        <w:pBdr/>
        <w:spacing w:before="240" w:after="240" w:line="240" w:lineRule="auto"/>
        <w:ind w:left="0" w:right="0"/>
        <w:jc w:val="left"/>
      </w:pPr>
      <w:r>
        <w:rPr>
          <w:color w:val="000000"/>
          <w:sz w:val="24"/>
          <w:szCs w:val="24"/>
        </w:rPr>
        <w:t xml:space="preserve">=The Seamy Side.=</w:t>
      </w:r>
    </w:p>
    <w:p>
      <w:pPr>
        <w:widowControl w:val="on"/>
        <w:pBdr/>
        <w:spacing w:before="240" w:after="240" w:line="240" w:lineRule="auto"/>
        <w:ind w:left="0" w:right="0"/>
        <w:jc w:val="left"/>
      </w:pPr>
      <w:r>
        <w:rPr>
          <w:color w:val="000000"/>
          <w:sz w:val="24"/>
          <w:szCs w:val="24"/>
        </w:rPr>
        <w:t xml:space="preserve">=The Case of Mr. Lucraft.=</w:t>
      </w:r>
    </w:p>
    <w:p>
      <w:pPr>
        <w:widowControl w:val="on"/>
        <w:pBdr/>
        <w:spacing w:before="240" w:after="240" w:line="240" w:lineRule="auto"/>
        <w:ind w:left="0" w:right="0"/>
        <w:jc w:val="left"/>
      </w:pPr>
      <w:r>
        <w:rPr>
          <w:color w:val="000000"/>
          <w:sz w:val="24"/>
          <w:szCs w:val="24"/>
        </w:rPr>
        <w:t xml:space="preserve">=’Twas in Trafalgar’s Bay.=</w:t>
      </w:r>
    </w:p>
    <w:p>
      <w:pPr>
        <w:widowControl w:val="on"/>
        <w:pBdr/>
        <w:spacing w:before="240" w:after="240" w:line="240" w:lineRule="auto"/>
        <w:ind w:left="0" w:right="0"/>
        <w:jc w:val="left"/>
      </w:pPr>
      <w:r>
        <w:rPr>
          <w:color w:val="000000"/>
          <w:sz w:val="24"/>
          <w:szCs w:val="24"/>
        </w:rPr>
        <w:t xml:space="preserve">=The Ten Years’ Tenant.=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Besant</w:t>
      </w:r>
      <w:r>
        <w:rPr>
          <w:color w:val="000000"/>
          <w:sz w:val="24"/>
          <w:szCs w:val="24"/>
        </w:rPr>
        <w:t xml:space="preserve"> (Sir </w:t>
      </w:r>
      <w:r>
        <w:rPr>
          <w:i/>
          <w:color w:val="000000"/>
          <w:sz w:val="24"/>
          <w:szCs w:val="24"/>
        </w:rPr>
        <w:t xml:space="preserve">Walter</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Crown 8vo, cloth, 3s. 6d. each; post 8vo, illustrated boards, 2s. each; cloth limp, 2s. 6d. each.</w:t>
      </w:r>
    </w:p>
    <w:p>
      <w:pPr>
        <w:widowControl w:val="on"/>
        <w:pBdr/>
        <w:spacing w:before="240" w:after="240" w:line="240" w:lineRule="auto"/>
        <w:ind w:left="0" w:right="0"/>
        <w:jc w:val="left"/>
      </w:pPr>
      <w:r>
        <w:rPr>
          <w:color w:val="000000"/>
          <w:sz w:val="24"/>
          <w:szCs w:val="24"/>
        </w:rPr>
        <w:t xml:space="preserve">=All Sorts and Conditions of Men.= With 12 Illustrations by </w:t>
      </w:r>
      <w:r>
        <w:rPr>
          <w:i/>
          <w:color w:val="000000"/>
          <w:sz w:val="24"/>
          <w:szCs w:val="24"/>
        </w:rPr>
        <w:t xml:space="preserve">Fred</w:t>
      </w:r>
      <w:r>
        <w:rPr>
          <w:color w:val="000000"/>
          <w:sz w:val="24"/>
          <w:szCs w:val="24"/>
        </w:rPr>
        <w:t xml:space="preserve">. </w:t>
      </w:r>
      <w:r>
        <w:rPr>
          <w:i/>
          <w:color w:val="000000"/>
          <w:sz w:val="24"/>
          <w:szCs w:val="24"/>
        </w:rPr>
        <w:t xml:space="preserve">Barnard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Captains’ Room,= &amp;c.</w:t>
      </w:r>
    </w:p>
    <w:p>
      <w:pPr>
        <w:widowControl w:val="on"/>
        <w:pBdr/>
        <w:spacing w:before="240" w:after="240" w:line="240" w:lineRule="auto"/>
        <w:ind w:left="0" w:right="0"/>
        <w:jc w:val="left"/>
      </w:pPr>
      <w:r>
        <w:rPr>
          <w:color w:val="000000"/>
          <w:sz w:val="24"/>
          <w:szCs w:val="24"/>
        </w:rPr>
        <w:t xml:space="preserve">=All in a Garden Fair.= With 6 Illustrations by </w:t>
      </w:r>
      <w:r>
        <w:rPr>
          <w:i/>
          <w:color w:val="000000"/>
          <w:sz w:val="24"/>
          <w:szCs w:val="24"/>
        </w:rPr>
        <w:t xml:space="preserve">Harry</w:t>
      </w:r>
      <w:r>
        <w:rPr>
          <w:color w:val="000000"/>
          <w:sz w:val="24"/>
          <w:szCs w:val="24"/>
        </w:rPr>
        <w:t xml:space="preserve"> </w:t>
      </w:r>
      <w:r>
        <w:rPr>
          <w:i/>
          <w:color w:val="000000"/>
          <w:sz w:val="24"/>
          <w:szCs w:val="24"/>
        </w:rPr>
        <w:t xml:space="preserve">Furniss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=Dorothy Forster.= With Frontispiece.</w:t>
      </w:r>
    </w:p>
    <w:p>
      <w:pPr>
        <w:widowControl w:val="on"/>
        <w:pBdr/>
        <w:spacing w:before="240" w:after="240" w:line="240" w:lineRule="auto"/>
        <w:ind w:left="0" w:right="0"/>
        <w:jc w:val="left"/>
      </w:pPr>
      <w:r>
        <w:rPr>
          <w:color w:val="000000"/>
          <w:sz w:val="24"/>
          <w:szCs w:val="24"/>
        </w:rPr>
        <w:t xml:space="preserve">=Uncle Jack,= and other Stories.</w:t>
      </w:r>
    </w:p>
    <w:p>
      <w:pPr>
        <w:widowControl w:val="on"/>
        <w:pBdr/>
        <w:spacing w:before="240" w:after="240" w:line="240" w:lineRule="auto"/>
        <w:ind w:left="0" w:right="0"/>
        <w:jc w:val="left"/>
      </w:pPr>
      <w:r>
        <w:rPr>
          <w:color w:val="000000"/>
          <w:sz w:val="24"/>
          <w:szCs w:val="24"/>
        </w:rPr>
        <w:t xml:space="preserve">=Children of Gibeon.=</w:t>
      </w:r>
    </w:p>
    <w:p>
      <w:pPr>
        <w:widowControl w:val="on"/>
        <w:pBdr/>
        <w:spacing w:before="240" w:after="240" w:line="240" w:lineRule="auto"/>
        <w:ind w:left="0" w:right="0"/>
        <w:jc w:val="left"/>
      </w:pPr>
      <w:r>
        <w:rPr>
          <w:color w:val="000000"/>
          <w:sz w:val="24"/>
          <w:szCs w:val="24"/>
        </w:rPr>
        <w:t xml:space="preserve">=The World Went Very Well Then.= With 12 Illustrations by A. FORESTIER.</w:t>
      </w:r>
    </w:p>
    <w:p>
      <w:pPr>
        <w:widowControl w:val="on"/>
        <w:pBdr/>
        <w:spacing w:before="240" w:after="240" w:line="240" w:lineRule="auto"/>
        <w:ind w:left="0" w:right="0"/>
        <w:jc w:val="left"/>
      </w:pPr>
      <w:r>
        <w:rPr>
          <w:color w:val="000000"/>
          <w:sz w:val="24"/>
          <w:szCs w:val="24"/>
        </w:rPr>
        <w:t xml:space="preserve">=Herr Paulus.=</w:t>
      </w:r>
    </w:p>
    <w:p>
      <w:pPr>
        <w:widowControl w:val="on"/>
        <w:pBdr/>
        <w:spacing w:before="240" w:after="240" w:line="240" w:lineRule="auto"/>
        <w:ind w:left="0" w:right="0"/>
        <w:jc w:val="left"/>
      </w:pPr>
      <w:r>
        <w:rPr>
          <w:color w:val="000000"/>
          <w:sz w:val="24"/>
          <w:szCs w:val="24"/>
        </w:rPr>
        <w:t xml:space="preserve">=The Bell of St. Paul’s.=</w:t>
      </w:r>
    </w:p>
    <w:p>
      <w:pPr>
        <w:widowControl w:val="on"/>
        <w:pBdr/>
        <w:spacing w:before="240" w:after="240" w:line="240" w:lineRule="auto"/>
        <w:ind w:left="0" w:right="0"/>
        <w:jc w:val="left"/>
      </w:pPr>
      <w:r>
        <w:rPr>
          <w:color w:val="000000"/>
          <w:sz w:val="24"/>
          <w:szCs w:val="24"/>
        </w:rPr>
        <w:t xml:space="preserve">=For Faith and Freedom.= With Illusts. by A. FORESTIER and F. </w:t>
      </w:r>
      <w:r>
        <w:rPr>
          <w:i/>
          <w:color w:val="000000"/>
          <w:sz w:val="24"/>
          <w:szCs w:val="24"/>
        </w:rPr>
        <w:t xml:space="preserve">Waddy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Call Her Mine,= &amp;c.  With 9 Illustrations by A. FORESTIER.</w:t>
      </w:r>
    </w:p>
    <w:p>
      <w:pPr>
        <w:widowControl w:val="on"/>
        <w:pBdr/>
        <w:spacing w:before="240" w:after="240" w:line="240" w:lineRule="auto"/>
        <w:ind w:left="0" w:right="0"/>
        <w:jc w:val="left"/>
      </w:pPr>
      <w:r>
        <w:rPr>
          <w:color w:val="000000"/>
          <w:sz w:val="24"/>
          <w:szCs w:val="24"/>
        </w:rPr>
        <w:t xml:space="preserve">=The Holy Rose,= &amp;c.  With Frontispiece.</w:t>
      </w:r>
    </w:p>
    <w:p>
      <w:pPr>
        <w:widowControl w:val="on"/>
        <w:pBdr/>
        <w:spacing w:before="240" w:after="240" w:line="240" w:lineRule="auto"/>
        <w:ind w:left="0" w:right="0"/>
        <w:jc w:val="left"/>
      </w:pPr>
      <w:r>
        <w:rPr>
          <w:color w:val="000000"/>
          <w:sz w:val="24"/>
          <w:szCs w:val="24"/>
        </w:rPr>
        <w:t xml:space="preserve">=Armorel of Lyonesse.= With 12 Illustrations by F. </w:t>
      </w:r>
      <w:r>
        <w:rPr>
          <w:i/>
          <w:color w:val="000000"/>
          <w:sz w:val="24"/>
          <w:szCs w:val="24"/>
        </w:rPr>
        <w:t xml:space="preserve">Barnard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Katharine’s by the Tower.= With 12 Illustrations by C. </w:t>
      </w:r>
      <w:r>
        <w:rPr>
          <w:i/>
          <w:color w:val="000000"/>
          <w:sz w:val="24"/>
          <w:szCs w:val="24"/>
        </w:rPr>
        <w:t xml:space="preserve">Green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=Verbena Camellia Stephanotis.=</w:t>
      </w:r>
    </w:p>
    <w:p>
      <w:pPr>
        <w:widowControl w:val="on"/>
        <w:pBdr/>
        <w:spacing w:before="240" w:after="240" w:line="240" w:lineRule="auto"/>
        <w:ind w:left="0" w:right="0"/>
        <w:jc w:val="left"/>
      </w:pPr>
      <w:r>
        <w:rPr>
          <w:color w:val="000000"/>
          <w:sz w:val="24"/>
          <w:szCs w:val="24"/>
        </w:rPr>
        <w:t xml:space="preserve">=The Ivory Gate.=</w:t>
      </w:r>
    </w:p>
    <w:p>
      <w:pPr>
        <w:widowControl w:val="on"/>
        <w:pBdr/>
        <w:spacing w:before="240" w:after="240" w:line="240" w:lineRule="auto"/>
        <w:ind w:left="0" w:right="0"/>
        <w:jc w:val="left"/>
      </w:pPr>
      <w:r>
        <w:rPr>
          <w:color w:val="000000"/>
          <w:sz w:val="24"/>
          <w:szCs w:val="24"/>
        </w:rPr>
        <w:t xml:space="preserve">=The Rebel Queen.=</w:t>
      </w:r>
    </w:p>
    <w:p>
      <w:pPr>
        <w:widowControl w:val="on"/>
        <w:pBdr/>
        <w:spacing w:before="240" w:after="240" w:line="240" w:lineRule="auto"/>
        <w:ind w:left="0" w:right="0"/>
        <w:jc w:val="left"/>
      </w:pPr>
      <w:r>
        <w:rPr>
          <w:color w:val="000000"/>
          <w:sz w:val="24"/>
          <w:szCs w:val="24"/>
        </w:rPr>
        <w:t xml:space="preserve">=Beyond the Dreams of Avarice.= With 12 Illustrations by W.H.  </w:t>
      </w:r>
      <w:r>
        <w:rPr>
          <w:i/>
          <w:color w:val="000000"/>
          <w:sz w:val="24"/>
          <w:szCs w:val="24"/>
        </w:rPr>
        <w:t xml:space="preserve">Hyde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Deacon’s Orders,= &amp;c.  With Frontis.</w:t>
      </w:r>
    </w:p>
    <w:p>
      <w:pPr>
        <w:widowControl w:val="on"/>
        <w:pBdr/>
        <w:spacing w:before="240" w:after="240" w:line="240" w:lineRule="auto"/>
        <w:ind w:left="0" w:right="0"/>
        <w:jc w:val="left"/>
      </w:pPr>
      <w:r>
        <w:rPr>
          <w:color w:val="000000"/>
          <w:sz w:val="24"/>
          <w:szCs w:val="24"/>
        </w:rPr>
        <w:t xml:space="preserve">=The Revolt of Man.=</w:t>
      </w:r>
    </w:p>
    <w:p>
      <w:pPr>
        <w:widowControl w:val="on"/>
        <w:pBdr/>
        <w:spacing w:before="240" w:after="240" w:line="240" w:lineRule="auto"/>
        <w:ind w:left="0" w:right="0"/>
        <w:jc w:val="left"/>
      </w:pPr>
      <w:r>
        <w:rPr>
          <w:color w:val="000000"/>
          <w:sz w:val="24"/>
          <w:szCs w:val="24"/>
        </w:rPr>
        <w:t xml:space="preserve">=The Master Craftsman.=</w:t>
      </w:r>
    </w:p>
    <w:p>
      <w:pPr>
        <w:widowControl w:val="on"/>
        <w:pBdr/>
        <w:spacing w:before="240" w:after="240" w:line="240" w:lineRule="auto"/>
        <w:ind w:left="0" w:right="0"/>
        <w:jc w:val="left"/>
      </w:pPr>
      <w:r>
        <w:rPr>
          <w:color w:val="000000"/>
          <w:sz w:val="24"/>
          <w:szCs w:val="24"/>
        </w:rPr>
        <w:t xml:space="preserve">=The City of Refuge.=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=A Fountain Sealed.=</w:t>
      </w:r>
    </w:p>
    <w:p>
      <w:pPr>
        <w:widowControl w:val="on"/>
        <w:pBdr/>
        <w:spacing w:before="240" w:after="240" w:line="240" w:lineRule="auto"/>
        <w:ind w:left="0" w:right="0"/>
        <w:jc w:val="left"/>
      </w:pPr>
      <w:r>
        <w:rPr>
          <w:color w:val="000000"/>
          <w:sz w:val="24"/>
          <w:szCs w:val="24"/>
        </w:rPr>
        <w:t xml:space="preserve">=The Changeling.=</w:t>
      </w:r>
    </w:p>
    <w:p>
      <w:pPr>
        <w:widowControl w:val="on"/>
        <w:pBdr/>
        <w:spacing w:before="240" w:after="240" w:line="240" w:lineRule="auto"/>
        <w:ind w:left="0" w:right="0"/>
        <w:jc w:val="left"/>
      </w:pPr>
      <w:r>
        <w:rPr>
          <w:color w:val="000000"/>
          <w:sz w:val="24"/>
          <w:szCs w:val="24"/>
        </w:rPr>
        <w:t xml:space="preserve">=The Fourth Generation.=</w:t>
      </w:r>
    </w:p>
    <w:p>
      <w:pPr>
        <w:widowControl w:val="on"/>
        <w:pBdr/>
        <w:spacing w:before="240" w:after="240" w:line="240" w:lineRule="auto"/>
        <w:ind w:left="0" w:right="0"/>
        <w:jc w:val="left"/>
      </w:pPr>
      <w:r>
        <w:rPr>
          <w:color w:val="000000"/>
          <w:sz w:val="24"/>
          <w:szCs w:val="24"/>
        </w:rPr>
        <w:t xml:space="preserve">=The Orange Girl.= With 8 Illustrations by F. </w:t>
      </w:r>
      <w:r>
        <w:rPr>
          <w:i/>
          <w:color w:val="000000"/>
          <w:sz w:val="24"/>
          <w:szCs w:val="24"/>
        </w:rPr>
        <w:t xml:space="preserve">Pegram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Alabaster Box.=</w:t>
      </w:r>
    </w:p>
    <w:p>
      <w:pPr>
        <w:widowControl w:val="on"/>
        <w:pBdr/>
        <w:spacing w:before="240" w:after="240" w:line="240" w:lineRule="auto"/>
        <w:ind w:left="0" w:right="0"/>
        <w:jc w:val="left"/>
      </w:pPr>
      <w:r>
        <w:rPr>
          <w:color w:val="000000"/>
          <w:sz w:val="24"/>
          <w:szCs w:val="24"/>
        </w:rPr>
        <w:t xml:space="preserve">=The Lady of Lynn.= With 12 Illustrations by G. DEMAIN-</w:t>
      </w:r>
      <w:r>
        <w:rPr>
          <w:i/>
          <w:color w:val="000000"/>
          <w:sz w:val="24"/>
          <w:szCs w:val="24"/>
        </w:rPr>
        <w:t xml:space="preserve">Hammond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=No Other Way.= With 12 Illustrations by C.D.  </w:t>
      </w:r>
      <w:r>
        <w:rPr>
          <w:i/>
          <w:color w:val="000000"/>
          <w:sz w:val="24"/>
          <w:szCs w:val="24"/>
        </w:rPr>
        <w:t xml:space="preserve">Ward</w:t>
      </w:r>
      <w:r>
        <w:rPr>
          <w:color w:val="000000"/>
          <w:sz w:val="24"/>
          <w:szCs w:val="24"/>
        </w:rPr>
        <w:t xml:space="preserve">.  Crown 8vo, cloth, 6s.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picture cloth, flat back, 2s. each</w:t>
      </w:r>
    </w:p>
    <w:p>
      <w:pPr>
        <w:widowControl w:val="on"/>
        <w:pBdr/>
        <w:spacing w:before="240" w:after="240" w:line="240" w:lineRule="auto"/>
        <w:ind w:left="0" w:right="0"/>
        <w:jc w:val="left"/>
      </w:pPr>
      <w:r>
        <w:rPr>
          <w:color w:val="000000"/>
          <w:sz w:val="24"/>
          <w:szCs w:val="24"/>
        </w:rPr>
        <w:t xml:space="preserve">=St. Katherine’s by the Tower.=</w:t>
      </w:r>
    </w:p>
    <w:p>
      <w:pPr>
        <w:widowControl w:val="on"/>
        <w:pBdr/>
        <w:spacing w:before="240" w:after="240" w:line="240" w:lineRule="auto"/>
        <w:ind w:left="0" w:right="0"/>
        <w:jc w:val="left"/>
      </w:pPr>
      <w:r>
        <w:rPr>
          <w:color w:val="000000"/>
          <w:sz w:val="24"/>
          <w:szCs w:val="24"/>
        </w:rPr>
        <w:t xml:space="preserve">=The Rebel Queen.=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Popular</w:t>
      </w:r>
      <w:r>
        <w:rPr>
          <w:color w:val="000000"/>
          <w:sz w:val="24"/>
          <w:szCs w:val="24"/>
        </w:rPr>
        <w:t xml:space="preserve"> </w:t>
      </w:r>
      <w:r>
        <w:rPr>
          <w:i/>
          <w:color w:val="000000"/>
          <w:sz w:val="24"/>
          <w:szCs w:val="24"/>
        </w:rPr>
        <w:t xml:space="preserve">editions</w:t>
      </w:r>
      <w:r>
        <w:rPr>
          <w:color w:val="000000"/>
          <w:sz w:val="24"/>
          <w:szCs w:val="24"/>
        </w:rPr>
        <w:t xml:space="preserve">, medium 8vo, 6d. each.</w:t>
      </w:r>
    </w:p>
    <w:p>
      <w:pPr>
        <w:widowControl w:val="on"/>
        <w:pBdr/>
        <w:spacing w:before="240" w:after="240" w:line="240" w:lineRule="auto"/>
        <w:ind w:left="0" w:right="0"/>
        <w:jc w:val="left"/>
      </w:pPr>
      <w:r>
        <w:rPr>
          <w:color w:val="000000"/>
          <w:sz w:val="24"/>
          <w:szCs w:val="24"/>
        </w:rPr>
        <w:t xml:space="preserve">=All Sorts and Conditions of Men.=</w:t>
      </w:r>
    </w:p>
    <w:p>
      <w:pPr>
        <w:widowControl w:val="on"/>
        <w:pBdr/>
        <w:spacing w:before="240" w:after="240" w:line="240" w:lineRule="auto"/>
        <w:ind w:left="0" w:right="0"/>
        <w:jc w:val="left"/>
      </w:pPr>
      <w:r>
        <w:rPr>
          <w:color w:val="000000"/>
          <w:sz w:val="24"/>
          <w:szCs w:val="24"/>
        </w:rPr>
        <w:t xml:space="preserve">=The Golden Butterfly.=</w:t>
      </w:r>
    </w:p>
    <w:p>
      <w:pPr>
        <w:widowControl w:val="on"/>
        <w:pBdr/>
        <w:spacing w:before="240" w:after="240" w:line="240" w:lineRule="auto"/>
        <w:ind w:left="0" w:right="0"/>
        <w:jc w:val="left"/>
      </w:pPr>
      <w:r>
        <w:rPr>
          <w:color w:val="000000"/>
          <w:sz w:val="24"/>
          <w:szCs w:val="24"/>
        </w:rPr>
        <w:t xml:space="preserve">=Ready-Money Mortiboy.=</w:t>
      </w:r>
    </w:p>
    <w:p>
      <w:pPr>
        <w:widowControl w:val="on"/>
        <w:pBdr/>
        <w:spacing w:before="240" w:after="240" w:line="240" w:lineRule="auto"/>
        <w:ind w:left="0" w:right="0"/>
        <w:jc w:val="left"/>
      </w:pPr>
      <w:r>
        <w:rPr>
          <w:color w:val="000000"/>
          <w:sz w:val="24"/>
          <w:szCs w:val="24"/>
        </w:rPr>
        <w:t xml:space="preserve">=The Chaplain of the Fleet.=</w:t>
      </w:r>
    </w:p>
    <w:p>
      <w:pPr>
        <w:widowControl w:val="on"/>
        <w:pBdr/>
        <w:spacing w:before="240" w:after="240" w:line="240" w:lineRule="auto"/>
        <w:ind w:left="0" w:right="0"/>
        <w:jc w:val="left"/>
      </w:pPr>
      <w:r>
        <w:rPr>
          <w:color w:val="000000"/>
          <w:sz w:val="24"/>
          <w:szCs w:val="24"/>
        </w:rPr>
        <w:t xml:space="preserve">=The Orange Girl.=</w:t>
      </w:r>
    </w:p>
    <w:p>
      <w:pPr>
        <w:widowControl w:val="on"/>
        <w:pBdr/>
        <w:spacing w:before="240" w:after="240" w:line="240" w:lineRule="auto"/>
        <w:ind w:left="0" w:right="0"/>
        <w:jc w:val="left"/>
      </w:pPr>
      <w:r>
        <w:rPr>
          <w:color w:val="000000"/>
          <w:sz w:val="24"/>
          <w:szCs w:val="24"/>
        </w:rPr>
        <w:t xml:space="preserve">=For Faith and Freedom.=</w:t>
      </w:r>
    </w:p>
    <w:p>
      <w:pPr>
        <w:widowControl w:val="on"/>
        <w:pBdr/>
        <w:spacing w:before="240" w:after="240" w:line="240" w:lineRule="auto"/>
        <w:ind w:left="0" w:right="0"/>
        <w:jc w:val="left"/>
      </w:pPr>
      <w:r>
        <w:rPr>
          <w:color w:val="000000"/>
          <w:sz w:val="24"/>
          <w:szCs w:val="24"/>
        </w:rPr>
        <w:t xml:space="preserve">=Children of Gibeon.=</w:t>
      </w:r>
    </w:p>
    <w:p>
      <w:pPr>
        <w:widowControl w:val="on"/>
        <w:pBdr/>
        <w:spacing w:before="240" w:after="240" w:line="240" w:lineRule="auto"/>
        <w:ind w:left="0" w:right="0"/>
        <w:jc w:val="left"/>
      </w:pPr>
      <w:r>
        <w:rPr>
          <w:color w:val="000000"/>
          <w:sz w:val="24"/>
          <w:szCs w:val="24"/>
        </w:rPr>
        <w:t xml:space="preserve">=Dorothy Forster.=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Large</w:t>
      </w:r>
      <w:r>
        <w:rPr>
          <w:color w:val="000000"/>
          <w:sz w:val="24"/>
          <w:szCs w:val="24"/>
        </w:rPr>
        <w:t xml:space="preserve"> </w:t>
      </w:r>
      <w:r>
        <w:rPr>
          <w:i/>
          <w:color w:val="000000"/>
          <w:sz w:val="24"/>
          <w:szCs w:val="24"/>
        </w:rPr>
        <w:t xml:space="preserve">type</w:t>
      </w:r>
      <w:r>
        <w:rPr>
          <w:color w:val="000000"/>
          <w:sz w:val="24"/>
          <w:szCs w:val="24"/>
        </w:rPr>
        <w:t xml:space="preserve">, </w:t>
      </w:r>
      <w:r>
        <w:rPr>
          <w:i/>
          <w:color w:val="000000"/>
          <w:sz w:val="24"/>
          <w:szCs w:val="24"/>
        </w:rPr>
        <w:t xml:space="preserve">Fine</w:t>
      </w:r>
      <w:r>
        <w:rPr>
          <w:color w:val="000000"/>
          <w:sz w:val="24"/>
          <w:szCs w:val="24"/>
        </w:rPr>
        <w:t xml:space="preserve"> </w:t>
      </w:r>
      <w:r>
        <w:rPr>
          <w:i/>
          <w:color w:val="000000"/>
          <w:sz w:val="24"/>
          <w:szCs w:val="24"/>
        </w:rPr>
        <w:t xml:space="preserve">paper</w:t>
      </w:r>
      <w:r>
        <w:rPr>
          <w:color w:val="000000"/>
          <w:sz w:val="24"/>
          <w:szCs w:val="24"/>
        </w:rPr>
        <w:t xml:space="preserve"> </w:t>
      </w:r>
      <w:r>
        <w:rPr>
          <w:i/>
          <w:color w:val="000000"/>
          <w:sz w:val="24"/>
          <w:szCs w:val="24"/>
        </w:rPr>
        <w:t xml:space="preserve">editions</w:t>
      </w:r>
      <w:r>
        <w:rPr>
          <w:color w:val="000000"/>
          <w:sz w:val="24"/>
          <w:szCs w:val="24"/>
        </w:rPr>
        <w:t xml:space="preserve">, pott 8vo, cloth, gilt top, 2s. net each; leather, gilt edges, 3s. net each.</w:t>
      </w:r>
    </w:p>
    <w:p>
      <w:pPr>
        <w:widowControl w:val="on"/>
        <w:pBdr/>
        <w:spacing w:before="240" w:after="240" w:line="240" w:lineRule="auto"/>
        <w:ind w:left="0" w:right="0"/>
        <w:jc w:val="left"/>
      </w:pPr>
      <w:r>
        <w:rPr>
          <w:color w:val="000000"/>
          <w:sz w:val="24"/>
          <w:szCs w:val="24"/>
        </w:rPr>
        <w:t xml:space="preserve">=All Sorts and Conditions of Men.=</w:t>
      </w:r>
    </w:p>
    <w:p>
      <w:pPr>
        <w:widowControl w:val="on"/>
        <w:pBdr/>
        <w:spacing w:before="240" w:after="240" w:line="240" w:lineRule="auto"/>
        <w:ind w:left="0" w:right="0"/>
        <w:jc w:val="left"/>
      </w:pPr>
      <w:r>
        <w:rPr>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=Sir Richard Whittington.=</w:t>
      </w:r>
    </w:p>
    <w:p>
      <w:pPr>
        <w:widowControl w:val="on"/>
        <w:pBdr/>
        <w:spacing w:before="240" w:after="240" w:line="240" w:lineRule="auto"/>
        <w:ind w:left="0" w:right="0"/>
        <w:jc w:val="left"/>
      </w:pPr>
      <w:r>
        <w:rPr>
          <w:color w:val="000000"/>
          <w:sz w:val="24"/>
          <w:szCs w:val="24"/>
        </w:rPr>
        <w:t xml:space="preserve">=Gaspard de Coligny.=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Demy 8vo, cloth, 7s. 6d. each.</w:t>
      </w:r>
    </w:p>
    <w:p>
      <w:pPr>
        <w:widowControl w:val="on"/>
        <w:pBdr/>
        <w:spacing w:before="240" w:after="240" w:line="240" w:lineRule="auto"/>
        <w:ind w:left="0" w:right="0"/>
        <w:jc w:val="left"/>
      </w:pPr>
      <w:r>
        <w:rPr>
          <w:color w:val="000000"/>
          <w:sz w:val="24"/>
          <w:szCs w:val="24"/>
        </w:rPr>
        <w:t xml:space="preserve">=London.= With 125 Illustrations.</w:t>
      </w:r>
    </w:p>
    <w:p>
      <w:pPr>
        <w:widowControl w:val="on"/>
        <w:pBdr/>
        <w:spacing w:before="240" w:after="240" w:line="240" w:lineRule="auto"/>
        <w:ind w:left="0" w:right="0"/>
        <w:jc w:val="left"/>
      </w:pPr>
      <w:r>
        <w:rPr>
          <w:color w:val="000000"/>
          <w:sz w:val="24"/>
          <w:szCs w:val="24"/>
        </w:rPr>
        <w:t xml:space="preserve">=Westminster.= With Etching by F.S.  </w:t>
      </w:r>
      <w:r>
        <w:rPr>
          <w:i/>
          <w:color w:val="000000"/>
          <w:sz w:val="24"/>
          <w:szCs w:val="24"/>
        </w:rPr>
        <w:t xml:space="preserve">Walker</w:t>
      </w:r>
      <w:r>
        <w:rPr>
          <w:color w:val="000000"/>
          <w:sz w:val="24"/>
          <w:szCs w:val="24"/>
        </w:rPr>
        <w:t xml:space="preserve">, and 130 Illustrations.</w:t>
      </w:r>
    </w:p>
    <w:p>
      <w:pPr>
        <w:widowControl w:val="on"/>
        <w:pBdr/>
        <w:spacing w:before="240" w:after="240" w:line="240" w:lineRule="auto"/>
        <w:ind w:left="0" w:right="0"/>
        <w:jc w:val="left"/>
      </w:pPr>
      <w:r>
        <w:rPr>
          <w:color w:val="000000"/>
          <w:sz w:val="24"/>
          <w:szCs w:val="24"/>
        </w:rPr>
        <w:t xml:space="preserve">=South London.= With Etching by F.S.  </w:t>
      </w:r>
      <w:r>
        <w:rPr>
          <w:i/>
          <w:color w:val="000000"/>
          <w:sz w:val="24"/>
          <w:szCs w:val="24"/>
        </w:rPr>
        <w:t xml:space="preserve">Walker</w:t>
      </w:r>
      <w:r>
        <w:rPr>
          <w:color w:val="000000"/>
          <w:sz w:val="24"/>
          <w:szCs w:val="24"/>
        </w:rPr>
        <w:t xml:space="preserve">, and 118 Illustrations.</w:t>
      </w:r>
    </w:p>
    <w:p>
      <w:pPr>
        <w:widowControl w:val="on"/>
        <w:pBdr/>
        <w:spacing w:before="240" w:after="240" w:line="240" w:lineRule="auto"/>
        <w:ind w:left="0" w:right="0"/>
        <w:jc w:val="left"/>
      </w:pPr>
      <w:r>
        <w:rPr>
          <w:color w:val="000000"/>
          <w:sz w:val="24"/>
          <w:szCs w:val="24"/>
        </w:rPr>
        <w:t xml:space="preserve">=East London.= With Etching by F.S.  </w:t>
      </w:r>
      <w:r>
        <w:rPr>
          <w:i/>
          <w:color w:val="000000"/>
          <w:sz w:val="24"/>
          <w:szCs w:val="24"/>
        </w:rPr>
        <w:t xml:space="preserve">Walker</w:t>
      </w:r>
      <w:r>
        <w:rPr>
          <w:color w:val="000000"/>
          <w:sz w:val="24"/>
          <w:szCs w:val="24"/>
        </w:rPr>
        <w:t xml:space="preserve">, and 56 Illustrations by </w:t>
      </w:r>
      <w:r>
        <w:rPr>
          <w:i/>
          <w:color w:val="000000"/>
          <w:sz w:val="24"/>
          <w:szCs w:val="24"/>
        </w:rPr>
        <w:t xml:space="preserve">Phil</w:t>
      </w:r>
      <w:r>
        <w:rPr>
          <w:color w:val="000000"/>
          <w:sz w:val="24"/>
          <w:szCs w:val="24"/>
        </w:rPr>
        <w:t xml:space="preserve"> </w:t>
      </w:r>
      <w:r>
        <w:rPr>
          <w:i/>
          <w:color w:val="000000"/>
          <w:sz w:val="24"/>
          <w:szCs w:val="24"/>
        </w:rPr>
        <w:t xml:space="preserve">may</w:t>
      </w:r>
      <w:r>
        <w:rPr>
          <w:color w:val="000000"/>
          <w:sz w:val="24"/>
          <w:szCs w:val="24"/>
        </w:rPr>
        <w:t xml:space="preserve">, L. </w:t>
      </w:r>
      <w:r>
        <w:rPr>
          <w:i/>
          <w:color w:val="000000"/>
          <w:sz w:val="24"/>
          <w:szCs w:val="24"/>
        </w:rPr>
        <w:t xml:space="preserve">Raven</w:t>
      </w:r>
      <w:r>
        <w:rPr>
          <w:color w:val="000000"/>
          <w:sz w:val="24"/>
          <w:szCs w:val="24"/>
        </w:rPr>
        <w:t xml:space="preserve"> </w:t>
      </w:r>
      <w:r>
        <w:rPr>
          <w:i/>
          <w:color w:val="000000"/>
          <w:sz w:val="24"/>
          <w:szCs w:val="24"/>
        </w:rPr>
        <w:t xml:space="preserve">Hill</w:t>
      </w:r>
      <w:r>
        <w:rPr>
          <w:color w:val="000000"/>
          <w:sz w:val="24"/>
          <w:szCs w:val="24"/>
        </w:rPr>
        <w:t xml:space="preserve">, and J. </w:t>
      </w:r>
      <w:r>
        <w:rPr>
          <w:i/>
          <w:color w:val="000000"/>
          <w:sz w:val="24"/>
          <w:szCs w:val="24"/>
        </w:rPr>
        <w:t xml:space="preserve">Pennell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=Jerusalem.= By </w:t>
      </w:r>
      <w:r>
        <w:rPr>
          <w:i/>
          <w:color w:val="000000"/>
          <w:sz w:val="24"/>
          <w:szCs w:val="24"/>
        </w:rPr>
        <w:t xml:space="preserve">Walter</w:t>
      </w:r>
      <w:r>
        <w:rPr>
          <w:color w:val="000000"/>
          <w:sz w:val="24"/>
          <w:szCs w:val="24"/>
        </w:rPr>
        <w:t xml:space="preserve"> </w:t>
      </w:r>
      <w:r>
        <w:rPr>
          <w:i/>
          <w:color w:val="000000"/>
          <w:sz w:val="24"/>
          <w:szCs w:val="24"/>
        </w:rPr>
        <w:t xml:space="preserve">Besant</w:t>
      </w:r>
      <w:r>
        <w:rPr>
          <w:color w:val="000000"/>
          <w:sz w:val="24"/>
          <w:szCs w:val="24"/>
        </w:rPr>
        <w:t xml:space="preserve"> and E.H.  </w:t>
      </w:r>
      <w:r>
        <w:rPr>
          <w:i/>
          <w:color w:val="000000"/>
          <w:sz w:val="24"/>
          <w:szCs w:val="24"/>
        </w:rPr>
        <w:t xml:space="preserve">Palmer</w:t>
      </w:r>
      <w:r>
        <w:rPr>
          <w:color w:val="000000"/>
          <w:sz w:val="24"/>
          <w:szCs w:val="24"/>
        </w:rPr>
        <w:t xml:space="preserve">.  With Map and 12 Illusts.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buckram, 6s. each.</w:t>
      </w:r>
    </w:p>
    <w:p>
      <w:pPr>
        <w:widowControl w:val="on"/>
        <w:pBdr/>
        <w:spacing w:before="240" w:after="240" w:line="240" w:lineRule="auto"/>
        <w:ind w:left="0" w:right="0"/>
        <w:jc w:val="left"/>
      </w:pPr>
      <w:r>
        <w:rPr>
          <w:color w:val="000000"/>
          <w:sz w:val="24"/>
          <w:szCs w:val="24"/>
        </w:rPr>
        <w:t xml:space="preserve">=As We Are and As We May Be.=</w:t>
      </w:r>
    </w:p>
    <w:p>
      <w:pPr>
        <w:widowControl w:val="on"/>
        <w:pBdr/>
        <w:spacing w:before="240" w:after="240" w:line="240" w:lineRule="auto"/>
        <w:ind w:left="0" w:right="0"/>
        <w:jc w:val="left"/>
      </w:pPr>
      <w:r>
        <w:rPr>
          <w:color w:val="000000"/>
          <w:sz w:val="24"/>
          <w:szCs w:val="24"/>
        </w:rPr>
        <w:t xml:space="preserve">=Essays and Historiettes.=</w:t>
      </w:r>
    </w:p>
    <w:p>
      <w:pPr>
        <w:widowControl w:val="on"/>
        <w:pBdr/>
        <w:spacing w:before="240" w:after="240" w:line="240" w:lineRule="auto"/>
        <w:ind w:left="0" w:right="0"/>
        <w:jc w:val="left"/>
      </w:pPr>
      <w:r>
        <w:rPr>
          <w:color w:val="000000"/>
          <w:sz w:val="24"/>
          <w:szCs w:val="24"/>
        </w:rPr>
        <w:t xml:space="preserve">=The Eulogy of Richard Jefferies.=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=Fifty Years Ago.= With 144 Illusts.</w:t>
      </w:r>
    </w:p>
    <w:p>
      <w:pPr>
        <w:widowControl w:val="on"/>
        <w:pBdr/>
        <w:spacing w:before="240" w:after="240" w:line="240" w:lineRule="auto"/>
        <w:ind w:left="0" w:right="0"/>
        <w:jc w:val="left"/>
      </w:pPr>
      <w:r>
        <w:rPr>
          <w:color w:val="000000"/>
          <w:sz w:val="24"/>
          <w:szCs w:val="24"/>
        </w:rPr>
        <w:t xml:space="preserve">=Gaspard de Coligny.= With a Portrait.</w:t>
      </w:r>
    </w:p>
    <w:p>
      <w:pPr>
        <w:widowControl w:val="on"/>
        <w:pBdr/>
        <w:spacing w:before="240" w:after="240" w:line="240" w:lineRule="auto"/>
        <w:ind w:left="0" w:right="0"/>
        <w:jc w:val="left"/>
      </w:pPr>
      <w:r>
        <w:rPr>
          <w:color w:val="000000"/>
          <w:sz w:val="24"/>
          <w:szCs w:val="24"/>
        </w:rPr>
        <w:t xml:space="preserve">=Sir Richard Whittington.  The Charm,= and other Drawing-room Plays.  With 50 Illustrations by </w:t>
      </w:r>
      <w:r>
        <w:rPr>
          <w:i/>
          <w:color w:val="000000"/>
          <w:sz w:val="24"/>
          <w:szCs w:val="24"/>
        </w:rPr>
        <w:t xml:space="preserve">Chris</w:t>
      </w:r>
      <w:r>
        <w:rPr>
          <w:color w:val="000000"/>
          <w:sz w:val="24"/>
          <w:szCs w:val="24"/>
        </w:rPr>
        <w:t xml:space="preserve"> </w:t>
      </w:r>
      <w:r>
        <w:rPr>
          <w:i/>
          <w:color w:val="000000"/>
          <w:sz w:val="24"/>
          <w:szCs w:val="24"/>
        </w:rPr>
        <w:t xml:space="preserve">Hammond</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=Art of Fiction.= Fcap. 8vo, cloth, 1s.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Boyd</w:t>
      </w:r>
      <w:r>
        <w:rPr>
          <w:color w:val="000000"/>
          <w:sz w:val="24"/>
          <w:szCs w:val="24"/>
        </w:rPr>
        <w:t xml:space="preserve">.—­A Versailles Christmas-tide.= By </w:t>
      </w:r>
      <w:r>
        <w:rPr>
          <w:i/>
          <w:color w:val="000000"/>
          <w:sz w:val="24"/>
          <w:szCs w:val="24"/>
        </w:rPr>
        <w:t xml:space="preserve">Mary</w:t>
      </w:r>
      <w:r>
        <w:rPr>
          <w:color w:val="000000"/>
          <w:sz w:val="24"/>
          <w:szCs w:val="24"/>
        </w:rPr>
        <w:t xml:space="preserve"> </w:t>
      </w:r>
      <w:r>
        <w:rPr>
          <w:i/>
          <w:color w:val="000000"/>
          <w:sz w:val="24"/>
          <w:szCs w:val="24"/>
        </w:rPr>
        <w:t xml:space="preserve">Stuart</w:t>
      </w:r>
      <w:r>
        <w:rPr>
          <w:color w:val="000000"/>
          <w:sz w:val="24"/>
          <w:szCs w:val="24"/>
        </w:rPr>
        <w:t xml:space="preserve"> </w:t>
      </w:r>
      <w:r>
        <w:rPr>
          <w:i/>
          <w:color w:val="000000"/>
          <w:sz w:val="24"/>
          <w:szCs w:val="24"/>
        </w:rPr>
        <w:t xml:space="preserve">Boyd</w:t>
      </w:r>
      <w:r>
        <w:rPr>
          <w:color w:val="000000"/>
          <w:sz w:val="24"/>
          <w:szCs w:val="24"/>
        </w:rPr>
        <w:t xml:space="preserve">.  With 53 Illustrations by A.S.  </w:t>
      </w:r>
      <w:r>
        <w:rPr>
          <w:i/>
          <w:color w:val="000000"/>
          <w:sz w:val="24"/>
          <w:szCs w:val="24"/>
        </w:rPr>
        <w:t xml:space="preserve">Boyd</w:t>
      </w:r>
      <w:r>
        <w:rPr>
          <w:color w:val="000000"/>
          <w:sz w:val="24"/>
          <w:szCs w:val="24"/>
        </w:rPr>
        <w:t xml:space="preserve">.  Fcap. 4to,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Boyle</w:t>
      </w:r>
      <w:r>
        <w:rPr>
          <w:color w:val="000000"/>
          <w:sz w:val="24"/>
          <w:szCs w:val="24"/>
        </w:rPr>
        <w:t xml:space="preserve"> (F.), Works by.=</w:t>
      </w:r>
    </w:p>
    <w:p>
      <w:pPr>
        <w:widowControl w:val="on"/>
        <w:pBdr/>
        <w:spacing w:before="240" w:after="240" w:line="240" w:lineRule="auto"/>
        <w:ind w:left="0" w:right="0"/>
        <w:jc w:val="left"/>
      </w:pPr>
      <w:r>
        <w:rPr>
          <w:color w:val="000000"/>
          <w:sz w:val="24"/>
          <w:szCs w:val="24"/>
        </w:rPr>
        <w:t xml:space="preserve">Post 8vo, illustrated boards, 2s. each.</w:t>
      </w:r>
    </w:p>
    <w:p>
      <w:pPr>
        <w:widowControl w:val="on"/>
        <w:pBdr/>
        <w:spacing w:before="240" w:after="240" w:line="240" w:lineRule="auto"/>
        <w:ind w:left="0" w:right="0"/>
        <w:jc w:val="left"/>
      </w:pPr>
      <w:r>
        <w:rPr>
          <w:color w:val="000000"/>
          <w:sz w:val="24"/>
          <w:szCs w:val="24"/>
        </w:rPr>
        <w:t xml:space="preserve">=Chronicles of No-Man’s Land.=</w:t>
      </w:r>
    </w:p>
    <w:p>
      <w:pPr>
        <w:widowControl w:val="on"/>
        <w:pBdr/>
        <w:spacing w:before="240" w:after="240" w:line="240" w:lineRule="auto"/>
        <w:ind w:left="0" w:right="0"/>
        <w:jc w:val="left"/>
      </w:pPr>
      <w:r>
        <w:rPr>
          <w:color w:val="000000"/>
          <w:sz w:val="24"/>
          <w:szCs w:val="24"/>
        </w:rPr>
        <w:t xml:space="preserve">=Camp Notes.=</w:t>
      </w:r>
    </w:p>
    <w:p>
      <w:pPr>
        <w:widowControl w:val="on"/>
        <w:pBdr/>
        <w:spacing w:before="240" w:after="240" w:line="240" w:lineRule="auto"/>
        <w:ind w:left="0" w:right="0"/>
        <w:jc w:val="left"/>
      </w:pPr>
      <w:r>
        <w:rPr>
          <w:color w:val="000000"/>
          <w:sz w:val="24"/>
          <w:szCs w:val="24"/>
        </w:rPr>
        <w:t xml:space="preserve">=Savage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Brand</w:t>
      </w:r>
      <w:r>
        <w:rPr>
          <w:color w:val="000000"/>
          <w:sz w:val="24"/>
          <w:szCs w:val="24"/>
        </w:rPr>
        <w:t xml:space="preserve"> (</w:t>
      </w:r>
      <w:r>
        <w:rPr>
          <w:i/>
          <w:color w:val="000000"/>
          <w:sz w:val="24"/>
          <w:szCs w:val="24"/>
        </w:rPr>
        <w:t xml:space="preserve">John</w:t>
      </w:r>
      <w:r>
        <w:rPr>
          <w:color w:val="000000"/>
          <w:sz w:val="24"/>
          <w:szCs w:val="24"/>
        </w:rPr>
        <w:t xml:space="preserve">).—­Observations on Popular Antiquities.= With the Additions of Sir </w:t>
      </w:r>
      <w:r>
        <w:rPr>
          <w:i/>
          <w:color w:val="000000"/>
          <w:sz w:val="24"/>
          <w:szCs w:val="24"/>
        </w:rPr>
        <w:t xml:space="preserve">Henry</w:t>
      </w:r>
      <w:r>
        <w:rPr>
          <w:color w:val="000000"/>
          <w:sz w:val="24"/>
          <w:szCs w:val="24"/>
        </w:rPr>
        <w:t xml:space="preserve"> </w:t>
      </w:r>
      <w:r>
        <w:rPr>
          <w:i/>
          <w:color w:val="000000"/>
          <w:sz w:val="24"/>
          <w:szCs w:val="24"/>
        </w:rPr>
        <w:t xml:space="preserve">Ellis</w:t>
      </w:r>
      <w:r>
        <w:rPr>
          <w:color w:val="000000"/>
          <w:sz w:val="24"/>
          <w:szCs w:val="24"/>
        </w:rPr>
        <w:t xml:space="preserve">.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=BREWER’S (Rev. Dr.) Dictionaries.= Crown 8vo, cloth, 3s. 6d. each.</w:t>
      </w:r>
    </w:p>
    <w:p>
      <w:pPr>
        <w:widowControl w:val="on"/>
        <w:pBdr/>
        <w:spacing w:before="240" w:after="240" w:line="240" w:lineRule="auto"/>
        <w:ind w:left="0" w:right="0"/>
        <w:jc w:val="left"/>
      </w:pPr>
      <w:r>
        <w:rPr>
          <w:color w:val="000000"/>
          <w:sz w:val="24"/>
          <w:szCs w:val="24"/>
        </w:rPr>
        <w:t xml:space="preserve">=The Reader’s Handbook of Famous Names in Fiction, Allusions, References, Proverbs, Plots, Stories, and Poems.=</w:t>
      </w:r>
    </w:p>
    <w:p>
      <w:pPr>
        <w:widowControl w:val="on"/>
        <w:pBdr/>
        <w:spacing w:before="240" w:after="240" w:line="240" w:lineRule="auto"/>
        <w:ind w:left="0" w:right="0"/>
        <w:jc w:val="left"/>
      </w:pPr>
      <w:r>
        <w:rPr>
          <w:color w:val="000000"/>
          <w:sz w:val="24"/>
          <w:szCs w:val="24"/>
        </w:rPr>
        <w:t xml:space="preserve">=A Dictionary of Miracles:= Imitative, Realistic, and Dogmatic.</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Brewster</w:t>
      </w:r>
      <w:r>
        <w:rPr>
          <w:color w:val="000000"/>
          <w:sz w:val="24"/>
          <w:szCs w:val="24"/>
        </w:rPr>
        <w:t xml:space="preserve"> (Sir </w:t>
      </w:r>
      <w:r>
        <w:rPr>
          <w:i/>
          <w:color w:val="000000"/>
          <w:sz w:val="24"/>
          <w:szCs w:val="24"/>
        </w:rPr>
        <w:t xml:space="preserve">David</w:t>
      </w:r>
      <w:r>
        <w:rPr>
          <w:color w:val="000000"/>
          <w:sz w:val="24"/>
          <w:szCs w:val="24"/>
        </w:rPr>
        <w:t xml:space="preserve">), Works by.=</w:t>
      </w:r>
    </w:p>
    <w:p>
      <w:pPr>
        <w:widowControl w:val="on"/>
        <w:pBdr/>
        <w:spacing w:before="240" w:after="240" w:line="240" w:lineRule="auto"/>
        <w:ind w:left="0" w:right="0"/>
        <w:jc w:val="left"/>
      </w:pPr>
      <w:r>
        <w:rPr>
          <w:color w:val="000000"/>
          <w:sz w:val="24"/>
          <w:szCs w:val="24"/>
        </w:rPr>
        <w:t xml:space="preserve">Post 8vo, cloth, 4s. 6d. each.</w:t>
      </w:r>
    </w:p>
    <w:p>
      <w:pPr>
        <w:widowControl w:val="on"/>
        <w:pBdr/>
        <w:spacing w:before="240" w:after="240" w:line="240" w:lineRule="auto"/>
        <w:ind w:left="0" w:right="0"/>
        <w:jc w:val="left"/>
      </w:pPr>
      <w:r>
        <w:rPr>
          <w:color w:val="000000"/>
          <w:sz w:val="24"/>
          <w:szCs w:val="24"/>
        </w:rPr>
        <w:t xml:space="preserve">=More Worlds than One:= The Creed of the Philosopher and the Hope of the Christian.  With Plates.</w:t>
      </w:r>
    </w:p>
    <w:p>
      <w:pPr>
        <w:widowControl w:val="on"/>
        <w:pBdr/>
        <w:spacing w:before="240" w:after="240" w:line="240" w:lineRule="auto"/>
        <w:ind w:left="0" w:right="0"/>
        <w:jc w:val="left"/>
      </w:pPr>
      <w:r>
        <w:rPr>
          <w:color w:val="000000"/>
          <w:sz w:val="24"/>
          <w:szCs w:val="24"/>
        </w:rPr>
        <w:t xml:space="preserve">=The Martyrs of Science:= </w:t>
      </w:r>
      <w:r>
        <w:rPr>
          <w:i/>
          <w:color w:val="000000"/>
          <w:sz w:val="24"/>
          <w:szCs w:val="24"/>
        </w:rPr>
        <w:t xml:space="preserve">Galileo</w:t>
      </w:r>
      <w:r>
        <w:rPr>
          <w:color w:val="000000"/>
          <w:sz w:val="24"/>
          <w:szCs w:val="24"/>
        </w:rPr>
        <w:t xml:space="preserve">, </w:t>
      </w:r>
      <w:r>
        <w:rPr>
          <w:i/>
          <w:color w:val="000000"/>
          <w:sz w:val="24"/>
          <w:szCs w:val="24"/>
        </w:rPr>
        <w:t xml:space="preserve">tycho</w:t>
      </w:r>
      <w:r>
        <w:rPr>
          <w:color w:val="000000"/>
          <w:sz w:val="24"/>
          <w:szCs w:val="24"/>
        </w:rPr>
        <w:t xml:space="preserve"> </w:t>
      </w:r>
      <w:r>
        <w:rPr>
          <w:i/>
          <w:color w:val="000000"/>
          <w:sz w:val="24"/>
          <w:szCs w:val="24"/>
        </w:rPr>
        <w:t xml:space="preserve">brahe</w:t>
      </w:r>
      <w:r>
        <w:rPr>
          <w:color w:val="000000"/>
          <w:sz w:val="24"/>
          <w:szCs w:val="24"/>
        </w:rPr>
        <w:t xml:space="preserve">, and </w:t>
      </w:r>
      <w:r>
        <w:rPr>
          <w:i/>
          <w:color w:val="000000"/>
          <w:sz w:val="24"/>
          <w:szCs w:val="24"/>
        </w:rPr>
        <w:t xml:space="preserve">Kepler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=Letters on Natural Magic.= With numerous Illustrations.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=BRAYSHAW (J.  </w:t>
      </w:r>
      <w:r>
        <w:rPr>
          <w:i/>
          <w:color w:val="000000"/>
          <w:sz w:val="24"/>
          <w:szCs w:val="24"/>
        </w:rPr>
        <w:t xml:space="preserve">Dodsworth</w:t>
      </w:r>
      <w:r>
        <w:rPr>
          <w:color w:val="000000"/>
          <w:sz w:val="24"/>
          <w:szCs w:val="24"/>
        </w:rPr>
        <w:t xml:space="preserve">).—­Slum Silhouettes:= Stories of London Life.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Bright</w:t>
      </w:r>
      <w:r>
        <w:rPr>
          <w:color w:val="000000"/>
          <w:sz w:val="24"/>
          <w:szCs w:val="24"/>
        </w:rPr>
        <w:t xml:space="preserve"> (</w:t>
      </w:r>
      <w:r>
        <w:rPr>
          <w:i/>
          <w:color w:val="000000"/>
          <w:sz w:val="24"/>
          <w:szCs w:val="24"/>
        </w:rPr>
        <w:t xml:space="preserve">Florence</w:t>
      </w:r>
      <w:r>
        <w:rPr>
          <w:color w:val="000000"/>
          <w:sz w:val="24"/>
          <w:szCs w:val="24"/>
        </w:rPr>
        <w:t xml:space="preserve">).—­A Girl Capitalist.=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=BRILLAT-SAVARIN.—­Gastronomy as a Fine Art.= Translated by R.E.  </w:t>
      </w:r>
      <w:r>
        <w:rPr>
          <w:i/>
          <w:color w:val="000000"/>
          <w:sz w:val="24"/>
          <w:szCs w:val="24"/>
        </w:rPr>
        <w:t xml:space="preserve">Anderson</w:t>
      </w:r>
      <w:r>
        <w:rPr>
          <w:color w:val="000000"/>
          <w:sz w:val="24"/>
          <w:szCs w:val="24"/>
        </w:rPr>
        <w:t xml:space="preserve">.  Post 8vo, half-cl.,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Bryden</w:t>
      </w:r>
      <w:r>
        <w:rPr>
          <w:color w:val="000000"/>
          <w:sz w:val="24"/>
          <w:szCs w:val="24"/>
        </w:rPr>
        <w:t xml:space="preserve"> (H.A.).—­An Exiled Scot.= With Frontispiece by J.S.  </w:t>
      </w:r>
      <w:r>
        <w:rPr>
          <w:i/>
          <w:color w:val="000000"/>
          <w:sz w:val="24"/>
          <w:szCs w:val="24"/>
        </w:rPr>
        <w:t xml:space="preserve">Crompton</w:t>
      </w:r>
      <w:r>
        <w:rPr>
          <w:color w:val="000000"/>
          <w:sz w:val="24"/>
          <w:szCs w:val="24"/>
        </w:rPr>
        <w:t xml:space="preserve">, R.I.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Brydges</w:t>
      </w:r>
      <w:r>
        <w:rPr>
          <w:color w:val="000000"/>
          <w:sz w:val="24"/>
          <w:szCs w:val="24"/>
        </w:rPr>
        <w:t xml:space="preserve"> (</w:t>
      </w:r>
      <w:r>
        <w:rPr>
          <w:i/>
          <w:color w:val="000000"/>
          <w:sz w:val="24"/>
          <w:szCs w:val="24"/>
        </w:rPr>
        <w:t xml:space="preserve">Harold</w:t>
      </w:r>
      <w:r>
        <w:rPr>
          <w:color w:val="000000"/>
          <w:sz w:val="24"/>
          <w:szCs w:val="24"/>
        </w:rPr>
        <w:t xml:space="preserve">).—­Uncle Sam at Home.= With 91 Illustrations.  Post 8vo, illustrated boards, 2s.; cloth limp,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Buchanan</w:t>
      </w:r>
      <w:r>
        <w:rPr>
          <w:color w:val="000000"/>
          <w:sz w:val="24"/>
          <w:szCs w:val="24"/>
        </w:rPr>
        <w:t xml:space="preserve"> (</w:t>
      </w:r>
      <w:r>
        <w:rPr>
          <w:i/>
          <w:color w:val="000000"/>
          <w:sz w:val="24"/>
          <w:szCs w:val="24"/>
        </w:rPr>
        <w:t xml:space="preserve">Robert</w:t>
      </w:r>
      <w:r>
        <w:rPr>
          <w:color w:val="000000"/>
          <w:sz w:val="24"/>
          <w:szCs w:val="24"/>
        </w:rPr>
        <w:t xml:space="preserve">), Poems and Novels by.=</w:t>
      </w:r>
    </w:p>
    <w:p>
      <w:pPr>
        <w:widowControl w:val="on"/>
        <w:pBdr/>
        <w:spacing w:before="240" w:after="240" w:line="240" w:lineRule="auto"/>
        <w:ind w:left="0" w:right="0"/>
        <w:jc w:val="left"/>
      </w:pPr>
      <w:r>
        <w:rPr>
          <w:color w:val="000000"/>
          <w:sz w:val="24"/>
          <w:szCs w:val="24"/>
        </w:rPr>
        <w:t xml:space="preserve">=The Complete Poetical Works of Robert Buchanan.= 2 Vols., crown 8vo, buckram, with Portrait Frontispiece to each volume, 12s.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 post 8vo, illustrated boards, 2s. each.</w:t>
      </w:r>
    </w:p>
    <w:p>
      <w:pPr>
        <w:widowControl w:val="on"/>
        <w:pBdr/>
        <w:spacing w:before="240" w:after="240" w:line="240" w:lineRule="auto"/>
        <w:ind w:left="0" w:right="0"/>
        <w:jc w:val="left"/>
      </w:pPr>
      <w:r>
        <w:rPr>
          <w:color w:val="000000"/>
          <w:sz w:val="24"/>
          <w:szCs w:val="24"/>
        </w:rPr>
        <w:t xml:space="preserve">=The Shadow of the Sword.=</w:t>
      </w:r>
    </w:p>
    <w:p>
      <w:pPr>
        <w:widowControl w:val="on"/>
        <w:pBdr/>
        <w:spacing w:before="240" w:after="240" w:line="240" w:lineRule="auto"/>
        <w:ind w:left="0" w:right="0"/>
        <w:jc w:val="left"/>
      </w:pPr>
      <w:r>
        <w:rPr>
          <w:color w:val="000000"/>
          <w:sz w:val="24"/>
          <w:szCs w:val="24"/>
        </w:rPr>
        <w:t xml:space="preserve">=A Child of Nature.=</w:t>
      </w:r>
    </w:p>
    <w:p>
      <w:pPr>
        <w:widowControl w:val="on"/>
        <w:pBdr/>
        <w:spacing w:before="240" w:after="240" w:line="240" w:lineRule="auto"/>
        <w:ind w:left="0" w:right="0"/>
        <w:jc w:val="left"/>
      </w:pPr>
      <w:r>
        <w:rPr>
          <w:color w:val="000000"/>
          <w:sz w:val="24"/>
          <w:szCs w:val="24"/>
        </w:rPr>
        <w:t xml:space="preserve">=God and the Man.= With 11 Illustrations by F. </w:t>
      </w:r>
      <w:r>
        <w:rPr>
          <w:i/>
          <w:color w:val="000000"/>
          <w:sz w:val="24"/>
          <w:szCs w:val="24"/>
        </w:rPr>
        <w:t xml:space="preserve">Barnard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Kilpatrick.=</w:t>
      </w:r>
    </w:p>
    <w:p>
      <w:pPr>
        <w:widowControl w:val="on"/>
        <w:pBdr/>
        <w:spacing w:before="240" w:after="240" w:line="240" w:lineRule="auto"/>
        <w:ind w:left="0" w:right="0"/>
        <w:jc w:val="left"/>
      </w:pPr>
      <w:r>
        <w:rPr>
          <w:color w:val="000000"/>
          <w:sz w:val="24"/>
          <w:szCs w:val="24"/>
        </w:rPr>
        <w:t xml:space="preserve">=The Martyrdom of Madeline.=</w:t>
      </w:r>
    </w:p>
    <w:p>
      <w:pPr>
        <w:widowControl w:val="on"/>
        <w:pBdr/>
        <w:spacing w:before="240" w:after="240" w:line="240" w:lineRule="auto"/>
        <w:ind w:left="0" w:right="0"/>
        <w:jc w:val="left"/>
      </w:pPr>
      <w:r>
        <w:rPr>
          <w:color w:val="000000"/>
          <w:sz w:val="24"/>
          <w:szCs w:val="24"/>
        </w:rPr>
        <w:t xml:space="preserve">=Love Me for Ever.=</w:t>
      </w:r>
    </w:p>
    <w:p>
      <w:pPr>
        <w:widowControl w:val="on"/>
        <w:pBdr/>
        <w:spacing w:before="240" w:after="240" w:line="240" w:lineRule="auto"/>
        <w:ind w:left="0" w:right="0"/>
        <w:jc w:val="left"/>
      </w:pPr>
      <w:r>
        <w:rPr>
          <w:color w:val="000000"/>
          <w:sz w:val="24"/>
          <w:szCs w:val="24"/>
        </w:rPr>
        <w:t xml:space="preserve">=Annan Water.=</w:t>
      </w:r>
    </w:p>
    <w:p>
      <w:pPr>
        <w:widowControl w:val="on"/>
        <w:pBdr/>
        <w:spacing w:before="240" w:after="240" w:line="240" w:lineRule="auto"/>
        <w:ind w:left="0" w:right="0"/>
        <w:jc w:val="left"/>
      </w:pPr>
      <w:r>
        <w:rPr>
          <w:color w:val="000000"/>
          <w:sz w:val="24"/>
          <w:szCs w:val="24"/>
        </w:rPr>
        <w:t xml:space="preserve">=Foxglove Manor.=</w:t>
      </w:r>
    </w:p>
    <w:p>
      <w:pPr>
        <w:widowControl w:val="on"/>
        <w:pBdr/>
        <w:spacing w:before="240" w:after="240" w:line="240" w:lineRule="auto"/>
        <w:ind w:left="0" w:right="0"/>
        <w:jc w:val="left"/>
      </w:pPr>
      <w:r>
        <w:rPr>
          <w:color w:val="000000"/>
          <w:sz w:val="24"/>
          <w:szCs w:val="24"/>
        </w:rPr>
        <w:t xml:space="preserve">=The New Abelard.=</w:t>
      </w:r>
    </w:p>
    <w:p>
      <w:pPr>
        <w:widowControl w:val="on"/>
        <w:pBdr/>
        <w:spacing w:before="240" w:after="240" w:line="240" w:lineRule="auto"/>
        <w:ind w:left="0" w:right="0"/>
        <w:jc w:val="left"/>
      </w:pPr>
      <w:r>
        <w:rPr>
          <w:color w:val="000000"/>
          <w:sz w:val="24"/>
          <w:szCs w:val="24"/>
        </w:rPr>
        <w:t xml:space="preserve">=Rachel Dene.=</w:t>
      </w:r>
    </w:p>
    <w:p>
      <w:pPr>
        <w:widowControl w:val="on"/>
        <w:pBdr/>
        <w:spacing w:before="240" w:after="240" w:line="240" w:lineRule="auto"/>
        <w:ind w:left="0" w:right="0"/>
        <w:jc w:val="left"/>
      </w:pPr>
      <w:r>
        <w:rPr>
          <w:color w:val="000000"/>
          <w:sz w:val="24"/>
          <w:szCs w:val="24"/>
        </w:rPr>
        <w:t xml:space="preserve">=Matt:= A Story of a Caravan.</w:t>
      </w:r>
    </w:p>
    <w:p>
      <w:pPr>
        <w:widowControl w:val="on"/>
        <w:pBdr/>
        <w:spacing w:before="240" w:after="240" w:line="240" w:lineRule="auto"/>
        <w:ind w:left="0" w:right="0"/>
        <w:jc w:val="left"/>
      </w:pPr>
      <w:r>
        <w:rPr>
          <w:color w:val="000000"/>
          <w:sz w:val="24"/>
          <w:szCs w:val="24"/>
        </w:rPr>
        <w:t xml:space="preserve">=The Master of the Mine.=</w:t>
      </w:r>
    </w:p>
    <w:p>
      <w:pPr>
        <w:widowControl w:val="on"/>
        <w:pBdr/>
        <w:spacing w:before="240" w:after="240" w:line="240" w:lineRule="auto"/>
        <w:ind w:left="0" w:right="0"/>
        <w:jc w:val="left"/>
      </w:pPr>
      <w:r>
        <w:rPr>
          <w:color w:val="000000"/>
          <w:sz w:val="24"/>
          <w:szCs w:val="24"/>
        </w:rPr>
        <w:t xml:space="preserve">=The Heir of Linne.=</w:t>
      </w:r>
    </w:p>
    <w:p>
      <w:pPr>
        <w:widowControl w:val="on"/>
        <w:pBdr/>
        <w:spacing w:before="240" w:after="240" w:line="240" w:lineRule="auto"/>
        <w:ind w:left="0" w:right="0"/>
        <w:jc w:val="left"/>
      </w:pPr>
      <w:r>
        <w:rPr>
          <w:color w:val="000000"/>
          <w:sz w:val="24"/>
          <w:szCs w:val="24"/>
        </w:rPr>
        <w:t xml:space="preserve">=Woman and the Man.=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=Red and White Heather.=</w:t>
      </w:r>
    </w:p>
    <w:p>
      <w:pPr>
        <w:widowControl w:val="on"/>
        <w:pBdr/>
        <w:spacing w:before="240" w:after="240" w:line="240" w:lineRule="auto"/>
        <w:ind w:left="0" w:right="0"/>
        <w:jc w:val="left"/>
      </w:pPr>
      <w:r>
        <w:rPr>
          <w:color w:val="000000"/>
          <w:sz w:val="24"/>
          <w:szCs w:val="24"/>
        </w:rPr>
        <w:t xml:space="preserve">=Andromeda.=</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Popular</w:t>
      </w:r>
      <w:r>
        <w:rPr>
          <w:color w:val="000000"/>
          <w:sz w:val="24"/>
          <w:szCs w:val="24"/>
        </w:rPr>
        <w:t xml:space="preserve"> </w:t>
      </w:r>
      <w:r>
        <w:rPr>
          <w:i/>
          <w:color w:val="000000"/>
          <w:sz w:val="24"/>
          <w:szCs w:val="24"/>
        </w:rPr>
        <w:t xml:space="preserve">editions</w:t>
      </w:r>
      <w:r>
        <w:rPr>
          <w:color w:val="000000"/>
          <w:sz w:val="24"/>
          <w:szCs w:val="24"/>
        </w:rPr>
        <w:t xml:space="preserve">, medium 8vo, 6d. each.</w:t>
      </w:r>
    </w:p>
    <w:p>
      <w:pPr>
        <w:widowControl w:val="on"/>
        <w:pBdr/>
        <w:spacing w:before="240" w:after="240" w:line="240" w:lineRule="auto"/>
        <w:ind w:left="0" w:right="0"/>
        <w:jc w:val="left"/>
      </w:pPr>
      <w:r>
        <w:rPr>
          <w:color w:val="000000"/>
          <w:sz w:val="24"/>
          <w:szCs w:val="24"/>
        </w:rPr>
        <w:t xml:space="preserve">=The Shadow of the Sword.=</w:t>
      </w:r>
    </w:p>
    <w:p>
      <w:pPr>
        <w:widowControl w:val="on"/>
        <w:pBdr/>
        <w:spacing w:before="240" w:after="240" w:line="240" w:lineRule="auto"/>
        <w:ind w:left="0" w:right="0"/>
        <w:jc w:val="left"/>
      </w:pPr>
      <w:r>
        <w:rPr>
          <w:color w:val="000000"/>
          <w:sz w:val="24"/>
          <w:szCs w:val="24"/>
        </w:rPr>
        <w:t xml:space="preserve">=God and the Man.=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Charlatan.= By </w:t>
      </w:r>
      <w:r>
        <w:rPr>
          <w:i/>
          <w:color w:val="000000"/>
          <w:sz w:val="24"/>
          <w:szCs w:val="24"/>
        </w:rPr>
        <w:t xml:space="preserve">Robert</w:t>
      </w:r>
      <w:r>
        <w:rPr>
          <w:color w:val="000000"/>
          <w:sz w:val="24"/>
          <w:szCs w:val="24"/>
        </w:rPr>
        <w:t xml:space="preserve"> </w:t>
      </w:r>
      <w:r>
        <w:rPr>
          <w:i/>
          <w:color w:val="000000"/>
          <w:sz w:val="24"/>
          <w:szCs w:val="24"/>
        </w:rPr>
        <w:t xml:space="preserve">Buchanan</w:t>
      </w:r>
      <w:r>
        <w:rPr>
          <w:color w:val="000000"/>
          <w:sz w:val="24"/>
          <w:szCs w:val="24"/>
        </w:rPr>
        <w:t xml:space="preserve"> and </w:t>
      </w:r>
      <w:r>
        <w:rPr>
          <w:i/>
          <w:color w:val="000000"/>
          <w:sz w:val="24"/>
          <w:szCs w:val="24"/>
        </w:rPr>
        <w:t xml:space="preserve">Henry</w:t>
      </w:r>
      <w:r>
        <w:rPr>
          <w:color w:val="000000"/>
          <w:sz w:val="24"/>
          <w:szCs w:val="24"/>
        </w:rPr>
        <w:t xml:space="preserve"> </w:t>
      </w:r>
      <w:r>
        <w:rPr>
          <w:i/>
          <w:color w:val="000000"/>
          <w:sz w:val="24"/>
          <w:szCs w:val="24"/>
        </w:rPr>
        <w:t xml:space="preserve">Murray</w:t>
      </w:r>
      <w:r>
        <w:rPr>
          <w:color w:val="000000"/>
          <w:sz w:val="24"/>
          <w:szCs w:val="24"/>
        </w:rPr>
        <w:t xml:space="preserve">.  Crown 8vo, cloth, with Frontispiece by T.H.  </w:t>
      </w:r>
      <w:r>
        <w:rPr>
          <w:i/>
          <w:color w:val="000000"/>
          <w:sz w:val="24"/>
          <w:szCs w:val="24"/>
        </w:rPr>
        <w:t xml:space="preserve">Robinson</w:t>
      </w:r>
      <w:r>
        <w:rPr>
          <w:color w:val="000000"/>
          <w:sz w:val="24"/>
          <w:szCs w:val="24"/>
        </w:rPr>
        <w:t xml:space="preserve">, 3s. 6d.; post 8vo, illustrated boards,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Burgess</w:t>
      </w:r>
      <w:r>
        <w:rPr>
          <w:color w:val="000000"/>
          <w:sz w:val="24"/>
          <w:szCs w:val="24"/>
        </w:rPr>
        <w:t xml:space="preserve"> (GELETT) and </w:t>
      </w:r>
      <w:r>
        <w:rPr>
          <w:i/>
          <w:color w:val="000000"/>
          <w:sz w:val="24"/>
          <w:szCs w:val="24"/>
        </w:rPr>
        <w:t xml:space="preserve">will</w:t>
      </w:r>
      <w:r>
        <w:rPr>
          <w:color w:val="000000"/>
          <w:sz w:val="24"/>
          <w:szCs w:val="24"/>
        </w:rPr>
        <w:t xml:space="preserve"> </w:t>
      </w:r>
      <w:r>
        <w:rPr>
          <w:i/>
          <w:color w:val="000000"/>
          <w:sz w:val="24"/>
          <w:szCs w:val="24"/>
        </w:rPr>
        <w:t xml:space="preserve">Irwin</w:t>
      </w:r>
      <w:r>
        <w:rPr>
          <w:color w:val="000000"/>
          <w:sz w:val="24"/>
          <w:szCs w:val="24"/>
        </w:rPr>
        <w:t xml:space="preserve">.—­The Picaroons:  A San Francisco Night’s Entertainment.=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Burns</w:t>
      </w:r>
      <w:r>
        <w:rPr>
          <w:color w:val="000000"/>
          <w:sz w:val="24"/>
          <w:szCs w:val="24"/>
        </w:rPr>
        <w:t xml:space="preserve"> (</w:t>
      </w:r>
      <w:r>
        <w:rPr>
          <w:i/>
          <w:color w:val="000000"/>
          <w:sz w:val="24"/>
          <w:szCs w:val="24"/>
        </w:rPr>
        <w:t xml:space="preserve">Robert</w:t>
      </w:r>
      <w:r>
        <w:rPr>
          <w:color w:val="000000"/>
          <w:sz w:val="24"/>
          <w:szCs w:val="24"/>
        </w:rPr>
        <w:t xml:space="preserve">).—­The Cotter’s Saturday Night.= With Illustrations by A.S.  </w:t>
      </w:r>
      <w:r>
        <w:rPr>
          <w:i/>
          <w:color w:val="000000"/>
          <w:sz w:val="24"/>
          <w:szCs w:val="24"/>
        </w:rPr>
        <w:t xml:space="preserve">Boyd</w:t>
      </w:r>
      <w:r>
        <w:rPr>
          <w:color w:val="000000"/>
          <w:sz w:val="24"/>
          <w:szCs w:val="24"/>
        </w:rPr>
        <w:t xml:space="preserve">.  Fcap. 4to, cl., 6s. net.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Burton</w:t>
      </w:r>
      <w:r>
        <w:rPr>
          <w:color w:val="000000"/>
          <w:sz w:val="24"/>
          <w:szCs w:val="24"/>
        </w:rPr>
        <w:t xml:space="preserve"> (</w:t>
      </w:r>
      <w:r>
        <w:rPr>
          <w:i/>
          <w:color w:val="000000"/>
          <w:sz w:val="24"/>
          <w:szCs w:val="24"/>
        </w:rPr>
        <w:t xml:space="preserve">Robert</w:t>
      </w:r>
      <w:r>
        <w:rPr>
          <w:color w:val="000000"/>
          <w:sz w:val="24"/>
          <w:szCs w:val="24"/>
        </w:rPr>
        <w:t xml:space="preserve">).—­The Anatomy of Melancholy.= Demy 8vo cloth, 7s. 6d.</w:t>
      </w:r>
    </w:p>
    <w:p>
      <w:pPr>
        <w:widowControl w:val="on"/>
        <w:pBdr/>
        <w:spacing w:before="240" w:after="240" w:line="240" w:lineRule="auto"/>
        <w:ind w:left="0" w:right="0"/>
        <w:jc w:val="left"/>
      </w:pPr>
      <w:r>
        <w:rPr>
          <w:color w:val="000000"/>
          <w:sz w:val="24"/>
          <w:szCs w:val="24"/>
        </w:rPr>
        <w:t xml:space="preserve">=Melancholy Anatomised.= An Abridgment of BURTON’S </w:t>
      </w:r>
      <w:r>
        <w:rPr>
          <w:i/>
          <w:color w:val="000000"/>
          <w:sz w:val="24"/>
          <w:szCs w:val="24"/>
        </w:rPr>
        <w:t xml:space="preserve">anatomy</w:t>
      </w:r>
      <w:r>
        <w:rPr>
          <w:color w:val="000000"/>
          <w:sz w:val="24"/>
          <w:szCs w:val="24"/>
        </w:rPr>
        <w:t xml:space="preserve">.  Post 8vo, half-cloth,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Cameron</w:t>
      </w:r>
      <w:r>
        <w:rPr>
          <w:color w:val="000000"/>
          <w:sz w:val="24"/>
          <w:szCs w:val="24"/>
        </w:rPr>
        <w:t xml:space="preserve"> (Commander V. </w:t>
      </w:r>
      <w:r>
        <w:rPr>
          <w:i/>
          <w:color w:val="000000"/>
          <w:sz w:val="24"/>
          <w:szCs w:val="24"/>
        </w:rPr>
        <w:t xml:space="preserve">Lovett</w:t>
      </w:r>
      <w:r>
        <w:rPr>
          <w:color w:val="000000"/>
          <w:sz w:val="24"/>
          <w:szCs w:val="24"/>
        </w:rPr>
        <w:t xml:space="preserve">).—­The Cruise of the ‘Black Prince’ Privateer.= Post 8vo, picture boards,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Campbell</w:t>
      </w:r>
      <w:r>
        <w:rPr>
          <w:color w:val="000000"/>
          <w:sz w:val="24"/>
          <w:szCs w:val="24"/>
        </w:rPr>
        <w:t xml:space="preserve"> (A.  GODRIC).—­A Daughter of France.= Cr. 8vo, cl.,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Caine</w:t>
      </w:r>
      <w:r>
        <w:rPr>
          <w:color w:val="000000"/>
          <w:sz w:val="24"/>
          <w:szCs w:val="24"/>
        </w:rPr>
        <w:t xml:space="preserve"> (</w:t>
      </w:r>
      <w:r>
        <w:rPr>
          <w:i/>
          <w:color w:val="000000"/>
          <w:sz w:val="24"/>
          <w:szCs w:val="24"/>
        </w:rPr>
        <w:t xml:space="preserve">Hall</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Crown 8vo, cloth, 3s. 6d. each; post 8vo, illustrated boards, 2s. each; cloth limp, 2s. 6d. each.</w:t>
      </w:r>
    </w:p>
    <w:p>
      <w:pPr>
        <w:widowControl w:val="on"/>
        <w:pBdr/>
        <w:spacing w:before="240" w:after="240" w:line="240" w:lineRule="auto"/>
        <w:ind w:left="0" w:right="0"/>
        <w:jc w:val="left"/>
      </w:pPr>
      <w:r>
        <w:rPr>
          <w:color w:val="000000"/>
          <w:sz w:val="24"/>
          <w:szCs w:val="24"/>
        </w:rPr>
        <w:t xml:space="preserve">=The Shadow of a Crime.=</w:t>
      </w:r>
    </w:p>
    <w:p>
      <w:pPr>
        <w:widowControl w:val="on"/>
        <w:pBdr/>
        <w:spacing w:before="240" w:after="240" w:line="240" w:lineRule="auto"/>
        <w:ind w:left="0" w:right="0"/>
        <w:jc w:val="left"/>
      </w:pPr>
      <w:r>
        <w:rPr>
          <w:color w:val="000000"/>
          <w:sz w:val="24"/>
          <w:szCs w:val="24"/>
        </w:rPr>
        <w:t xml:space="preserve">=A Son of Hagar.=</w:t>
      </w:r>
    </w:p>
    <w:p>
      <w:pPr>
        <w:widowControl w:val="on"/>
        <w:pBdr/>
        <w:spacing w:before="240" w:after="240" w:line="240" w:lineRule="auto"/>
        <w:ind w:left="0" w:right="0"/>
        <w:jc w:val="left"/>
      </w:pPr>
      <w:r>
        <w:rPr>
          <w:color w:val="000000"/>
          <w:sz w:val="24"/>
          <w:szCs w:val="24"/>
        </w:rPr>
        <w:t xml:space="preserve">=The Deemster.=</w:t>
      </w:r>
    </w:p>
    <w:p>
      <w:pPr>
        <w:widowControl w:val="on"/>
        <w:pBdr/>
        <w:spacing w:before="240" w:after="240" w:line="240" w:lineRule="auto"/>
        <w:ind w:left="0" w:right="0"/>
        <w:jc w:val="left"/>
      </w:pPr>
      <w:r>
        <w:rPr>
          <w:color w:val="000000"/>
          <w:sz w:val="24"/>
          <w:szCs w:val="24"/>
        </w:rPr>
        <w:t xml:space="preserve">Also </w:t>
      </w:r>
      <w:r>
        <w:rPr>
          <w:i/>
          <w:color w:val="000000"/>
          <w:sz w:val="24"/>
          <w:szCs w:val="24"/>
        </w:rPr>
        <w:t xml:space="preserve">library</w:t>
      </w:r>
      <w:r>
        <w:rPr>
          <w:color w:val="000000"/>
          <w:sz w:val="24"/>
          <w:szCs w:val="24"/>
        </w:rPr>
        <w:t xml:space="preserve"> </w:t>
      </w:r>
      <w:r>
        <w:rPr>
          <w:i/>
          <w:color w:val="000000"/>
          <w:sz w:val="24"/>
          <w:szCs w:val="24"/>
        </w:rPr>
        <w:t xml:space="preserve">editions</w:t>
      </w:r>
      <w:r>
        <w:rPr>
          <w:color w:val="000000"/>
          <w:sz w:val="24"/>
          <w:szCs w:val="24"/>
        </w:rPr>
        <w:t xml:space="preserve"> of the three novels, crown 8vo, cloth. 6s. each; </w:t>
      </w:r>
      <w:r>
        <w:rPr>
          <w:i/>
          <w:color w:val="000000"/>
          <w:sz w:val="24"/>
          <w:szCs w:val="24"/>
        </w:rPr>
        <w:t xml:space="preserve">cheap</w:t>
      </w:r>
      <w:r>
        <w:rPr>
          <w:color w:val="000000"/>
          <w:sz w:val="24"/>
          <w:szCs w:val="24"/>
        </w:rPr>
        <w:t xml:space="preserve"> </w:t>
      </w:r>
      <w:r>
        <w:rPr>
          <w:i/>
          <w:color w:val="000000"/>
          <w:sz w:val="24"/>
          <w:szCs w:val="24"/>
        </w:rPr>
        <w:t xml:space="preserve">popular</w:t>
      </w:r>
      <w:r>
        <w:rPr>
          <w:color w:val="000000"/>
          <w:sz w:val="24"/>
          <w:szCs w:val="24"/>
        </w:rPr>
        <w:t xml:space="preserve"> </w:t>
      </w:r>
      <w:r>
        <w:rPr>
          <w:i/>
          <w:color w:val="000000"/>
          <w:sz w:val="24"/>
          <w:szCs w:val="24"/>
        </w:rPr>
        <w:t xml:space="preserve">editions</w:t>
      </w:r>
      <w:r>
        <w:rPr>
          <w:color w:val="000000"/>
          <w:sz w:val="24"/>
          <w:szCs w:val="24"/>
        </w:rPr>
        <w:t xml:space="preserve">, medium 8vo, portrait cover, 6d. each; and the </w:t>
      </w:r>
      <w:r>
        <w:rPr>
          <w:i/>
          <w:color w:val="000000"/>
          <w:sz w:val="24"/>
          <w:szCs w:val="24"/>
        </w:rPr>
        <w:t xml:space="preserve">Fine</w:t>
      </w:r>
      <w:r>
        <w:rPr>
          <w:color w:val="000000"/>
          <w:sz w:val="24"/>
          <w:szCs w:val="24"/>
        </w:rPr>
        <w:t xml:space="preserve"> </w:t>
      </w:r>
      <w:r>
        <w:rPr>
          <w:i/>
          <w:color w:val="000000"/>
          <w:sz w:val="24"/>
          <w:szCs w:val="24"/>
        </w:rPr>
        <w:t xml:space="preserve">paper</w:t>
      </w:r>
      <w:r>
        <w:rPr>
          <w:color w:val="000000"/>
          <w:sz w:val="24"/>
          <w:szCs w:val="24"/>
        </w:rPr>
        <w:t xml:space="preserve"> </w:t>
      </w:r>
      <w:r>
        <w:rPr>
          <w:i/>
          <w:color w:val="000000"/>
          <w:sz w:val="24"/>
          <w:szCs w:val="24"/>
        </w:rPr>
        <w:t xml:space="preserve">edition</w:t>
      </w:r>
      <w:r>
        <w:rPr>
          <w:color w:val="000000"/>
          <w:sz w:val="24"/>
          <w:szCs w:val="24"/>
        </w:rPr>
        <w:t xml:space="preserve"> of =The Deemster,= pott 8vo, cloth, gilt top, 2s. net; leather, gilt edges, 3s.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Canada</w:t>
      </w:r>
      <w:r>
        <w:rPr>
          <w:color w:val="000000"/>
          <w:sz w:val="24"/>
          <w:szCs w:val="24"/>
        </w:rPr>
        <w:t xml:space="preserve"> (Greater):  The Past, Present, and Future of the Canadian North-West.= By E.B.  </w:t>
      </w:r>
      <w:r>
        <w:rPr>
          <w:i/>
          <w:color w:val="000000"/>
          <w:sz w:val="24"/>
          <w:szCs w:val="24"/>
        </w:rPr>
        <w:t xml:space="preserve">Osborn</w:t>
      </w:r>
      <w:r>
        <w:rPr>
          <w:color w:val="000000"/>
          <w:sz w:val="24"/>
          <w:szCs w:val="24"/>
        </w:rPr>
        <w:t xml:space="preserve">, B.A.  With a Map.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Captain</w:t>
      </w:r>
      <w:r>
        <w:rPr>
          <w:color w:val="000000"/>
          <w:sz w:val="24"/>
          <w:szCs w:val="24"/>
        </w:rPr>
        <w:t xml:space="preserve"> COIGNET, Soldier of the Empire.= Edited by LOREDAN LARCHEY, and Translated by Mrs. </w:t>
      </w:r>
      <w:r>
        <w:rPr>
          <w:i/>
          <w:color w:val="000000"/>
          <w:sz w:val="24"/>
          <w:szCs w:val="24"/>
        </w:rPr>
        <w:t xml:space="preserve">Carey</w:t>
      </w:r>
      <w:r>
        <w:rPr>
          <w:color w:val="000000"/>
          <w:sz w:val="24"/>
          <w:szCs w:val="24"/>
        </w:rPr>
        <w:t xml:space="preserve">.  With 100 Illusts.  Cr.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Carlyle</w:t>
      </w:r>
      <w:r>
        <w:rPr>
          <w:color w:val="000000"/>
          <w:sz w:val="24"/>
          <w:szCs w:val="24"/>
        </w:rPr>
        <w:t xml:space="preserve"> (</w:t>
      </w:r>
      <w:r>
        <w:rPr>
          <w:i/>
          <w:color w:val="000000"/>
          <w:sz w:val="24"/>
          <w:szCs w:val="24"/>
        </w:rPr>
        <w:t xml:space="preserve">Thomas</w:t>
      </w:r>
      <w:r>
        <w:rPr>
          <w:color w:val="000000"/>
          <w:sz w:val="24"/>
          <w:szCs w:val="24"/>
        </w:rPr>
        <w:t xml:space="preserve">).—­on the Choice of Books.= Post 8vo, cloth, 1s.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Carruth</w:t>
      </w:r>
      <w:r>
        <w:rPr>
          <w:color w:val="000000"/>
          <w:sz w:val="24"/>
          <w:szCs w:val="24"/>
        </w:rPr>
        <w:t xml:space="preserve"> (</w:t>
      </w:r>
      <w:r>
        <w:rPr>
          <w:i/>
          <w:color w:val="000000"/>
          <w:sz w:val="24"/>
          <w:szCs w:val="24"/>
        </w:rPr>
        <w:t xml:space="preserve">Hayden</w:t>
      </w:r>
      <w:r>
        <w:rPr>
          <w:color w:val="000000"/>
          <w:sz w:val="24"/>
          <w:szCs w:val="24"/>
        </w:rPr>
        <w:t xml:space="preserve">).—­The Adventures of Jones.= With 17 Illustrations.  Fcap. 8vo, picture cover, 1s.; cloth, 1s.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Chambers</w:t>
      </w:r>
      <w:r>
        <w:rPr>
          <w:color w:val="000000"/>
          <w:sz w:val="24"/>
          <w:szCs w:val="24"/>
        </w:rPr>
        <w:t xml:space="preserve"> (</w:t>
      </w:r>
      <w:r>
        <w:rPr>
          <w:i/>
          <w:color w:val="000000"/>
          <w:sz w:val="24"/>
          <w:szCs w:val="24"/>
        </w:rPr>
        <w:t xml:space="preserve">Robert</w:t>
      </w:r>
      <w:r>
        <w:rPr>
          <w:color w:val="000000"/>
          <w:sz w:val="24"/>
          <w:szCs w:val="24"/>
        </w:rPr>
        <w:t xml:space="preserve"> W.).  Stories of Paris Life by.=</w:t>
      </w:r>
    </w:p>
    <w:p>
      <w:pPr>
        <w:widowControl w:val="on"/>
        <w:pBdr/>
        <w:spacing w:before="240" w:after="240" w:line="240" w:lineRule="auto"/>
        <w:ind w:left="0" w:right="0"/>
        <w:jc w:val="left"/>
      </w:pPr>
      <w:r>
        <w:rPr>
          <w:color w:val="000000"/>
          <w:sz w:val="24"/>
          <w:szCs w:val="24"/>
        </w:rPr>
        <w:t xml:space="preserve">=The King in Yellow.= Crown 8vo, cloth, 3s. 6d.; fcap. 8vo, cloth limp, 2s. 6d.</w:t>
      </w:r>
    </w:p>
    <w:p>
      <w:pPr>
        <w:widowControl w:val="on"/>
        <w:pBdr/>
        <w:spacing w:before="240" w:after="240" w:line="240" w:lineRule="auto"/>
        <w:ind w:left="0" w:right="0"/>
        <w:jc w:val="left"/>
      </w:pPr>
      <w:r>
        <w:rPr>
          <w:color w:val="000000"/>
          <w:sz w:val="24"/>
          <w:szCs w:val="24"/>
        </w:rPr>
        <w:t xml:space="preserve">=In the Quarter.= Fcap. 8vo. cloth,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Chapman’s</w:t>
      </w:r>
      <w:r>
        <w:rPr>
          <w:color w:val="000000"/>
          <w:sz w:val="24"/>
          <w:szCs w:val="24"/>
        </w:rPr>
        <w:t xml:space="preserve"> (</w:t>
      </w:r>
      <w:r>
        <w:rPr>
          <w:i/>
          <w:color w:val="000000"/>
          <w:sz w:val="24"/>
          <w:szCs w:val="24"/>
        </w:rPr>
        <w:t xml:space="preserve">George</w:t>
      </w:r>
      <w:r>
        <w:rPr>
          <w:color w:val="000000"/>
          <w:sz w:val="24"/>
          <w:szCs w:val="24"/>
        </w:rPr>
        <w:t xml:space="preserve">) Works.=</w:t>
      </w:r>
    </w:p>
    <w:p>
      <w:pPr>
        <w:widowControl w:val="on"/>
        <w:pBdr/>
        <w:spacing w:before="240" w:after="240" w:line="240" w:lineRule="auto"/>
        <w:ind w:left="0" w:right="0"/>
        <w:jc w:val="left"/>
      </w:pPr>
      <w:r>
        <w:rPr>
          <w:color w:val="000000"/>
          <w:sz w:val="24"/>
          <w:szCs w:val="24"/>
        </w:rPr>
        <w:t xml:space="preserve">Vol.  I., Plays Complete, including the Doubtful Ones.—­Vol.  II., Poems and Minor Translations, with Essay by A.C.  </w:t>
      </w:r>
      <w:r>
        <w:rPr>
          <w:i/>
          <w:color w:val="000000"/>
          <w:sz w:val="24"/>
          <w:szCs w:val="24"/>
        </w:rPr>
        <w:t xml:space="preserve">Swinburne</w:t>
      </w:r>
      <w:r>
        <w:rPr>
          <w:color w:val="000000"/>
          <w:sz w:val="24"/>
          <w:szCs w:val="24"/>
        </w:rPr>
        <w:t xml:space="preserve">,—­Vol.  III., Translations of the Iliad and Odyssey.  Three Vols, crown 8vo. cloth, 3s. 6d. 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Chapple</w:t>
      </w:r>
      <w:r>
        <w:rPr>
          <w:color w:val="000000"/>
          <w:sz w:val="24"/>
          <w:szCs w:val="24"/>
        </w:rPr>
        <w:t xml:space="preserve"> (J.M.).—­The Minor Chord.=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Chaucer</w:t>
      </w:r>
      <w:r>
        <w:rPr>
          <w:color w:val="000000"/>
          <w:sz w:val="24"/>
          <w:szCs w:val="24"/>
        </w:rPr>
        <w:t xml:space="preserve"> for Children:  A Golden Key.= By Mrs. H.R.  HAWEIS.  With 8 Coloured Plates and 30 Woodcuts.  Crown 4to, cloth, 3s. 6d.</w:t>
      </w:r>
    </w:p>
    <w:p>
      <w:pPr>
        <w:widowControl w:val="on"/>
        <w:pBdr/>
        <w:spacing w:before="240" w:after="240" w:line="240" w:lineRule="auto"/>
        <w:ind w:left="0" w:right="0"/>
        <w:jc w:val="left"/>
      </w:pPr>
      <w:r>
        <w:rPr>
          <w:color w:val="000000"/>
          <w:sz w:val="24"/>
          <w:szCs w:val="24"/>
        </w:rPr>
        <w:t xml:space="preserve">=Chaucer for Schools.= With the Story of his Times and his Work.  By Mrs. H.R.  HAWEIS.  With Frontispiece.  Demy 8vo, cloth, 2s. 6d.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Chess</w:t>
      </w:r>
      <w:r>
        <w:rPr>
          <w:color w:val="000000"/>
          <w:sz w:val="24"/>
          <w:szCs w:val="24"/>
        </w:rPr>
        <w:t xml:space="preserve">, The Laws and Practice of.= With an Analysis of the Openings.  By </w:t>
      </w:r>
      <w:r>
        <w:rPr>
          <w:i/>
          <w:color w:val="000000"/>
          <w:sz w:val="24"/>
          <w:szCs w:val="24"/>
        </w:rPr>
        <w:t xml:space="preserve">Howard</w:t>
      </w:r>
      <w:r>
        <w:rPr>
          <w:color w:val="000000"/>
          <w:sz w:val="24"/>
          <w:szCs w:val="24"/>
        </w:rPr>
        <w:t xml:space="preserve"> </w:t>
      </w:r>
      <w:r>
        <w:rPr>
          <w:i/>
          <w:color w:val="000000"/>
          <w:sz w:val="24"/>
          <w:szCs w:val="24"/>
        </w:rPr>
        <w:t xml:space="preserve">Staunton</w:t>
      </w:r>
      <w:r>
        <w:rPr>
          <w:color w:val="000000"/>
          <w:sz w:val="24"/>
          <w:szCs w:val="24"/>
        </w:rPr>
        <w:t xml:space="preserve">.  Edited by R.B.  WORMALD.  Crown 8vo. cloth, 5s.</w:t>
      </w:r>
    </w:p>
    <w:p>
      <w:pPr>
        <w:widowControl w:val="on"/>
        <w:pBdr/>
        <w:spacing w:before="240" w:after="240" w:line="240" w:lineRule="auto"/>
        <w:ind w:left="0" w:right="0"/>
        <w:jc w:val="left"/>
      </w:pPr>
      <w:r>
        <w:rPr>
          <w:color w:val="000000"/>
          <w:sz w:val="24"/>
          <w:szCs w:val="24"/>
        </w:rPr>
        <w:t xml:space="preserve">=The Minor Tactics of Chess:= A Treatise on the Deployment of the Forces in obedience to Strategic Principle.  By F.K.  </w:t>
      </w:r>
      <w:r>
        <w:rPr>
          <w:i/>
          <w:color w:val="000000"/>
          <w:sz w:val="24"/>
          <w:szCs w:val="24"/>
        </w:rPr>
        <w:t xml:space="preserve">Young</w:t>
      </w:r>
      <w:r>
        <w:rPr>
          <w:color w:val="000000"/>
          <w:sz w:val="24"/>
          <w:szCs w:val="24"/>
        </w:rPr>
        <w:t xml:space="preserve"> and E.C.  </w:t>
      </w:r>
      <w:r>
        <w:rPr>
          <w:i/>
          <w:color w:val="000000"/>
          <w:sz w:val="24"/>
          <w:szCs w:val="24"/>
        </w:rPr>
        <w:t xml:space="preserve">Howell</w:t>
      </w:r>
      <w:r>
        <w:rPr>
          <w:color w:val="000000"/>
          <w:sz w:val="24"/>
          <w:szCs w:val="24"/>
        </w:rPr>
        <w:t xml:space="preserve">.  Fcap, 8vo, cloth, 2s. 6d.</w:t>
      </w:r>
    </w:p>
    <w:p>
      <w:pPr>
        <w:widowControl w:val="on"/>
        <w:pBdr/>
        <w:spacing w:before="240" w:after="240" w:line="240" w:lineRule="auto"/>
        <w:ind w:left="0" w:right="0"/>
        <w:jc w:val="left"/>
      </w:pPr>
      <w:r>
        <w:rPr>
          <w:color w:val="000000"/>
          <w:sz w:val="24"/>
          <w:szCs w:val="24"/>
        </w:rPr>
        <w:t xml:space="preserve">=The Hastings Chess Tournament.= The Authorised Account of the 230 Games played Aug.-Sept., 1895.  With Annotations by </w:t>
      </w:r>
      <w:r>
        <w:rPr>
          <w:i/>
          <w:color w:val="000000"/>
          <w:sz w:val="24"/>
          <w:szCs w:val="24"/>
        </w:rPr>
        <w:t xml:space="preserve">Pillsbury</w:t>
      </w:r>
      <w:r>
        <w:rPr>
          <w:color w:val="000000"/>
          <w:sz w:val="24"/>
          <w:szCs w:val="24"/>
        </w:rPr>
        <w:t xml:space="preserve">, </w:t>
      </w:r>
      <w:r>
        <w:rPr>
          <w:i/>
          <w:color w:val="000000"/>
          <w:sz w:val="24"/>
          <w:szCs w:val="24"/>
        </w:rPr>
        <w:t xml:space="preserve">Lasker</w:t>
      </w:r>
      <w:r>
        <w:rPr>
          <w:color w:val="000000"/>
          <w:sz w:val="24"/>
          <w:szCs w:val="24"/>
        </w:rPr>
        <w:t xml:space="preserve">, TARRASCH, </w:t>
      </w:r>
      <w:r>
        <w:rPr>
          <w:i/>
          <w:color w:val="000000"/>
          <w:sz w:val="24"/>
          <w:szCs w:val="24"/>
        </w:rPr>
        <w:t xml:space="preserve">Steinitz</w:t>
      </w:r>
      <w:r>
        <w:rPr>
          <w:color w:val="000000"/>
          <w:sz w:val="24"/>
          <w:szCs w:val="24"/>
        </w:rPr>
        <w:t xml:space="preserve">, SCHIFFERS, </w:t>
      </w:r>
      <w:r>
        <w:rPr>
          <w:i/>
          <w:color w:val="000000"/>
          <w:sz w:val="24"/>
          <w:szCs w:val="24"/>
        </w:rPr>
        <w:t xml:space="preserve">Teichmann</w:t>
      </w:r>
      <w:r>
        <w:rPr>
          <w:color w:val="000000"/>
          <w:sz w:val="24"/>
          <w:szCs w:val="24"/>
        </w:rPr>
        <w:t xml:space="preserve">, BARDELEBEN, BLACKBURNE, GUNSBERG, </w:t>
      </w:r>
      <w:r>
        <w:rPr>
          <w:i/>
          <w:color w:val="000000"/>
          <w:sz w:val="24"/>
          <w:szCs w:val="24"/>
        </w:rPr>
        <w:t xml:space="preserve">Tinsley</w:t>
      </w:r>
      <w:r>
        <w:rPr>
          <w:color w:val="000000"/>
          <w:sz w:val="24"/>
          <w:szCs w:val="24"/>
        </w:rPr>
        <w:t xml:space="preserve">, </w:t>
      </w:r>
      <w:r>
        <w:rPr>
          <w:i/>
          <w:color w:val="000000"/>
          <w:sz w:val="24"/>
          <w:szCs w:val="24"/>
        </w:rPr>
        <w:t xml:space="preserve">Mason</w:t>
      </w:r>
      <w:r>
        <w:rPr>
          <w:color w:val="000000"/>
          <w:sz w:val="24"/>
          <w:szCs w:val="24"/>
        </w:rPr>
        <w:t xml:space="preserve">, and </w:t>
      </w:r>
      <w:r>
        <w:rPr>
          <w:i/>
          <w:color w:val="000000"/>
          <w:sz w:val="24"/>
          <w:szCs w:val="24"/>
        </w:rPr>
        <w:t xml:space="preserve">Albin</w:t>
      </w:r>
      <w:r>
        <w:rPr>
          <w:color w:val="000000"/>
          <w:sz w:val="24"/>
          <w:szCs w:val="24"/>
        </w:rPr>
        <w:t xml:space="preserve">; Biographical Sketches, and 22 Portraits.  Edited by H.F.  </w:t>
      </w:r>
      <w:r>
        <w:rPr>
          <w:i/>
          <w:color w:val="000000"/>
          <w:sz w:val="24"/>
          <w:szCs w:val="24"/>
        </w:rPr>
        <w:t xml:space="preserve">Cheshire</w:t>
      </w:r>
      <w:r>
        <w:rPr>
          <w:color w:val="000000"/>
          <w:sz w:val="24"/>
          <w:szCs w:val="24"/>
        </w:rPr>
        <w:t xml:space="preserve">.  Crown 8vo, cloth, 5s.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Charing</w:t>
      </w:r>
      <w:r>
        <w:rPr>
          <w:color w:val="000000"/>
          <w:sz w:val="24"/>
          <w:szCs w:val="24"/>
        </w:rPr>
        <w:t xml:space="preserve"> </w:t>
      </w:r>
      <w:r>
        <w:rPr>
          <w:i/>
          <w:color w:val="000000"/>
          <w:sz w:val="24"/>
          <w:szCs w:val="24"/>
        </w:rPr>
        <w:t xml:space="preserve">Cross</w:t>
      </w:r>
      <w:r>
        <w:rPr>
          <w:color w:val="000000"/>
          <w:sz w:val="24"/>
          <w:szCs w:val="24"/>
        </w:rPr>
        <w:t xml:space="preserve"> and its Immediate Neighbourhood.= By J. </w:t>
      </w:r>
      <w:r>
        <w:rPr>
          <w:i/>
          <w:color w:val="000000"/>
          <w:sz w:val="24"/>
          <w:szCs w:val="24"/>
        </w:rPr>
        <w:t xml:space="preserve">Holden</w:t>
      </w:r>
      <w:r>
        <w:rPr>
          <w:color w:val="000000"/>
          <w:sz w:val="24"/>
          <w:szCs w:val="24"/>
        </w:rPr>
        <w:t xml:space="preserve"> MACMICHAEL.  With 2 Illustrations and a Plan.  Demy 8vo, cl., gilt top, 7s. 6d.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Clare</w:t>
      </w:r>
      <w:r>
        <w:rPr>
          <w:color w:val="000000"/>
          <w:sz w:val="24"/>
          <w:szCs w:val="24"/>
        </w:rPr>
        <w:t xml:space="preserve"> (</w:t>
      </w:r>
      <w:r>
        <w:rPr>
          <w:i/>
          <w:color w:val="000000"/>
          <w:sz w:val="24"/>
          <w:szCs w:val="24"/>
        </w:rPr>
        <w:t xml:space="preserve">Austin</w:t>
      </w:r>
      <w:r>
        <w:rPr>
          <w:color w:val="000000"/>
          <w:sz w:val="24"/>
          <w:szCs w:val="24"/>
        </w:rPr>
        <w:t xml:space="preserve">), Stories by.=</w:t>
      </w:r>
    </w:p>
    <w:p>
      <w:pPr>
        <w:widowControl w:val="on"/>
        <w:pBdr/>
        <w:spacing w:before="240" w:after="240" w:line="240" w:lineRule="auto"/>
        <w:ind w:left="0" w:right="0"/>
        <w:jc w:val="left"/>
      </w:pPr>
      <w:r>
        <w:rPr>
          <w:color w:val="000000"/>
          <w:sz w:val="24"/>
          <w:szCs w:val="24"/>
        </w:rPr>
        <w:t xml:space="preserve">=For the Love of a Lass.= Post 8vo, illustrated boards, 2s.</w:t>
      </w:r>
    </w:p>
    <w:p>
      <w:pPr>
        <w:widowControl w:val="on"/>
        <w:pBdr/>
        <w:spacing w:before="240" w:after="240" w:line="240" w:lineRule="auto"/>
        <w:ind w:left="0" w:right="0"/>
        <w:jc w:val="left"/>
      </w:pPr>
      <w:r>
        <w:rPr>
          <w:color w:val="000000"/>
          <w:sz w:val="24"/>
          <w:szCs w:val="24"/>
        </w:rPr>
        <w:t xml:space="preserve">=By the Rise of the River.= Crown 8vo, cloth, 3s. 6d.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6s. each.</w:t>
      </w:r>
    </w:p>
    <w:p>
      <w:pPr>
        <w:widowControl w:val="on"/>
        <w:pBdr/>
        <w:spacing w:before="240" w:after="240" w:line="240" w:lineRule="auto"/>
        <w:ind w:left="0" w:right="0"/>
        <w:jc w:val="left"/>
      </w:pPr>
      <w:r>
        <w:rPr>
          <w:color w:val="000000"/>
          <w:sz w:val="24"/>
          <w:szCs w:val="24"/>
        </w:rPr>
        <w:t xml:space="preserve">=The Tideway.=</w:t>
      </w:r>
    </w:p>
    <w:p>
      <w:pPr>
        <w:widowControl w:val="on"/>
        <w:pBdr/>
        <w:spacing w:before="240" w:after="240" w:line="240" w:lineRule="auto"/>
        <w:ind w:left="0" w:right="0"/>
        <w:jc w:val="left"/>
      </w:pPr>
      <w:r>
        <w:rPr>
          <w:color w:val="000000"/>
          <w:sz w:val="24"/>
          <w:szCs w:val="24"/>
        </w:rPr>
        <w:t xml:space="preserve">=Randal of Randalholme.=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Clive</w:t>
      </w:r>
      <w:r>
        <w:rPr>
          <w:color w:val="000000"/>
          <w:sz w:val="24"/>
          <w:szCs w:val="24"/>
        </w:rPr>
        <w:t xml:space="preserve"> (Mrs. </w:t>
      </w:r>
      <w:r>
        <w:rPr>
          <w:i/>
          <w:color w:val="000000"/>
          <w:sz w:val="24"/>
          <w:szCs w:val="24"/>
        </w:rPr>
        <w:t xml:space="preserve">Archer</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Post 8vo, cloth, 3s. 6d. each; illustrated boards, 2s. each.</w:t>
      </w:r>
    </w:p>
    <w:p>
      <w:pPr>
        <w:widowControl w:val="on"/>
        <w:pBdr/>
        <w:spacing w:before="240" w:after="240" w:line="240" w:lineRule="auto"/>
        <w:ind w:left="0" w:right="0"/>
        <w:jc w:val="left"/>
      </w:pPr>
      <w:r>
        <w:rPr>
          <w:color w:val="000000"/>
          <w:sz w:val="24"/>
          <w:szCs w:val="24"/>
        </w:rPr>
        <w:t xml:space="preserve">=Paul Ferroll.=</w:t>
      </w:r>
    </w:p>
    <w:p>
      <w:pPr>
        <w:widowControl w:val="on"/>
        <w:pBdr/>
        <w:spacing w:before="240" w:after="240" w:line="240" w:lineRule="auto"/>
        <w:ind w:left="0" w:right="0"/>
        <w:jc w:val="left"/>
      </w:pPr>
      <w:r>
        <w:rPr>
          <w:color w:val="000000"/>
          <w:sz w:val="24"/>
          <w:szCs w:val="24"/>
        </w:rPr>
        <w:t xml:space="preserve">=Why Paul Ferroll Killed his Wife.=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=CLODD (</w:t>
      </w:r>
      <w:r>
        <w:rPr>
          <w:i/>
          <w:color w:val="000000"/>
          <w:sz w:val="24"/>
          <w:szCs w:val="24"/>
        </w:rPr>
        <w:t xml:space="preserve">Edward</w:t>
      </w:r>
      <w:r>
        <w:rPr>
          <w:color w:val="000000"/>
          <w:sz w:val="24"/>
          <w:szCs w:val="24"/>
        </w:rPr>
        <w:t xml:space="preserve">).—­Myths and Dreams.=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Coates</w:t>
      </w:r>
      <w:r>
        <w:rPr>
          <w:color w:val="000000"/>
          <w:sz w:val="24"/>
          <w:szCs w:val="24"/>
        </w:rPr>
        <w:t xml:space="preserve"> (</w:t>
      </w:r>
      <w:r>
        <w:rPr>
          <w:i/>
          <w:color w:val="000000"/>
          <w:sz w:val="24"/>
          <w:szCs w:val="24"/>
        </w:rPr>
        <w:t xml:space="preserve">Anne</w:t>
      </w:r>
      <w:r>
        <w:rPr>
          <w:color w:val="000000"/>
          <w:sz w:val="24"/>
          <w:szCs w:val="24"/>
        </w:rPr>
        <w:t xml:space="preserve">).—­Rie’s Diary.=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Cobban</w:t>
      </w:r>
      <w:r>
        <w:rPr>
          <w:color w:val="000000"/>
          <w:sz w:val="24"/>
          <w:szCs w:val="24"/>
        </w:rPr>
        <w:t xml:space="preserve"> (J.  MACLAREN), Novels by.=</w:t>
      </w:r>
    </w:p>
    <w:p>
      <w:pPr>
        <w:widowControl w:val="on"/>
        <w:pBdr/>
        <w:spacing w:before="240" w:after="240" w:line="240" w:lineRule="auto"/>
        <w:ind w:left="0" w:right="0"/>
        <w:jc w:val="left"/>
      </w:pPr>
      <w:r>
        <w:rPr>
          <w:color w:val="000000"/>
          <w:sz w:val="24"/>
          <w:szCs w:val="24"/>
        </w:rPr>
        <w:t xml:space="preserve">=The Cure of Souls.= Post 8vo, illustrated boards, 2s.</w:t>
      </w:r>
    </w:p>
    <w:p>
      <w:pPr>
        <w:widowControl w:val="on"/>
        <w:pBdr/>
        <w:spacing w:before="240" w:after="240" w:line="240" w:lineRule="auto"/>
        <w:ind w:left="0" w:right="0"/>
        <w:jc w:val="left"/>
      </w:pPr>
      <w:r>
        <w:rPr>
          <w:color w:val="000000"/>
          <w:sz w:val="24"/>
          <w:szCs w:val="24"/>
        </w:rPr>
        <w:t xml:space="preserve">=The Red Sultan.= Crown 8vo, cloth, 3s. 6d.; post 8vo, illustrated boards, 2s.</w:t>
      </w:r>
    </w:p>
    <w:p>
      <w:pPr>
        <w:widowControl w:val="on"/>
        <w:pBdr/>
        <w:spacing w:before="240" w:after="240" w:line="240" w:lineRule="auto"/>
        <w:ind w:left="0" w:right="0"/>
        <w:jc w:val="left"/>
      </w:pPr>
      <w:r>
        <w:rPr>
          <w:color w:val="000000"/>
          <w:sz w:val="24"/>
          <w:szCs w:val="24"/>
        </w:rPr>
        <w:t xml:space="preserve">=The Burden of Isabel.=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Collins</w:t>
      </w:r>
      <w:r>
        <w:rPr>
          <w:color w:val="000000"/>
          <w:sz w:val="24"/>
          <w:szCs w:val="24"/>
        </w:rPr>
        <w:t xml:space="preserve"> (J.  CHURTON, M.A.), Books by.=</w:t>
      </w:r>
    </w:p>
    <w:p>
      <w:pPr>
        <w:widowControl w:val="on"/>
        <w:pBdr/>
        <w:spacing w:before="240" w:after="240" w:line="240" w:lineRule="auto"/>
        <w:ind w:left="0" w:right="0"/>
        <w:jc w:val="left"/>
      </w:pPr>
      <w:r>
        <w:rPr>
          <w:color w:val="000000"/>
          <w:sz w:val="24"/>
          <w:szCs w:val="24"/>
        </w:rPr>
        <w:t xml:space="preserve">Cr. 8vo, cloth, 3s. 6d. each.</w:t>
      </w:r>
    </w:p>
    <w:p>
      <w:pPr>
        <w:widowControl w:val="on"/>
        <w:pBdr/>
        <w:spacing w:before="240" w:after="240" w:line="240" w:lineRule="auto"/>
        <w:ind w:left="0" w:right="0"/>
        <w:jc w:val="left"/>
      </w:pPr>
      <w:r>
        <w:rPr>
          <w:color w:val="000000"/>
          <w:sz w:val="24"/>
          <w:szCs w:val="24"/>
        </w:rPr>
        <w:t xml:space="preserve">=Illustrations of Tennyson.=</w:t>
      </w:r>
    </w:p>
    <w:p>
      <w:pPr>
        <w:widowControl w:val="on"/>
        <w:pBdr/>
        <w:spacing w:before="240" w:after="240" w:line="240" w:lineRule="auto"/>
        <w:ind w:left="0" w:right="0"/>
        <w:jc w:val="left"/>
      </w:pPr>
      <w:r>
        <w:rPr>
          <w:color w:val="000000"/>
          <w:sz w:val="24"/>
          <w:szCs w:val="24"/>
        </w:rPr>
        <w:t xml:space="preserve">=Jonathan Swift.=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Collins</w:t>
      </w:r>
      <w:r>
        <w:rPr>
          <w:color w:val="000000"/>
          <w:sz w:val="24"/>
          <w:szCs w:val="24"/>
        </w:rPr>
        <w:t xml:space="preserve"> (</w:t>
      </w:r>
      <w:r>
        <w:rPr>
          <w:i/>
          <w:color w:val="000000"/>
          <w:sz w:val="24"/>
          <w:szCs w:val="24"/>
        </w:rPr>
        <w:t xml:space="preserve">Mortimer</w:t>
      </w:r>
      <w:r>
        <w:rPr>
          <w:color w:val="000000"/>
          <w:sz w:val="24"/>
          <w:szCs w:val="24"/>
        </w:rPr>
        <w:t xml:space="preserve"> and </w:t>
      </w:r>
      <w:r>
        <w:rPr>
          <w:i/>
          <w:color w:val="000000"/>
          <w:sz w:val="24"/>
          <w:szCs w:val="24"/>
        </w:rPr>
        <w:t xml:space="preserve">Frances</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Crown 8vo, cloth, 3s. 6d. each; post 8vo, illustrated boards, 2s. each.</w:t>
      </w:r>
    </w:p>
    <w:p>
      <w:pPr>
        <w:widowControl w:val="on"/>
        <w:pBdr/>
        <w:spacing w:before="240" w:after="240" w:line="240" w:lineRule="auto"/>
        <w:ind w:left="0" w:right="0"/>
        <w:jc w:val="left"/>
      </w:pPr>
      <w:r>
        <w:rPr>
          <w:color w:val="000000"/>
          <w:sz w:val="24"/>
          <w:szCs w:val="24"/>
        </w:rPr>
        <w:t xml:space="preserve">=From Midnight to Midnight.=</w:t>
      </w:r>
    </w:p>
    <w:p>
      <w:pPr>
        <w:widowControl w:val="on"/>
        <w:pBdr/>
        <w:spacing w:before="240" w:after="240" w:line="240" w:lineRule="auto"/>
        <w:ind w:left="0" w:right="0"/>
        <w:jc w:val="left"/>
      </w:pPr>
      <w:r>
        <w:rPr>
          <w:color w:val="000000"/>
          <w:sz w:val="24"/>
          <w:szCs w:val="24"/>
        </w:rPr>
        <w:t xml:space="preserve">=You Play me False.=</w:t>
      </w:r>
    </w:p>
    <w:p>
      <w:pPr>
        <w:widowControl w:val="on"/>
        <w:pBdr/>
        <w:spacing w:before="240" w:after="240" w:line="240" w:lineRule="auto"/>
        <w:ind w:left="0" w:right="0"/>
        <w:jc w:val="left"/>
      </w:pPr>
      <w:r>
        <w:rPr>
          <w:color w:val="000000"/>
          <w:sz w:val="24"/>
          <w:szCs w:val="24"/>
        </w:rPr>
        <w:t xml:space="preserve">=Blacksmith and Scholar.=</w:t>
      </w:r>
    </w:p>
    <w:p>
      <w:pPr>
        <w:widowControl w:val="on"/>
        <w:pBdr/>
        <w:spacing w:before="240" w:after="240" w:line="240" w:lineRule="auto"/>
        <w:ind w:left="0" w:right="0"/>
        <w:jc w:val="left"/>
      </w:pPr>
      <w:r>
        <w:rPr>
          <w:color w:val="000000"/>
          <w:sz w:val="24"/>
          <w:szCs w:val="24"/>
        </w:rPr>
        <w:t xml:space="preserve">=The Village Comedy.=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Post 8vo, illustrated boards, 2s. each.</w:t>
      </w:r>
    </w:p>
    <w:p>
      <w:pPr>
        <w:widowControl w:val="on"/>
        <w:pBdr/>
        <w:spacing w:before="240" w:after="240" w:line="240" w:lineRule="auto"/>
        <w:ind w:left="0" w:right="0"/>
        <w:jc w:val="left"/>
      </w:pPr>
      <w:r>
        <w:rPr>
          <w:color w:val="000000"/>
          <w:sz w:val="24"/>
          <w:szCs w:val="24"/>
        </w:rPr>
        <w:t xml:space="preserve">=Transmigration.=</w:t>
      </w:r>
    </w:p>
    <w:p>
      <w:pPr>
        <w:widowControl w:val="on"/>
        <w:pBdr/>
        <w:spacing w:before="240" w:after="240" w:line="240" w:lineRule="auto"/>
        <w:ind w:left="0" w:right="0"/>
        <w:jc w:val="left"/>
      </w:pPr>
      <w:r>
        <w:rPr>
          <w:color w:val="000000"/>
          <w:sz w:val="24"/>
          <w:szCs w:val="24"/>
        </w:rPr>
        <w:t xml:space="preserve">=A Fight with Fortune.=</w:t>
      </w:r>
    </w:p>
    <w:p>
      <w:pPr>
        <w:widowControl w:val="on"/>
        <w:pBdr/>
        <w:spacing w:before="240" w:after="240" w:line="240" w:lineRule="auto"/>
        <w:ind w:left="0" w:right="0"/>
        <w:jc w:val="left"/>
      </w:pPr>
      <w:r>
        <w:rPr>
          <w:color w:val="000000"/>
          <w:sz w:val="24"/>
          <w:szCs w:val="24"/>
        </w:rPr>
        <w:t xml:space="preserve">=Sweet Anne Page.=</w:t>
      </w:r>
    </w:p>
    <w:p>
      <w:pPr>
        <w:widowControl w:val="on"/>
        <w:pBdr/>
        <w:spacing w:before="240" w:after="240" w:line="240" w:lineRule="auto"/>
        <w:ind w:left="0" w:right="0"/>
        <w:jc w:val="left"/>
      </w:pPr>
      <w:r>
        <w:rPr>
          <w:color w:val="000000"/>
          <w:sz w:val="24"/>
          <w:szCs w:val="24"/>
        </w:rPr>
        <w:t xml:space="preserve">=Sweet and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=Frances.=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=COLMAN’S (</w:t>
      </w:r>
      <w:r>
        <w:rPr>
          <w:i/>
          <w:color w:val="000000"/>
          <w:sz w:val="24"/>
          <w:szCs w:val="24"/>
        </w:rPr>
        <w:t xml:space="preserve">George</w:t>
      </w:r>
      <w:r>
        <w:rPr>
          <w:color w:val="000000"/>
          <w:sz w:val="24"/>
          <w:szCs w:val="24"/>
        </w:rPr>
        <w:t xml:space="preserve">) Humorous Works:= ‘Broad Grins,’ ’My Nightgown and Slippers,’ &amp;c.  With Life and Frontis.  Crown 8vo, cl.,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Colquhoun</w:t>
      </w:r>
      <w:r>
        <w:rPr>
          <w:color w:val="000000"/>
          <w:sz w:val="24"/>
          <w:szCs w:val="24"/>
        </w:rPr>
        <w:t xml:space="preserve"> (M.J.).—­Every Inch a Soldier.= Crown 8vo, cloth, 3s. 6d.; post 8vo, illustrated boards,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Colt</w:t>
      </w:r>
      <w:r>
        <w:rPr>
          <w:color w:val="000000"/>
          <w:sz w:val="24"/>
          <w:szCs w:val="24"/>
        </w:rPr>
        <w:t xml:space="preserve">-</w:t>
      </w:r>
      <w:r>
        <w:rPr>
          <w:i/>
          <w:color w:val="000000"/>
          <w:sz w:val="24"/>
          <w:szCs w:val="24"/>
        </w:rPr>
        <w:t xml:space="preserve">breaking</w:t>
      </w:r>
      <w:r>
        <w:rPr>
          <w:color w:val="000000"/>
          <w:sz w:val="24"/>
          <w:szCs w:val="24"/>
        </w:rPr>
        <w:t xml:space="preserve">, Hints on.  By W.M.  </w:t>
      </w:r>
      <w:r>
        <w:rPr>
          <w:i/>
          <w:color w:val="000000"/>
          <w:sz w:val="24"/>
          <w:szCs w:val="24"/>
        </w:rPr>
        <w:t xml:space="preserve">Hutchison</w:t>
      </w:r>
      <w:r>
        <w:rPr>
          <w:color w:val="000000"/>
          <w:sz w:val="24"/>
          <w:szCs w:val="24"/>
        </w:rPr>
        <w:t xml:space="preserve">.= Cr. 8vo, cl.,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Compton</w:t>
      </w:r>
      <w:r>
        <w:rPr>
          <w:color w:val="000000"/>
          <w:sz w:val="24"/>
          <w:szCs w:val="24"/>
        </w:rPr>
        <w:t xml:space="preserve"> (</w:t>
      </w:r>
      <w:r>
        <w:rPr>
          <w:i/>
          <w:color w:val="000000"/>
          <w:sz w:val="24"/>
          <w:szCs w:val="24"/>
        </w:rPr>
        <w:t xml:space="preserve">Herbert</w:t>
      </w:r>
      <w:r>
        <w:rPr>
          <w:color w:val="000000"/>
          <w:sz w:val="24"/>
          <w:szCs w:val="24"/>
        </w:rPr>
        <w:t xml:space="preserve">), by.=</w:t>
      </w:r>
    </w:p>
    <w:p>
      <w:pPr>
        <w:widowControl w:val="on"/>
        <w:pBdr/>
        <w:spacing w:before="240" w:after="240" w:line="240" w:lineRule="auto"/>
        <w:ind w:left="0" w:right="0"/>
        <w:jc w:val="left"/>
      </w:pPr>
      <w:r>
        <w:rPr>
          <w:color w:val="000000"/>
          <w:sz w:val="24"/>
          <w:szCs w:val="24"/>
        </w:rPr>
        <w:t xml:space="preserve">=The Inimitable Mrs. Massingham.= Crown 8vo, cloth, 3s. 6d.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6s. each.</w:t>
      </w:r>
    </w:p>
    <w:p>
      <w:pPr>
        <w:widowControl w:val="on"/>
        <w:pBdr/>
        <w:spacing w:before="240" w:after="240" w:line="240" w:lineRule="auto"/>
        <w:ind w:left="0" w:right="0"/>
        <w:jc w:val="left"/>
      </w:pPr>
      <w:r>
        <w:rPr>
          <w:color w:val="000000"/>
          <w:sz w:val="24"/>
          <w:szCs w:val="24"/>
        </w:rPr>
        <w:t xml:space="preserve">=The Wilful Way.=</w:t>
      </w:r>
    </w:p>
    <w:p>
      <w:pPr>
        <w:widowControl w:val="on"/>
        <w:pBdr/>
        <w:spacing w:before="240" w:after="240" w:line="240" w:lineRule="auto"/>
        <w:ind w:left="0" w:right="0"/>
        <w:jc w:val="left"/>
      </w:pPr>
      <w:r>
        <w:rPr>
          <w:color w:val="000000"/>
          <w:sz w:val="24"/>
          <w:szCs w:val="24"/>
        </w:rPr>
        <w:t xml:space="preserve">=The Queen can do no Wrong.=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Collins</w:t>
      </w:r>
      <w:r>
        <w:rPr>
          <w:color w:val="000000"/>
          <w:sz w:val="24"/>
          <w:szCs w:val="24"/>
        </w:rPr>
        <w:t xml:space="preserve"> (</w:t>
      </w:r>
      <w:r>
        <w:rPr>
          <w:i/>
          <w:color w:val="000000"/>
          <w:sz w:val="24"/>
          <w:szCs w:val="24"/>
        </w:rPr>
        <w:t xml:space="preserve">Wilkie</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Cr. 8vo, cl., 3s. 6d. each; post 8vo, picture boards, 2s. each; cl. limp, 2s. 6d each.</w:t>
      </w:r>
    </w:p>
    <w:p>
      <w:pPr>
        <w:widowControl w:val="on"/>
        <w:pBdr/>
        <w:spacing w:before="240" w:after="240" w:line="240" w:lineRule="auto"/>
        <w:ind w:left="0" w:right="0"/>
        <w:jc w:val="left"/>
      </w:pPr>
      <w:r>
        <w:rPr>
          <w:color w:val="000000"/>
          <w:sz w:val="24"/>
          <w:szCs w:val="24"/>
        </w:rPr>
        <w:t xml:space="preserve">=Antonina.=</w:t>
      </w:r>
    </w:p>
    <w:p>
      <w:pPr>
        <w:widowControl w:val="on"/>
        <w:pBdr/>
        <w:spacing w:before="240" w:after="240" w:line="240" w:lineRule="auto"/>
        <w:ind w:left="0" w:right="0"/>
        <w:jc w:val="left"/>
      </w:pPr>
      <w:r>
        <w:rPr>
          <w:color w:val="000000"/>
          <w:sz w:val="24"/>
          <w:szCs w:val="24"/>
        </w:rPr>
        <w:t xml:space="preserve">=Basil.=</w:t>
      </w:r>
    </w:p>
    <w:p>
      <w:pPr>
        <w:widowControl w:val="on"/>
        <w:pBdr/>
        <w:spacing w:before="240" w:after="240" w:line="240" w:lineRule="auto"/>
        <w:ind w:left="0" w:right="0"/>
        <w:jc w:val="left"/>
      </w:pPr>
      <w:r>
        <w:rPr>
          <w:color w:val="000000"/>
          <w:sz w:val="24"/>
          <w:szCs w:val="24"/>
        </w:rPr>
        <w:t xml:space="preserve">=Hide and Seek=</w:t>
      </w:r>
    </w:p>
    <w:p>
      <w:pPr>
        <w:widowControl w:val="on"/>
        <w:pBdr/>
        <w:spacing w:before="240" w:after="240" w:line="240" w:lineRule="auto"/>
        <w:ind w:left="0" w:right="0"/>
        <w:jc w:val="left"/>
      </w:pPr>
      <w:r>
        <w:rPr>
          <w:color w:val="000000"/>
          <w:sz w:val="24"/>
          <w:szCs w:val="24"/>
        </w:rPr>
        <w:t xml:space="preserve">=The Woman in White.=</w:t>
      </w:r>
    </w:p>
    <w:p>
      <w:pPr>
        <w:widowControl w:val="on"/>
        <w:pBdr/>
        <w:spacing w:before="240" w:after="240" w:line="240" w:lineRule="auto"/>
        <w:ind w:left="0" w:right="0"/>
        <w:jc w:val="left"/>
      </w:pPr>
      <w:r>
        <w:rPr>
          <w:color w:val="000000"/>
          <w:sz w:val="24"/>
          <w:szCs w:val="24"/>
        </w:rPr>
        <w:t xml:space="preserve">=The Moonstone.=</w:t>
      </w:r>
    </w:p>
    <w:p>
      <w:pPr>
        <w:widowControl w:val="on"/>
        <w:pBdr/>
        <w:spacing w:before="240" w:after="240" w:line="240" w:lineRule="auto"/>
        <w:ind w:left="0" w:right="0"/>
        <w:jc w:val="left"/>
      </w:pPr>
      <w:r>
        <w:rPr>
          <w:color w:val="000000"/>
          <w:sz w:val="24"/>
          <w:szCs w:val="24"/>
        </w:rPr>
        <w:t xml:space="preserve">=Man and Wife.=</w:t>
      </w:r>
    </w:p>
    <w:p>
      <w:pPr>
        <w:widowControl w:val="on"/>
        <w:pBdr/>
        <w:spacing w:before="240" w:after="240" w:line="240" w:lineRule="auto"/>
        <w:ind w:left="0" w:right="0"/>
        <w:jc w:val="left"/>
      </w:pPr>
      <w:r>
        <w:rPr>
          <w:color w:val="000000"/>
          <w:sz w:val="24"/>
          <w:szCs w:val="24"/>
        </w:rPr>
        <w:t xml:space="preserve">=The Dead Secret.=</w:t>
      </w:r>
    </w:p>
    <w:p>
      <w:pPr>
        <w:widowControl w:val="on"/>
        <w:pBdr/>
        <w:spacing w:before="240" w:after="240" w:line="240" w:lineRule="auto"/>
        <w:ind w:left="0" w:right="0"/>
        <w:jc w:val="left"/>
      </w:pPr>
      <w:r>
        <w:rPr>
          <w:color w:val="000000"/>
          <w:sz w:val="24"/>
          <w:szCs w:val="24"/>
        </w:rPr>
        <w:t xml:space="preserve">=After Dark.=</w:t>
      </w:r>
    </w:p>
    <w:p>
      <w:pPr>
        <w:widowControl w:val="on"/>
        <w:pBdr/>
        <w:spacing w:before="240" w:after="240" w:line="240" w:lineRule="auto"/>
        <w:ind w:left="0" w:right="0"/>
        <w:jc w:val="left"/>
      </w:pPr>
      <w:r>
        <w:rPr>
          <w:color w:val="000000"/>
          <w:sz w:val="24"/>
          <w:szCs w:val="24"/>
        </w:rPr>
        <w:t xml:space="preserve">=The Queen of Hearts.=</w:t>
      </w:r>
    </w:p>
    <w:p>
      <w:pPr>
        <w:widowControl w:val="on"/>
        <w:pBdr/>
        <w:spacing w:before="240" w:after="240" w:line="240" w:lineRule="auto"/>
        <w:ind w:left="0" w:right="0"/>
        <w:jc w:val="left"/>
      </w:pPr>
      <w:r>
        <w:rPr>
          <w:color w:val="000000"/>
          <w:sz w:val="24"/>
          <w:szCs w:val="24"/>
        </w:rPr>
        <w:t xml:space="preserve">=No Name=</w:t>
      </w:r>
    </w:p>
    <w:p>
      <w:pPr>
        <w:widowControl w:val="on"/>
        <w:pBdr/>
        <w:spacing w:before="240" w:after="240" w:line="240" w:lineRule="auto"/>
        <w:ind w:left="0" w:right="0"/>
        <w:jc w:val="left"/>
      </w:pPr>
      <w:r>
        <w:rPr>
          <w:color w:val="000000"/>
          <w:sz w:val="24"/>
          <w:szCs w:val="24"/>
        </w:rPr>
        <w:t xml:space="preserve">=My Miscellanies.=</w:t>
      </w:r>
    </w:p>
    <w:p>
      <w:pPr>
        <w:widowControl w:val="on"/>
        <w:pBdr/>
        <w:spacing w:before="240" w:after="240" w:line="240" w:lineRule="auto"/>
        <w:ind w:left="0" w:right="0"/>
        <w:jc w:val="left"/>
      </w:pPr>
      <w:r>
        <w:rPr>
          <w:color w:val="000000"/>
          <w:sz w:val="24"/>
          <w:szCs w:val="24"/>
        </w:rPr>
        <w:t xml:space="preserve">=Armadale.=</w:t>
      </w:r>
    </w:p>
    <w:p>
      <w:pPr>
        <w:widowControl w:val="on"/>
        <w:pBdr/>
        <w:spacing w:before="240" w:after="240" w:line="240" w:lineRule="auto"/>
        <w:ind w:left="0" w:right="0"/>
        <w:jc w:val="left"/>
      </w:pPr>
      <w:r>
        <w:rPr>
          <w:color w:val="000000"/>
          <w:sz w:val="24"/>
          <w:szCs w:val="24"/>
        </w:rPr>
        <w:t xml:space="preserve">=Poor Miss Finch.=</w:t>
      </w:r>
    </w:p>
    <w:p>
      <w:pPr>
        <w:widowControl w:val="on"/>
        <w:pBdr/>
        <w:spacing w:before="240" w:after="240" w:line="240" w:lineRule="auto"/>
        <w:ind w:left="0" w:right="0"/>
        <w:jc w:val="left"/>
      </w:pPr>
      <w:r>
        <w:rPr>
          <w:color w:val="000000"/>
          <w:sz w:val="24"/>
          <w:szCs w:val="24"/>
        </w:rPr>
        <w:t xml:space="preserve">=Miss or Mrs.?=</w:t>
      </w:r>
    </w:p>
    <w:p>
      <w:pPr>
        <w:widowControl w:val="on"/>
        <w:pBdr/>
        <w:spacing w:before="240" w:after="240" w:line="240" w:lineRule="auto"/>
        <w:ind w:left="0" w:right="0"/>
        <w:jc w:val="left"/>
      </w:pPr>
      <w:r>
        <w:rPr>
          <w:color w:val="000000"/>
          <w:sz w:val="24"/>
          <w:szCs w:val="24"/>
        </w:rPr>
        <w:t xml:space="preserve">=The New Magdalen.=</w:t>
      </w:r>
    </w:p>
    <w:p>
      <w:pPr>
        <w:widowControl w:val="on"/>
        <w:pBdr/>
        <w:spacing w:before="240" w:after="240" w:line="240" w:lineRule="auto"/>
        <w:ind w:left="0" w:right="0"/>
        <w:jc w:val="left"/>
      </w:pPr>
      <w:r>
        <w:rPr>
          <w:color w:val="000000"/>
          <w:sz w:val="24"/>
          <w:szCs w:val="24"/>
        </w:rPr>
        <w:t xml:space="preserve">=The Frozen Deep.=</w:t>
      </w:r>
    </w:p>
    <w:p>
      <w:pPr>
        <w:widowControl w:val="on"/>
        <w:pBdr/>
        <w:spacing w:before="240" w:after="240" w:line="240" w:lineRule="auto"/>
        <w:ind w:left="0" w:right="0"/>
        <w:jc w:val="left"/>
      </w:pPr>
      <w:r>
        <w:rPr>
          <w:color w:val="000000"/>
          <w:sz w:val="24"/>
          <w:szCs w:val="24"/>
        </w:rPr>
        <w:t xml:space="preserve">=The Law and the Lady.=</w:t>
      </w:r>
    </w:p>
    <w:p>
      <w:pPr>
        <w:widowControl w:val="on"/>
        <w:pBdr/>
        <w:spacing w:before="240" w:after="240" w:line="240" w:lineRule="auto"/>
        <w:ind w:left="0" w:right="0"/>
        <w:jc w:val="left"/>
      </w:pPr>
      <w:r>
        <w:rPr>
          <w:color w:val="000000"/>
          <w:sz w:val="24"/>
          <w:szCs w:val="24"/>
        </w:rPr>
        <w:t xml:space="preserve">=The Two Destinies.=</w:t>
      </w:r>
    </w:p>
    <w:p>
      <w:pPr>
        <w:widowControl w:val="on"/>
        <w:pBdr/>
        <w:spacing w:before="240" w:after="240" w:line="240" w:lineRule="auto"/>
        <w:ind w:left="0" w:right="0"/>
        <w:jc w:val="left"/>
      </w:pPr>
      <w:r>
        <w:rPr>
          <w:color w:val="000000"/>
          <w:sz w:val="24"/>
          <w:szCs w:val="24"/>
        </w:rPr>
        <w:t xml:space="preserve">=The Haunted Hotel.=</w:t>
      </w:r>
    </w:p>
    <w:p>
      <w:pPr>
        <w:widowControl w:val="on"/>
        <w:pBdr/>
        <w:spacing w:before="240" w:after="240" w:line="240" w:lineRule="auto"/>
        <w:ind w:left="0" w:right="0"/>
        <w:jc w:val="left"/>
      </w:pPr>
      <w:r>
        <w:rPr>
          <w:color w:val="000000"/>
          <w:sz w:val="24"/>
          <w:szCs w:val="24"/>
        </w:rPr>
        <w:t xml:space="preserve">=The Fallen Leaves.=</w:t>
      </w:r>
    </w:p>
    <w:p>
      <w:pPr>
        <w:widowControl w:val="on"/>
        <w:pBdr/>
        <w:spacing w:before="240" w:after="240" w:line="240" w:lineRule="auto"/>
        <w:ind w:left="0" w:right="0"/>
        <w:jc w:val="left"/>
      </w:pPr>
      <w:r>
        <w:rPr>
          <w:color w:val="000000"/>
          <w:sz w:val="24"/>
          <w:szCs w:val="24"/>
        </w:rPr>
        <w:t xml:space="preserve">=Jezebel’s Daughter.=</w:t>
      </w:r>
    </w:p>
    <w:p>
      <w:pPr>
        <w:widowControl w:val="on"/>
        <w:pBdr/>
        <w:spacing w:before="240" w:after="240" w:line="240" w:lineRule="auto"/>
        <w:ind w:left="0" w:right="0"/>
        <w:jc w:val="left"/>
      </w:pPr>
      <w:r>
        <w:rPr>
          <w:color w:val="000000"/>
          <w:sz w:val="24"/>
          <w:szCs w:val="24"/>
        </w:rPr>
        <w:t xml:space="preserve">=The Black Robe.=</w:t>
      </w:r>
    </w:p>
    <w:p>
      <w:pPr>
        <w:widowControl w:val="on"/>
        <w:pBdr/>
        <w:spacing w:before="240" w:after="240" w:line="240" w:lineRule="auto"/>
        <w:ind w:left="0" w:right="0"/>
        <w:jc w:val="left"/>
      </w:pPr>
      <w:r>
        <w:rPr>
          <w:color w:val="000000"/>
          <w:sz w:val="24"/>
          <w:szCs w:val="24"/>
        </w:rPr>
        <w:t xml:space="preserve">=Heart and Science.=</w:t>
      </w:r>
    </w:p>
    <w:p>
      <w:pPr>
        <w:widowControl w:val="on"/>
        <w:pBdr/>
        <w:spacing w:before="240" w:after="240" w:line="240" w:lineRule="auto"/>
        <w:ind w:left="0" w:right="0"/>
        <w:jc w:val="left"/>
      </w:pPr>
      <w:r>
        <w:rPr>
          <w:color w:val="000000"/>
          <w:sz w:val="24"/>
          <w:szCs w:val="24"/>
        </w:rPr>
        <w:t xml:space="preserve">=’I Say No.’=</w:t>
      </w:r>
    </w:p>
    <w:p>
      <w:pPr>
        <w:widowControl w:val="on"/>
        <w:pBdr/>
        <w:spacing w:before="240" w:after="240" w:line="240" w:lineRule="auto"/>
        <w:ind w:left="0" w:right="0"/>
        <w:jc w:val="left"/>
      </w:pPr>
      <w:r>
        <w:rPr>
          <w:color w:val="000000"/>
          <w:sz w:val="24"/>
          <w:szCs w:val="24"/>
        </w:rPr>
        <w:t xml:space="preserve">=A Rogue’s Life.=</w:t>
      </w:r>
    </w:p>
    <w:p>
      <w:pPr>
        <w:widowControl w:val="on"/>
        <w:pBdr/>
        <w:spacing w:before="240" w:after="240" w:line="240" w:lineRule="auto"/>
        <w:ind w:left="0" w:right="0"/>
        <w:jc w:val="left"/>
      </w:pPr>
      <w:r>
        <w:rPr>
          <w:color w:val="000000"/>
          <w:sz w:val="24"/>
          <w:szCs w:val="24"/>
        </w:rPr>
        <w:t xml:space="preserve">=The Evil Genius.=</w:t>
      </w:r>
    </w:p>
    <w:p>
      <w:pPr>
        <w:widowControl w:val="on"/>
        <w:pBdr/>
        <w:spacing w:before="240" w:after="240" w:line="240" w:lineRule="auto"/>
        <w:ind w:left="0" w:right="0"/>
        <w:jc w:val="left"/>
      </w:pPr>
      <w:r>
        <w:rPr>
          <w:color w:val="000000"/>
          <w:sz w:val="24"/>
          <w:szCs w:val="24"/>
        </w:rPr>
        <w:t xml:space="preserve">=Little Novels.=</w:t>
      </w:r>
    </w:p>
    <w:p>
      <w:pPr>
        <w:widowControl w:val="on"/>
        <w:pBdr/>
        <w:spacing w:before="240" w:after="240" w:line="240" w:lineRule="auto"/>
        <w:ind w:left="0" w:right="0"/>
        <w:jc w:val="left"/>
      </w:pPr>
      <w:r>
        <w:rPr>
          <w:color w:val="000000"/>
          <w:sz w:val="24"/>
          <w:szCs w:val="24"/>
        </w:rPr>
        <w:t xml:space="preserve">=The Legacy of Cain.=</w:t>
      </w:r>
    </w:p>
    <w:p>
      <w:pPr>
        <w:widowControl w:val="on"/>
        <w:pBdr/>
        <w:spacing w:before="240" w:after="240" w:line="240" w:lineRule="auto"/>
        <w:ind w:left="0" w:right="0"/>
        <w:jc w:val="left"/>
      </w:pPr>
      <w:r>
        <w:rPr>
          <w:color w:val="000000"/>
          <w:sz w:val="24"/>
          <w:szCs w:val="24"/>
        </w:rPr>
        <w:t xml:space="preserve">=Blind Love.=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Popular</w:t>
      </w:r>
      <w:r>
        <w:rPr>
          <w:color w:val="000000"/>
          <w:sz w:val="24"/>
          <w:szCs w:val="24"/>
        </w:rPr>
        <w:t xml:space="preserve"> </w:t>
      </w:r>
      <w:r>
        <w:rPr>
          <w:i/>
          <w:color w:val="000000"/>
          <w:sz w:val="24"/>
          <w:szCs w:val="24"/>
        </w:rPr>
        <w:t xml:space="preserve">editions</w:t>
      </w:r>
      <w:r>
        <w:rPr>
          <w:color w:val="000000"/>
          <w:sz w:val="24"/>
          <w:szCs w:val="24"/>
        </w:rPr>
        <w:t xml:space="preserve">, medium 8vo, 6d. each.</w:t>
      </w:r>
    </w:p>
    <w:p>
      <w:pPr>
        <w:widowControl w:val="on"/>
        <w:pBdr/>
        <w:spacing w:before="240" w:after="240" w:line="240" w:lineRule="auto"/>
        <w:ind w:left="0" w:right="0"/>
        <w:jc w:val="left"/>
      </w:pPr>
      <w:r>
        <w:rPr>
          <w:color w:val="000000"/>
          <w:sz w:val="24"/>
          <w:szCs w:val="24"/>
        </w:rPr>
        <w:t xml:space="preserve">=The Moonstone.=</w:t>
      </w:r>
    </w:p>
    <w:p>
      <w:pPr>
        <w:widowControl w:val="on"/>
        <w:pBdr/>
        <w:spacing w:before="240" w:after="240" w:line="240" w:lineRule="auto"/>
        <w:ind w:left="0" w:right="0"/>
        <w:jc w:val="left"/>
      </w:pPr>
      <w:r>
        <w:rPr>
          <w:color w:val="000000"/>
          <w:sz w:val="24"/>
          <w:szCs w:val="24"/>
        </w:rPr>
        <w:t xml:space="preserve">=The Woman in White.=</w:t>
      </w:r>
    </w:p>
    <w:p>
      <w:pPr>
        <w:widowControl w:val="on"/>
        <w:pBdr/>
        <w:spacing w:before="240" w:after="240" w:line="240" w:lineRule="auto"/>
        <w:ind w:left="0" w:right="0"/>
        <w:jc w:val="left"/>
      </w:pPr>
      <w:r>
        <w:rPr>
          <w:color w:val="000000"/>
          <w:sz w:val="24"/>
          <w:szCs w:val="24"/>
        </w:rPr>
        <w:t xml:space="preserve">=Antonina.=</w:t>
      </w:r>
    </w:p>
    <w:p>
      <w:pPr>
        <w:widowControl w:val="on"/>
        <w:pBdr/>
        <w:spacing w:before="240" w:after="240" w:line="240" w:lineRule="auto"/>
        <w:ind w:left="0" w:right="0"/>
        <w:jc w:val="left"/>
      </w:pPr>
      <w:r>
        <w:rPr>
          <w:color w:val="000000"/>
          <w:sz w:val="24"/>
          <w:szCs w:val="24"/>
        </w:rPr>
        <w:t xml:space="preserve">=The New Magdalen.=</w:t>
      </w:r>
    </w:p>
    <w:p>
      <w:pPr>
        <w:widowControl w:val="on"/>
        <w:pBdr/>
        <w:spacing w:before="240" w:after="240" w:line="240" w:lineRule="auto"/>
        <w:ind w:left="0" w:right="0"/>
        <w:jc w:val="left"/>
      </w:pPr>
      <w:r>
        <w:rPr>
          <w:color w:val="000000"/>
          <w:sz w:val="24"/>
          <w:szCs w:val="24"/>
        </w:rPr>
        <w:t xml:space="preserve">=The Dead Secret.=</w:t>
      </w:r>
    </w:p>
    <w:p>
      <w:pPr>
        <w:widowControl w:val="on"/>
        <w:pBdr/>
        <w:spacing w:before="240" w:after="240" w:line="240" w:lineRule="auto"/>
        <w:ind w:left="0" w:right="0"/>
        <w:jc w:val="left"/>
      </w:pPr>
      <w:r>
        <w:rPr>
          <w:color w:val="000000"/>
          <w:sz w:val="24"/>
          <w:szCs w:val="24"/>
        </w:rPr>
        <w:t xml:space="preserve">=No Name.=</w:t>
      </w:r>
    </w:p>
    <w:p>
      <w:pPr>
        <w:widowControl w:val="on"/>
        <w:pBdr/>
        <w:spacing w:before="240" w:after="240" w:line="240" w:lineRule="auto"/>
        <w:ind w:left="0" w:right="0"/>
        <w:jc w:val="left"/>
      </w:pPr>
      <w:r>
        <w:rPr>
          <w:color w:val="000000"/>
          <w:sz w:val="24"/>
          <w:szCs w:val="24"/>
        </w:rPr>
        <w:t xml:space="preserve">=Man and Wife.=</w:t>
      </w:r>
    </w:p>
    <w:p>
      <w:pPr>
        <w:widowControl w:val="on"/>
        <w:pBdr/>
        <w:spacing w:before="240" w:after="240" w:line="240" w:lineRule="auto"/>
        <w:ind w:left="0" w:right="0"/>
        <w:jc w:val="left"/>
      </w:pPr>
      <w:r>
        <w:rPr>
          <w:color w:val="000000"/>
          <w:sz w:val="24"/>
          <w:szCs w:val="24"/>
        </w:rPr>
        <w:t xml:space="preserve">=Armadale.=</w:t>
      </w:r>
    </w:p>
    <w:p>
      <w:pPr>
        <w:widowControl w:val="on"/>
        <w:pBdr/>
        <w:spacing w:before="240" w:after="240" w:line="240" w:lineRule="auto"/>
        <w:ind w:left="0" w:right="0"/>
        <w:jc w:val="left"/>
      </w:pPr>
      <w:r>
        <w:rPr>
          <w:color w:val="000000"/>
          <w:sz w:val="24"/>
          <w:szCs w:val="24"/>
        </w:rPr>
        <w:t xml:space="preserve">=The Woman in White.= </w:t>
      </w:r>
      <w:r>
        <w:rPr>
          <w:i/>
          <w:color w:val="000000"/>
          <w:sz w:val="24"/>
          <w:szCs w:val="24"/>
        </w:rPr>
        <w:t xml:space="preserve">Large</w:t>
      </w:r>
      <w:r>
        <w:rPr>
          <w:color w:val="000000"/>
          <w:sz w:val="24"/>
          <w:szCs w:val="24"/>
        </w:rPr>
        <w:t xml:space="preserve"> </w:t>
      </w:r>
      <w:r>
        <w:rPr>
          <w:i/>
          <w:color w:val="000000"/>
          <w:sz w:val="24"/>
          <w:szCs w:val="24"/>
        </w:rPr>
        <w:t xml:space="preserve">type</w:t>
      </w:r>
      <w:r>
        <w:rPr>
          <w:color w:val="000000"/>
          <w:sz w:val="24"/>
          <w:szCs w:val="24"/>
        </w:rPr>
        <w:t xml:space="preserve">, </w:t>
      </w:r>
      <w:r>
        <w:rPr>
          <w:i/>
          <w:color w:val="000000"/>
          <w:sz w:val="24"/>
          <w:szCs w:val="24"/>
        </w:rPr>
        <w:t xml:space="preserve">Fine</w:t>
      </w:r>
      <w:r>
        <w:rPr>
          <w:color w:val="000000"/>
          <w:sz w:val="24"/>
          <w:szCs w:val="24"/>
        </w:rPr>
        <w:t xml:space="preserve"> </w:t>
      </w:r>
      <w:r>
        <w:rPr>
          <w:i/>
          <w:color w:val="000000"/>
          <w:sz w:val="24"/>
          <w:szCs w:val="24"/>
        </w:rPr>
        <w:t xml:space="preserve">paper</w:t>
      </w:r>
      <w:r>
        <w:rPr>
          <w:color w:val="000000"/>
          <w:sz w:val="24"/>
          <w:szCs w:val="24"/>
        </w:rPr>
        <w:t xml:space="preserve"> </w:t>
      </w:r>
      <w:r>
        <w:rPr>
          <w:i/>
          <w:color w:val="000000"/>
          <w:sz w:val="24"/>
          <w:szCs w:val="24"/>
        </w:rPr>
        <w:t xml:space="preserve">edition</w:t>
      </w:r>
      <w:r>
        <w:rPr>
          <w:color w:val="000000"/>
          <w:sz w:val="24"/>
          <w:szCs w:val="24"/>
        </w:rPr>
        <w:t xml:space="preserve">.  Pott 8vo, cloth, gilt top, 2s. net; leather, gilt edges, 3s. net.</w:t>
      </w:r>
    </w:p>
    <w:p>
      <w:pPr>
        <w:widowControl w:val="on"/>
        <w:pBdr/>
        <w:spacing w:before="240" w:after="240" w:line="240" w:lineRule="auto"/>
        <w:ind w:left="0" w:right="0"/>
        <w:jc w:val="left"/>
      </w:pPr>
      <w:r>
        <w:rPr>
          <w:color w:val="000000"/>
          <w:sz w:val="24"/>
          <w:szCs w:val="24"/>
        </w:rPr>
        <w:t xml:space="preserve">=The Frozen Deep.= </w:t>
      </w:r>
      <w:r>
        <w:rPr>
          <w:i/>
          <w:color w:val="000000"/>
          <w:sz w:val="24"/>
          <w:szCs w:val="24"/>
        </w:rPr>
        <w:t xml:space="preserve">Large</w:t>
      </w:r>
      <w:r>
        <w:rPr>
          <w:color w:val="000000"/>
          <w:sz w:val="24"/>
          <w:szCs w:val="24"/>
        </w:rPr>
        <w:t xml:space="preserve"> </w:t>
      </w:r>
      <w:r>
        <w:rPr>
          <w:i/>
          <w:color w:val="000000"/>
          <w:sz w:val="24"/>
          <w:szCs w:val="24"/>
        </w:rPr>
        <w:t xml:space="preserve">type</w:t>
      </w:r>
      <w:r>
        <w:rPr>
          <w:color w:val="000000"/>
          <w:sz w:val="24"/>
          <w:szCs w:val="24"/>
        </w:rPr>
        <w:t xml:space="preserve"> </w:t>
      </w:r>
      <w:r>
        <w:rPr>
          <w:i/>
          <w:color w:val="000000"/>
          <w:sz w:val="24"/>
          <w:szCs w:val="24"/>
        </w:rPr>
        <w:t xml:space="preserve">edition</w:t>
      </w:r>
      <w:r>
        <w:rPr>
          <w:color w:val="000000"/>
          <w:sz w:val="24"/>
          <w:szCs w:val="24"/>
        </w:rPr>
        <w:t xml:space="preserve">.  Fcap. 8vo, cloth, 1s. net; leather, 1s. 6d.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Cooper</w:t>
      </w:r>
      <w:r>
        <w:rPr>
          <w:color w:val="000000"/>
          <w:sz w:val="24"/>
          <w:szCs w:val="24"/>
        </w:rPr>
        <w:t xml:space="preserve"> (E.H.).—­Geoffory Hamilton.=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Cornish</w:t>
      </w:r>
      <w:r>
        <w:rPr>
          <w:color w:val="000000"/>
          <w:sz w:val="24"/>
          <w:szCs w:val="24"/>
        </w:rPr>
        <w:t xml:space="preserve"> (J.F.).—­Sour Grapes.=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Cornwall</w:t>
      </w:r>
      <w:r>
        <w:rPr>
          <w:color w:val="000000"/>
          <w:sz w:val="24"/>
          <w:szCs w:val="24"/>
        </w:rPr>
        <w:t xml:space="preserve">.—­Popular Romances of the West of England:= The Drolls, Traditions, and Superstitions of Old Cornwall.  Collected by </w:t>
      </w:r>
      <w:r>
        <w:rPr>
          <w:i/>
          <w:color w:val="000000"/>
          <w:sz w:val="24"/>
          <w:szCs w:val="24"/>
        </w:rPr>
        <w:t xml:space="preserve">Robert</w:t>
      </w:r>
      <w:r>
        <w:rPr>
          <w:color w:val="000000"/>
          <w:sz w:val="24"/>
          <w:szCs w:val="24"/>
        </w:rPr>
        <w:t xml:space="preserve"> </w:t>
      </w:r>
      <w:r>
        <w:rPr>
          <w:i/>
          <w:color w:val="000000"/>
          <w:sz w:val="24"/>
          <w:szCs w:val="24"/>
        </w:rPr>
        <w:t xml:space="preserve">Hunt</w:t>
      </w:r>
      <w:r>
        <w:rPr>
          <w:color w:val="000000"/>
          <w:sz w:val="24"/>
          <w:szCs w:val="24"/>
        </w:rPr>
        <w:t xml:space="preserve">, F.R.S.  With two Plates by </w:t>
      </w:r>
      <w:r>
        <w:rPr>
          <w:i/>
          <w:color w:val="000000"/>
          <w:sz w:val="24"/>
          <w:szCs w:val="24"/>
        </w:rPr>
        <w:t xml:space="preserve">George</w:t>
      </w:r>
      <w:r>
        <w:rPr>
          <w:color w:val="000000"/>
          <w:sz w:val="24"/>
          <w:szCs w:val="24"/>
        </w:rPr>
        <w:t xml:space="preserve"> </w:t>
      </w:r>
      <w:r>
        <w:rPr>
          <w:i/>
          <w:color w:val="000000"/>
          <w:sz w:val="24"/>
          <w:szCs w:val="24"/>
        </w:rPr>
        <w:t xml:space="preserve">Cruikshank</w:t>
      </w:r>
      <w:r>
        <w:rPr>
          <w:color w:val="000000"/>
          <w:sz w:val="24"/>
          <w:szCs w:val="24"/>
        </w:rPr>
        <w:t xml:space="preserve">.  Cr. 8vo, cl. 7s. 6d.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Craddock</w:t>
      </w:r>
      <w:r>
        <w:rPr>
          <w:color w:val="000000"/>
          <w:sz w:val="24"/>
          <w:szCs w:val="24"/>
        </w:rPr>
        <w:t xml:space="preserve"> (C.  </w:t>
      </w:r>
      <w:r>
        <w:rPr>
          <w:i/>
          <w:color w:val="000000"/>
          <w:sz w:val="24"/>
          <w:szCs w:val="24"/>
        </w:rPr>
        <w:t xml:space="preserve">Egbert</w:t>
      </w:r>
      <w:r>
        <w:rPr>
          <w:color w:val="000000"/>
          <w:sz w:val="24"/>
          <w:szCs w:val="24"/>
        </w:rPr>
        <w:t xml:space="preserve">), by.=</w:t>
      </w:r>
    </w:p>
    <w:p>
      <w:pPr>
        <w:widowControl w:val="on"/>
        <w:pBdr/>
        <w:spacing w:before="240" w:after="240" w:line="240" w:lineRule="auto"/>
        <w:ind w:left="0" w:right="0"/>
        <w:jc w:val="left"/>
      </w:pPr>
      <w:r>
        <w:rPr>
          <w:color w:val="000000"/>
          <w:sz w:val="24"/>
          <w:szCs w:val="24"/>
        </w:rPr>
        <w:t xml:space="preserve">=The Prophet of the Great Smoky Mountains.= Crown 8vo, cloth, 3s. 6d. post 8vo, illustrated boards, 2s.</w:t>
      </w:r>
    </w:p>
    <w:p>
      <w:pPr>
        <w:widowControl w:val="on"/>
        <w:pBdr/>
        <w:spacing w:before="240" w:after="240" w:line="240" w:lineRule="auto"/>
        <w:ind w:left="0" w:right="0"/>
        <w:jc w:val="left"/>
      </w:pPr>
      <w:r>
        <w:rPr>
          <w:color w:val="000000"/>
          <w:sz w:val="24"/>
          <w:szCs w:val="24"/>
        </w:rPr>
        <w:t xml:space="preserve">=His Vanished Star.=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Crellin</w:t>
      </w:r>
      <w:r>
        <w:rPr>
          <w:color w:val="000000"/>
          <w:sz w:val="24"/>
          <w:szCs w:val="24"/>
        </w:rPr>
        <w:t xml:space="preserve"> (H.N.).—­Romances of the Old Seraglio.= With 28 Illusts. by S.L.  </w:t>
      </w:r>
      <w:r>
        <w:rPr>
          <w:i/>
          <w:color w:val="000000"/>
          <w:sz w:val="24"/>
          <w:szCs w:val="24"/>
        </w:rPr>
        <w:t xml:space="preserve">Wood</w:t>
      </w:r>
      <w:r>
        <w:rPr>
          <w:color w:val="000000"/>
          <w:sz w:val="24"/>
          <w:szCs w:val="24"/>
        </w:rPr>
        <w:t xml:space="preserve">.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Cresswell</w:t>
      </w:r>
      <w:r>
        <w:rPr>
          <w:color w:val="000000"/>
          <w:sz w:val="24"/>
          <w:szCs w:val="24"/>
        </w:rPr>
        <w:t xml:space="preserve"> (</w:t>
      </w:r>
      <w:r>
        <w:rPr>
          <w:i/>
          <w:color w:val="000000"/>
          <w:sz w:val="24"/>
          <w:szCs w:val="24"/>
        </w:rPr>
        <w:t xml:space="preserve">Henry</w:t>
      </w:r>
      <w:r>
        <w:rPr>
          <w:color w:val="000000"/>
          <w:sz w:val="24"/>
          <w:szCs w:val="24"/>
        </w:rPr>
        <w:t xml:space="preserve">).—­A Lady of Misrule.=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Crockett</w:t>
      </w:r>
      <w:r>
        <w:rPr>
          <w:color w:val="000000"/>
          <w:sz w:val="24"/>
          <w:szCs w:val="24"/>
        </w:rPr>
        <w:t xml:space="preserve"> (S.R.) and others.=—­=Tales of our Coast.= By S.R.  </w:t>
      </w:r>
      <w:r>
        <w:rPr>
          <w:i/>
          <w:color w:val="000000"/>
          <w:sz w:val="24"/>
          <w:szCs w:val="24"/>
        </w:rPr>
        <w:t xml:space="preserve">Crockett</w:t>
      </w:r>
      <w:r>
        <w:rPr>
          <w:color w:val="000000"/>
          <w:sz w:val="24"/>
          <w:szCs w:val="24"/>
        </w:rPr>
        <w:t xml:space="preserve">, </w:t>
      </w:r>
      <w:r>
        <w:rPr>
          <w:i/>
          <w:color w:val="000000"/>
          <w:sz w:val="24"/>
          <w:szCs w:val="24"/>
        </w:rPr>
        <w:t xml:space="preserve">Gilbert</w:t>
      </w:r>
      <w:r>
        <w:rPr>
          <w:color w:val="000000"/>
          <w:sz w:val="24"/>
          <w:szCs w:val="24"/>
        </w:rPr>
        <w:t xml:space="preserve"> </w:t>
      </w:r>
      <w:r>
        <w:rPr>
          <w:i/>
          <w:color w:val="000000"/>
          <w:sz w:val="24"/>
          <w:szCs w:val="24"/>
        </w:rPr>
        <w:t xml:space="preserve">Parker</w:t>
      </w:r>
      <w:r>
        <w:rPr>
          <w:color w:val="000000"/>
          <w:sz w:val="24"/>
          <w:szCs w:val="24"/>
        </w:rPr>
        <w:t xml:space="preserve">, </w:t>
      </w:r>
      <w:r>
        <w:rPr>
          <w:i/>
          <w:color w:val="000000"/>
          <w:sz w:val="24"/>
          <w:szCs w:val="24"/>
        </w:rPr>
        <w:t xml:space="preserve">Harold</w:t>
      </w:r>
      <w:r>
        <w:rPr>
          <w:color w:val="000000"/>
          <w:sz w:val="24"/>
          <w:szCs w:val="24"/>
        </w:rPr>
        <w:t xml:space="preserve"> </w:t>
      </w:r>
      <w:r>
        <w:rPr>
          <w:i/>
          <w:color w:val="000000"/>
          <w:sz w:val="24"/>
          <w:szCs w:val="24"/>
        </w:rPr>
        <w:t xml:space="preserve">Frederic</w:t>
      </w:r>
      <w:r>
        <w:rPr>
          <w:color w:val="000000"/>
          <w:sz w:val="24"/>
          <w:szCs w:val="24"/>
        </w:rPr>
        <w:t xml:space="preserve">, ‘Q.,’ and W. </w:t>
      </w:r>
      <w:r>
        <w:rPr>
          <w:i/>
          <w:color w:val="000000"/>
          <w:sz w:val="24"/>
          <w:szCs w:val="24"/>
        </w:rPr>
        <w:t xml:space="preserve">Clark</w:t>
      </w:r>
      <w:r>
        <w:rPr>
          <w:color w:val="000000"/>
          <w:sz w:val="24"/>
          <w:szCs w:val="24"/>
        </w:rPr>
        <w:t xml:space="preserve"> </w:t>
      </w:r>
      <w:r>
        <w:rPr>
          <w:i/>
          <w:color w:val="000000"/>
          <w:sz w:val="24"/>
          <w:szCs w:val="24"/>
        </w:rPr>
        <w:t xml:space="preserve">Russell</w:t>
      </w:r>
      <w:r>
        <w:rPr>
          <w:color w:val="000000"/>
          <w:sz w:val="24"/>
          <w:szCs w:val="24"/>
        </w:rPr>
        <w:t xml:space="preserve">.  With 13 Illustrations by </w:t>
      </w:r>
      <w:r>
        <w:rPr>
          <w:i/>
          <w:color w:val="000000"/>
          <w:sz w:val="24"/>
          <w:szCs w:val="24"/>
        </w:rPr>
        <w:t xml:space="preserve">Frank</w:t>
      </w:r>
      <w:r>
        <w:rPr>
          <w:color w:val="000000"/>
          <w:sz w:val="24"/>
          <w:szCs w:val="24"/>
        </w:rPr>
        <w:t xml:space="preserve"> BRANGWYN.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Crim</w:t>
      </w:r>
      <w:r>
        <w:rPr>
          <w:color w:val="000000"/>
          <w:sz w:val="24"/>
          <w:szCs w:val="24"/>
        </w:rPr>
        <w:t xml:space="preserve"> (</w:t>
      </w:r>
      <w:r>
        <w:rPr>
          <w:i/>
          <w:color w:val="000000"/>
          <w:sz w:val="24"/>
          <w:szCs w:val="24"/>
        </w:rPr>
        <w:t xml:space="preserve">Matt</w:t>
      </w:r>
      <w:r>
        <w:rPr>
          <w:color w:val="000000"/>
          <w:sz w:val="24"/>
          <w:szCs w:val="24"/>
        </w:rPr>
        <w:t xml:space="preserve">).—­Adventures of a Fair Rebel.= Crown 8vo, cloth, 3s. 6d.; post 8vo, illustrated boards,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Croker</w:t>
      </w:r>
      <w:r>
        <w:rPr>
          <w:color w:val="000000"/>
          <w:sz w:val="24"/>
          <w:szCs w:val="24"/>
        </w:rPr>
        <w:t xml:space="preserve"> (Mrs. B.M.), Novels by.=</w:t>
      </w:r>
    </w:p>
    <w:p>
      <w:pPr>
        <w:widowControl w:val="on"/>
        <w:pBdr/>
        <w:spacing w:before="240" w:after="240" w:line="240" w:lineRule="auto"/>
        <w:ind w:left="0" w:right="0"/>
        <w:jc w:val="left"/>
      </w:pPr>
      <w:r>
        <w:rPr>
          <w:color w:val="000000"/>
          <w:sz w:val="24"/>
          <w:szCs w:val="24"/>
        </w:rPr>
        <w:t xml:space="preserve">Crown 8vo, cloth, 3s. 6d. each; post 8vo, illustrated boards, 2s. each;</w:t>
      </w:r>
      <w:r>
        <w:rPr>
          <w:color w:val="000000"/>
          <w:sz w:val="24"/>
          <w:szCs w:val="24"/>
        </w:rPr>
        <w:br/>
        <w:t xml:space="preserve">Cloth limp, 2s. 6d. each.</w:t>
      </w:r>
    </w:p>
    <w:p>
      <w:pPr>
        <w:widowControl w:val="on"/>
        <w:pBdr/>
        <w:spacing w:before="240" w:after="240" w:line="240" w:lineRule="auto"/>
        <w:ind w:left="0" w:right="0"/>
        <w:jc w:val="left"/>
      </w:pPr>
      <w:r>
        <w:rPr>
          <w:color w:val="000000"/>
          <w:sz w:val="24"/>
          <w:szCs w:val="24"/>
        </w:rPr>
        <w:t xml:space="preserve">=Pretty Miss Neville.=</w:t>
      </w:r>
    </w:p>
    <w:p>
      <w:pPr>
        <w:widowControl w:val="on"/>
        <w:pBdr/>
        <w:spacing w:before="240" w:after="240" w:line="240" w:lineRule="auto"/>
        <w:ind w:left="0" w:right="0"/>
        <w:jc w:val="left"/>
      </w:pPr>
      <w:r>
        <w:rPr>
          <w:color w:val="000000"/>
          <w:sz w:val="24"/>
          <w:szCs w:val="24"/>
        </w:rPr>
        <w:t xml:space="preserve">=Proper Pride.=</w:t>
      </w:r>
    </w:p>
    <w:p>
      <w:pPr>
        <w:widowControl w:val="on"/>
        <w:pBdr/>
        <w:spacing w:before="240" w:after="240" w:line="240" w:lineRule="auto"/>
        <w:ind w:left="0" w:right="0"/>
        <w:jc w:val="left"/>
      </w:pPr>
      <w:r>
        <w:rPr>
          <w:color w:val="000000"/>
          <w:sz w:val="24"/>
          <w:szCs w:val="24"/>
        </w:rPr>
        <w:t xml:space="preserve">=A Bird of Passage.=</w:t>
      </w:r>
    </w:p>
    <w:p>
      <w:pPr>
        <w:widowControl w:val="on"/>
        <w:pBdr/>
        <w:spacing w:before="240" w:after="240" w:line="240" w:lineRule="auto"/>
        <w:ind w:left="0" w:right="0"/>
        <w:jc w:val="left"/>
      </w:pPr>
      <w:r>
        <w:rPr>
          <w:color w:val="000000"/>
          <w:sz w:val="24"/>
          <w:szCs w:val="24"/>
        </w:rPr>
        <w:t xml:space="preserve">=Diana Barrington.=</w:t>
      </w:r>
    </w:p>
    <w:p>
      <w:pPr>
        <w:widowControl w:val="on"/>
        <w:pBdr/>
        <w:spacing w:before="240" w:after="240" w:line="240" w:lineRule="auto"/>
        <w:ind w:left="0" w:right="0"/>
        <w:jc w:val="left"/>
      </w:pPr>
      <w:r>
        <w:rPr>
          <w:color w:val="000000"/>
          <w:sz w:val="24"/>
          <w:szCs w:val="24"/>
        </w:rPr>
        <w:t xml:space="preserve">=Two Masters.=</w:t>
      </w:r>
    </w:p>
    <w:p>
      <w:pPr>
        <w:widowControl w:val="on"/>
        <w:pBdr/>
        <w:spacing w:before="240" w:after="240" w:line="240" w:lineRule="auto"/>
        <w:ind w:left="0" w:right="0"/>
        <w:jc w:val="left"/>
      </w:pPr>
      <w:r>
        <w:rPr>
          <w:color w:val="000000"/>
          <w:sz w:val="24"/>
          <w:szCs w:val="24"/>
        </w:rPr>
        <w:t xml:space="preserve">=Interference.=</w:t>
      </w:r>
    </w:p>
    <w:p>
      <w:pPr>
        <w:widowControl w:val="on"/>
        <w:pBdr/>
        <w:spacing w:before="240" w:after="240" w:line="240" w:lineRule="auto"/>
        <w:ind w:left="0" w:right="0"/>
        <w:jc w:val="left"/>
      </w:pPr>
      <w:r>
        <w:rPr>
          <w:color w:val="000000"/>
          <w:sz w:val="24"/>
          <w:szCs w:val="24"/>
        </w:rPr>
        <w:t xml:space="preserve">=A Family Likeness.=</w:t>
      </w:r>
    </w:p>
    <w:p>
      <w:pPr>
        <w:widowControl w:val="on"/>
        <w:pBdr/>
        <w:spacing w:before="240" w:after="240" w:line="240" w:lineRule="auto"/>
        <w:ind w:left="0" w:right="0"/>
        <w:jc w:val="left"/>
      </w:pPr>
      <w:r>
        <w:rPr>
          <w:color w:val="000000"/>
          <w:sz w:val="24"/>
          <w:szCs w:val="24"/>
        </w:rPr>
        <w:t xml:space="preserve">=A Third Person.=</w:t>
      </w:r>
    </w:p>
    <w:p>
      <w:pPr>
        <w:widowControl w:val="on"/>
        <w:pBdr/>
        <w:spacing w:before="240" w:after="240" w:line="240" w:lineRule="auto"/>
        <w:ind w:left="0" w:right="0"/>
        <w:jc w:val="left"/>
      </w:pPr>
      <w:r>
        <w:rPr>
          <w:color w:val="000000"/>
          <w:sz w:val="24"/>
          <w:szCs w:val="24"/>
        </w:rPr>
        <w:t xml:space="preserve">=Mr. Jervis.=</w:t>
      </w:r>
    </w:p>
    <w:p>
      <w:pPr>
        <w:widowControl w:val="on"/>
        <w:pBdr/>
        <w:spacing w:before="240" w:after="240" w:line="240" w:lineRule="auto"/>
        <w:ind w:left="0" w:right="0"/>
        <w:jc w:val="left"/>
      </w:pPr>
      <w:r>
        <w:rPr>
          <w:color w:val="000000"/>
          <w:sz w:val="24"/>
          <w:szCs w:val="24"/>
        </w:rPr>
        <w:t xml:space="preserve">=Village Tales &amp; Jungle Tragedies.=</w:t>
      </w:r>
    </w:p>
    <w:p>
      <w:pPr>
        <w:widowControl w:val="on"/>
        <w:pBdr/>
        <w:spacing w:before="240" w:after="240" w:line="240" w:lineRule="auto"/>
        <w:ind w:left="0" w:right="0"/>
        <w:jc w:val="left"/>
      </w:pPr>
      <w:r>
        <w:rPr>
          <w:color w:val="000000"/>
          <w:sz w:val="24"/>
          <w:szCs w:val="24"/>
        </w:rPr>
        <w:t xml:space="preserve">=The Real Lady Hilda.=</w:t>
      </w:r>
    </w:p>
    <w:p>
      <w:pPr>
        <w:widowControl w:val="on"/>
        <w:pBdr/>
        <w:spacing w:before="240" w:after="240" w:line="240" w:lineRule="auto"/>
        <w:ind w:left="0" w:right="0"/>
        <w:jc w:val="left"/>
      </w:pPr>
      <w:r>
        <w:rPr>
          <w:color w:val="000000"/>
          <w:sz w:val="24"/>
          <w:szCs w:val="24"/>
        </w:rPr>
        <w:t xml:space="preserve">=Married or Single?=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=In the Kingdom of Kerry.=</w:t>
      </w:r>
    </w:p>
    <w:p>
      <w:pPr>
        <w:widowControl w:val="on"/>
        <w:pBdr/>
        <w:spacing w:before="240" w:after="240" w:line="240" w:lineRule="auto"/>
        <w:ind w:left="0" w:right="0"/>
        <w:jc w:val="left"/>
      </w:pPr>
      <w:r>
        <w:rPr>
          <w:color w:val="000000"/>
          <w:sz w:val="24"/>
          <w:szCs w:val="24"/>
        </w:rPr>
        <w:t xml:space="preserve">=Miss Balmaine’s Past.=</w:t>
      </w:r>
    </w:p>
    <w:p>
      <w:pPr>
        <w:widowControl w:val="on"/>
        <w:pBdr/>
        <w:spacing w:before="240" w:after="240" w:line="240" w:lineRule="auto"/>
        <w:ind w:left="0" w:right="0"/>
        <w:jc w:val="left"/>
      </w:pPr>
      <w:r>
        <w:rPr>
          <w:color w:val="000000"/>
          <w:sz w:val="24"/>
          <w:szCs w:val="24"/>
        </w:rPr>
        <w:t xml:space="preserve">=Jason.=</w:t>
      </w:r>
    </w:p>
    <w:p>
      <w:pPr>
        <w:widowControl w:val="on"/>
        <w:pBdr/>
        <w:spacing w:before="240" w:after="240" w:line="240" w:lineRule="auto"/>
        <w:ind w:left="0" w:right="0"/>
        <w:jc w:val="left"/>
      </w:pPr>
      <w:r>
        <w:rPr>
          <w:color w:val="000000"/>
          <w:sz w:val="24"/>
          <w:szCs w:val="24"/>
        </w:rPr>
        <w:t xml:space="preserve">=Beyond the Pale.=</w:t>
      </w:r>
    </w:p>
    <w:p>
      <w:pPr>
        <w:widowControl w:val="on"/>
        <w:pBdr/>
        <w:spacing w:before="240" w:after="240" w:line="240" w:lineRule="auto"/>
        <w:ind w:left="0" w:right="0"/>
        <w:jc w:val="left"/>
      </w:pPr>
      <w:r>
        <w:rPr>
          <w:color w:val="000000"/>
          <w:sz w:val="24"/>
          <w:szCs w:val="24"/>
        </w:rPr>
        <w:t xml:space="preserve">=Terence:= With 6 Illusts. by S. </w:t>
      </w:r>
      <w:r>
        <w:rPr>
          <w:i/>
          <w:color w:val="000000"/>
          <w:sz w:val="24"/>
          <w:szCs w:val="24"/>
        </w:rPr>
        <w:t xml:space="preserve">Paget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Cat’s-paw.= With 12 Illustrations by </w:t>
      </w:r>
      <w:r>
        <w:rPr>
          <w:i/>
          <w:color w:val="000000"/>
          <w:sz w:val="24"/>
          <w:szCs w:val="24"/>
        </w:rPr>
        <w:t xml:space="preserve">Fred</w:t>
      </w:r>
      <w:r>
        <w:rPr>
          <w:color w:val="000000"/>
          <w:sz w:val="24"/>
          <w:szCs w:val="24"/>
        </w:rPr>
        <w:t xml:space="preserve"> </w:t>
      </w:r>
      <w:r>
        <w:rPr>
          <w:i/>
          <w:color w:val="000000"/>
          <w:sz w:val="24"/>
          <w:szCs w:val="24"/>
        </w:rPr>
        <w:t xml:space="preserve">Pegram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 post 8vo, cloth limp, 2s. 6d. each.</w:t>
      </w:r>
    </w:p>
    <w:p>
      <w:pPr>
        <w:widowControl w:val="on"/>
        <w:pBdr/>
        <w:spacing w:before="240" w:after="240" w:line="240" w:lineRule="auto"/>
        <w:ind w:left="0" w:right="0"/>
        <w:jc w:val="left"/>
      </w:pPr>
      <w:r>
        <w:rPr>
          <w:color w:val="000000"/>
          <w:sz w:val="24"/>
          <w:szCs w:val="24"/>
        </w:rPr>
        <w:t xml:space="preserve">=Infatuation.=</w:t>
      </w:r>
    </w:p>
    <w:p>
      <w:pPr>
        <w:widowControl w:val="on"/>
        <w:pBdr/>
        <w:spacing w:before="240" w:after="240" w:line="240" w:lineRule="auto"/>
        <w:ind w:left="0" w:right="0"/>
        <w:jc w:val="left"/>
      </w:pPr>
      <w:r>
        <w:rPr>
          <w:color w:val="000000"/>
          <w:sz w:val="24"/>
          <w:szCs w:val="24"/>
        </w:rPr>
        <w:t xml:space="preserve">=Some One Else.=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 Let.’= Post 8vo, picture boards, 2s.; cloth limp, 2s. 6d.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Popular</w:t>
      </w:r>
      <w:r>
        <w:rPr>
          <w:color w:val="000000"/>
          <w:sz w:val="24"/>
          <w:szCs w:val="24"/>
        </w:rPr>
        <w:t xml:space="preserve"> </w:t>
      </w:r>
      <w:r>
        <w:rPr>
          <w:i/>
          <w:color w:val="000000"/>
          <w:sz w:val="24"/>
          <w:szCs w:val="24"/>
        </w:rPr>
        <w:t xml:space="preserve">editions</w:t>
      </w:r>
      <w:r>
        <w:rPr>
          <w:color w:val="000000"/>
          <w:sz w:val="24"/>
          <w:szCs w:val="24"/>
        </w:rPr>
        <w:t xml:space="preserve">, medium 8vo, 6d. each.</w:t>
      </w:r>
    </w:p>
    <w:p>
      <w:pPr>
        <w:widowControl w:val="on"/>
        <w:pBdr/>
        <w:spacing w:before="240" w:after="240" w:line="240" w:lineRule="auto"/>
        <w:ind w:left="0" w:right="0"/>
        <w:jc w:val="left"/>
      </w:pPr>
      <w:r>
        <w:rPr>
          <w:color w:val="000000"/>
          <w:sz w:val="24"/>
          <w:szCs w:val="24"/>
        </w:rPr>
        <w:t xml:space="preserve">=Diana Barrington.=</w:t>
      </w:r>
    </w:p>
    <w:p>
      <w:pPr>
        <w:widowControl w:val="on"/>
        <w:pBdr/>
        <w:spacing w:before="240" w:after="240" w:line="240" w:lineRule="auto"/>
        <w:ind w:left="0" w:right="0"/>
        <w:jc w:val="left"/>
      </w:pPr>
      <w:r>
        <w:rPr>
          <w:color w:val="000000"/>
          <w:sz w:val="24"/>
          <w:szCs w:val="24"/>
        </w:rPr>
        <w:t xml:space="preserve">=Pretty Miss Neville.=</w:t>
      </w:r>
    </w:p>
    <w:p>
      <w:pPr>
        <w:widowControl w:val="on"/>
        <w:pBdr/>
        <w:spacing w:before="240" w:after="240" w:line="240" w:lineRule="auto"/>
        <w:ind w:left="0" w:right="0"/>
        <w:jc w:val="left"/>
      </w:pPr>
      <w:r>
        <w:rPr>
          <w:color w:val="000000"/>
          <w:sz w:val="24"/>
          <w:szCs w:val="24"/>
        </w:rPr>
        <w:t xml:space="preserve">=A Bird of Passage.=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=CRUIKSHANK’S </w:t>
      </w:r>
      <w:r>
        <w:rPr>
          <w:i/>
          <w:color w:val="000000"/>
          <w:sz w:val="24"/>
          <w:szCs w:val="24"/>
        </w:rPr>
        <w:t xml:space="preserve">comic</w:t>
      </w:r>
      <w:r>
        <w:rPr>
          <w:color w:val="000000"/>
          <w:sz w:val="24"/>
          <w:szCs w:val="24"/>
        </w:rPr>
        <w:t xml:space="preserve"> ALMANACK.= Complete in </w:t>
      </w:r>
      <w:r>
        <w:rPr>
          <w:i/>
          <w:color w:val="000000"/>
          <w:sz w:val="24"/>
          <w:szCs w:val="24"/>
        </w:rPr>
        <w:t xml:space="preserve">two</w:t>
      </w:r>
      <w:r>
        <w:rPr>
          <w:color w:val="000000"/>
          <w:sz w:val="24"/>
          <w:szCs w:val="24"/>
        </w:rPr>
        <w:t xml:space="preserve"> </w:t>
      </w:r>
      <w:r>
        <w:rPr>
          <w:i/>
          <w:color w:val="000000"/>
          <w:sz w:val="24"/>
          <w:szCs w:val="24"/>
        </w:rPr>
        <w:t xml:space="preserve">series</w:t>
      </w:r>
      <w:r>
        <w:rPr>
          <w:color w:val="000000"/>
          <w:sz w:val="24"/>
          <w:szCs w:val="24"/>
        </w:rPr>
        <w:t xml:space="preserve">.  The </w:t>
      </w:r>
      <w:r>
        <w:rPr>
          <w:i/>
          <w:color w:val="000000"/>
          <w:sz w:val="24"/>
          <w:szCs w:val="24"/>
        </w:rPr>
        <w:t xml:space="preserve">First</w:t>
      </w:r>
      <w:r>
        <w:rPr>
          <w:color w:val="000000"/>
          <w:sz w:val="24"/>
          <w:szCs w:val="24"/>
        </w:rPr>
        <w:t xml:space="preserve">, from 1835 to 1843; the </w:t>
      </w:r>
      <w:r>
        <w:rPr>
          <w:i/>
          <w:color w:val="000000"/>
          <w:sz w:val="24"/>
          <w:szCs w:val="24"/>
        </w:rPr>
        <w:t xml:space="preserve">second</w:t>
      </w:r>
      <w:r>
        <w:rPr>
          <w:color w:val="000000"/>
          <w:sz w:val="24"/>
          <w:szCs w:val="24"/>
        </w:rPr>
        <w:t xml:space="preserve">, from 1844 to 1853.  A Gathering of the Best Humour of </w:t>
      </w:r>
      <w:r>
        <w:rPr>
          <w:i/>
          <w:color w:val="000000"/>
          <w:sz w:val="24"/>
          <w:szCs w:val="24"/>
        </w:rPr>
        <w:t xml:space="preserve">Thackeray</w:t>
      </w:r>
      <w:r>
        <w:rPr>
          <w:color w:val="000000"/>
          <w:sz w:val="24"/>
          <w:szCs w:val="24"/>
        </w:rPr>
        <w:t xml:space="preserve">, </w:t>
      </w:r>
      <w:r>
        <w:rPr>
          <w:i/>
          <w:color w:val="000000"/>
          <w:sz w:val="24"/>
          <w:szCs w:val="24"/>
        </w:rPr>
        <w:t xml:space="preserve">Hood</w:t>
      </w:r>
      <w:r>
        <w:rPr>
          <w:color w:val="000000"/>
          <w:sz w:val="24"/>
          <w:szCs w:val="24"/>
        </w:rPr>
        <w:t xml:space="preserve">, </w:t>
      </w:r>
      <w:r>
        <w:rPr>
          <w:i/>
          <w:color w:val="000000"/>
          <w:sz w:val="24"/>
          <w:szCs w:val="24"/>
        </w:rPr>
        <w:t xml:space="preserve">Albert</w:t>
      </w:r>
      <w:r>
        <w:rPr>
          <w:color w:val="000000"/>
          <w:sz w:val="24"/>
          <w:szCs w:val="24"/>
        </w:rPr>
        <w:t xml:space="preserve"> </w:t>
      </w:r>
      <w:r>
        <w:rPr>
          <w:i/>
          <w:color w:val="000000"/>
          <w:sz w:val="24"/>
          <w:szCs w:val="24"/>
        </w:rPr>
        <w:t xml:space="preserve">Smith</w:t>
      </w:r>
      <w:r>
        <w:rPr>
          <w:color w:val="000000"/>
          <w:sz w:val="24"/>
          <w:szCs w:val="24"/>
        </w:rPr>
        <w:t xml:space="preserve">, &amp;c.  With numerous Steel Engravings and Woodcuts by </w:t>
      </w:r>
      <w:r>
        <w:rPr>
          <w:i/>
          <w:color w:val="000000"/>
          <w:sz w:val="24"/>
          <w:szCs w:val="24"/>
        </w:rPr>
        <w:t xml:space="preserve">Cruikshank</w:t>
      </w:r>
      <w:r>
        <w:rPr>
          <w:color w:val="000000"/>
          <w:sz w:val="24"/>
          <w:szCs w:val="24"/>
        </w:rPr>
        <w:t xml:space="preserve">, LANDELLS, &amp;c.  Two Vols., crown 8vo, cloth, 7s. 6d. each.</w:t>
      </w:r>
    </w:p>
    <w:p>
      <w:pPr>
        <w:widowControl w:val="on"/>
        <w:pBdr/>
        <w:spacing w:before="240" w:after="240" w:line="240" w:lineRule="auto"/>
        <w:ind w:left="0" w:right="0"/>
        <w:jc w:val="left"/>
      </w:pPr>
      <w:r>
        <w:rPr>
          <w:color w:val="000000"/>
          <w:sz w:val="24"/>
          <w:szCs w:val="24"/>
        </w:rPr>
        <w:t xml:space="preserve">=The Life of George Cruikshank.= By </w:t>
      </w:r>
      <w:r>
        <w:rPr>
          <w:i/>
          <w:color w:val="000000"/>
          <w:sz w:val="24"/>
          <w:szCs w:val="24"/>
        </w:rPr>
        <w:t xml:space="preserve">Blanchard</w:t>
      </w:r>
      <w:r>
        <w:rPr>
          <w:color w:val="000000"/>
          <w:sz w:val="24"/>
          <w:szCs w:val="24"/>
        </w:rPr>
        <w:t xml:space="preserve"> </w:t>
      </w:r>
      <w:r>
        <w:rPr>
          <w:i/>
          <w:color w:val="000000"/>
          <w:sz w:val="24"/>
          <w:szCs w:val="24"/>
        </w:rPr>
        <w:t xml:space="preserve">Jerrold</w:t>
      </w:r>
      <w:r>
        <w:rPr>
          <w:color w:val="000000"/>
          <w:sz w:val="24"/>
          <w:szCs w:val="24"/>
        </w:rPr>
        <w:t xml:space="preserve">.  With 84 Illustrations and a Bibliography.  Crown 8vo, cloth, 3s. 6d.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Cumming</w:t>
      </w:r>
      <w:r>
        <w:rPr>
          <w:color w:val="000000"/>
          <w:sz w:val="24"/>
          <w:szCs w:val="24"/>
        </w:rPr>
        <w:t xml:space="preserve"> (C.F.  </w:t>
      </w:r>
      <w:r>
        <w:rPr>
          <w:i/>
          <w:color w:val="000000"/>
          <w:sz w:val="24"/>
          <w:szCs w:val="24"/>
        </w:rPr>
        <w:t xml:space="preserve">Gordon</w:t>
      </w:r>
      <w:r>
        <w:rPr>
          <w:color w:val="000000"/>
          <w:sz w:val="24"/>
          <w:szCs w:val="24"/>
        </w:rPr>
        <w:t xml:space="preserve">), Works by.=</w:t>
      </w:r>
    </w:p>
    <w:p>
      <w:pPr>
        <w:widowControl w:val="on"/>
        <w:pBdr/>
        <w:spacing w:before="240" w:after="240" w:line="240" w:lineRule="auto"/>
        <w:ind w:left="0" w:right="0"/>
        <w:jc w:val="left"/>
      </w:pPr>
      <w:r>
        <w:rPr>
          <w:color w:val="000000"/>
          <w:sz w:val="24"/>
          <w:szCs w:val="24"/>
        </w:rPr>
        <w:t xml:space="preserve">Demy 8vo, cloth, 6s. each.</w:t>
      </w:r>
    </w:p>
    <w:p>
      <w:pPr>
        <w:widowControl w:val="on"/>
        <w:pBdr/>
        <w:spacing w:before="240" w:after="240" w:line="240" w:lineRule="auto"/>
        <w:ind w:left="0" w:right="0"/>
        <w:jc w:val="left"/>
      </w:pPr>
      <w:r>
        <w:rPr>
          <w:color w:val="000000"/>
          <w:sz w:val="24"/>
          <w:szCs w:val="24"/>
        </w:rPr>
        <w:t xml:space="preserve">=In the Hebrides.= With 24 Illustrations.</w:t>
      </w:r>
    </w:p>
    <w:p>
      <w:pPr>
        <w:widowControl w:val="on"/>
        <w:pBdr/>
        <w:spacing w:before="240" w:after="240" w:line="240" w:lineRule="auto"/>
        <w:ind w:left="0" w:right="0"/>
        <w:jc w:val="left"/>
      </w:pPr>
      <w:r>
        <w:rPr>
          <w:color w:val="000000"/>
          <w:sz w:val="24"/>
          <w:szCs w:val="24"/>
        </w:rPr>
        <w:t xml:space="preserve">=In the Himalayas and on the Indian Plains.= With 42 Illustrations.</w:t>
      </w:r>
    </w:p>
    <w:p>
      <w:pPr>
        <w:widowControl w:val="on"/>
        <w:pBdr/>
        <w:spacing w:before="240" w:after="240" w:line="240" w:lineRule="auto"/>
        <w:ind w:left="0" w:right="0"/>
        <w:jc w:val="left"/>
      </w:pPr>
      <w:r>
        <w:rPr>
          <w:color w:val="000000"/>
          <w:sz w:val="24"/>
          <w:szCs w:val="24"/>
        </w:rPr>
        <w:t xml:space="preserve">=Two Happy Years in Ceylon.= With 28 Illustrations.</w:t>
      </w:r>
    </w:p>
    <w:p>
      <w:pPr>
        <w:widowControl w:val="on"/>
        <w:pBdr/>
        <w:spacing w:before="240" w:after="240" w:line="240" w:lineRule="auto"/>
        <w:ind w:left="0" w:right="0"/>
        <w:jc w:val="left"/>
      </w:pPr>
      <w:r>
        <w:rPr>
          <w:color w:val="000000"/>
          <w:sz w:val="24"/>
          <w:szCs w:val="24"/>
        </w:rPr>
        <w:t xml:space="preserve">=Via Cornwall to Egypt.=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=CUSSANS (</w:t>
      </w:r>
      <w:r>
        <w:rPr>
          <w:i/>
          <w:color w:val="000000"/>
          <w:sz w:val="24"/>
          <w:szCs w:val="24"/>
        </w:rPr>
        <w:t xml:space="preserve">John</w:t>
      </w:r>
      <w:r>
        <w:rPr>
          <w:color w:val="000000"/>
          <w:sz w:val="24"/>
          <w:szCs w:val="24"/>
        </w:rPr>
        <w:t xml:space="preserve"> E.).—­A Handbook of Heraldry;= including instructions for Tracing Pedigrees, Deciphering Ancient MSS., &amp;c.  With 408 Woodcuts and 2 Colrd.  Plates.  Crows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Cycling</w:t>
      </w:r>
      <w:r>
        <w:rPr>
          <w:color w:val="000000"/>
          <w:sz w:val="24"/>
          <w:szCs w:val="24"/>
        </w:rPr>
        <w:t xml:space="preserve">, </w:t>
      </w:r>
      <w:r>
        <w:rPr>
          <w:i/>
          <w:color w:val="000000"/>
          <w:sz w:val="24"/>
          <w:szCs w:val="24"/>
        </w:rPr>
        <w:t xml:space="preserve">humours</w:t>
      </w:r>
      <w:r>
        <w:rPr>
          <w:color w:val="000000"/>
          <w:sz w:val="24"/>
          <w:szCs w:val="24"/>
        </w:rPr>
        <w:t xml:space="preserve"> </w:t>
      </w:r>
      <w:r>
        <w:rPr>
          <w:i/>
          <w:color w:val="000000"/>
          <w:sz w:val="24"/>
          <w:szCs w:val="24"/>
        </w:rPr>
        <w:t xml:space="preserve">of</w:t>
      </w:r>
      <w:r>
        <w:rPr>
          <w:color w:val="000000"/>
          <w:sz w:val="24"/>
          <w:szCs w:val="24"/>
        </w:rPr>
        <w:t xml:space="preserve">.= By </w:t>
      </w:r>
      <w:r>
        <w:rPr>
          <w:i/>
          <w:color w:val="000000"/>
          <w:sz w:val="24"/>
          <w:szCs w:val="24"/>
        </w:rPr>
        <w:t xml:space="preserve">Jerome</w:t>
      </w:r>
      <w:r>
        <w:rPr>
          <w:color w:val="000000"/>
          <w:sz w:val="24"/>
          <w:szCs w:val="24"/>
        </w:rPr>
        <w:t xml:space="preserve"> K </w:t>
      </w:r>
      <w:r>
        <w:rPr>
          <w:i/>
          <w:color w:val="000000"/>
          <w:sz w:val="24"/>
          <w:szCs w:val="24"/>
        </w:rPr>
        <w:t xml:space="preserve">Jerome</w:t>
      </w:r>
      <w:r>
        <w:rPr>
          <w:color w:val="000000"/>
          <w:sz w:val="24"/>
          <w:szCs w:val="24"/>
        </w:rPr>
        <w:t xml:space="preserve">, H.G.  </w:t>
      </w:r>
      <w:r>
        <w:rPr>
          <w:i/>
          <w:color w:val="000000"/>
          <w:sz w:val="24"/>
          <w:szCs w:val="24"/>
        </w:rPr>
        <w:t xml:space="preserve">Wells</w:t>
      </w:r>
      <w:r>
        <w:rPr>
          <w:color w:val="000000"/>
          <w:sz w:val="24"/>
          <w:szCs w:val="24"/>
        </w:rPr>
        <w:t xml:space="preserve">, </w:t>
      </w:r>
      <w:r>
        <w:rPr>
          <w:i/>
          <w:color w:val="000000"/>
          <w:sz w:val="24"/>
          <w:szCs w:val="24"/>
        </w:rPr>
        <w:t xml:space="preserve">Barry</w:t>
      </w:r>
      <w:r>
        <w:rPr>
          <w:color w:val="000000"/>
          <w:sz w:val="24"/>
          <w:szCs w:val="24"/>
        </w:rPr>
        <w:t xml:space="preserve"> </w:t>
      </w:r>
      <w:r>
        <w:rPr>
          <w:i/>
          <w:color w:val="000000"/>
          <w:sz w:val="24"/>
          <w:szCs w:val="24"/>
        </w:rPr>
        <w:t xml:space="preserve">Pain</w:t>
      </w:r>
      <w:r>
        <w:rPr>
          <w:color w:val="000000"/>
          <w:sz w:val="24"/>
          <w:szCs w:val="24"/>
        </w:rPr>
        <w:t xml:space="preserve">, </w:t>
      </w:r>
      <w:r>
        <w:rPr>
          <w:i/>
          <w:color w:val="000000"/>
          <w:sz w:val="24"/>
          <w:szCs w:val="24"/>
        </w:rPr>
        <w:t xml:space="preserve">Clarence</w:t>
      </w:r>
      <w:r>
        <w:rPr>
          <w:color w:val="000000"/>
          <w:sz w:val="24"/>
          <w:szCs w:val="24"/>
        </w:rPr>
        <w:t xml:space="preserve"> </w:t>
      </w:r>
      <w:r>
        <w:rPr>
          <w:i/>
          <w:color w:val="000000"/>
          <w:sz w:val="24"/>
          <w:szCs w:val="24"/>
        </w:rPr>
        <w:t xml:space="preserve">Rook</w:t>
      </w:r>
      <w:r>
        <w:rPr>
          <w:color w:val="000000"/>
          <w:sz w:val="24"/>
          <w:szCs w:val="24"/>
        </w:rPr>
        <w:t xml:space="preserve">, W. </w:t>
      </w:r>
      <w:r>
        <w:rPr>
          <w:i/>
          <w:color w:val="000000"/>
          <w:sz w:val="24"/>
          <w:szCs w:val="24"/>
        </w:rPr>
        <w:t xml:space="preserve">Pett</w:t>
      </w:r>
      <w:r>
        <w:rPr>
          <w:color w:val="000000"/>
          <w:sz w:val="24"/>
          <w:szCs w:val="24"/>
        </w:rPr>
        <w:t xml:space="preserve"> </w:t>
      </w:r>
      <w:r>
        <w:rPr>
          <w:i/>
          <w:color w:val="000000"/>
          <w:sz w:val="24"/>
          <w:szCs w:val="24"/>
        </w:rPr>
        <w:t xml:space="preserve">Ridge</w:t>
      </w:r>
      <w:r>
        <w:rPr>
          <w:color w:val="000000"/>
          <w:sz w:val="24"/>
          <w:szCs w:val="24"/>
        </w:rPr>
        <w:t xml:space="preserve">, J.F.  </w:t>
      </w:r>
      <w:r>
        <w:rPr>
          <w:i/>
          <w:color w:val="000000"/>
          <w:sz w:val="24"/>
          <w:szCs w:val="24"/>
        </w:rPr>
        <w:t xml:space="preserve">Sullivan</w:t>
      </w:r>
      <w:r>
        <w:rPr>
          <w:color w:val="000000"/>
          <w:sz w:val="24"/>
          <w:szCs w:val="24"/>
        </w:rPr>
        <w:t xml:space="preserve">, and others.  With Illusts.  Crown 8vo, cloth, 1s.,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Daudet</w:t>
      </w:r>
      <w:r>
        <w:rPr>
          <w:color w:val="000000"/>
          <w:sz w:val="24"/>
          <w:szCs w:val="24"/>
        </w:rPr>
        <w:t xml:space="preserve"> (</w:t>
      </w:r>
      <w:r>
        <w:rPr>
          <w:i/>
          <w:color w:val="000000"/>
          <w:sz w:val="24"/>
          <w:szCs w:val="24"/>
        </w:rPr>
        <w:t xml:space="preserve">Alphonse</w:t>
      </w:r>
      <w:r>
        <w:rPr>
          <w:color w:val="000000"/>
          <w:sz w:val="24"/>
          <w:szCs w:val="24"/>
        </w:rPr>
        <w:t xml:space="preserve">).—­The Evangelist; or, Port Salvation.= Translated by C.H.  </w:t>
      </w:r>
      <w:r>
        <w:rPr>
          <w:i/>
          <w:color w:val="000000"/>
          <w:sz w:val="24"/>
          <w:szCs w:val="24"/>
        </w:rPr>
        <w:t xml:space="preserve">Meltzer</w:t>
      </w:r>
      <w:r>
        <w:rPr>
          <w:color w:val="000000"/>
          <w:sz w:val="24"/>
          <w:szCs w:val="24"/>
        </w:rPr>
        <w:t xml:space="preserve">.  Cr. 8vo, cloth, 3s. 6d.; post 8vo, illustrated bds.,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=DAVENANT (</w:t>
      </w:r>
      <w:r>
        <w:rPr>
          <w:i/>
          <w:color w:val="000000"/>
          <w:sz w:val="24"/>
          <w:szCs w:val="24"/>
        </w:rPr>
        <w:t xml:space="preserve">Francis</w:t>
      </w:r>
      <w:r>
        <w:rPr>
          <w:color w:val="000000"/>
          <w:sz w:val="24"/>
          <w:szCs w:val="24"/>
        </w:rPr>
        <w:t xml:space="preserve">).—­Hints for Parents on the Choice of a Profession for their Sons when Starting in Life.= Crown 8vo, 1s.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Davidson</w:t>
      </w:r>
      <w:r>
        <w:rPr>
          <w:color w:val="000000"/>
          <w:sz w:val="24"/>
          <w:szCs w:val="24"/>
        </w:rPr>
        <w:t xml:space="preserve"> (</w:t>
      </w:r>
      <w:r>
        <w:rPr>
          <w:i/>
          <w:color w:val="000000"/>
          <w:sz w:val="24"/>
          <w:szCs w:val="24"/>
        </w:rPr>
        <w:t xml:space="preserve">Hugh</w:t>
      </w:r>
      <w:r>
        <w:rPr>
          <w:color w:val="000000"/>
          <w:sz w:val="24"/>
          <w:szCs w:val="24"/>
        </w:rPr>
        <w:t xml:space="preserve"> </w:t>
      </w:r>
      <w:r>
        <w:rPr>
          <w:i/>
          <w:color w:val="000000"/>
          <w:sz w:val="24"/>
          <w:szCs w:val="24"/>
        </w:rPr>
        <w:t xml:space="preserve">Coleman</w:t>
      </w:r>
      <w:r>
        <w:rPr>
          <w:color w:val="000000"/>
          <w:sz w:val="24"/>
          <w:szCs w:val="24"/>
        </w:rPr>
        <w:t xml:space="preserve">).—­Mr. Sadler’s Daughters.=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Davies</w:t>
      </w:r>
      <w:r>
        <w:rPr>
          <w:color w:val="000000"/>
          <w:sz w:val="24"/>
          <w:szCs w:val="24"/>
        </w:rPr>
        <w:t xml:space="preserve"> (Dr. N.E.  </w:t>
      </w:r>
      <w:r>
        <w:rPr>
          <w:i/>
          <w:color w:val="000000"/>
          <w:sz w:val="24"/>
          <w:szCs w:val="24"/>
        </w:rPr>
        <w:t xml:space="preserve">Yorke</w:t>
      </w:r>
      <w:r>
        <w:rPr>
          <w:color w:val="000000"/>
          <w:sz w:val="24"/>
          <w:szCs w:val="24"/>
        </w:rPr>
        <w:t xml:space="preserve">), Works by.=</w:t>
      </w:r>
    </w:p>
    <w:p>
      <w:pPr>
        <w:widowControl w:val="on"/>
        <w:pBdr/>
        <w:spacing w:before="240" w:after="240" w:line="240" w:lineRule="auto"/>
        <w:ind w:left="0" w:right="0"/>
        <w:jc w:val="left"/>
      </w:pPr>
      <w:r>
        <w:rPr>
          <w:color w:val="000000"/>
          <w:sz w:val="24"/>
          <w:szCs w:val="24"/>
        </w:rPr>
        <w:t xml:space="preserve">Crown 8vo, 1s. each; cloth, 1s. 6d. each.</w:t>
      </w:r>
    </w:p>
    <w:p>
      <w:pPr>
        <w:widowControl w:val="on"/>
        <w:pBdr/>
        <w:spacing w:before="240" w:after="240" w:line="240" w:lineRule="auto"/>
        <w:ind w:left="0" w:right="0"/>
        <w:jc w:val="left"/>
      </w:pPr>
      <w:r>
        <w:rPr>
          <w:color w:val="000000"/>
          <w:sz w:val="24"/>
          <w:szCs w:val="24"/>
        </w:rPr>
        <w:t xml:space="preserve">=One Thousand Medical Maxims and Surgical Hints.=</w:t>
      </w:r>
    </w:p>
    <w:p>
      <w:pPr>
        <w:widowControl w:val="on"/>
        <w:pBdr/>
        <w:spacing w:before="240" w:after="240" w:line="240" w:lineRule="auto"/>
        <w:ind w:left="0" w:right="0"/>
        <w:jc w:val="left"/>
      </w:pPr>
      <w:r>
        <w:rPr>
          <w:color w:val="000000"/>
          <w:sz w:val="24"/>
          <w:szCs w:val="24"/>
        </w:rPr>
        <w:t xml:space="preserve">=Nursery Hints:= A Mother’s Guide in Health and Disease.</w:t>
      </w:r>
    </w:p>
    <w:p>
      <w:pPr>
        <w:widowControl w:val="on"/>
        <w:pBdr/>
        <w:spacing w:before="240" w:after="240" w:line="240" w:lineRule="auto"/>
        <w:ind w:left="0" w:right="0"/>
        <w:jc w:val="left"/>
      </w:pPr>
      <w:r>
        <w:rPr>
          <w:color w:val="000000"/>
          <w:sz w:val="24"/>
          <w:szCs w:val="24"/>
        </w:rPr>
        <w:t xml:space="preserve">=Foods for the Fat:= Dietetic Cure of Corpulency, Gout, and excessive Leanness.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=Aids to Long Life.= Crown 8vo, 2s.; cloth,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Davies</w:t>
      </w:r>
      <w:r>
        <w:rPr>
          <w:color w:val="000000"/>
          <w:sz w:val="24"/>
          <w:szCs w:val="24"/>
        </w:rPr>
        <w:t xml:space="preserve">’ (Sir </w:t>
      </w:r>
      <w:r>
        <w:rPr>
          <w:i/>
          <w:color w:val="000000"/>
          <w:sz w:val="24"/>
          <w:szCs w:val="24"/>
        </w:rPr>
        <w:t xml:space="preserve">John</w:t>
      </w:r>
      <w:r>
        <w:rPr>
          <w:color w:val="000000"/>
          <w:sz w:val="24"/>
          <w:szCs w:val="24"/>
        </w:rPr>
        <w:t xml:space="preserve">) Complete Poetical Works.= Edited with Notes, by Rev. A.B.  GROSART, D.D.  Two Vols., crown 8vo, cloth, 3s. 6d. 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Deakin</w:t>
      </w:r>
      <w:r>
        <w:rPr>
          <w:color w:val="000000"/>
          <w:sz w:val="24"/>
          <w:szCs w:val="24"/>
        </w:rPr>
        <w:t xml:space="preserve"> (</w:t>
      </w:r>
      <w:r>
        <w:rPr>
          <w:i/>
          <w:color w:val="000000"/>
          <w:sz w:val="24"/>
          <w:szCs w:val="24"/>
        </w:rPr>
        <w:t xml:space="preserve">Dorothea</w:t>
      </w:r>
      <w:r>
        <w:rPr>
          <w:color w:val="000000"/>
          <w:sz w:val="24"/>
          <w:szCs w:val="24"/>
        </w:rPr>
        <w:t xml:space="preserve">), Stories by.=</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=The Poet and the Pierrot.=</w:t>
      </w:r>
    </w:p>
    <w:p>
      <w:pPr>
        <w:widowControl w:val="on"/>
        <w:pBdr/>
        <w:spacing w:before="240" w:after="240" w:line="240" w:lineRule="auto"/>
        <w:ind w:left="0" w:right="0"/>
        <w:jc w:val="left"/>
      </w:pPr>
      <w:r>
        <w:rPr>
          <w:color w:val="000000"/>
          <w:sz w:val="24"/>
          <w:szCs w:val="24"/>
        </w:rPr>
        <w:t xml:space="preserve">=The Princess &amp; the Kitchenmaid.=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Defoe</w:t>
      </w:r>
      <w:r>
        <w:rPr>
          <w:color w:val="000000"/>
          <w:sz w:val="24"/>
          <w:szCs w:val="24"/>
        </w:rPr>
        <w:t xml:space="preserve"> (</w:t>
      </w:r>
      <w:r>
        <w:rPr>
          <w:i/>
          <w:color w:val="000000"/>
          <w:sz w:val="24"/>
          <w:szCs w:val="24"/>
        </w:rPr>
        <w:t xml:space="preserve">Daniel</w:t>
      </w:r>
      <w:r>
        <w:rPr>
          <w:color w:val="000000"/>
          <w:sz w:val="24"/>
          <w:szCs w:val="24"/>
        </w:rPr>
        <w:t xml:space="preserve">).—­Robinson Crusoe.= With 37 Illusts. by </w:t>
      </w:r>
      <w:r>
        <w:rPr>
          <w:i/>
          <w:color w:val="000000"/>
          <w:sz w:val="24"/>
          <w:szCs w:val="24"/>
        </w:rPr>
        <w:t xml:space="preserve">George</w:t>
      </w:r>
      <w:r>
        <w:rPr>
          <w:color w:val="000000"/>
          <w:sz w:val="24"/>
          <w:szCs w:val="24"/>
        </w:rPr>
        <w:t xml:space="preserve"> </w:t>
      </w:r>
      <w:r>
        <w:rPr>
          <w:i/>
          <w:color w:val="000000"/>
          <w:sz w:val="24"/>
          <w:szCs w:val="24"/>
        </w:rPr>
        <w:t xml:space="preserve">Cruikshank</w:t>
      </w:r>
      <w:r>
        <w:rPr>
          <w:color w:val="000000"/>
          <w:sz w:val="24"/>
          <w:szCs w:val="24"/>
        </w:rPr>
        <w:t xml:space="preserve">.  </w:t>
      </w:r>
      <w:r>
        <w:rPr>
          <w:i/>
          <w:color w:val="000000"/>
          <w:sz w:val="24"/>
          <w:szCs w:val="24"/>
        </w:rPr>
        <w:t xml:space="preserve">Large</w:t>
      </w:r>
      <w:r>
        <w:rPr>
          <w:color w:val="000000"/>
          <w:sz w:val="24"/>
          <w:szCs w:val="24"/>
        </w:rPr>
        <w:t xml:space="preserve"> </w:t>
      </w:r>
      <w:r>
        <w:rPr>
          <w:i/>
          <w:color w:val="000000"/>
          <w:sz w:val="24"/>
          <w:szCs w:val="24"/>
        </w:rPr>
        <w:t xml:space="preserve">type</w:t>
      </w:r>
      <w:r>
        <w:rPr>
          <w:color w:val="000000"/>
          <w:sz w:val="24"/>
          <w:szCs w:val="24"/>
        </w:rPr>
        <w:t xml:space="preserve">, </w:t>
      </w:r>
      <w:r>
        <w:rPr>
          <w:i/>
          <w:color w:val="000000"/>
          <w:sz w:val="24"/>
          <w:szCs w:val="24"/>
        </w:rPr>
        <w:t xml:space="preserve">Fine</w:t>
      </w:r>
      <w:r>
        <w:rPr>
          <w:color w:val="000000"/>
          <w:sz w:val="24"/>
          <w:szCs w:val="24"/>
        </w:rPr>
        <w:t xml:space="preserve"> </w:t>
      </w:r>
      <w:r>
        <w:rPr>
          <w:i/>
          <w:color w:val="000000"/>
          <w:sz w:val="24"/>
          <w:szCs w:val="24"/>
        </w:rPr>
        <w:t xml:space="preserve">paper</w:t>
      </w:r>
      <w:r>
        <w:rPr>
          <w:color w:val="000000"/>
          <w:sz w:val="24"/>
          <w:szCs w:val="24"/>
        </w:rPr>
        <w:t xml:space="preserve"> </w:t>
      </w:r>
      <w:r>
        <w:rPr>
          <w:i/>
          <w:color w:val="000000"/>
          <w:sz w:val="24"/>
          <w:szCs w:val="24"/>
        </w:rPr>
        <w:t xml:space="preserve">edition</w:t>
      </w:r>
      <w:r>
        <w:rPr>
          <w:color w:val="000000"/>
          <w:sz w:val="24"/>
          <w:szCs w:val="24"/>
        </w:rPr>
        <w:t xml:space="preserve">.  Pott 8vo, cloth, gilt top, 2s. net; leather, gilt edges, 3s.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w:t>
      </w:r>
      <w:r>
        <w:rPr>
          <w:color w:val="000000"/>
          <w:sz w:val="24"/>
          <w:szCs w:val="24"/>
        </w:rPr>
        <w:t xml:space="preserve"> </w:t>
      </w:r>
      <w:r>
        <w:rPr>
          <w:i/>
          <w:color w:val="000000"/>
          <w:sz w:val="24"/>
          <w:szCs w:val="24"/>
        </w:rPr>
        <w:t xml:space="preserve">Guerin</w:t>
      </w:r>
      <w:r>
        <w:rPr>
          <w:color w:val="000000"/>
          <w:sz w:val="24"/>
          <w:szCs w:val="24"/>
        </w:rPr>
        <w:t xml:space="preserve"> (</w:t>
      </w:r>
      <w:r>
        <w:rPr>
          <w:i/>
          <w:color w:val="000000"/>
          <w:sz w:val="24"/>
          <w:szCs w:val="24"/>
        </w:rPr>
        <w:t xml:space="preserve">Maurice</w:t>
      </w:r>
      <w:r>
        <w:rPr>
          <w:color w:val="000000"/>
          <w:sz w:val="24"/>
          <w:szCs w:val="24"/>
        </w:rPr>
        <w:t xml:space="preserve">), The Journal of.= With a Memoir by </w:t>
      </w:r>
      <w:r>
        <w:rPr>
          <w:i/>
          <w:color w:val="000000"/>
          <w:sz w:val="24"/>
          <w:szCs w:val="24"/>
        </w:rPr>
        <w:t xml:space="preserve">Sainte</w:t>
      </w:r>
      <w:r>
        <w:rPr>
          <w:color w:val="000000"/>
          <w:sz w:val="24"/>
          <w:szCs w:val="24"/>
        </w:rPr>
        <w:t xml:space="preserve">-BEUVE.  Translated by </w:t>
      </w:r>
      <w:r>
        <w:rPr>
          <w:i/>
          <w:color w:val="000000"/>
          <w:sz w:val="24"/>
          <w:szCs w:val="24"/>
        </w:rPr>
        <w:t xml:space="preserve">Jessie</w:t>
      </w:r>
      <w:r>
        <w:rPr>
          <w:color w:val="000000"/>
          <w:sz w:val="24"/>
          <w:szCs w:val="24"/>
        </w:rPr>
        <w:t xml:space="preserve"> P. </w:t>
      </w:r>
      <w:r>
        <w:rPr>
          <w:i/>
          <w:color w:val="000000"/>
          <w:sz w:val="24"/>
          <w:szCs w:val="24"/>
        </w:rPr>
        <w:t xml:space="preserve">Frothingham</w:t>
      </w:r>
      <w:r>
        <w:rPr>
          <w:color w:val="000000"/>
          <w:sz w:val="24"/>
          <w:szCs w:val="24"/>
        </w:rPr>
        <w:t xml:space="preserve">.  Fcap. 8vo, half-cloth, 2s. 6d.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w:t>
      </w:r>
      <w:r>
        <w:rPr>
          <w:color w:val="000000"/>
          <w:sz w:val="24"/>
          <w:szCs w:val="24"/>
        </w:rPr>
        <w:t xml:space="preserve"> MAISTRE (NAVIER).—­A Journey Round my Room.= Translated by </w:t>
      </w:r>
      <w:r>
        <w:rPr>
          <w:i/>
          <w:color w:val="000000"/>
          <w:sz w:val="24"/>
          <w:szCs w:val="24"/>
        </w:rPr>
        <w:t xml:space="preserve">Henry</w:t>
      </w:r>
      <w:r>
        <w:rPr>
          <w:color w:val="000000"/>
          <w:sz w:val="24"/>
          <w:szCs w:val="24"/>
        </w:rPr>
        <w:t xml:space="preserve"> </w:t>
      </w:r>
      <w:r>
        <w:rPr>
          <w:i/>
          <w:color w:val="000000"/>
          <w:sz w:val="24"/>
          <w:szCs w:val="24"/>
        </w:rPr>
        <w:t xml:space="preserve">Attwell</w:t>
      </w:r>
      <w:r>
        <w:rPr>
          <w:color w:val="000000"/>
          <w:sz w:val="24"/>
          <w:szCs w:val="24"/>
        </w:rPr>
        <w:t xml:space="preserve">.  Post 8vo, cloth,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Demille</w:t>
      </w:r>
      <w:r>
        <w:rPr>
          <w:color w:val="000000"/>
          <w:sz w:val="24"/>
          <w:szCs w:val="24"/>
        </w:rPr>
        <w:t xml:space="preserve"> (</w:t>
      </w:r>
      <w:r>
        <w:rPr>
          <w:i/>
          <w:color w:val="000000"/>
          <w:sz w:val="24"/>
          <w:szCs w:val="24"/>
        </w:rPr>
        <w:t xml:space="preserve">James</w:t>
      </w:r>
      <w:r>
        <w:rPr>
          <w:color w:val="000000"/>
          <w:sz w:val="24"/>
          <w:szCs w:val="24"/>
        </w:rPr>
        <w:t xml:space="preserve">).—­A Strange Manuscript found in a Copper Cylinder.= Crown 8vo, cloth, with 19 Illustrations by </w:t>
      </w:r>
      <w:r>
        <w:rPr>
          <w:i/>
          <w:color w:val="000000"/>
          <w:sz w:val="24"/>
          <w:szCs w:val="24"/>
        </w:rPr>
        <w:t xml:space="preserve">Gilbert</w:t>
      </w:r>
      <w:r>
        <w:rPr>
          <w:color w:val="000000"/>
          <w:sz w:val="24"/>
          <w:szCs w:val="24"/>
        </w:rPr>
        <w:t xml:space="preserve"> </w:t>
      </w:r>
      <w:r>
        <w:rPr>
          <w:i/>
          <w:color w:val="000000"/>
          <w:sz w:val="24"/>
          <w:szCs w:val="24"/>
        </w:rPr>
        <w:t xml:space="preserve">Gaul</w:t>
      </w:r>
      <w:r>
        <w:rPr>
          <w:color w:val="000000"/>
          <w:sz w:val="24"/>
          <w:szCs w:val="24"/>
        </w:rPr>
        <w:t xml:space="preserve">, 3s. 6d.; post 8vo, illustrated boards,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Dewar</w:t>
      </w:r>
      <w:r>
        <w:rPr>
          <w:color w:val="000000"/>
          <w:sz w:val="24"/>
          <w:szCs w:val="24"/>
        </w:rPr>
        <w:t xml:space="preserve"> (T.R.).—­A Ramble Round the Globe.= With 220 Illustrations.  Crown 8vo, cloth, 7s.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w:t>
      </w:r>
      <w:r>
        <w:rPr>
          <w:color w:val="000000"/>
          <w:sz w:val="24"/>
          <w:szCs w:val="24"/>
        </w:rPr>
        <w:t xml:space="preserve"> WINDT (</w:t>
      </w:r>
      <w:r>
        <w:rPr>
          <w:i/>
          <w:color w:val="000000"/>
          <w:sz w:val="24"/>
          <w:szCs w:val="24"/>
        </w:rPr>
        <w:t xml:space="preserve">Harry</w:t>
      </w:r>
      <w:r>
        <w:rPr>
          <w:color w:val="000000"/>
          <w:sz w:val="24"/>
          <w:szCs w:val="24"/>
        </w:rPr>
        <w:t xml:space="preserve">)—­Through the Gold-Fields of Alaska to Bering Straits.= With Map and 33 Illustrations.  Demy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Dickens</w:t>
      </w:r>
      <w:r>
        <w:rPr>
          <w:color w:val="000000"/>
          <w:sz w:val="24"/>
          <w:szCs w:val="24"/>
        </w:rPr>
        <w:t xml:space="preserve"> (</w:t>
      </w:r>
      <w:r>
        <w:rPr>
          <w:i/>
          <w:color w:val="000000"/>
          <w:sz w:val="24"/>
          <w:szCs w:val="24"/>
        </w:rPr>
        <w:t xml:space="preserve">Charles</w:t>
      </w:r>
      <w:r>
        <w:rPr>
          <w:color w:val="000000"/>
          <w:sz w:val="24"/>
          <w:szCs w:val="24"/>
        </w:rPr>
        <w:t xml:space="preserve">), The Life of, as Revealed in his Writings.= By </w:t>
      </w:r>
      <w:r>
        <w:rPr>
          <w:i/>
          <w:color w:val="000000"/>
          <w:sz w:val="24"/>
          <w:szCs w:val="24"/>
        </w:rPr>
        <w:t xml:space="preserve">Percy</w:t>
      </w:r>
      <w:r>
        <w:rPr>
          <w:color w:val="000000"/>
          <w:sz w:val="24"/>
          <w:szCs w:val="24"/>
        </w:rPr>
        <w:t xml:space="preserve"> </w:t>
      </w:r>
      <w:r>
        <w:rPr>
          <w:i/>
          <w:color w:val="000000"/>
          <w:sz w:val="24"/>
          <w:szCs w:val="24"/>
        </w:rPr>
        <w:t xml:space="preserve">Fitzgerald</w:t>
      </w:r>
      <w:r>
        <w:rPr>
          <w:color w:val="000000"/>
          <w:sz w:val="24"/>
          <w:szCs w:val="24"/>
        </w:rPr>
        <w:t xml:space="preserve">, F.S.A.  With Portraits and Facsimile Letters, 2 vols., demy 8vo, cloth, 21s. net.</w:t>
      </w:r>
    </w:p>
    <w:p>
      <w:pPr>
        <w:widowControl w:val="on"/>
        <w:pBdr/>
        <w:spacing w:before="240" w:after="240" w:line="240" w:lineRule="auto"/>
        <w:ind w:left="0" w:right="0"/>
        <w:jc w:val="left"/>
      </w:pPr>
      <w:r>
        <w:rPr>
          <w:color w:val="000000"/>
          <w:sz w:val="24"/>
          <w:szCs w:val="24"/>
        </w:rPr>
        <w:t xml:space="preserve">=About England with Dickens.= By </w:t>
      </w:r>
      <w:r>
        <w:rPr>
          <w:i/>
          <w:color w:val="000000"/>
          <w:sz w:val="24"/>
          <w:szCs w:val="24"/>
        </w:rPr>
        <w:t xml:space="preserve">Alfred</w:t>
      </w:r>
      <w:r>
        <w:rPr>
          <w:color w:val="000000"/>
          <w:sz w:val="24"/>
          <w:szCs w:val="24"/>
        </w:rPr>
        <w:t xml:space="preserve"> </w:t>
      </w:r>
      <w:r>
        <w:rPr>
          <w:i/>
          <w:color w:val="000000"/>
          <w:sz w:val="24"/>
          <w:szCs w:val="24"/>
        </w:rPr>
        <w:t xml:space="preserve">Rimmer</w:t>
      </w:r>
      <w:r>
        <w:rPr>
          <w:color w:val="000000"/>
          <w:sz w:val="24"/>
          <w:szCs w:val="24"/>
        </w:rPr>
        <w:t xml:space="preserve">.  With 57 Illustrations.  Square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Dictionaries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Reader’s Handbook of Famous Names in Fiction, Allusions, References, Proverbs, Plots, Stories, and Poems.= By Rev. E.C.  </w:t>
      </w:r>
      <w:r>
        <w:rPr>
          <w:i/>
          <w:color w:val="000000"/>
          <w:sz w:val="24"/>
          <w:szCs w:val="24"/>
        </w:rPr>
        <w:t xml:space="preserve">Brewer</w:t>
      </w:r>
      <w:r>
        <w:rPr>
          <w:color w:val="000000"/>
          <w:sz w:val="24"/>
          <w:szCs w:val="24"/>
        </w:rPr>
        <w:t xml:space="preserve">, LL.D, Crown 8vo, cloth, 3s. 6d.</w:t>
      </w:r>
    </w:p>
    <w:p>
      <w:pPr>
        <w:widowControl w:val="on"/>
        <w:pBdr/>
        <w:spacing w:before="240" w:after="240" w:line="240" w:lineRule="auto"/>
        <w:ind w:left="0" w:right="0"/>
        <w:jc w:val="left"/>
      </w:pPr>
      <w:r>
        <w:rPr>
          <w:color w:val="000000"/>
          <w:sz w:val="24"/>
          <w:szCs w:val="24"/>
        </w:rPr>
        <w:t xml:space="preserve">=A Dictionary of Miracles;= Imitative, Realistic, and Dogmatic.  By Rev. E.C.  </w:t>
      </w:r>
      <w:r>
        <w:rPr>
          <w:i/>
          <w:color w:val="000000"/>
          <w:sz w:val="24"/>
          <w:szCs w:val="24"/>
        </w:rPr>
        <w:t xml:space="preserve">Brewer</w:t>
      </w:r>
      <w:r>
        <w:rPr>
          <w:color w:val="000000"/>
          <w:sz w:val="24"/>
          <w:szCs w:val="24"/>
        </w:rPr>
        <w:t xml:space="preserve">, LL.D.  Crown 8vo, cloth, 3s. 6d.</w:t>
      </w:r>
    </w:p>
    <w:p>
      <w:pPr>
        <w:widowControl w:val="on"/>
        <w:pBdr/>
        <w:spacing w:before="240" w:after="240" w:line="240" w:lineRule="auto"/>
        <w:ind w:left="0" w:right="0"/>
        <w:jc w:val="left"/>
      </w:pPr>
      <w:r>
        <w:rPr>
          <w:color w:val="000000"/>
          <w:sz w:val="24"/>
          <w:szCs w:val="24"/>
        </w:rPr>
        <w:t xml:space="preserve">=Familiar Allusions.= By </w:t>
      </w:r>
      <w:r>
        <w:rPr>
          <w:i/>
          <w:color w:val="000000"/>
          <w:sz w:val="24"/>
          <w:szCs w:val="24"/>
        </w:rPr>
        <w:t xml:space="preserve">William</w:t>
      </w:r>
      <w:r>
        <w:rPr>
          <w:color w:val="000000"/>
          <w:sz w:val="24"/>
          <w:szCs w:val="24"/>
        </w:rPr>
        <w:t xml:space="preserve"> A. and </w:t>
      </w:r>
      <w:r>
        <w:rPr>
          <w:i/>
          <w:color w:val="000000"/>
          <w:sz w:val="24"/>
          <w:szCs w:val="24"/>
        </w:rPr>
        <w:t xml:space="preserve">Charles</w:t>
      </w:r>
      <w:r>
        <w:rPr>
          <w:color w:val="000000"/>
          <w:sz w:val="24"/>
          <w:szCs w:val="24"/>
        </w:rPr>
        <w:t xml:space="preserve"> G. </w:t>
      </w:r>
      <w:r>
        <w:rPr>
          <w:i/>
          <w:color w:val="000000"/>
          <w:sz w:val="24"/>
          <w:szCs w:val="24"/>
        </w:rPr>
        <w:t xml:space="preserve">Wheeler</w:t>
      </w:r>
      <w:r>
        <w:rPr>
          <w:color w:val="000000"/>
          <w:sz w:val="24"/>
          <w:szCs w:val="24"/>
        </w:rPr>
        <w:t xml:space="preserve">.  Demy 8vo, cloth, 7S. 6d. net.</w:t>
      </w:r>
    </w:p>
    <w:p>
      <w:pPr>
        <w:widowControl w:val="on"/>
        <w:pBdr/>
        <w:spacing w:before="240" w:after="240" w:line="240" w:lineRule="auto"/>
        <w:ind w:left="0" w:right="0"/>
        <w:jc w:val="left"/>
      </w:pPr>
      <w:r>
        <w:rPr>
          <w:color w:val="000000"/>
          <w:sz w:val="24"/>
          <w:szCs w:val="24"/>
        </w:rPr>
        <w:t xml:space="preserve">=Familiar Short Sayings of Great Men.= With Historical and Explanatory Notes by </w:t>
      </w:r>
      <w:r>
        <w:rPr>
          <w:i/>
          <w:color w:val="000000"/>
          <w:sz w:val="24"/>
          <w:szCs w:val="24"/>
        </w:rPr>
        <w:t xml:space="preserve">Samuel</w:t>
      </w:r>
      <w:r>
        <w:rPr>
          <w:color w:val="000000"/>
          <w:sz w:val="24"/>
          <w:szCs w:val="24"/>
        </w:rPr>
        <w:t xml:space="preserve"> A. </w:t>
      </w:r>
      <w:r>
        <w:rPr>
          <w:i/>
          <w:color w:val="000000"/>
          <w:sz w:val="24"/>
          <w:szCs w:val="24"/>
        </w:rPr>
        <w:t xml:space="preserve">Bent</w:t>
      </w:r>
      <w:r>
        <w:rPr>
          <w:color w:val="000000"/>
          <w:sz w:val="24"/>
          <w:szCs w:val="24"/>
        </w:rPr>
        <w:t xml:space="preserve">, A.M.  Crown 8vo, cloth, 7s. 6d.</w:t>
      </w:r>
    </w:p>
    <w:p>
      <w:pPr>
        <w:widowControl w:val="on"/>
        <w:pBdr/>
        <w:spacing w:before="240" w:after="240" w:line="240" w:lineRule="auto"/>
        <w:ind w:left="0" w:right="0"/>
        <w:jc w:val="left"/>
      </w:pPr>
      <w:r>
        <w:rPr>
          <w:color w:val="000000"/>
          <w:sz w:val="24"/>
          <w:szCs w:val="24"/>
        </w:rPr>
        <w:t xml:space="preserve">=The Slang Dictionary:= Etymological, Historical, and Anecdotal.  Crown 8vo, cloth, 7s. 6d.</w:t>
      </w:r>
    </w:p>
    <w:p>
      <w:pPr>
        <w:widowControl w:val="on"/>
        <w:pBdr/>
        <w:spacing w:before="240" w:after="240" w:line="240" w:lineRule="auto"/>
        <w:ind w:left="0" w:right="0"/>
        <w:jc w:val="left"/>
      </w:pPr>
      <w:r>
        <w:rPr>
          <w:color w:val="000000"/>
          <w:sz w:val="24"/>
          <w:szCs w:val="24"/>
        </w:rPr>
        <w:t xml:space="preserve">=Words, Facts, and Phrases:= A Dictionary of Curious, Quaint, and Out-of-the-Way Matters.  By ELIEZER </w:t>
      </w:r>
      <w:r>
        <w:rPr>
          <w:i/>
          <w:color w:val="000000"/>
          <w:sz w:val="24"/>
          <w:szCs w:val="24"/>
        </w:rPr>
        <w:t xml:space="preserve">Edwards</w:t>
      </w:r>
      <w:r>
        <w:rPr>
          <w:color w:val="000000"/>
          <w:sz w:val="24"/>
          <w:szCs w:val="24"/>
        </w:rPr>
        <w:t xml:space="preserve">.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=DILKE (Sir </w:t>
      </w:r>
      <w:r>
        <w:rPr>
          <w:i/>
          <w:color w:val="000000"/>
          <w:sz w:val="24"/>
          <w:szCs w:val="24"/>
        </w:rPr>
        <w:t xml:space="preserve">Charles</w:t>
      </w:r>
      <w:r>
        <w:rPr>
          <w:color w:val="000000"/>
          <w:sz w:val="24"/>
          <w:szCs w:val="24"/>
        </w:rPr>
        <w:t xml:space="preserve">, M.P.).—­The British Empire.= Crown 8vo, buckram,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Dobson</w:t>
      </w:r>
      <w:r>
        <w:rPr>
          <w:color w:val="000000"/>
          <w:sz w:val="24"/>
          <w:szCs w:val="24"/>
        </w:rPr>
        <w:t xml:space="preserve"> (</w:t>
      </w:r>
      <w:r>
        <w:rPr>
          <w:i/>
          <w:color w:val="000000"/>
          <w:sz w:val="24"/>
          <w:szCs w:val="24"/>
        </w:rPr>
        <w:t xml:space="preserve">Austin</w:t>
      </w:r>
      <w:r>
        <w:rPr>
          <w:color w:val="000000"/>
          <w:sz w:val="24"/>
          <w:szCs w:val="24"/>
        </w:rPr>
        <w:t xml:space="preserve">), Works by.=</w:t>
      </w:r>
    </w:p>
    <w:p>
      <w:pPr>
        <w:widowControl w:val="on"/>
        <w:pBdr/>
        <w:spacing w:before="240" w:after="240" w:line="240" w:lineRule="auto"/>
        <w:ind w:left="0" w:right="0"/>
        <w:jc w:val="left"/>
      </w:pPr>
      <w:r>
        <w:rPr>
          <w:color w:val="000000"/>
          <w:sz w:val="24"/>
          <w:szCs w:val="24"/>
        </w:rPr>
        <w:t xml:space="preserve">=Thomas Bewick and his Pupils.= With 95 Illusts.  Sq. 8vo, cloth, 3s. 6d.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buckram, 6s. each.</w:t>
      </w:r>
    </w:p>
    <w:p>
      <w:pPr>
        <w:widowControl w:val="on"/>
        <w:pBdr/>
        <w:spacing w:before="240" w:after="240" w:line="240" w:lineRule="auto"/>
        <w:ind w:left="0" w:right="0"/>
        <w:jc w:val="left"/>
      </w:pPr>
      <w:r>
        <w:rPr>
          <w:color w:val="000000"/>
          <w:sz w:val="24"/>
          <w:szCs w:val="24"/>
        </w:rPr>
        <w:t xml:space="preserve">=Four Frenchwomen.= With Four Portraits.</w:t>
      </w:r>
    </w:p>
    <w:p>
      <w:pPr>
        <w:widowControl w:val="on"/>
        <w:pBdr/>
        <w:spacing w:before="240" w:after="240" w:line="240" w:lineRule="auto"/>
        <w:ind w:left="0" w:right="0"/>
        <w:jc w:val="left"/>
      </w:pPr>
      <w:r>
        <w:rPr>
          <w:color w:val="000000"/>
          <w:sz w:val="24"/>
          <w:szCs w:val="24"/>
        </w:rPr>
        <w:t xml:space="preserve">=Eighteenth Century Vignettes.= In Three Series, each 6s.</w:t>
      </w:r>
    </w:p>
    <w:p>
      <w:pPr>
        <w:widowControl w:val="on"/>
        <w:pBdr/>
        <w:spacing w:before="240" w:after="240" w:line="240" w:lineRule="auto"/>
        <w:ind w:left="0" w:right="0"/>
        <w:jc w:val="left"/>
      </w:pPr>
      <w:r>
        <w:rPr>
          <w:color w:val="000000"/>
          <w:sz w:val="24"/>
          <w:szCs w:val="24"/>
        </w:rPr>
        <w:t xml:space="preserve">=A Paladin of Philanthropy, and Other Papers.= With 2 Illustrations.</w:t>
      </w:r>
    </w:p>
    <w:p>
      <w:pPr>
        <w:widowControl w:val="on"/>
        <w:pBdr/>
        <w:spacing w:before="240" w:after="240" w:line="240" w:lineRule="auto"/>
        <w:ind w:left="0" w:right="0"/>
        <w:jc w:val="left"/>
      </w:pPr>
      <w:r>
        <w:rPr>
          <w:color w:val="000000"/>
          <w:sz w:val="24"/>
          <w:szCs w:val="24"/>
        </w:rPr>
        <w:t xml:space="preserve">=Side-walk Studies.= With 5 Illusts.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Dobson</w:t>
      </w:r>
      <w:r>
        <w:rPr>
          <w:color w:val="000000"/>
          <w:sz w:val="24"/>
          <w:szCs w:val="24"/>
        </w:rPr>
        <w:t xml:space="preserve"> (W.T.).—­Poetical Ingenuities and Eccentricities.= Post 8vo, cloth,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Dowling</w:t>
      </w:r>
      <w:r>
        <w:rPr>
          <w:color w:val="000000"/>
          <w:sz w:val="24"/>
          <w:szCs w:val="24"/>
        </w:rPr>
        <w:t xml:space="preserve"> (</w:t>
      </w:r>
      <w:r>
        <w:rPr>
          <w:i/>
          <w:color w:val="000000"/>
          <w:sz w:val="24"/>
          <w:szCs w:val="24"/>
        </w:rPr>
        <w:t xml:space="preserve">Richard</w:t>
      </w:r>
      <w:r>
        <w:rPr>
          <w:color w:val="000000"/>
          <w:sz w:val="24"/>
          <w:szCs w:val="24"/>
        </w:rPr>
        <w:t xml:space="preserve">).—­Old Corcoran’s Money.= Cr. 8vo, cl., 3s. 6d.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Doyle</w:t>
      </w:r>
      <w:r>
        <w:rPr>
          <w:color w:val="000000"/>
          <w:sz w:val="24"/>
          <w:szCs w:val="24"/>
        </w:rPr>
        <w:t xml:space="preserve"> (A.  </w:t>
      </w:r>
      <w:r>
        <w:rPr>
          <w:i/>
          <w:color w:val="000000"/>
          <w:sz w:val="24"/>
          <w:szCs w:val="24"/>
        </w:rPr>
        <w:t xml:space="preserve">Conan</w:t>
      </w:r>
      <w:r>
        <w:rPr>
          <w:color w:val="000000"/>
          <w:sz w:val="24"/>
          <w:szCs w:val="24"/>
        </w:rPr>
        <w:t xml:space="preserve">).—­The Firm of Girdlestone.=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Dramatists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Edited by Col.  </w:t>
      </w:r>
      <w:r>
        <w:rPr>
          <w:i/>
          <w:color w:val="000000"/>
          <w:sz w:val="24"/>
          <w:szCs w:val="24"/>
        </w:rPr>
        <w:t xml:space="preserve">Cunningham</w:t>
      </w:r>
      <w:r>
        <w:rPr>
          <w:color w:val="000000"/>
          <w:sz w:val="24"/>
          <w:szCs w:val="24"/>
        </w:rPr>
        <w:t xml:space="preserve">.  Cr. 8vo, cloth, with Portraits, 3s. 6d. per Vol.</w:t>
      </w:r>
    </w:p>
    <w:p>
      <w:pPr>
        <w:widowControl w:val="on"/>
        <w:pBdr/>
        <w:spacing w:before="240" w:after="240" w:line="240" w:lineRule="auto"/>
        <w:ind w:left="0" w:right="0"/>
        <w:jc w:val="left"/>
      </w:pPr>
      <w:r>
        <w:rPr>
          <w:color w:val="000000"/>
          <w:sz w:val="24"/>
          <w:szCs w:val="24"/>
        </w:rPr>
        <w:t xml:space="preserve">=Ben Jonson’s Works.= With Notes, Critical and Explanatory, and a Biographical Memoir by </w:t>
      </w:r>
      <w:r>
        <w:rPr>
          <w:i/>
          <w:color w:val="000000"/>
          <w:sz w:val="24"/>
          <w:szCs w:val="24"/>
        </w:rPr>
        <w:t xml:space="preserve">William</w:t>
      </w:r>
      <w:r>
        <w:rPr>
          <w:color w:val="000000"/>
          <w:sz w:val="24"/>
          <w:szCs w:val="24"/>
        </w:rPr>
        <w:t xml:space="preserve"> </w:t>
      </w:r>
      <w:r>
        <w:rPr>
          <w:i/>
          <w:color w:val="000000"/>
          <w:sz w:val="24"/>
          <w:szCs w:val="24"/>
        </w:rPr>
        <w:t xml:space="preserve">Gifford</w:t>
      </w:r>
      <w:r>
        <w:rPr>
          <w:color w:val="000000"/>
          <w:sz w:val="24"/>
          <w:szCs w:val="24"/>
        </w:rPr>
        <w:t xml:space="preserve">.  Three Vols.</w:t>
      </w:r>
    </w:p>
    <w:p>
      <w:pPr>
        <w:widowControl w:val="on"/>
        <w:pBdr/>
        <w:spacing w:before="240" w:after="240" w:line="240" w:lineRule="auto"/>
        <w:ind w:left="0" w:right="0"/>
        <w:jc w:val="left"/>
      </w:pPr>
      <w:r>
        <w:rPr>
          <w:color w:val="000000"/>
          <w:sz w:val="24"/>
          <w:szCs w:val="24"/>
        </w:rPr>
        <w:t xml:space="preserve">=Chapman’s Works.= Three Vols.  Vol.  I. contains the Plays complete; Vol.  II., Poems and Minor Translations, with an Essay by A.C.  </w:t>
      </w:r>
      <w:r>
        <w:rPr>
          <w:i/>
          <w:color w:val="000000"/>
          <w:sz w:val="24"/>
          <w:szCs w:val="24"/>
        </w:rPr>
        <w:t xml:space="preserve">Swinburne</w:t>
      </w:r>
      <w:r>
        <w:rPr>
          <w:color w:val="000000"/>
          <w:sz w:val="24"/>
          <w:szCs w:val="24"/>
        </w:rPr>
        <w:t xml:space="preserve">; Vol.  III., Translations of the Iliad and Odyssey.</w:t>
      </w:r>
    </w:p>
    <w:p>
      <w:pPr>
        <w:widowControl w:val="on"/>
        <w:pBdr/>
        <w:spacing w:before="240" w:after="240" w:line="240" w:lineRule="auto"/>
        <w:ind w:left="0" w:right="0"/>
        <w:jc w:val="left"/>
      </w:pPr>
      <w:r>
        <w:rPr>
          <w:color w:val="000000"/>
          <w:sz w:val="24"/>
          <w:szCs w:val="24"/>
        </w:rPr>
        <w:t xml:space="preserve">=Marlowe’s Works.= One Vol.</w:t>
      </w:r>
    </w:p>
    <w:p>
      <w:pPr>
        <w:widowControl w:val="on"/>
        <w:pBdr/>
        <w:spacing w:before="240" w:after="240" w:line="240" w:lineRule="auto"/>
        <w:ind w:left="0" w:right="0"/>
        <w:jc w:val="left"/>
      </w:pPr>
      <w:r>
        <w:rPr>
          <w:color w:val="000000"/>
          <w:sz w:val="24"/>
          <w:szCs w:val="24"/>
        </w:rPr>
        <w:t xml:space="preserve">=Massinger’s Plays.= From GIFFORD’S Text.  One Vol.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Dublin</w:t>
      </w:r>
      <w:r>
        <w:rPr>
          <w:color w:val="000000"/>
          <w:sz w:val="24"/>
          <w:szCs w:val="24"/>
        </w:rPr>
        <w:t xml:space="preserve"> </w:t>
      </w:r>
      <w:r>
        <w:rPr>
          <w:i/>
          <w:color w:val="000000"/>
          <w:sz w:val="24"/>
          <w:szCs w:val="24"/>
        </w:rPr>
        <w:t xml:space="preserve">Castle</w:t>
      </w:r>
      <w:r>
        <w:rPr>
          <w:color w:val="000000"/>
          <w:sz w:val="24"/>
          <w:szCs w:val="24"/>
        </w:rPr>
        <w:t xml:space="preserve"> and Dublin Society, Recollections of.= By A </w:t>
      </w:r>
      <w:r>
        <w:rPr>
          <w:i/>
          <w:color w:val="000000"/>
          <w:sz w:val="24"/>
          <w:szCs w:val="24"/>
        </w:rPr>
        <w:t xml:space="preserve">native</w:t>
      </w:r>
      <w:r>
        <w:rPr>
          <w:color w:val="000000"/>
          <w:sz w:val="24"/>
          <w:szCs w:val="24"/>
        </w:rPr>
        <w:t xml:space="preserve">.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Donovan</w:t>
      </w:r>
      <w:r>
        <w:rPr>
          <w:color w:val="000000"/>
          <w:sz w:val="24"/>
          <w:szCs w:val="24"/>
        </w:rPr>
        <w:t xml:space="preserve"> (</w:t>
      </w:r>
      <w:r>
        <w:rPr>
          <w:i/>
          <w:color w:val="000000"/>
          <w:sz w:val="24"/>
          <w:szCs w:val="24"/>
        </w:rPr>
        <w:t xml:space="preserve">Dick</w:t>
      </w:r>
      <w:r>
        <w:rPr>
          <w:color w:val="000000"/>
          <w:sz w:val="24"/>
          <w:szCs w:val="24"/>
        </w:rPr>
        <w:t xml:space="preserve">), Detective Stories by.=</w:t>
      </w:r>
    </w:p>
    <w:p>
      <w:pPr>
        <w:widowControl w:val="on"/>
        <w:pBdr/>
        <w:spacing w:before="240" w:after="240" w:line="240" w:lineRule="auto"/>
        <w:ind w:left="0" w:right="0"/>
        <w:jc w:val="left"/>
      </w:pPr>
      <w:r>
        <w:rPr>
          <w:color w:val="000000"/>
          <w:sz w:val="24"/>
          <w:szCs w:val="24"/>
        </w:rPr>
        <w:t xml:space="preserve">Post 8vo, illustrated boards, 2s. each; cloth limp, 2s. 6d. each.</w:t>
      </w:r>
    </w:p>
    <w:p>
      <w:pPr>
        <w:widowControl w:val="on"/>
        <w:pBdr/>
        <w:spacing w:before="240" w:after="240" w:line="240" w:lineRule="auto"/>
        <w:ind w:left="0" w:right="0"/>
        <w:jc w:val="left"/>
      </w:pPr>
      <w:r>
        <w:rPr>
          <w:color w:val="000000"/>
          <w:sz w:val="24"/>
          <w:szCs w:val="24"/>
        </w:rPr>
        <w:t xml:space="preserve">=Riddles Read.=</w:t>
      </w:r>
    </w:p>
    <w:p>
      <w:pPr>
        <w:widowControl w:val="on"/>
        <w:pBdr/>
        <w:spacing w:before="240" w:after="240" w:line="240" w:lineRule="auto"/>
        <w:ind w:left="0" w:right="0"/>
        <w:jc w:val="left"/>
      </w:pPr>
      <w:r>
        <w:rPr>
          <w:color w:val="000000"/>
          <w:sz w:val="24"/>
          <w:szCs w:val="24"/>
        </w:rPr>
        <w:t xml:space="preserve">=Link by Link=</w:t>
      </w:r>
    </w:p>
    <w:p>
      <w:pPr>
        <w:widowControl w:val="on"/>
        <w:pBdr/>
        <w:spacing w:before="240" w:after="240" w:line="240" w:lineRule="auto"/>
        <w:ind w:left="0" w:right="0"/>
        <w:jc w:val="left"/>
      </w:pPr>
      <w:r>
        <w:rPr>
          <w:color w:val="000000"/>
          <w:sz w:val="24"/>
          <w:szCs w:val="24"/>
        </w:rPr>
        <w:t xml:space="preserve">=Caught at Last.=</w:t>
      </w:r>
    </w:p>
    <w:p>
      <w:pPr>
        <w:widowControl w:val="on"/>
        <w:pBdr/>
        <w:spacing w:before="240" w:after="240" w:line="240" w:lineRule="auto"/>
        <w:ind w:left="0" w:right="0"/>
        <w:jc w:val="left"/>
      </w:pPr>
      <w:r>
        <w:rPr>
          <w:color w:val="000000"/>
          <w:sz w:val="24"/>
          <w:szCs w:val="24"/>
        </w:rPr>
        <w:t xml:space="preserve">=Suspicion Aroused.=</w:t>
      </w:r>
    </w:p>
    <w:p>
      <w:pPr>
        <w:widowControl w:val="on"/>
        <w:pBdr/>
        <w:spacing w:before="240" w:after="240" w:line="240" w:lineRule="auto"/>
        <w:ind w:left="0" w:right="0"/>
        <w:jc w:val="left"/>
      </w:pPr>
      <w:r>
        <w:rPr>
          <w:color w:val="000000"/>
          <w:sz w:val="24"/>
          <w:szCs w:val="24"/>
        </w:rPr>
        <w:t xml:space="preserve">=Tracked and Taken.=</w:t>
      </w:r>
    </w:p>
    <w:p>
      <w:pPr>
        <w:widowControl w:val="on"/>
        <w:pBdr/>
        <w:spacing w:before="240" w:after="240" w:line="240" w:lineRule="auto"/>
        <w:ind w:left="0" w:right="0"/>
        <w:jc w:val="left"/>
      </w:pPr>
      <w:r>
        <w:rPr>
          <w:color w:val="000000"/>
          <w:sz w:val="24"/>
          <w:szCs w:val="24"/>
        </w:rPr>
        <w:t xml:space="preserve">=Who Poisoned Hetty Duncan?=</w:t>
      </w:r>
    </w:p>
    <w:p>
      <w:pPr>
        <w:widowControl w:val="on"/>
        <w:pBdr/>
        <w:spacing w:before="240" w:after="240" w:line="240" w:lineRule="auto"/>
        <w:ind w:left="0" w:right="0"/>
        <w:jc w:val="left"/>
      </w:pPr>
      <w:r>
        <w:rPr>
          <w:color w:val="000000"/>
          <w:sz w:val="24"/>
          <w:szCs w:val="24"/>
        </w:rPr>
        <w:t xml:space="preserve">=A Detective’s Triumphs.=</w:t>
      </w:r>
    </w:p>
    <w:p>
      <w:pPr>
        <w:widowControl w:val="on"/>
        <w:pBdr/>
        <w:spacing w:before="240" w:after="240" w:line="240" w:lineRule="auto"/>
        <w:ind w:left="0" w:right="0"/>
        <w:jc w:val="left"/>
      </w:pPr>
      <w:r>
        <w:rPr>
          <w:color w:val="000000"/>
          <w:sz w:val="24"/>
          <w:szCs w:val="24"/>
        </w:rPr>
        <w:t xml:space="preserve">=In the Grip of the Law.=</w:t>
      </w:r>
    </w:p>
    <w:p>
      <w:pPr>
        <w:widowControl w:val="on"/>
        <w:pBdr/>
        <w:spacing w:before="240" w:after="240" w:line="240" w:lineRule="auto"/>
        <w:ind w:left="0" w:right="0"/>
        <w:jc w:val="left"/>
      </w:pPr>
      <w:r>
        <w:rPr>
          <w:color w:val="000000"/>
          <w:sz w:val="24"/>
          <w:szCs w:val="24"/>
        </w:rPr>
        <w:t xml:space="preserve">=From Information Received.=</w:t>
      </w:r>
    </w:p>
    <w:p>
      <w:pPr>
        <w:widowControl w:val="on"/>
        <w:pBdr/>
        <w:spacing w:before="240" w:after="240" w:line="240" w:lineRule="auto"/>
        <w:ind w:left="0" w:right="0"/>
        <w:jc w:val="left"/>
      </w:pPr>
      <w:r>
        <w:rPr>
          <w:color w:val="000000"/>
          <w:sz w:val="24"/>
          <w:szCs w:val="24"/>
        </w:rPr>
        <w:t xml:space="preserve">=Tracked to Doom.= Crown 8vo, cloth. 3s. 6d. each.</w:t>
      </w:r>
    </w:p>
    <w:p>
      <w:pPr>
        <w:widowControl w:val="on"/>
        <w:pBdr/>
        <w:spacing w:before="240" w:after="240" w:line="240" w:lineRule="auto"/>
        <w:ind w:left="0" w:right="0"/>
        <w:jc w:val="left"/>
      </w:pPr>
      <w:r>
        <w:rPr>
          <w:color w:val="000000"/>
          <w:sz w:val="24"/>
          <w:szCs w:val="24"/>
        </w:rPr>
        <w:t xml:space="preserve">=The Records of Vincent Trill, of the Detective Service.=—­Also picture cloth, flat back, 2s.</w:t>
      </w:r>
    </w:p>
    <w:p>
      <w:pPr>
        <w:widowControl w:val="on"/>
        <w:pBdr/>
        <w:spacing w:before="240" w:after="240" w:line="240" w:lineRule="auto"/>
        <w:ind w:left="0" w:right="0"/>
        <w:jc w:val="left"/>
      </w:pPr>
      <w:r>
        <w:rPr>
          <w:color w:val="000000"/>
          <w:sz w:val="24"/>
          <w:szCs w:val="24"/>
        </w:rPr>
        <w:t xml:space="preserve">=The Adventures of Tyler Tatlock, Private Detective.  Deacon Brodie=; or, Behind the Mask.</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 3s. 6d. each; picture cl., flat back, 2s. each; post 8vo, illustrated boards, 2s. each; cloth limp, 2s. 6d. each.</w:t>
      </w:r>
    </w:p>
    <w:p>
      <w:pPr>
        <w:widowControl w:val="on"/>
        <w:pBdr/>
        <w:spacing w:before="240" w:after="240" w:line="240" w:lineRule="auto"/>
        <w:ind w:left="0" w:right="0"/>
        <w:jc w:val="left"/>
      </w:pPr>
      <w:r>
        <w:rPr>
          <w:color w:val="000000"/>
          <w:sz w:val="24"/>
          <w:szCs w:val="24"/>
        </w:rPr>
        <w:t xml:space="preserve">=The Man from Manchester.=</w:t>
      </w:r>
    </w:p>
    <w:p>
      <w:pPr>
        <w:widowControl w:val="on"/>
        <w:pBdr/>
        <w:spacing w:before="240" w:after="240" w:line="240" w:lineRule="auto"/>
        <w:ind w:left="0" w:right="0"/>
        <w:jc w:val="left"/>
      </w:pPr>
      <w:r>
        <w:rPr>
          <w:color w:val="000000"/>
          <w:sz w:val="24"/>
          <w:szCs w:val="24"/>
        </w:rPr>
        <w:t xml:space="preserve">=The Mystery of Jamaica Terrace.=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Man-Hunter.= Post 8vo, illustrated boards, 2s.; cloth limp, 2s. 6d.; picture cloth, flat back, 2s.</w:t>
      </w:r>
    </w:p>
    <w:p>
      <w:pPr>
        <w:widowControl w:val="on"/>
        <w:pBdr/>
        <w:spacing w:before="240" w:after="240" w:line="240" w:lineRule="auto"/>
        <w:ind w:left="0" w:right="0"/>
        <w:jc w:val="left"/>
      </w:pPr>
      <w:r>
        <w:rPr>
          <w:color w:val="000000"/>
          <w:sz w:val="24"/>
          <w:szCs w:val="24"/>
        </w:rPr>
        <w:t xml:space="preserve">=Tales of Terror.= Crown 8vo, cloth, 3s. 6d.; picture cloth, flat back, 2s.</w:t>
      </w:r>
    </w:p>
    <w:p>
      <w:pPr>
        <w:widowControl w:val="on"/>
        <w:pBdr/>
        <w:spacing w:before="240" w:after="240" w:line="240" w:lineRule="auto"/>
        <w:ind w:left="0" w:right="0"/>
        <w:jc w:val="left"/>
      </w:pPr>
      <w:r>
        <w:rPr>
          <w:color w:val="000000"/>
          <w:sz w:val="24"/>
          <w:szCs w:val="24"/>
        </w:rPr>
        <w:t xml:space="preserve">=Dark Deeds.= Crown 8vo, cloth limp, 2s. 6d.; picture cloth, flat back, 2s.</w:t>
      </w:r>
    </w:p>
    <w:p>
      <w:pPr>
        <w:widowControl w:val="on"/>
        <w:pBdr/>
        <w:spacing w:before="240" w:after="240" w:line="240" w:lineRule="auto"/>
        <w:ind w:left="0" w:right="0"/>
        <w:jc w:val="left"/>
      </w:pPr>
      <w:r>
        <w:rPr>
          <w:color w:val="000000"/>
          <w:sz w:val="24"/>
          <w:szCs w:val="24"/>
        </w:rPr>
        <w:t xml:space="preserve">=The Chronicles of Michael Danevitch.= Crown 8vo, cloth, 3s. 6d.; post 8vo, illustrated boards, 2s.; cloth limp, 2S. 6d.</w:t>
      </w:r>
    </w:p>
    <w:p>
      <w:pPr>
        <w:widowControl w:val="on"/>
        <w:pBdr/>
        <w:spacing w:before="240" w:after="240" w:line="240" w:lineRule="auto"/>
        <w:ind w:left="0" w:right="0"/>
        <w:jc w:val="left"/>
      </w:pPr>
      <w:r>
        <w:rPr>
          <w:color w:val="000000"/>
          <w:sz w:val="24"/>
          <w:szCs w:val="24"/>
        </w:rPr>
        <w:t xml:space="preserve">=Wanted!= Crown 8vo, picture cloth, flat back, 2s.; post 8vo, illustrated boards, 2s.; cloth limp,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Duncan</w:t>
      </w:r>
      <w:r>
        <w:rPr>
          <w:color w:val="000000"/>
          <w:sz w:val="24"/>
          <w:szCs w:val="24"/>
        </w:rPr>
        <w:t xml:space="preserve"> (</w:t>
      </w:r>
      <w:r>
        <w:rPr>
          <w:i/>
          <w:color w:val="000000"/>
          <w:sz w:val="24"/>
          <w:szCs w:val="24"/>
        </w:rPr>
        <w:t xml:space="preserve">Sara</w:t>
      </w:r>
      <w:r>
        <w:rPr>
          <w:color w:val="000000"/>
          <w:sz w:val="24"/>
          <w:szCs w:val="24"/>
        </w:rPr>
        <w:t xml:space="preserve"> </w:t>
      </w:r>
      <w:r>
        <w:rPr>
          <w:i/>
          <w:color w:val="000000"/>
          <w:sz w:val="24"/>
          <w:szCs w:val="24"/>
        </w:rPr>
        <w:t xml:space="preserve">Jeannette</w:t>
      </w:r>
      <w:r>
        <w:rPr>
          <w:color w:val="000000"/>
          <w:sz w:val="24"/>
          <w:szCs w:val="24"/>
        </w:rPr>
        <w:t xml:space="preserve">), Books by.=</w:t>
      </w:r>
    </w:p>
    <w:p>
      <w:pPr>
        <w:widowControl w:val="on"/>
        <w:pBdr/>
        <w:spacing w:before="240" w:after="240" w:line="240" w:lineRule="auto"/>
        <w:ind w:left="0" w:right="0"/>
        <w:jc w:val="left"/>
      </w:pPr>
      <w:r>
        <w:rPr>
          <w:color w:val="000000"/>
          <w:sz w:val="24"/>
          <w:szCs w:val="24"/>
        </w:rPr>
        <w:t xml:space="preserve">Cr. 8vo, cloth, 7s. 6d. each.</w:t>
      </w:r>
    </w:p>
    <w:p>
      <w:pPr>
        <w:widowControl w:val="on"/>
        <w:pBdr/>
        <w:spacing w:before="240" w:after="240" w:line="240" w:lineRule="auto"/>
        <w:ind w:left="0" w:right="0"/>
        <w:jc w:val="left"/>
      </w:pPr>
      <w:r>
        <w:rPr>
          <w:color w:val="000000"/>
          <w:sz w:val="24"/>
          <w:szCs w:val="24"/>
        </w:rPr>
        <w:t xml:space="preserve">=A Social Departure.= With 111 Illustrations by F.H.  </w:t>
      </w:r>
      <w:r>
        <w:rPr>
          <w:i/>
          <w:color w:val="000000"/>
          <w:sz w:val="24"/>
          <w:szCs w:val="24"/>
        </w:rPr>
        <w:t xml:space="preserve">Townsend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American Girl in London.= With 80 Illustrations by F.H.  </w:t>
      </w:r>
      <w:r>
        <w:rPr>
          <w:i/>
          <w:color w:val="000000"/>
          <w:sz w:val="24"/>
          <w:szCs w:val="24"/>
        </w:rPr>
        <w:t xml:space="preserve">Townsend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Simple Adventures of a Memsahib.= With 37 Illustrations by F.H.  </w:t>
      </w:r>
      <w:r>
        <w:rPr>
          <w:i/>
          <w:color w:val="000000"/>
          <w:sz w:val="24"/>
          <w:szCs w:val="24"/>
        </w:rPr>
        <w:t xml:space="preserve">Townsend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=A Daughter of To-Day.  Vernon’s Aunt.= With 47 Illustrations by </w:t>
      </w:r>
      <w:r>
        <w:rPr>
          <w:i/>
          <w:color w:val="000000"/>
          <w:sz w:val="24"/>
          <w:szCs w:val="24"/>
        </w:rPr>
        <w:t xml:space="preserve">Hal</w:t>
      </w:r>
      <w:r>
        <w:rPr>
          <w:color w:val="000000"/>
          <w:sz w:val="24"/>
          <w:szCs w:val="24"/>
        </w:rPr>
        <w:t xml:space="preserve"> </w:t>
      </w:r>
      <w:r>
        <w:rPr>
          <w:i/>
          <w:color w:val="000000"/>
          <w:sz w:val="24"/>
          <w:szCs w:val="24"/>
        </w:rPr>
        <w:t xml:space="preserve">Hurst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Dutt</w:t>
      </w:r>
      <w:r>
        <w:rPr>
          <w:color w:val="000000"/>
          <w:sz w:val="24"/>
          <w:szCs w:val="24"/>
        </w:rPr>
        <w:t xml:space="preserve"> (ROMESH C.).—­England and India:= Progress during One Hundred Years Crown 8vo, cloth,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Early</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poets</w:t>
      </w:r>
      <w:r>
        <w:rPr>
          <w:color w:val="000000"/>
          <w:sz w:val="24"/>
          <w:szCs w:val="24"/>
        </w:rPr>
        <w:t xml:space="preserve">.= Edited, with Introductions and Notes, by Rev. A.B.  GROSART, D.D.  Crown 8vo, cloth, 3s. 6d. per Volume.</w:t>
      </w:r>
    </w:p>
    <w:p>
      <w:pPr>
        <w:widowControl w:val="on"/>
        <w:pBdr/>
        <w:spacing w:before="240" w:after="240" w:line="240" w:lineRule="auto"/>
        <w:ind w:left="0" w:right="0"/>
        <w:jc w:val="left"/>
      </w:pPr>
      <w:r>
        <w:rPr>
          <w:color w:val="000000"/>
          <w:sz w:val="24"/>
          <w:szCs w:val="24"/>
        </w:rPr>
        <w:t xml:space="preserve">=Fletcher’s (Giles) Complete Poems.= One Vol.</w:t>
      </w:r>
    </w:p>
    <w:p>
      <w:pPr>
        <w:widowControl w:val="on"/>
        <w:pBdr/>
        <w:spacing w:before="240" w:after="240" w:line="240" w:lineRule="auto"/>
        <w:ind w:left="0" w:right="0"/>
        <w:jc w:val="left"/>
      </w:pPr>
      <w:r>
        <w:rPr>
          <w:color w:val="000000"/>
          <w:sz w:val="24"/>
          <w:szCs w:val="24"/>
        </w:rPr>
        <w:t xml:space="preserve">=Davies’ (Sir John) Complete Poetical Works.= Two Vols.</w:t>
      </w:r>
    </w:p>
    <w:p>
      <w:pPr>
        <w:widowControl w:val="on"/>
        <w:pBdr/>
        <w:spacing w:before="240" w:after="240" w:line="240" w:lineRule="auto"/>
        <w:ind w:left="0" w:right="0"/>
        <w:jc w:val="left"/>
      </w:pPr>
      <w:r>
        <w:rPr>
          <w:color w:val="000000"/>
          <w:sz w:val="24"/>
          <w:szCs w:val="24"/>
        </w:rPr>
        <w:t xml:space="preserve">=Sidney’s (Sir Philip) Complete Poetical Works.= Three Vols.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=EDGCUMBE (Sir E.R.  </w:t>
      </w:r>
      <w:r>
        <w:rPr>
          <w:i/>
          <w:color w:val="000000"/>
          <w:sz w:val="24"/>
          <w:szCs w:val="24"/>
        </w:rPr>
        <w:t xml:space="preserve">Pearce</w:t>
      </w:r>
      <w:r>
        <w:rPr>
          <w:color w:val="000000"/>
          <w:sz w:val="24"/>
          <w:szCs w:val="24"/>
        </w:rPr>
        <w:t xml:space="preserve">).—­Zephyrus:= A Holiday in Brazil and on the River Plate.  With 41 Illustrations.  Crown 8vo, cloth 5s.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=EDWARDES (Mrs. </w:t>
      </w:r>
      <w:r>
        <w:rPr>
          <w:i/>
          <w:color w:val="000000"/>
          <w:sz w:val="24"/>
          <w:szCs w:val="24"/>
        </w:rPr>
        <w:t xml:space="preserve">Annie</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=A Point of Honour.= Post 8vo, illustrated boards, 3s.</w:t>
      </w:r>
    </w:p>
    <w:p>
      <w:pPr>
        <w:widowControl w:val="on"/>
        <w:pBdr/>
        <w:spacing w:before="240" w:after="240" w:line="240" w:lineRule="auto"/>
        <w:ind w:left="0" w:right="0"/>
        <w:jc w:val="left"/>
      </w:pPr>
      <w:r>
        <w:rPr>
          <w:color w:val="000000"/>
          <w:sz w:val="24"/>
          <w:szCs w:val="24"/>
        </w:rPr>
        <w:t xml:space="preserve">=Archie Lovell.= Crown 8vo, cloth, 3s. 6d.; post 8vo, illustrated boards, 2s.</w:t>
      </w:r>
    </w:p>
    <w:p>
      <w:pPr>
        <w:widowControl w:val="on"/>
        <w:pBdr/>
        <w:spacing w:before="240" w:after="240" w:line="240" w:lineRule="auto"/>
        <w:ind w:left="0" w:right="0"/>
        <w:jc w:val="left"/>
      </w:pPr>
      <w:r>
        <w:rPr>
          <w:color w:val="000000"/>
          <w:sz w:val="24"/>
          <w:szCs w:val="24"/>
        </w:rPr>
        <w:t xml:space="preserve">=A Plaster Saint.= Cr.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Edwards</w:t>
      </w:r>
      <w:r>
        <w:rPr>
          <w:color w:val="000000"/>
          <w:sz w:val="24"/>
          <w:szCs w:val="24"/>
        </w:rPr>
        <w:t xml:space="preserve"> (ELIEZER).  Words, Facts, and Phrases:= A Dictionary of Curious, Quaint, and Out-of-the-Way Matters.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Egerton</w:t>
      </w:r>
      <w:r>
        <w:rPr>
          <w:color w:val="000000"/>
          <w:sz w:val="24"/>
          <w:szCs w:val="24"/>
        </w:rPr>
        <w:t xml:space="preserve"> (Rev. J.C.),—­Sussex Folk and Sussex Ways.= With Introduction by Rev. Dr. H. </w:t>
      </w:r>
      <w:r>
        <w:rPr>
          <w:i/>
          <w:color w:val="000000"/>
          <w:sz w:val="24"/>
          <w:szCs w:val="24"/>
        </w:rPr>
        <w:t xml:space="preserve">Wace</w:t>
      </w:r>
      <w:r>
        <w:rPr>
          <w:color w:val="000000"/>
          <w:sz w:val="24"/>
          <w:szCs w:val="24"/>
        </w:rPr>
        <w:t xml:space="preserve">, and Four Illusts.  Crown 8vo, cloth, 5s.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Eggleston</w:t>
      </w:r>
      <w:r>
        <w:rPr>
          <w:color w:val="000000"/>
          <w:sz w:val="24"/>
          <w:szCs w:val="24"/>
        </w:rPr>
        <w:t xml:space="preserve"> (</w:t>
      </w:r>
      <w:r>
        <w:rPr>
          <w:i/>
          <w:color w:val="000000"/>
          <w:sz w:val="24"/>
          <w:szCs w:val="24"/>
        </w:rPr>
        <w:t xml:space="preserve">Edward</w:t>
      </w:r>
      <w:r>
        <w:rPr>
          <w:color w:val="000000"/>
          <w:sz w:val="24"/>
          <w:szCs w:val="24"/>
        </w:rPr>
        <w:t xml:space="preserve">).—­Roxy.= Post 8vo, illustrated boards, 7s.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Englishman</w:t>
      </w:r>
      <w:r>
        <w:rPr>
          <w:color w:val="000000"/>
          <w:sz w:val="24"/>
          <w:szCs w:val="24"/>
        </w:rPr>
        <w:t xml:space="preserve"> (An) in Paris:= Recollections of Louis Philippe and the Empire.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=ENGLISHMAN’S </w:t>
      </w:r>
      <w:r>
        <w:rPr>
          <w:i/>
          <w:color w:val="000000"/>
          <w:sz w:val="24"/>
          <w:szCs w:val="24"/>
        </w:rPr>
        <w:t xml:space="preserve">House</w:t>
      </w:r>
      <w:r>
        <w:rPr>
          <w:color w:val="000000"/>
          <w:sz w:val="24"/>
          <w:szCs w:val="24"/>
        </w:rPr>
        <w:t xml:space="preserve">, The:= A Practical Guide for Selecting or Building a House.  By C.J.  </w:t>
      </w:r>
      <w:r>
        <w:rPr>
          <w:i/>
          <w:color w:val="000000"/>
          <w:sz w:val="24"/>
          <w:szCs w:val="24"/>
        </w:rPr>
        <w:t xml:space="preserve">Richardson</w:t>
      </w:r>
      <w:r>
        <w:rPr>
          <w:color w:val="000000"/>
          <w:sz w:val="24"/>
          <w:szCs w:val="24"/>
        </w:rPr>
        <w:t xml:space="preserve">.  With Coloured Frontispiece and 534 Illustrations.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Eyes</w:t>
      </w:r>
      <w:r>
        <w:rPr>
          <w:color w:val="000000"/>
          <w:sz w:val="24"/>
          <w:szCs w:val="24"/>
        </w:rPr>
        <w:t xml:space="preserve">, Our:= How to Preserve Them.  By </w:t>
      </w:r>
      <w:r>
        <w:rPr>
          <w:i/>
          <w:color w:val="000000"/>
          <w:sz w:val="24"/>
          <w:szCs w:val="24"/>
        </w:rPr>
        <w:t xml:space="preserve">John</w:t>
      </w:r>
      <w:r>
        <w:rPr>
          <w:color w:val="000000"/>
          <w:sz w:val="24"/>
          <w:szCs w:val="24"/>
        </w:rPr>
        <w:t xml:space="preserve"> </w:t>
      </w:r>
      <w:r>
        <w:rPr>
          <w:i/>
          <w:color w:val="000000"/>
          <w:sz w:val="24"/>
          <w:szCs w:val="24"/>
        </w:rPr>
        <w:t xml:space="preserve">Browning</w:t>
      </w:r>
      <w:r>
        <w:rPr>
          <w:color w:val="000000"/>
          <w:sz w:val="24"/>
          <w:szCs w:val="24"/>
        </w:rPr>
        <w:t xml:space="preserve">.  Crown 8vo, cloth, 1s.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Familiar</w:t>
      </w:r>
      <w:r>
        <w:rPr>
          <w:color w:val="000000"/>
          <w:sz w:val="24"/>
          <w:szCs w:val="24"/>
        </w:rPr>
        <w:t xml:space="preserve"> </w:t>
      </w:r>
      <w:r>
        <w:rPr>
          <w:i/>
          <w:color w:val="000000"/>
          <w:sz w:val="24"/>
          <w:szCs w:val="24"/>
        </w:rPr>
        <w:t xml:space="preserve">allusions</w:t>
      </w:r>
      <w:r>
        <w:rPr>
          <w:color w:val="000000"/>
          <w:sz w:val="24"/>
          <w:szCs w:val="24"/>
        </w:rPr>
        <w:t xml:space="preserve">:= Miscellaneous Information, including Celebrated Statues, Paintings, Palaces, Country Seats, Ruins, Churches, Ships, Streets, Clubs, Natural Curiosities, &amp;c.  By W.A. and C.G.  </w:t>
      </w:r>
      <w:r>
        <w:rPr>
          <w:i/>
          <w:color w:val="000000"/>
          <w:sz w:val="24"/>
          <w:szCs w:val="24"/>
        </w:rPr>
        <w:t xml:space="preserve">Wheeler</w:t>
      </w:r>
      <w:r>
        <w:rPr>
          <w:color w:val="000000"/>
          <w:sz w:val="24"/>
          <w:szCs w:val="24"/>
        </w:rPr>
        <w:t xml:space="preserve">.  Demy 8vo, cloth, 7s. 6d.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Familiar</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sayings</w:t>
      </w:r>
      <w:r>
        <w:rPr>
          <w:color w:val="000000"/>
          <w:sz w:val="24"/>
          <w:szCs w:val="24"/>
        </w:rPr>
        <w:t xml:space="preserve"> of Great Men.= By S.A.  </w:t>
      </w:r>
      <w:r>
        <w:rPr>
          <w:i/>
          <w:color w:val="000000"/>
          <w:sz w:val="24"/>
          <w:szCs w:val="24"/>
        </w:rPr>
        <w:t xml:space="preserve">Bent</w:t>
      </w:r>
      <w:r>
        <w:rPr>
          <w:color w:val="000000"/>
          <w:sz w:val="24"/>
          <w:szCs w:val="24"/>
        </w:rPr>
        <w:t xml:space="preserve">, A.M.  Crown 8vo, cloth, 7s.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Faraday</w:t>
      </w:r>
      <w:r>
        <w:rPr>
          <w:color w:val="000000"/>
          <w:sz w:val="24"/>
          <w:szCs w:val="24"/>
        </w:rPr>
        <w:t xml:space="preserve"> (</w:t>
      </w:r>
      <w:r>
        <w:rPr>
          <w:i/>
          <w:color w:val="000000"/>
          <w:sz w:val="24"/>
          <w:szCs w:val="24"/>
        </w:rPr>
        <w:t xml:space="preserve">Michael</w:t>
      </w:r>
      <w:r>
        <w:rPr>
          <w:color w:val="000000"/>
          <w:sz w:val="24"/>
          <w:szCs w:val="24"/>
        </w:rPr>
        <w:t xml:space="preserve">), Works by.=</w:t>
      </w:r>
    </w:p>
    <w:p>
      <w:pPr>
        <w:widowControl w:val="on"/>
        <w:pBdr/>
        <w:spacing w:before="240" w:after="240" w:line="240" w:lineRule="auto"/>
        <w:ind w:left="0" w:right="0"/>
        <w:jc w:val="left"/>
      </w:pPr>
      <w:r>
        <w:rPr>
          <w:color w:val="000000"/>
          <w:sz w:val="24"/>
          <w:szCs w:val="24"/>
        </w:rPr>
        <w:t xml:space="preserve">Post 8vo, cloth, 4s. 6d. each.</w:t>
      </w:r>
    </w:p>
    <w:p>
      <w:pPr>
        <w:widowControl w:val="on"/>
        <w:pBdr/>
        <w:spacing w:before="240" w:after="240" w:line="240" w:lineRule="auto"/>
        <w:ind w:left="0" w:right="0"/>
        <w:jc w:val="left"/>
      </w:pPr>
      <w:r>
        <w:rPr>
          <w:color w:val="000000"/>
          <w:sz w:val="24"/>
          <w:szCs w:val="24"/>
        </w:rPr>
        <w:t xml:space="preserve">=The Chemical History of a Candle:= Lectures delivered before a Juvenile Audience.  Edited by </w:t>
      </w:r>
      <w:r>
        <w:rPr>
          <w:i/>
          <w:color w:val="000000"/>
          <w:sz w:val="24"/>
          <w:szCs w:val="24"/>
        </w:rPr>
        <w:t xml:space="preserve">William</w:t>
      </w:r>
      <w:r>
        <w:rPr>
          <w:color w:val="000000"/>
          <w:sz w:val="24"/>
          <w:szCs w:val="24"/>
        </w:rPr>
        <w:t xml:space="preserve"> </w:t>
      </w:r>
      <w:r>
        <w:rPr>
          <w:i/>
          <w:color w:val="000000"/>
          <w:sz w:val="24"/>
          <w:szCs w:val="24"/>
        </w:rPr>
        <w:t xml:space="preserve">Crookes</w:t>
      </w:r>
      <w:r>
        <w:rPr>
          <w:color w:val="000000"/>
          <w:sz w:val="24"/>
          <w:szCs w:val="24"/>
        </w:rPr>
        <w:t xml:space="preserve">, F.C.S.  With numerous Illusts.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the Various Forces of Nature, and their Relations to each other.= Edited by </w:t>
      </w:r>
      <w:r>
        <w:rPr>
          <w:i/>
          <w:color w:val="000000"/>
          <w:sz w:val="24"/>
          <w:szCs w:val="24"/>
        </w:rPr>
        <w:t xml:space="preserve">William</w:t>
      </w:r>
      <w:r>
        <w:rPr>
          <w:color w:val="000000"/>
          <w:sz w:val="24"/>
          <w:szCs w:val="24"/>
        </w:rPr>
        <w:t xml:space="preserve"> </w:t>
      </w:r>
      <w:r>
        <w:rPr>
          <w:i/>
          <w:color w:val="000000"/>
          <w:sz w:val="24"/>
          <w:szCs w:val="24"/>
        </w:rPr>
        <w:t xml:space="preserve">Crookes</w:t>
      </w:r>
      <w:r>
        <w:rPr>
          <w:color w:val="000000"/>
          <w:sz w:val="24"/>
          <w:szCs w:val="24"/>
        </w:rPr>
        <w:t xml:space="preserve">, F.C.S.  With Illustrations.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Farrer</w:t>
      </w:r>
      <w:r>
        <w:rPr>
          <w:color w:val="000000"/>
          <w:sz w:val="24"/>
          <w:szCs w:val="24"/>
        </w:rPr>
        <w:t xml:space="preserve"> (J.  </w:t>
      </w:r>
      <w:r>
        <w:rPr>
          <w:i/>
          <w:color w:val="000000"/>
          <w:sz w:val="24"/>
          <w:szCs w:val="24"/>
        </w:rPr>
        <w:t xml:space="preserve">Anson</w:t>
      </w:r>
      <w:r>
        <w:rPr>
          <w:color w:val="000000"/>
          <w:sz w:val="24"/>
          <w:szCs w:val="24"/>
        </w:rPr>
        <w:t xml:space="preserve">).—­War:= Three Essays.  Crown 8vo, cloth, 1s.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Fiction</w:t>
      </w:r>
      <w:r>
        <w:rPr>
          <w:color w:val="000000"/>
          <w:sz w:val="24"/>
          <w:szCs w:val="24"/>
        </w:rPr>
        <w:t xml:space="preserve">, a Catalogue of,= with Descriptive Notices and Reviews of a </w:t>
      </w:r>
      <w:r>
        <w:rPr>
          <w:i/>
          <w:color w:val="000000"/>
          <w:sz w:val="24"/>
          <w:szCs w:val="24"/>
        </w:rPr>
        <w:t xml:space="preserve">thousand</w:t>
      </w:r>
      <w:r>
        <w:rPr>
          <w:color w:val="000000"/>
          <w:sz w:val="24"/>
          <w:szCs w:val="24"/>
        </w:rPr>
        <w:t xml:space="preserve"> </w:t>
      </w:r>
      <w:r>
        <w:rPr>
          <w:i/>
          <w:color w:val="000000"/>
          <w:sz w:val="24"/>
          <w:szCs w:val="24"/>
        </w:rPr>
        <w:t xml:space="preserve">novels</w:t>
      </w:r>
      <w:r>
        <w:rPr>
          <w:color w:val="000000"/>
          <w:sz w:val="24"/>
          <w:szCs w:val="24"/>
        </w:rPr>
        <w:t xml:space="preserve">, will be sent free by </w:t>
      </w:r>
      <w:r>
        <w:rPr>
          <w:i/>
          <w:color w:val="000000"/>
          <w:sz w:val="24"/>
          <w:szCs w:val="24"/>
        </w:rPr>
        <w:t xml:space="preserve">Chatto</w:t>
      </w:r>
      <w:r>
        <w:rPr>
          <w:color w:val="000000"/>
          <w:sz w:val="24"/>
          <w:szCs w:val="24"/>
        </w:rPr>
        <w:t xml:space="preserve"> &amp; </w:t>
      </w:r>
      <w:r>
        <w:rPr>
          <w:i/>
          <w:color w:val="000000"/>
          <w:sz w:val="24"/>
          <w:szCs w:val="24"/>
        </w:rPr>
        <w:t xml:space="preserve">Windus</w:t>
      </w:r>
      <w:r>
        <w:rPr>
          <w:color w:val="000000"/>
          <w:sz w:val="24"/>
          <w:szCs w:val="24"/>
        </w:rPr>
        <w:t xml:space="preserve"> upon application.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Fin</w:t>
      </w:r>
      <w:r>
        <w:rPr>
          <w:color w:val="000000"/>
          <w:sz w:val="24"/>
          <w:szCs w:val="24"/>
        </w:rPr>
        <w:t xml:space="preserve">-BEC.  The Cupboard Papers:= The Art of Living and Dining.  Post 8vo, cloth,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Firework</w:t>
      </w:r>
      <w:r>
        <w:rPr>
          <w:color w:val="000000"/>
          <w:sz w:val="24"/>
          <w:szCs w:val="24"/>
        </w:rPr>
        <w:t xml:space="preserve">-</w:t>
      </w:r>
      <w:r>
        <w:rPr>
          <w:i/>
          <w:color w:val="000000"/>
          <w:sz w:val="24"/>
          <w:szCs w:val="24"/>
        </w:rPr>
        <w:t xml:space="preserve">making</w:t>
      </w:r>
      <w:r>
        <w:rPr>
          <w:color w:val="000000"/>
          <w:sz w:val="24"/>
          <w:szCs w:val="24"/>
        </w:rPr>
        <w:t xml:space="preserve">.  The Complete Art of;= or, The Pyrotechnist’s Treasury.  By </w:t>
      </w:r>
      <w:r>
        <w:rPr>
          <w:i/>
          <w:color w:val="000000"/>
          <w:sz w:val="24"/>
          <w:szCs w:val="24"/>
        </w:rPr>
        <w:t xml:space="preserve">Thomas</w:t>
      </w:r>
      <w:r>
        <w:rPr>
          <w:color w:val="000000"/>
          <w:sz w:val="24"/>
          <w:szCs w:val="24"/>
        </w:rPr>
        <w:t xml:space="preserve"> </w:t>
      </w:r>
      <w:r>
        <w:rPr>
          <w:i/>
          <w:color w:val="000000"/>
          <w:sz w:val="24"/>
          <w:szCs w:val="24"/>
        </w:rPr>
        <w:t xml:space="preserve">Kentish</w:t>
      </w:r>
      <w:r>
        <w:rPr>
          <w:color w:val="000000"/>
          <w:sz w:val="24"/>
          <w:szCs w:val="24"/>
        </w:rPr>
        <w:t xml:space="preserve">.  With 267 Illustrations.  Cr.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Fenn</w:t>
      </w:r>
      <w:r>
        <w:rPr>
          <w:color w:val="000000"/>
          <w:sz w:val="24"/>
          <w:szCs w:val="24"/>
        </w:rPr>
        <w:t xml:space="preserve"> (G.  </w:t>
      </w:r>
      <w:r>
        <w:rPr>
          <w:i/>
          <w:color w:val="000000"/>
          <w:sz w:val="24"/>
          <w:szCs w:val="24"/>
        </w:rPr>
        <w:t xml:space="preserve">Manville</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Crown 8vo, cloth, 3s. 6d. each; post 8vo, illustrated boards, 2s. each.</w:t>
      </w:r>
    </w:p>
    <w:p>
      <w:pPr>
        <w:widowControl w:val="on"/>
        <w:pBdr/>
        <w:spacing w:before="240" w:after="240" w:line="240" w:lineRule="auto"/>
        <w:ind w:left="0" w:right="0"/>
        <w:jc w:val="left"/>
      </w:pPr>
      <w:r>
        <w:rPr>
          <w:color w:val="000000"/>
          <w:sz w:val="24"/>
          <w:szCs w:val="24"/>
        </w:rPr>
        <w:t xml:space="preserve">=The New Mistress.=</w:t>
      </w:r>
    </w:p>
    <w:p>
      <w:pPr>
        <w:widowControl w:val="on"/>
        <w:pBdr/>
        <w:spacing w:before="240" w:after="240" w:line="240" w:lineRule="auto"/>
        <w:ind w:left="0" w:right="0"/>
        <w:jc w:val="left"/>
      </w:pPr>
      <w:r>
        <w:rPr>
          <w:color w:val="000000"/>
          <w:sz w:val="24"/>
          <w:szCs w:val="24"/>
        </w:rPr>
        <w:t xml:space="preserve">=Witness to the Deed.=</w:t>
      </w:r>
    </w:p>
    <w:p>
      <w:pPr>
        <w:widowControl w:val="on"/>
        <w:pBdr/>
        <w:spacing w:before="240" w:after="240" w:line="240" w:lineRule="auto"/>
        <w:ind w:left="0" w:right="0"/>
        <w:jc w:val="left"/>
      </w:pPr>
      <w:r>
        <w:rPr>
          <w:color w:val="000000"/>
          <w:sz w:val="24"/>
          <w:szCs w:val="24"/>
        </w:rPr>
        <w:t xml:space="preserve">=The Tiger Lily.=</w:t>
      </w:r>
    </w:p>
    <w:p>
      <w:pPr>
        <w:widowControl w:val="on"/>
        <w:pBdr/>
        <w:spacing w:before="240" w:after="240" w:line="240" w:lineRule="auto"/>
        <w:ind w:left="0" w:right="0"/>
        <w:jc w:val="left"/>
      </w:pPr>
      <w:r>
        <w:rPr>
          <w:color w:val="000000"/>
          <w:sz w:val="24"/>
          <w:szCs w:val="24"/>
        </w:rPr>
        <w:t xml:space="preserve">=The White Virgin.=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=A Woman Worth Winning.=</w:t>
      </w:r>
    </w:p>
    <w:p>
      <w:pPr>
        <w:widowControl w:val="on"/>
        <w:pBdr/>
        <w:spacing w:before="240" w:after="240" w:line="240" w:lineRule="auto"/>
        <w:ind w:left="0" w:right="0"/>
        <w:jc w:val="left"/>
      </w:pPr>
      <w:r>
        <w:rPr>
          <w:color w:val="000000"/>
          <w:sz w:val="24"/>
          <w:szCs w:val="24"/>
        </w:rPr>
        <w:t xml:space="preserve">=Cursed by a Fortune.=</w:t>
      </w:r>
    </w:p>
    <w:p>
      <w:pPr>
        <w:widowControl w:val="on"/>
        <w:pBdr/>
        <w:spacing w:before="240" w:after="240" w:line="240" w:lineRule="auto"/>
        <w:ind w:left="0" w:right="0"/>
        <w:jc w:val="left"/>
      </w:pPr>
      <w:r>
        <w:rPr>
          <w:color w:val="000000"/>
          <w:sz w:val="24"/>
          <w:szCs w:val="24"/>
        </w:rPr>
        <w:t xml:space="preserve">=The Case of Ailsa Cray.=</w:t>
      </w:r>
    </w:p>
    <w:p>
      <w:pPr>
        <w:widowControl w:val="on"/>
        <w:pBdr/>
        <w:spacing w:before="240" w:after="240" w:line="240" w:lineRule="auto"/>
        <w:ind w:left="0" w:right="0"/>
        <w:jc w:val="left"/>
      </w:pPr>
      <w:r>
        <w:rPr>
          <w:color w:val="000000"/>
          <w:sz w:val="24"/>
          <w:szCs w:val="24"/>
        </w:rPr>
        <w:t xml:space="preserve">=Commodore Junk.=</w:t>
      </w:r>
    </w:p>
    <w:p>
      <w:pPr>
        <w:widowControl w:val="on"/>
        <w:pBdr/>
        <w:spacing w:before="240" w:after="240" w:line="240" w:lineRule="auto"/>
        <w:ind w:left="0" w:right="0"/>
        <w:jc w:val="left"/>
      </w:pPr>
      <w:r>
        <w:rPr>
          <w:color w:val="000000"/>
          <w:sz w:val="24"/>
          <w:szCs w:val="24"/>
        </w:rPr>
        <w:t xml:space="preserve">=Black Blood.=</w:t>
      </w:r>
    </w:p>
    <w:p>
      <w:pPr>
        <w:widowControl w:val="on"/>
        <w:pBdr/>
        <w:spacing w:before="240" w:after="240" w:line="240" w:lineRule="auto"/>
        <w:ind w:left="0" w:right="0"/>
        <w:jc w:val="left"/>
      </w:pPr>
      <w:r>
        <w:rPr>
          <w:color w:val="000000"/>
          <w:sz w:val="24"/>
          <w:szCs w:val="24"/>
        </w:rPr>
        <w:t xml:space="preserve">=In Jeopardy.=</w:t>
      </w:r>
    </w:p>
    <w:p>
      <w:pPr>
        <w:widowControl w:val="on"/>
        <w:pBdr/>
        <w:spacing w:before="240" w:after="240" w:line="240" w:lineRule="auto"/>
        <w:ind w:left="0" w:right="0"/>
        <w:jc w:val="left"/>
      </w:pPr>
      <w:r>
        <w:rPr>
          <w:color w:val="000000"/>
          <w:sz w:val="24"/>
          <w:szCs w:val="24"/>
        </w:rPr>
        <w:t xml:space="preserve">=Double Cunning.=</w:t>
      </w:r>
    </w:p>
    <w:p>
      <w:pPr>
        <w:widowControl w:val="on"/>
        <w:pBdr/>
        <w:spacing w:before="240" w:after="240" w:line="240" w:lineRule="auto"/>
        <w:ind w:left="0" w:right="0"/>
        <w:jc w:val="left"/>
      </w:pPr>
      <w:r>
        <w:rPr>
          <w:color w:val="000000"/>
          <w:sz w:val="24"/>
          <w:szCs w:val="24"/>
        </w:rPr>
        <w:t xml:space="preserve">=A Fluttered Dovecote.=</w:t>
      </w:r>
    </w:p>
    <w:p>
      <w:pPr>
        <w:widowControl w:val="on"/>
        <w:pBdr/>
        <w:spacing w:before="240" w:after="240" w:line="240" w:lineRule="auto"/>
        <w:ind w:left="0" w:right="0"/>
        <w:jc w:val="left"/>
      </w:pPr>
      <w:r>
        <w:rPr>
          <w:color w:val="000000"/>
          <w:sz w:val="24"/>
          <w:szCs w:val="24"/>
        </w:rPr>
        <w:t xml:space="preserve">=King of the Castle.=</w:t>
      </w:r>
    </w:p>
    <w:p>
      <w:pPr>
        <w:widowControl w:val="on"/>
        <w:pBdr/>
        <w:spacing w:before="240" w:after="240" w:line="240" w:lineRule="auto"/>
        <w:ind w:left="0" w:right="0"/>
        <w:jc w:val="left"/>
      </w:pPr>
      <w:r>
        <w:rPr>
          <w:color w:val="000000"/>
          <w:sz w:val="24"/>
          <w:szCs w:val="24"/>
        </w:rPr>
        <w:t xml:space="preserve">=The Master of the Ceremonies.=</w:t>
      </w:r>
    </w:p>
    <w:p>
      <w:pPr>
        <w:widowControl w:val="on"/>
        <w:pBdr/>
        <w:spacing w:before="240" w:after="240" w:line="240" w:lineRule="auto"/>
        <w:ind w:left="0" w:right="0"/>
        <w:jc w:val="left"/>
      </w:pPr>
      <w:r>
        <w:rPr>
          <w:color w:val="000000"/>
          <w:sz w:val="24"/>
          <w:szCs w:val="24"/>
        </w:rPr>
        <w:t xml:space="preserve">=The Story of Antony Grace.=</w:t>
      </w:r>
    </w:p>
    <w:p>
      <w:pPr>
        <w:widowControl w:val="on"/>
        <w:pBdr/>
        <w:spacing w:before="240" w:after="240" w:line="240" w:lineRule="auto"/>
        <w:ind w:left="0" w:right="0"/>
        <w:jc w:val="left"/>
      </w:pPr>
      <w:r>
        <w:rPr>
          <w:color w:val="000000"/>
          <w:sz w:val="24"/>
          <w:szCs w:val="24"/>
        </w:rPr>
        <w:t xml:space="preserve">=The Man with a Shadow.=</w:t>
      </w:r>
    </w:p>
    <w:p>
      <w:pPr>
        <w:widowControl w:val="on"/>
        <w:pBdr/>
        <w:spacing w:before="240" w:after="240" w:line="240" w:lineRule="auto"/>
        <w:ind w:left="0" w:right="0"/>
        <w:jc w:val="left"/>
      </w:pPr>
      <w:r>
        <w:rPr>
          <w:color w:val="000000"/>
          <w:sz w:val="24"/>
          <w:szCs w:val="24"/>
        </w:rPr>
        <w:t xml:space="preserve">=One Maid’s Mischief.=</w:t>
      </w:r>
    </w:p>
    <w:p>
      <w:pPr>
        <w:widowControl w:val="on"/>
        <w:pBdr/>
        <w:spacing w:before="240" w:after="240" w:line="240" w:lineRule="auto"/>
        <w:ind w:left="0" w:right="0"/>
        <w:jc w:val="left"/>
      </w:pPr>
      <w:r>
        <w:rPr>
          <w:color w:val="000000"/>
          <w:sz w:val="24"/>
          <w:szCs w:val="24"/>
        </w:rPr>
        <w:t xml:space="preserve">=This Man’s Wife.=</w:t>
      </w:r>
    </w:p>
    <w:p>
      <w:pPr>
        <w:widowControl w:val="on"/>
        <w:pBdr/>
        <w:spacing w:before="240" w:after="240" w:line="240" w:lineRule="auto"/>
        <w:ind w:left="0" w:right="0"/>
        <w:jc w:val="left"/>
      </w:pPr>
      <w:r>
        <w:rPr>
          <w:color w:val="000000"/>
          <w:sz w:val="24"/>
          <w:szCs w:val="24"/>
        </w:rPr>
        <w:t xml:space="preserve">=The Bag of Diamonds, and Three Bits of Paste.=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6s. each.</w:t>
      </w:r>
    </w:p>
    <w:p>
      <w:pPr>
        <w:widowControl w:val="on"/>
        <w:pBdr/>
        <w:spacing w:before="240" w:after="240" w:line="240" w:lineRule="auto"/>
        <w:ind w:left="0" w:right="0"/>
        <w:jc w:val="left"/>
      </w:pPr>
      <w:r>
        <w:rPr>
          <w:color w:val="000000"/>
          <w:sz w:val="24"/>
          <w:szCs w:val="24"/>
        </w:rPr>
        <w:t xml:space="preserve">=Running Amok.=</w:t>
      </w:r>
    </w:p>
    <w:p>
      <w:pPr>
        <w:widowControl w:val="on"/>
        <w:pBdr/>
        <w:spacing w:before="240" w:after="240" w:line="240" w:lineRule="auto"/>
        <w:ind w:left="0" w:right="0"/>
        <w:jc w:val="left"/>
      </w:pPr>
      <w:r>
        <w:rPr>
          <w:color w:val="000000"/>
          <w:sz w:val="24"/>
          <w:szCs w:val="24"/>
        </w:rPr>
        <w:t xml:space="preserve">=Black Shadows.=</w:t>
      </w:r>
    </w:p>
    <w:p>
      <w:pPr>
        <w:widowControl w:val="on"/>
        <w:pBdr/>
        <w:spacing w:before="240" w:after="240" w:line="240" w:lineRule="auto"/>
        <w:ind w:left="0" w:right="0"/>
        <w:jc w:val="left"/>
      </w:pPr>
      <w:r>
        <w:rPr>
          <w:color w:val="000000"/>
          <w:sz w:val="24"/>
          <w:szCs w:val="24"/>
        </w:rPr>
        <w:t xml:space="preserve">=The Cankerworm.=</w:t>
      </w:r>
    </w:p>
    <w:p>
      <w:pPr>
        <w:widowControl w:val="on"/>
        <w:pBdr/>
        <w:spacing w:before="240" w:after="240" w:line="240" w:lineRule="auto"/>
        <w:ind w:left="0" w:right="0"/>
        <w:jc w:val="left"/>
      </w:pPr>
      <w:r>
        <w:rPr>
          <w:color w:val="000000"/>
          <w:sz w:val="24"/>
          <w:szCs w:val="24"/>
        </w:rPr>
        <w:t xml:space="preserve">=So Like a Woman.=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Crimson Crime.= Crown 8vo, cloth, 6s.; picture cloth, flat back,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Fitzgerald</w:t>
      </w:r>
      <w:r>
        <w:rPr>
          <w:color w:val="000000"/>
          <w:sz w:val="24"/>
          <w:szCs w:val="24"/>
        </w:rPr>
        <w:t xml:space="preserve"> (</w:t>
      </w:r>
      <w:r>
        <w:rPr>
          <w:i/>
          <w:color w:val="000000"/>
          <w:sz w:val="24"/>
          <w:szCs w:val="24"/>
        </w:rPr>
        <w:t xml:space="preserve">Percy</w:t>
      </w:r>
      <w:r>
        <w:rPr>
          <w:color w:val="000000"/>
          <w:sz w:val="24"/>
          <w:szCs w:val="24"/>
        </w:rPr>
        <w:t xml:space="preserve">), by.  Little Essays:= Passages from the Letters of </w:t>
      </w:r>
      <w:r>
        <w:rPr>
          <w:i/>
          <w:color w:val="000000"/>
          <w:sz w:val="24"/>
          <w:szCs w:val="24"/>
        </w:rPr>
        <w:t xml:space="preserve">Charles</w:t>
      </w:r>
      <w:r>
        <w:rPr>
          <w:color w:val="000000"/>
          <w:sz w:val="24"/>
          <w:szCs w:val="24"/>
        </w:rPr>
        <w:t xml:space="preserve"> </w:t>
      </w:r>
      <w:r>
        <w:rPr>
          <w:i/>
          <w:color w:val="000000"/>
          <w:sz w:val="24"/>
          <w:szCs w:val="24"/>
        </w:rPr>
        <w:t xml:space="preserve">Lamb</w:t>
      </w:r>
      <w:r>
        <w:rPr>
          <w:color w:val="000000"/>
          <w:sz w:val="24"/>
          <w:szCs w:val="24"/>
        </w:rPr>
        <w:t xml:space="preserve">.  Post 9vo, cloth, 2s. 6d.</w:t>
      </w:r>
    </w:p>
    <w:p>
      <w:pPr>
        <w:widowControl w:val="on"/>
        <w:pBdr/>
        <w:spacing w:before="240" w:after="240" w:line="240" w:lineRule="auto"/>
        <w:ind w:left="0" w:right="0"/>
        <w:jc w:val="left"/>
      </w:pPr>
      <w:r>
        <w:rPr>
          <w:color w:val="000000"/>
          <w:sz w:val="24"/>
          <w:szCs w:val="24"/>
        </w:rPr>
        <w:t xml:space="preserve">=Fatal Zero.= Crown 8vo, cloth, 3s. 6d.; post 8vo, illustrated boards, 2s.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Post 8vo, illustrated boards, 2s. each.</w:t>
      </w:r>
    </w:p>
    <w:p>
      <w:pPr>
        <w:widowControl w:val="on"/>
        <w:pBdr/>
        <w:spacing w:before="240" w:after="240" w:line="240" w:lineRule="auto"/>
        <w:ind w:left="0" w:right="0"/>
        <w:jc w:val="left"/>
      </w:pPr>
      <w:r>
        <w:rPr>
          <w:color w:val="000000"/>
          <w:sz w:val="24"/>
          <w:szCs w:val="24"/>
        </w:rPr>
        <w:t xml:space="preserve">=Bella Donna.=</w:t>
      </w:r>
    </w:p>
    <w:p>
      <w:pPr>
        <w:widowControl w:val="on"/>
        <w:pBdr/>
        <w:spacing w:before="240" w:after="240" w:line="240" w:lineRule="auto"/>
        <w:ind w:left="0" w:right="0"/>
        <w:jc w:val="left"/>
      </w:pPr>
      <w:r>
        <w:rPr>
          <w:color w:val="000000"/>
          <w:sz w:val="24"/>
          <w:szCs w:val="24"/>
        </w:rPr>
        <w:t xml:space="preserve">=Polly.=</w:t>
      </w:r>
    </w:p>
    <w:p>
      <w:pPr>
        <w:widowControl w:val="on"/>
        <w:pBdr/>
        <w:spacing w:before="240" w:after="240" w:line="240" w:lineRule="auto"/>
        <w:ind w:left="0" w:right="0"/>
        <w:jc w:val="left"/>
      </w:pPr>
      <w:r>
        <w:rPr>
          <w:color w:val="000000"/>
          <w:sz w:val="24"/>
          <w:szCs w:val="24"/>
        </w:rPr>
        <w:t xml:space="preserve">=The Lady of Brantome.=</w:t>
      </w:r>
    </w:p>
    <w:p>
      <w:pPr>
        <w:widowControl w:val="on"/>
        <w:pBdr/>
        <w:spacing w:before="240" w:after="240" w:line="240" w:lineRule="auto"/>
        <w:ind w:left="0" w:right="0"/>
        <w:jc w:val="left"/>
      </w:pPr>
      <w:r>
        <w:rPr>
          <w:color w:val="000000"/>
          <w:sz w:val="24"/>
          <w:szCs w:val="24"/>
        </w:rPr>
        <w:t xml:space="preserve">=Never Forgotten.=</w:t>
      </w:r>
    </w:p>
    <w:p>
      <w:pPr>
        <w:widowControl w:val="on"/>
        <w:pBdr/>
        <w:spacing w:before="240" w:after="240" w:line="240" w:lineRule="auto"/>
        <w:ind w:left="0" w:right="0"/>
        <w:jc w:val="left"/>
      </w:pPr>
      <w:r>
        <w:rPr>
          <w:color w:val="000000"/>
          <w:sz w:val="24"/>
          <w:szCs w:val="24"/>
        </w:rPr>
        <w:t xml:space="preserve">=The Second Mrs. Tillotson.=</w:t>
      </w:r>
    </w:p>
    <w:p>
      <w:pPr>
        <w:widowControl w:val="on"/>
        <w:pBdr/>
        <w:spacing w:before="240" w:after="240" w:line="240" w:lineRule="auto"/>
        <w:ind w:left="0" w:right="0"/>
        <w:jc w:val="left"/>
      </w:pPr>
      <w:r>
        <w:rPr>
          <w:color w:val="000000"/>
          <w:sz w:val="24"/>
          <w:szCs w:val="24"/>
        </w:rPr>
        <w:t xml:space="preserve">=Seventy-five Brooke Street.=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=Sir Henry Irving.= With Portrait.  Crown 8vo, cloth, 1s. 6d.</w:t>
      </w:r>
    </w:p>
    <w:p>
      <w:pPr>
        <w:widowControl w:val="on"/>
        <w:pBdr/>
        <w:spacing w:before="240" w:after="240" w:line="240" w:lineRule="auto"/>
        <w:ind w:left="0" w:right="0"/>
        <w:jc w:val="left"/>
      </w:pPr>
      <w:r>
        <w:rPr>
          <w:color w:val="000000"/>
          <w:sz w:val="24"/>
          <w:szCs w:val="24"/>
        </w:rPr>
        <w:t xml:space="preserve">=The Life of Charles Dickens as Revealed in his Writings.= With Portraits and Facsimiles. 2 vols. demy 8vo, cloth, 21s.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=FLAMMARION (</w:t>
      </w:r>
      <w:r>
        <w:rPr>
          <w:i/>
          <w:color w:val="000000"/>
          <w:sz w:val="24"/>
          <w:szCs w:val="24"/>
        </w:rPr>
        <w:t xml:space="preserve">Camille</w:t>
      </w:r>
      <w:r>
        <w:rPr>
          <w:color w:val="000000"/>
          <w:sz w:val="24"/>
          <w:szCs w:val="24"/>
        </w:rPr>
        <w:t xml:space="preserve">), Works by.=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=Popular Astronomy:= A General Description of the Heavens.  Translated by J. </w:t>
      </w:r>
      <w:r>
        <w:rPr>
          <w:i/>
          <w:color w:val="000000"/>
          <w:sz w:val="24"/>
          <w:szCs w:val="24"/>
        </w:rPr>
        <w:t xml:space="preserve">Ellard</w:t>
      </w:r>
      <w:r>
        <w:rPr>
          <w:color w:val="000000"/>
          <w:sz w:val="24"/>
          <w:szCs w:val="24"/>
        </w:rPr>
        <w:t xml:space="preserve"> </w:t>
      </w:r>
      <w:r>
        <w:rPr>
          <w:i/>
          <w:color w:val="000000"/>
          <w:sz w:val="24"/>
          <w:szCs w:val="24"/>
        </w:rPr>
        <w:t xml:space="preserve">Gore</w:t>
      </w:r>
      <w:r>
        <w:rPr>
          <w:color w:val="000000"/>
          <w:sz w:val="24"/>
          <w:szCs w:val="24"/>
        </w:rPr>
        <w:t xml:space="preserve">, F.R.A.S.  With Three Plates and 288 Illustrations.  Medium 8vo, cloth, 10s. 6d.</w:t>
      </w:r>
    </w:p>
    <w:p>
      <w:pPr>
        <w:widowControl w:val="on"/>
        <w:pBdr/>
        <w:spacing w:before="240" w:after="240" w:line="240" w:lineRule="auto"/>
        <w:ind w:left="0" w:right="0"/>
        <w:jc w:val="left"/>
      </w:pPr>
      <w:r>
        <w:rPr>
          <w:color w:val="000000"/>
          <w:sz w:val="24"/>
          <w:szCs w:val="24"/>
        </w:rPr>
        <w:t xml:space="preserve">=Urania:= A Romance.  With 87 Illustrations.  Crown 8vo, cloth, 5s.</w:t>
      </w:r>
    </w:p>
    <w:p>
      <w:pPr>
        <w:widowControl w:val="on"/>
        <w:pBdr/>
        <w:spacing w:before="240" w:after="240" w:line="240" w:lineRule="auto"/>
        <w:ind w:left="0" w:right="0"/>
        <w:jc w:val="left"/>
      </w:pPr>
      <w:r>
        <w:rPr>
          <w:color w:val="000000"/>
          <w:sz w:val="24"/>
          <w:szCs w:val="24"/>
        </w:rPr>
        <w:t xml:space="preserve">=Thunder and Lightning.= Translated by </w:t>
      </w:r>
      <w:r>
        <w:rPr>
          <w:i/>
          <w:color w:val="000000"/>
          <w:sz w:val="24"/>
          <w:szCs w:val="24"/>
        </w:rPr>
        <w:t xml:space="preserve">Walter</w:t>
      </w:r>
      <w:r>
        <w:rPr>
          <w:color w:val="000000"/>
          <w:sz w:val="24"/>
          <w:szCs w:val="24"/>
        </w:rPr>
        <w:t xml:space="preserve"> </w:t>
      </w:r>
      <w:r>
        <w:rPr>
          <w:i/>
          <w:color w:val="000000"/>
          <w:sz w:val="24"/>
          <w:szCs w:val="24"/>
        </w:rPr>
        <w:t xml:space="preserve">Mostyn</w:t>
      </w:r>
      <w:r>
        <w:rPr>
          <w:color w:val="000000"/>
          <w:sz w:val="24"/>
          <w:szCs w:val="24"/>
        </w:rPr>
        <w:t xml:space="preserve">.  With Illustrations.  Crown 8vo, cloth, 6s.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Fletcher’s</w:t>
      </w:r>
      <w:r>
        <w:rPr>
          <w:color w:val="000000"/>
          <w:sz w:val="24"/>
          <w:szCs w:val="24"/>
        </w:rPr>
        <w:t xml:space="preserve"> (</w:t>
      </w:r>
      <w:r>
        <w:rPr>
          <w:i/>
          <w:color w:val="000000"/>
          <w:sz w:val="24"/>
          <w:szCs w:val="24"/>
        </w:rPr>
        <w:t xml:space="preserve">Giles</w:t>
      </w:r>
      <w:r>
        <w:rPr>
          <w:color w:val="000000"/>
          <w:sz w:val="24"/>
          <w:szCs w:val="24"/>
        </w:rPr>
        <w:t xml:space="preserve">, B.D.) Complete Poems:= Christ’s Victorie in Heaven, Christ’s Victorie on Earth, Christ’s Triumph over Death, and Minor Poems.  With Notes by Rev. A.B.  GROSART, D.D.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Forbes</w:t>
      </w:r>
      <w:r>
        <w:rPr>
          <w:color w:val="000000"/>
          <w:sz w:val="24"/>
          <w:szCs w:val="24"/>
        </w:rPr>
        <w:t xml:space="preserve"> (Hon. Mrs. </w:t>
      </w:r>
      <w:r>
        <w:rPr>
          <w:i/>
          <w:color w:val="000000"/>
          <w:sz w:val="24"/>
          <w:szCs w:val="24"/>
        </w:rPr>
        <w:t xml:space="preserve">Walter</w:t>
      </w:r>
      <w:r>
        <w:rPr>
          <w:color w:val="000000"/>
          <w:sz w:val="24"/>
          <w:szCs w:val="24"/>
        </w:rPr>
        <w:t xml:space="preserve">).—­Dumb.=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Francillon</w:t>
      </w:r>
      <w:r>
        <w:rPr>
          <w:color w:val="000000"/>
          <w:sz w:val="24"/>
          <w:szCs w:val="24"/>
        </w:rPr>
        <w:t xml:space="preserve"> (R.E.), Novels by.=</w:t>
      </w:r>
    </w:p>
    <w:p>
      <w:pPr>
        <w:widowControl w:val="on"/>
        <w:pBdr/>
        <w:spacing w:before="240" w:after="240" w:line="240" w:lineRule="auto"/>
        <w:ind w:left="0" w:right="0"/>
        <w:jc w:val="left"/>
      </w:pPr>
      <w:r>
        <w:rPr>
          <w:color w:val="000000"/>
          <w:sz w:val="24"/>
          <w:szCs w:val="24"/>
        </w:rPr>
        <w:t xml:space="preserve">Crown 8vo, cloth, 3s. 6d. each; post 8vo, illustrated boards, 2s. each.</w:t>
      </w:r>
    </w:p>
    <w:p>
      <w:pPr>
        <w:widowControl w:val="on"/>
        <w:pBdr/>
        <w:spacing w:before="240" w:after="240" w:line="240" w:lineRule="auto"/>
        <w:ind w:left="0" w:right="0"/>
        <w:jc w:val="left"/>
      </w:pPr>
      <w:r>
        <w:rPr>
          <w:color w:val="000000"/>
          <w:sz w:val="24"/>
          <w:szCs w:val="24"/>
        </w:rPr>
        <w:t xml:space="preserve">=One by One=</w:t>
      </w:r>
    </w:p>
    <w:p>
      <w:pPr>
        <w:widowControl w:val="on"/>
        <w:pBdr/>
        <w:spacing w:before="240" w:after="240" w:line="240" w:lineRule="auto"/>
        <w:ind w:left="0" w:right="0"/>
        <w:jc w:val="left"/>
      </w:pPr>
      <w:r>
        <w:rPr>
          <w:color w:val="000000"/>
          <w:sz w:val="24"/>
          <w:szCs w:val="24"/>
        </w:rPr>
        <w:t xml:space="preserve">=A Real Queen.=</w:t>
      </w:r>
    </w:p>
    <w:p>
      <w:pPr>
        <w:widowControl w:val="on"/>
        <w:pBdr/>
        <w:spacing w:before="240" w:after="240" w:line="240" w:lineRule="auto"/>
        <w:ind w:left="0" w:right="0"/>
        <w:jc w:val="left"/>
      </w:pPr>
      <w:r>
        <w:rPr>
          <w:color w:val="000000"/>
          <w:sz w:val="24"/>
          <w:szCs w:val="24"/>
        </w:rPr>
        <w:t xml:space="preserve">=A Dog and his Shadow.=</w:t>
      </w:r>
    </w:p>
    <w:p>
      <w:pPr>
        <w:widowControl w:val="on"/>
        <w:pBdr/>
        <w:spacing w:before="240" w:after="240" w:line="240" w:lineRule="auto"/>
        <w:ind w:left="0" w:right="0"/>
        <w:jc w:val="left"/>
      </w:pPr>
      <w:r>
        <w:rPr>
          <w:color w:val="000000"/>
          <w:sz w:val="24"/>
          <w:szCs w:val="24"/>
        </w:rPr>
        <w:t xml:space="preserve">=Ropes Of Sand.= With Illustrations.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Post 8vo, illustrated boards, 2s. each.</w:t>
      </w:r>
    </w:p>
    <w:p>
      <w:pPr>
        <w:widowControl w:val="on"/>
        <w:pBdr/>
        <w:spacing w:before="240" w:after="240" w:line="240" w:lineRule="auto"/>
        <w:ind w:left="0" w:right="0"/>
        <w:jc w:val="left"/>
      </w:pPr>
      <w:r>
        <w:rPr>
          <w:color w:val="000000"/>
          <w:sz w:val="24"/>
          <w:szCs w:val="24"/>
        </w:rPr>
        <w:t xml:space="preserve">=Queen Cophetua.=</w:t>
      </w:r>
    </w:p>
    <w:p>
      <w:pPr>
        <w:widowControl w:val="on"/>
        <w:pBdr/>
        <w:spacing w:before="240" w:after="240" w:line="240" w:lineRule="auto"/>
        <w:ind w:left="0" w:right="0"/>
        <w:jc w:val="left"/>
      </w:pPr>
      <w:r>
        <w:rPr>
          <w:color w:val="000000"/>
          <w:sz w:val="24"/>
          <w:szCs w:val="24"/>
        </w:rPr>
        <w:t xml:space="preserve">=Olympia.=</w:t>
      </w:r>
    </w:p>
    <w:p>
      <w:pPr>
        <w:widowControl w:val="on"/>
        <w:pBdr/>
        <w:spacing w:before="240" w:after="240" w:line="240" w:lineRule="auto"/>
        <w:ind w:left="0" w:right="0"/>
        <w:jc w:val="left"/>
      </w:pPr>
      <w:r>
        <w:rPr>
          <w:color w:val="000000"/>
          <w:sz w:val="24"/>
          <w:szCs w:val="24"/>
        </w:rPr>
        <w:t xml:space="preserve">=Romances of the Law.=</w:t>
      </w:r>
    </w:p>
    <w:p>
      <w:pPr>
        <w:widowControl w:val="on"/>
        <w:pBdr/>
        <w:spacing w:before="240" w:after="240" w:line="240" w:lineRule="auto"/>
        <w:ind w:left="0" w:right="0"/>
        <w:jc w:val="left"/>
      </w:pPr>
      <w:r>
        <w:rPr>
          <w:color w:val="000000"/>
          <w:sz w:val="24"/>
          <w:szCs w:val="24"/>
        </w:rPr>
        <w:t xml:space="preserve">=King or Knave?=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=Jack Doyle’s Daughter.=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Frederic</w:t>
      </w:r>
      <w:r>
        <w:rPr>
          <w:color w:val="000000"/>
          <w:sz w:val="24"/>
          <w:szCs w:val="24"/>
        </w:rPr>
        <w:t xml:space="preserve"> (</w:t>
      </w:r>
      <w:r>
        <w:rPr>
          <w:i/>
          <w:color w:val="000000"/>
          <w:sz w:val="24"/>
          <w:szCs w:val="24"/>
        </w:rPr>
        <w:t xml:space="preserve">Harold</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Post 8vo, cloth, 3s. 6d. each; illustrated boards, 2s. each.</w:t>
      </w:r>
    </w:p>
    <w:p>
      <w:pPr>
        <w:widowControl w:val="on"/>
        <w:pBdr/>
        <w:spacing w:before="240" w:after="240" w:line="240" w:lineRule="auto"/>
        <w:ind w:left="0" w:right="0"/>
        <w:jc w:val="left"/>
      </w:pPr>
      <w:r>
        <w:rPr>
          <w:color w:val="000000"/>
          <w:sz w:val="24"/>
          <w:szCs w:val="24"/>
        </w:rPr>
        <w:t xml:space="preserve">=Seth’s Brother’s Wife.=</w:t>
      </w:r>
    </w:p>
    <w:p>
      <w:pPr>
        <w:widowControl w:val="on"/>
        <w:pBdr/>
        <w:spacing w:before="240" w:after="240" w:line="240" w:lineRule="auto"/>
        <w:ind w:left="0" w:right="0"/>
        <w:jc w:val="left"/>
      </w:pPr>
      <w:r>
        <w:rPr>
          <w:color w:val="000000"/>
          <w:sz w:val="24"/>
          <w:szCs w:val="24"/>
        </w:rPr>
        <w:t xml:space="preserve">=The Lawton Girl.=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=FRY’S (</w:t>
      </w:r>
      <w:r>
        <w:rPr>
          <w:i/>
          <w:color w:val="000000"/>
          <w:sz w:val="24"/>
          <w:szCs w:val="24"/>
        </w:rPr>
        <w:t xml:space="preserve">Herbert</w:t>
      </w:r>
      <w:r>
        <w:rPr>
          <w:color w:val="000000"/>
          <w:sz w:val="24"/>
          <w:szCs w:val="24"/>
        </w:rPr>
        <w:t xml:space="preserve">) Royal Guide to the London Charities.= Edited by </w:t>
      </w:r>
      <w:r>
        <w:rPr>
          <w:i/>
          <w:color w:val="000000"/>
          <w:sz w:val="24"/>
          <w:szCs w:val="24"/>
        </w:rPr>
        <w:t xml:space="preserve">John</w:t>
      </w:r>
      <w:r>
        <w:rPr>
          <w:color w:val="000000"/>
          <w:sz w:val="24"/>
          <w:szCs w:val="24"/>
        </w:rPr>
        <w:t xml:space="preserve"> </w:t>
      </w:r>
      <w:r>
        <w:rPr>
          <w:i/>
          <w:color w:val="000000"/>
          <w:sz w:val="24"/>
          <w:szCs w:val="24"/>
        </w:rPr>
        <w:t xml:space="preserve">Lane</w:t>
      </w:r>
      <w:r>
        <w:rPr>
          <w:color w:val="000000"/>
          <w:sz w:val="24"/>
          <w:szCs w:val="24"/>
        </w:rPr>
        <w:t xml:space="preserve">.  Published Annually.  Crown 8vo. cloth, 1s.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Gardening</w:t>
      </w:r>
      <w:r>
        <w:rPr>
          <w:color w:val="000000"/>
          <w:sz w:val="24"/>
          <w:szCs w:val="24"/>
        </w:rPr>
        <w:t xml:space="preserve"> </w:t>
      </w:r>
      <w:r>
        <w:rPr>
          <w:i/>
          <w:color w:val="000000"/>
          <w:sz w:val="24"/>
          <w:szCs w:val="24"/>
        </w:rPr>
        <w:t xml:space="preserve">Books</w:t>
      </w:r>
      <w:r>
        <w:rPr>
          <w:color w:val="000000"/>
          <w:sz w:val="24"/>
          <w:szCs w:val="24"/>
        </w:rPr>
        <w:t xml:space="preserve">.= Post 8vo, 1s. each; cloth, 1s. 6d. each.</w:t>
      </w:r>
    </w:p>
    <w:p>
      <w:pPr>
        <w:widowControl w:val="on"/>
        <w:pBdr/>
        <w:spacing w:before="240" w:after="240" w:line="240" w:lineRule="auto"/>
        <w:ind w:left="0" w:right="0"/>
        <w:jc w:val="left"/>
      </w:pPr>
      <w:r>
        <w:rPr>
          <w:color w:val="000000"/>
          <w:sz w:val="24"/>
          <w:szCs w:val="24"/>
        </w:rPr>
        <w:t xml:space="preserve">=A Year’s Work in Garden and Greenhouse.= By </w:t>
      </w:r>
      <w:r>
        <w:rPr>
          <w:i/>
          <w:color w:val="000000"/>
          <w:sz w:val="24"/>
          <w:szCs w:val="24"/>
        </w:rPr>
        <w:t xml:space="preserve">George</w:t>
      </w:r>
      <w:r>
        <w:rPr>
          <w:color w:val="000000"/>
          <w:sz w:val="24"/>
          <w:szCs w:val="24"/>
        </w:rPr>
        <w:t xml:space="preserve"> </w:t>
      </w:r>
      <w:r>
        <w:rPr>
          <w:i/>
          <w:color w:val="000000"/>
          <w:sz w:val="24"/>
          <w:szCs w:val="24"/>
        </w:rPr>
        <w:t xml:space="preserve">Glenny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=Household Horticulture.= By </w:t>
      </w:r>
      <w:r>
        <w:rPr>
          <w:i/>
          <w:color w:val="000000"/>
          <w:sz w:val="24"/>
          <w:szCs w:val="24"/>
        </w:rPr>
        <w:t xml:space="preserve">Tom</w:t>
      </w:r>
      <w:r>
        <w:rPr>
          <w:color w:val="000000"/>
          <w:sz w:val="24"/>
          <w:szCs w:val="24"/>
        </w:rPr>
        <w:t xml:space="preserve"> and </w:t>
      </w:r>
      <w:r>
        <w:rPr>
          <w:i/>
          <w:color w:val="000000"/>
          <w:sz w:val="24"/>
          <w:szCs w:val="24"/>
        </w:rPr>
        <w:t xml:space="preserve">Jane</w:t>
      </w:r>
      <w:r>
        <w:rPr>
          <w:color w:val="000000"/>
          <w:sz w:val="24"/>
          <w:szCs w:val="24"/>
        </w:rPr>
        <w:t xml:space="preserve"> </w:t>
      </w:r>
      <w:r>
        <w:rPr>
          <w:i/>
          <w:color w:val="000000"/>
          <w:sz w:val="24"/>
          <w:szCs w:val="24"/>
        </w:rPr>
        <w:t xml:space="preserve">Jerrold</w:t>
      </w:r>
      <w:r>
        <w:rPr>
          <w:color w:val="000000"/>
          <w:sz w:val="24"/>
          <w:szCs w:val="24"/>
        </w:rPr>
        <w:t xml:space="preserve">.  Illustrated.</w:t>
      </w:r>
    </w:p>
    <w:p>
      <w:pPr>
        <w:widowControl w:val="on"/>
        <w:pBdr/>
        <w:spacing w:before="240" w:after="240" w:line="240" w:lineRule="auto"/>
        <w:ind w:left="0" w:right="0"/>
        <w:jc w:val="left"/>
      </w:pPr>
      <w:r>
        <w:rPr>
          <w:color w:val="000000"/>
          <w:sz w:val="24"/>
          <w:szCs w:val="24"/>
        </w:rPr>
        <w:t xml:space="preserve">=The Garden that Paid the Rent.= By </w:t>
      </w:r>
      <w:r>
        <w:rPr>
          <w:i/>
          <w:color w:val="000000"/>
          <w:sz w:val="24"/>
          <w:szCs w:val="24"/>
        </w:rPr>
        <w:t xml:space="preserve">Tom</w:t>
      </w:r>
      <w:r>
        <w:rPr>
          <w:color w:val="000000"/>
          <w:sz w:val="24"/>
          <w:szCs w:val="24"/>
        </w:rPr>
        <w:t xml:space="preserve"> </w:t>
      </w:r>
      <w:r>
        <w:rPr>
          <w:i/>
          <w:color w:val="000000"/>
          <w:sz w:val="24"/>
          <w:szCs w:val="24"/>
        </w:rPr>
        <w:t xml:space="preserve">Jerrold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=GAULOT (</w:t>
      </w:r>
      <w:r>
        <w:rPr>
          <w:i/>
          <w:color w:val="000000"/>
          <w:sz w:val="24"/>
          <w:szCs w:val="24"/>
        </w:rPr>
        <w:t xml:space="preserve">Paul</w:t>
      </w:r>
      <w:r>
        <w:rPr>
          <w:color w:val="000000"/>
          <w:sz w:val="24"/>
          <w:szCs w:val="24"/>
        </w:rPr>
        <w:t xml:space="preserve">), Books by.=</w:t>
      </w:r>
    </w:p>
    <w:p>
      <w:pPr>
        <w:widowControl w:val="on"/>
        <w:pBdr/>
        <w:spacing w:before="240" w:after="240" w:line="240" w:lineRule="auto"/>
        <w:ind w:left="0" w:right="0"/>
        <w:jc w:val="left"/>
      </w:pPr>
      <w:r>
        <w:rPr>
          <w:color w:val="000000"/>
          <w:sz w:val="24"/>
          <w:szCs w:val="24"/>
        </w:rPr>
        <w:t xml:space="preserve">=The Red Shirts:= A Tale of ‘The Terror.’  Translated by </w:t>
      </w:r>
      <w:r>
        <w:rPr>
          <w:i/>
          <w:color w:val="000000"/>
          <w:sz w:val="24"/>
          <w:szCs w:val="24"/>
        </w:rPr>
        <w:t xml:space="preserve">John</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Villiers</w:t>
      </w:r>
      <w:r>
        <w:rPr>
          <w:color w:val="000000"/>
          <w:sz w:val="24"/>
          <w:szCs w:val="24"/>
        </w:rPr>
        <w:t xml:space="preserve">.  Crown 8vo, cloth, with Frontispiece by </w:t>
      </w:r>
      <w:r>
        <w:rPr>
          <w:i/>
          <w:color w:val="000000"/>
          <w:sz w:val="24"/>
          <w:szCs w:val="24"/>
        </w:rPr>
        <w:t xml:space="preserve">Stanley</w:t>
      </w:r>
      <w:r>
        <w:rPr>
          <w:color w:val="000000"/>
          <w:sz w:val="24"/>
          <w:szCs w:val="24"/>
        </w:rPr>
        <w:t xml:space="preserve"> </w:t>
      </w:r>
      <w:r>
        <w:rPr>
          <w:i/>
          <w:color w:val="000000"/>
          <w:sz w:val="24"/>
          <w:szCs w:val="24"/>
        </w:rPr>
        <w:t xml:space="preserve">Wood</w:t>
      </w:r>
      <w:r>
        <w:rPr>
          <w:color w:val="000000"/>
          <w:sz w:val="24"/>
          <w:szCs w:val="24"/>
        </w:rPr>
        <w:t xml:space="preserve">, 3s. 6d.; picture cloth, flat back, 2s.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6s. each.</w:t>
      </w:r>
    </w:p>
    <w:p>
      <w:pPr>
        <w:widowControl w:val="on"/>
        <w:pBdr/>
        <w:spacing w:before="240" w:after="240" w:line="240" w:lineRule="auto"/>
        <w:ind w:left="0" w:right="0"/>
        <w:jc w:val="left"/>
      </w:pPr>
      <w:r>
        <w:rPr>
          <w:color w:val="000000"/>
          <w:sz w:val="24"/>
          <w:szCs w:val="24"/>
        </w:rPr>
        <w:t xml:space="preserve">=Love and Lovers of the Past.= Translated by C. </w:t>
      </w:r>
      <w:r>
        <w:rPr>
          <w:i/>
          <w:color w:val="000000"/>
          <w:sz w:val="24"/>
          <w:szCs w:val="24"/>
        </w:rPr>
        <w:t xml:space="preserve">Laroche</w:t>
      </w:r>
      <w:r>
        <w:rPr>
          <w:color w:val="000000"/>
          <w:sz w:val="24"/>
          <w:szCs w:val="24"/>
        </w:rPr>
        <w:t xml:space="preserve">, M.A.</w:t>
      </w:r>
    </w:p>
    <w:p>
      <w:pPr>
        <w:widowControl w:val="on"/>
        <w:pBdr/>
        <w:spacing w:before="240" w:after="240" w:line="240" w:lineRule="auto"/>
        <w:ind w:left="0" w:right="0"/>
        <w:jc w:val="left"/>
      </w:pPr>
      <w:r>
        <w:rPr>
          <w:color w:val="000000"/>
          <w:sz w:val="24"/>
          <w:szCs w:val="24"/>
        </w:rPr>
        <w:t xml:space="preserve">=A Conspiracy under the Terror.= Translated by C. </w:t>
      </w:r>
      <w:r>
        <w:rPr>
          <w:i/>
          <w:color w:val="000000"/>
          <w:sz w:val="24"/>
          <w:szCs w:val="24"/>
        </w:rPr>
        <w:t xml:space="preserve">Laroche</w:t>
      </w:r>
      <w:r>
        <w:rPr>
          <w:color w:val="000000"/>
          <w:sz w:val="24"/>
          <w:szCs w:val="24"/>
        </w:rPr>
        <w:t xml:space="preserve">, M.A.  With Illustrations and Facsimiles.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=GENTLEMAN’S </w:t>
      </w:r>
      <w:r>
        <w:rPr>
          <w:i/>
          <w:color w:val="000000"/>
          <w:sz w:val="24"/>
          <w:szCs w:val="24"/>
        </w:rPr>
        <w:t xml:space="preserve">Magazine</w:t>
      </w:r>
      <w:r>
        <w:rPr>
          <w:color w:val="000000"/>
          <w:sz w:val="24"/>
          <w:szCs w:val="24"/>
        </w:rPr>
        <w:t xml:space="preserve">, The.= 1s.  Monthly.  Contains Stories, Articles upon Literature, Science, Biography, and Art, and =’Table Talk’= by </w:t>
      </w:r>
      <w:r>
        <w:rPr>
          <w:i/>
          <w:color w:val="000000"/>
          <w:sz w:val="24"/>
          <w:szCs w:val="24"/>
        </w:rPr>
        <w:t xml:space="preserve">sylvanus</w:t>
      </w:r>
      <w:r>
        <w:rPr>
          <w:color w:val="000000"/>
          <w:sz w:val="24"/>
          <w:szCs w:val="24"/>
        </w:rPr>
        <w:t xml:space="preserve"> </w:t>
      </w:r>
      <w:r>
        <w:rPr>
          <w:i/>
          <w:color w:val="000000"/>
          <w:sz w:val="24"/>
          <w:szCs w:val="24"/>
        </w:rPr>
        <w:t xml:space="preserve">Urban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Bound Volumes for recent years, 8s. 6d. each.  Covers for binding, 2s. 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Gerard</w:t>
      </w:r>
      <w:r>
        <w:rPr>
          <w:color w:val="000000"/>
          <w:sz w:val="24"/>
          <w:szCs w:val="24"/>
        </w:rPr>
        <w:t xml:space="preserve"> (</w:t>
      </w:r>
      <w:r>
        <w:rPr>
          <w:i/>
          <w:color w:val="000000"/>
          <w:sz w:val="24"/>
          <w:szCs w:val="24"/>
        </w:rPr>
        <w:t xml:space="preserve">Dorothea</w:t>
      </w:r>
      <w:r>
        <w:rPr>
          <w:color w:val="000000"/>
          <w:sz w:val="24"/>
          <w:szCs w:val="24"/>
        </w:rPr>
        <w:t xml:space="preserve">).—­A Queen of Curds and Cream.=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German</w:t>
      </w:r>
      <w:r>
        <w:rPr>
          <w:color w:val="000000"/>
          <w:sz w:val="24"/>
          <w:szCs w:val="24"/>
        </w:rPr>
        <w:t xml:space="preserve"> </w:t>
      </w:r>
      <w:r>
        <w:rPr>
          <w:i/>
          <w:color w:val="000000"/>
          <w:sz w:val="24"/>
          <w:szCs w:val="24"/>
        </w:rPr>
        <w:t xml:space="preserve">popular</w:t>
      </w:r>
      <w:r>
        <w:rPr>
          <w:color w:val="000000"/>
          <w:sz w:val="24"/>
          <w:szCs w:val="24"/>
        </w:rPr>
        <w:t xml:space="preserve"> </w:t>
      </w:r>
      <w:r>
        <w:rPr>
          <w:i/>
          <w:color w:val="000000"/>
          <w:sz w:val="24"/>
          <w:szCs w:val="24"/>
        </w:rPr>
        <w:t xml:space="preserve">stories</w:t>
      </w:r>
      <w:r>
        <w:rPr>
          <w:color w:val="000000"/>
          <w:sz w:val="24"/>
          <w:szCs w:val="24"/>
        </w:rPr>
        <w:t xml:space="preserve">.= Collected by the Brothers </w:t>
      </w:r>
      <w:r>
        <w:rPr>
          <w:i/>
          <w:color w:val="000000"/>
          <w:sz w:val="24"/>
          <w:szCs w:val="24"/>
        </w:rPr>
        <w:t xml:space="preserve">Grimm</w:t>
      </w:r>
      <w:r>
        <w:rPr>
          <w:color w:val="000000"/>
          <w:sz w:val="24"/>
          <w:szCs w:val="24"/>
        </w:rPr>
        <w:t xml:space="preserve"> and Translated by </w:t>
      </w:r>
      <w:r>
        <w:rPr>
          <w:i/>
          <w:color w:val="000000"/>
          <w:sz w:val="24"/>
          <w:szCs w:val="24"/>
        </w:rPr>
        <w:t xml:space="preserve">Edgar</w:t>
      </w:r>
      <w:r>
        <w:rPr>
          <w:color w:val="000000"/>
          <w:sz w:val="24"/>
          <w:szCs w:val="24"/>
        </w:rPr>
        <w:t xml:space="preserve"> </w:t>
      </w:r>
      <w:r>
        <w:rPr>
          <w:i/>
          <w:color w:val="000000"/>
          <w:sz w:val="24"/>
          <w:szCs w:val="24"/>
        </w:rPr>
        <w:t xml:space="preserve">Taylor</w:t>
      </w:r>
      <w:r>
        <w:rPr>
          <w:color w:val="000000"/>
          <w:sz w:val="24"/>
          <w:szCs w:val="24"/>
        </w:rPr>
        <w:t xml:space="preserve">.  With Introduction by </w:t>
      </w:r>
      <w:r>
        <w:rPr>
          <w:i/>
          <w:color w:val="000000"/>
          <w:sz w:val="24"/>
          <w:szCs w:val="24"/>
        </w:rPr>
        <w:t xml:space="preserve">John</w:t>
      </w:r>
      <w:r>
        <w:rPr>
          <w:color w:val="000000"/>
          <w:sz w:val="24"/>
          <w:szCs w:val="24"/>
        </w:rPr>
        <w:t xml:space="preserve"> </w:t>
      </w:r>
      <w:r>
        <w:rPr>
          <w:i/>
          <w:color w:val="000000"/>
          <w:sz w:val="24"/>
          <w:szCs w:val="24"/>
        </w:rPr>
        <w:t xml:space="preserve">Ruskin</w:t>
      </w:r>
      <w:r>
        <w:rPr>
          <w:color w:val="000000"/>
          <w:sz w:val="24"/>
          <w:szCs w:val="24"/>
        </w:rPr>
        <w:t xml:space="preserve">, and 22 Steel Plates after </w:t>
      </w:r>
      <w:r>
        <w:rPr>
          <w:i/>
          <w:color w:val="000000"/>
          <w:sz w:val="24"/>
          <w:szCs w:val="24"/>
        </w:rPr>
        <w:t xml:space="preserve">George</w:t>
      </w:r>
      <w:r>
        <w:rPr>
          <w:color w:val="000000"/>
          <w:sz w:val="24"/>
          <w:szCs w:val="24"/>
        </w:rPr>
        <w:t xml:space="preserve"> </w:t>
      </w:r>
      <w:r>
        <w:rPr>
          <w:i/>
          <w:color w:val="000000"/>
          <w:sz w:val="24"/>
          <w:szCs w:val="24"/>
        </w:rPr>
        <w:t xml:space="preserve">Cruikshank</w:t>
      </w:r>
      <w:r>
        <w:rPr>
          <w:color w:val="000000"/>
          <w:sz w:val="24"/>
          <w:szCs w:val="24"/>
        </w:rPr>
        <w:t xml:space="preserve"> Square 8vo, cloth, gilt edges, 7s.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Gibbon</w:t>
      </w:r>
      <w:r>
        <w:rPr>
          <w:color w:val="000000"/>
          <w:sz w:val="24"/>
          <w:szCs w:val="24"/>
        </w:rPr>
        <w:t xml:space="preserve"> (</w:t>
      </w:r>
      <w:r>
        <w:rPr>
          <w:i/>
          <w:color w:val="000000"/>
          <w:sz w:val="24"/>
          <w:szCs w:val="24"/>
        </w:rPr>
        <w:t xml:space="preserve">Charles</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Crown 8vo, cloth, 3s. 6d. each; post 8vo, illustrated boards, 2s. each.</w:t>
      </w:r>
    </w:p>
    <w:p>
      <w:pPr>
        <w:widowControl w:val="on"/>
        <w:pBdr/>
        <w:spacing w:before="240" w:after="240" w:line="240" w:lineRule="auto"/>
        <w:ind w:left="0" w:right="0"/>
        <w:jc w:val="left"/>
      </w:pPr>
      <w:r>
        <w:rPr>
          <w:color w:val="000000"/>
          <w:sz w:val="24"/>
          <w:szCs w:val="24"/>
        </w:rPr>
        <w:t xml:space="preserve">=Robin Gray.=</w:t>
      </w:r>
    </w:p>
    <w:p>
      <w:pPr>
        <w:widowControl w:val="on"/>
        <w:pBdr/>
        <w:spacing w:before="240" w:after="240" w:line="240" w:lineRule="auto"/>
        <w:ind w:left="0" w:right="0"/>
        <w:jc w:val="left"/>
      </w:pPr>
      <w:r>
        <w:rPr>
          <w:color w:val="000000"/>
          <w:sz w:val="24"/>
          <w:szCs w:val="24"/>
        </w:rPr>
        <w:t xml:space="preserve">=The Golden Shaft.=</w:t>
      </w:r>
    </w:p>
    <w:p>
      <w:pPr>
        <w:widowControl w:val="on"/>
        <w:pBdr/>
        <w:spacing w:before="240" w:after="240" w:line="240" w:lineRule="auto"/>
        <w:ind w:left="0" w:right="0"/>
        <w:jc w:val="left"/>
      </w:pPr>
      <w:r>
        <w:rPr>
          <w:color w:val="000000"/>
          <w:sz w:val="24"/>
          <w:szCs w:val="24"/>
        </w:rPr>
        <w:t xml:space="preserve">=The Flower of the Forest.=</w:t>
      </w:r>
    </w:p>
    <w:p>
      <w:pPr>
        <w:widowControl w:val="on"/>
        <w:pBdr/>
        <w:spacing w:before="240" w:after="240" w:line="240" w:lineRule="auto"/>
        <w:ind w:left="0" w:right="0"/>
        <w:jc w:val="left"/>
      </w:pPr>
      <w:r>
        <w:rPr>
          <w:color w:val="000000"/>
          <w:sz w:val="24"/>
          <w:szCs w:val="24"/>
        </w:rPr>
        <w:t xml:space="preserve">=The Braes of Yarrow.=</w:t>
      </w:r>
    </w:p>
    <w:p>
      <w:pPr>
        <w:widowControl w:val="on"/>
        <w:pBdr/>
        <w:spacing w:before="240" w:after="240" w:line="240" w:lineRule="auto"/>
        <w:ind w:left="0" w:right="0"/>
        <w:jc w:val="left"/>
      </w:pPr>
      <w:r>
        <w:rPr>
          <w:color w:val="000000"/>
          <w:sz w:val="24"/>
          <w:szCs w:val="24"/>
        </w:rPr>
        <w:t xml:space="preserve">=Of High Degree.=</w:t>
      </w:r>
    </w:p>
    <w:p>
      <w:pPr>
        <w:widowControl w:val="on"/>
        <w:pBdr/>
        <w:spacing w:before="240" w:after="240" w:line="240" w:lineRule="auto"/>
        <w:ind w:left="0" w:right="0"/>
        <w:jc w:val="left"/>
      </w:pPr>
      <w:r>
        <w:rPr>
          <w:color w:val="000000"/>
          <w:sz w:val="24"/>
          <w:szCs w:val="24"/>
        </w:rPr>
        <w:t xml:space="preserve">=Queen of the Meadow.=</w:t>
      </w:r>
    </w:p>
    <w:p>
      <w:pPr>
        <w:widowControl w:val="on"/>
        <w:pBdr/>
        <w:spacing w:before="240" w:after="240" w:line="240" w:lineRule="auto"/>
        <w:ind w:left="0" w:right="0"/>
        <w:jc w:val="left"/>
      </w:pPr>
      <w:r>
        <w:rPr>
          <w:color w:val="000000"/>
          <w:sz w:val="24"/>
          <w:szCs w:val="24"/>
        </w:rPr>
        <w:t xml:space="preserve">=The Dead Heart.=</w:t>
      </w:r>
    </w:p>
    <w:p>
      <w:pPr>
        <w:widowControl w:val="on"/>
        <w:pBdr/>
        <w:spacing w:before="240" w:after="240" w:line="240" w:lineRule="auto"/>
        <w:ind w:left="0" w:right="0"/>
        <w:jc w:val="left"/>
      </w:pPr>
      <w:r>
        <w:rPr>
          <w:color w:val="000000"/>
          <w:sz w:val="24"/>
          <w:szCs w:val="24"/>
        </w:rPr>
        <w:t xml:space="preserve">=For Lack of Gold.=</w:t>
      </w:r>
    </w:p>
    <w:p>
      <w:pPr>
        <w:widowControl w:val="on"/>
        <w:pBdr/>
        <w:spacing w:before="240" w:after="240" w:line="240" w:lineRule="auto"/>
        <w:ind w:left="0" w:right="0"/>
        <w:jc w:val="left"/>
      </w:pPr>
      <w:r>
        <w:rPr>
          <w:color w:val="000000"/>
          <w:sz w:val="24"/>
          <w:szCs w:val="24"/>
        </w:rPr>
        <w:t xml:space="preserve">=What Will the World Say?=</w:t>
      </w:r>
    </w:p>
    <w:p>
      <w:pPr>
        <w:widowControl w:val="on"/>
        <w:pBdr/>
        <w:spacing w:before="240" w:after="240" w:line="240" w:lineRule="auto"/>
        <w:ind w:left="0" w:right="0"/>
        <w:jc w:val="left"/>
      </w:pPr>
      <w:r>
        <w:rPr>
          <w:color w:val="000000"/>
          <w:sz w:val="24"/>
          <w:szCs w:val="24"/>
        </w:rPr>
        <w:t xml:space="preserve">=For the King.=</w:t>
      </w:r>
    </w:p>
    <w:p>
      <w:pPr>
        <w:widowControl w:val="on"/>
        <w:pBdr/>
        <w:spacing w:before="240" w:after="240" w:line="240" w:lineRule="auto"/>
        <w:ind w:left="0" w:right="0"/>
        <w:jc w:val="left"/>
      </w:pPr>
      <w:r>
        <w:rPr>
          <w:color w:val="000000"/>
          <w:sz w:val="24"/>
          <w:szCs w:val="24"/>
        </w:rPr>
        <w:t xml:space="preserve">=A Hard Knot.=</w:t>
      </w:r>
    </w:p>
    <w:p>
      <w:pPr>
        <w:widowControl w:val="on"/>
        <w:pBdr/>
        <w:spacing w:before="240" w:after="240" w:line="240" w:lineRule="auto"/>
        <w:ind w:left="0" w:right="0"/>
        <w:jc w:val="left"/>
      </w:pPr>
      <w:r>
        <w:rPr>
          <w:color w:val="000000"/>
          <w:sz w:val="24"/>
          <w:szCs w:val="24"/>
        </w:rPr>
        <w:t xml:space="preserve">=In Pastures Green.=</w:t>
      </w:r>
    </w:p>
    <w:p>
      <w:pPr>
        <w:widowControl w:val="on"/>
        <w:pBdr/>
        <w:spacing w:before="240" w:after="240" w:line="240" w:lineRule="auto"/>
        <w:ind w:left="0" w:right="0"/>
        <w:jc w:val="left"/>
      </w:pPr>
      <w:r>
        <w:rPr>
          <w:color w:val="000000"/>
          <w:sz w:val="24"/>
          <w:szCs w:val="24"/>
        </w:rPr>
        <w:t xml:space="preserve">=In Love and War.=</w:t>
      </w:r>
    </w:p>
    <w:p>
      <w:pPr>
        <w:widowControl w:val="on"/>
        <w:pBdr/>
        <w:spacing w:before="240" w:after="240" w:line="240" w:lineRule="auto"/>
        <w:ind w:left="0" w:right="0"/>
        <w:jc w:val="left"/>
      </w:pPr>
      <w:r>
        <w:rPr>
          <w:color w:val="000000"/>
          <w:sz w:val="24"/>
          <w:szCs w:val="24"/>
        </w:rPr>
        <w:t xml:space="preserve">=A Heart’s Problem.=</w:t>
      </w:r>
    </w:p>
    <w:p>
      <w:pPr>
        <w:widowControl w:val="on"/>
        <w:pBdr/>
        <w:spacing w:before="240" w:after="240" w:line="240" w:lineRule="auto"/>
        <w:ind w:left="0" w:right="0"/>
        <w:jc w:val="left"/>
      </w:pPr>
      <w:r>
        <w:rPr>
          <w:color w:val="000000"/>
          <w:sz w:val="24"/>
          <w:szCs w:val="24"/>
        </w:rPr>
        <w:t xml:space="preserve">=By Mead and Stream.=</w:t>
      </w:r>
    </w:p>
    <w:p>
      <w:pPr>
        <w:widowControl w:val="on"/>
        <w:pBdr/>
        <w:spacing w:before="240" w:after="240" w:line="240" w:lineRule="auto"/>
        <w:ind w:left="0" w:right="0"/>
        <w:jc w:val="left"/>
      </w:pPr>
      <w:r>
        <w:rPr>
          <w:color w:val="000000"/>
          <w:sz w:val="24"/>
          <w:szCs w:val="24"/>
        </w:rPr>
        <w:t xml:space="preserve">=Fancy Free.=</w:t>
      </w:r>
    </w:p>
    <w:p>
      <w:pPr>
        <w:widowControl w:val="on"/>
        <w:pBdr/>
        <w:spacing w:before="240" w:after="240" w:line="240" w:lineRule="auto"/>
        <w:ind w:left="0" w:right="0"/>
        <w:jc w:val="left"/>
      </w:pPr>
      <w:r>
        <w:rPr>
          <w:color w:val="000000"/>
          <w:sz w:val="24"/>
          <w:szCs w:val="24"/>
        </w:rPr>
        <w:t xml:space="preserve">=Loving a Dream.=</w:t>
      </w:r>
    </w:p>
    <w:p>
      <w:pPr>
        <w:widowControl w:val="on"/>
        <w:pBdr/>
        <w:spacing w:before="240" w:after="240" w:line="240" w:lineRule="auto"/>
        <w:ind w:left="0" w:right="0"/>
        <w:jc w:val="left"/>
      </w:pPr>
      <w:r>
        <w:rPr>
          <w:color w:val="000000"/>
          <w:sz w:val="24"/>
          <w:szCs w:val="24"/>
        </w:rPr>
        <w:t xml:space="preserve">=In Honour Bound.=</w:t>
      </w:r>
    </w:p>
    <w:p>
      <w:pPr>
        <w:widowControl w:val="on"/>
        <w:pBdr/>
        <w:spacing w:before="240" w:after="240" w:line="240" w:lineRule="auto"/>
        <w:ind w:left="0" w:right="0"/>
        <w:jc w:val="left"/>
      </w:pPr>
      <w:r>
        <w:rPr>
          <w:color w:val="000000"/>
          <w:sz w:val="24"/>
          <w:szCs w:val="24"/>
        </w:rPr>
        <w:t xml:space="preserve">=Heart’s Delight.=</w:t>
      </w:r>
    </w:p>
    <w:p>
      <w:pPr>
        <w:widowControl w:val="on"/>
        <w:pBdr/>
        <w:spacing w:before="240" w:after="240" w:line="240" w:lineRule="auto"/>
        <w:ind w:left="0" w:right="0"/>
        <w:jc w:val="left"/>
      </w:pPr>
      <w:r>
        <w:rPr>
          <w:color w:val="000000"/>
          <w:sz w:val="24"/>
          <w:szCs w:val="24"/>
        </w:rPr>
        <w:t xml:space="preserve">=Blood-Money.=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Gibney</w:t>
      </w:r>
      <w:r>
        <w:rPr>
          <w:color w:val="000000"/>
          <w:sz w:val="24"/>
          <w:szCs w:val="24"/>
        </w:rPr>
        <w:t xml:space="preserve"> (</w:t>
      </w:r>
      <w:r>
        <w:rPr>
          <w:i/>
          <w:color w:val="000000"/>
          <w:sz w:val="24"/>
          <w:szCs w:val="24"/>
        </w:rPr>
        <w:t xml:space="preserve">Somerville</w:t>
      </w:r>
      <w:r>
        <w:rPr>
          <w:color w:val="000000"/>
          <w:sz w:val="24"/>
          <w:szCs w:val="24"/>
        </w:rPr>
        <w:t xml:space="preserve">).—­Sentenced!= Crown 8vo, cloth, 1s.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Gibson</w:t>
      </w:r>
      <w:r>
        <w:rPr>
          <w:color w:val="000000"/>
          <w:sz w:val="24"/>
          <w:szCs w:val="24"/>
        </w:rPr>
        <w:t xml:space="preserve"> (L.S.).—­The Free-masons.=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Gilbert</w:t>
      </w:r>
      <w:r>
        <w:rPr>
          <w:color w:val="000000"/>
          <w:sz w:val="24"/>
          <w:szCs w:val="24"/>
        </w:rPr>
        <w:t xml:space="preserve"> (</w:t>
      </w:r>
      <w:r>
        <w:rPr>
          <w:i/>
          <w:color w:val="000000"/>
          <w:sz w:val="24"/>
          <w:szCs w:val="24"/>
        </w:rPr>
        <w:t xml:space="preserve">William</w:t>
      </w:r>
      <w:r>
        <w:rPr>
          <w:color w:val="000000"/>
          <w:sz w:val="24"/>
          <w:szCs w:val="24"/>
        </w:rPr>
        <w:t xml:space="preserve">).—­James Duke, Costermonger.= Post 8vo, illustrated boards,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=GILBERT’S (W.S.) Original Plays.= In 3 Series, post 8vo. 2s. 6d. each.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First</w:t>
      </w:r>
      <w:r>
        <w:rPr>
          <w:color w:val="000000"/>
          <w:sz w:val="24"/>
          <w:szCs w:val="24"/>
        </w:rPr>
        <w:t xml:space="preserve"> </w:t>
      </w:r>
      <w:r>
        <w:rPr>
          <w:i/>
          <w:color w:val="000000"/>
          <w:sz w:val="24"/>
          <w:szCs w:val="24"/>
        </w:rPr>
        <w:t xml:space="preserve">series</w:t>
      </w:r>
      <w:r>
        <w:rPr>
          <w:color w:val="000000"/>
          <w:sz w:val="24"/>
          <w:szCs w:val="24"/>
        </w:rPr>
        <w:t xml:space="preserve"> contains:  The Wicked World—­Pygmalion and Galatea—­Charity—­The Princess—­The Palace of Truth—­Trial by Jury—­Iolanthe.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second</w:t>
      </w:r>
      <w:r>
        <w:rPr>
          <w:color w:val="000000"/>
          <w:sz w:val="24"/>
          <w:szCs w:val="24"/>
        </w:rPr>
        <w:t xml:space="preserve"> </w:t>
      </w:r>
      <w:r>
        <w:rPr>
          <w:i/>
          <w:color w:val="000000"/>
          <w:sz w:val="24"/>
          <w:szCs w:val="24"/>
        </w:rPr>
        <w:t xml:space="preserve">series</w:t>
      </w:r>
      <w:r>
        <w:rPr>
          <w:color w:val="000000"/>
          <w:sz w:val="24"/>
          <w:szCs w:val="24"/>
        </w:rPr>
        <w:t xml:space="preserve"> contains:  Broken</w:t>
      </w:r>
      <w:r>
        <w:rPr>
          <w:color w:val="000000"/>
          <w:sz w:val="24"/>
          <w:szCs w:val="24"/>
        </w:rPr>
        <w:br/>
        <w:t xml:space="preserve">Hearts—­Engaged—­Sweethearts—­Gretchen—­Dan’l Druce—­Tom Cobb—­H.M.S. </w:t>
      </w:r>
      <w:r>
        <w:rPr>
          <w:color w:val="000000"/>
          <w:sz w:val="24"/>
          <w:szCs w:val="24"/>
        </w:rPr>
        <w:br/>
        <w:t xml:space="preserve">’Pinafore’—­The Sorcerer—­The Pirates of Penzance.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third</w:t>
      </w:r>
      <w:r>
        <w:rPr>
          <w:color w:val="000000"/>
          <w:sz w:val="24"/>
          <w:szCs w:val="24"/>
        </w:rPr>
        <w:t xml:space="preserve"> </w:t>
      </w:r>
      <w:r>
        <w:rPr>
          <w:i/>
          <w:color w:val="000000"/>
          <w:sz w:val="24"/>
          <w:szCs w:val="24"/>
        </w:rPr>
        <w:t xml:space="preserve">series</w:t>
      </w:r>
      <w:r>
        <w:rPr>
          <w:color w:val="000000"/>
          <w:sz w:val="24"/>
          <w:szCs w:val="24"/>
        </w:rPr>
        <w:t xml:space="preserve"> contains:  Comedy and Tragedy—­Foggerty’s</w:t>
      </w:r>
      <w:r>
        <w:rPr>
          <w:color w:val="000000"/>
          <w:sz w:val="24"/>
          <w:szCs w:val="24"/>
        </w:rPr>
        <w:br/>
        <w:t xml:space="preserve">Fairy—­Rosencrantz and Guildenstern—­Patience—­Princess Ida—­The</w:t>
      </w:r>
      <w:r>
        <w:rPr>
          <w:color w:val="000000"/>
          <w:sz w:val="24"/>
          <w:szCs w:val="24"/>
        </w:rPr>
        <w:br/>
        <w:t xml:space="preserve">Mikado—­Ruddigore—­The Yeomen of the Guard—­The Gondoliers—­The</w:t>
      </w:r>
      <w:r>
        <w:rPr>
          <w:color w:val="000000"/>
          <w:sz w:val="24"/>
          <w:szCs w:val="24"/>
        </w:rPr>
        <w:br/>
        <w:t xml:space="preserve">Mountebanks—­Utopia.</w:t>
      </w:r>
    </w:p>
    <w:p>
      <w:pPr>
        <w:widowControl w:val="on"/>
        <w:pBdr/>
        <w:spacing w:before="240" w:after="240" w:line="240" w:lineRule="auto"/>
        <w:ind w:left="0" w:right="0"/>
        <w:jc w:val="left"/>
      </w:pPr>
      <w:r>
        <w:rPr>
          <w:color w:val="000000"/>
          <w:sz w:val="24"/>
          <w:szCs w:val="24"/>
        </w:rPr>
        <w:t xml:space="preserve">=Eight Original Comic Operas= written by W.S.  </w:t>
      </w:r>
      <w:r>
        <w:rPr>
          <w:i/>
          <w:color w:val="000000"/>
          <w:sz w:val="24"/>
          <w:szCs w:val="24"/>
        </w:rPr>
        <w:t xml:space="preserve">Gilbert</w:t>
      </w:r>
      <w:r>
        <w:rPr>
          <w:color w:val="000000"/>
          <w:sz w:val="24"/>
          <w:szCs w:val="24"/>
        </w:rPr>
        <w:t xml:space="preserve">.  Two Series, demy 8vo, cloth, 2s. 6d. each.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First</w:t>
      </w:r>
      <w:r>
        <w:rPr>
          <w:color w:val="000000"/>
          <w:sz w:val="24"/>
          <w:szCs w:val="24"/>
        </w:rPr>
        <w:t xml:space="preserve"> </w:t>
      </w:r>
      <w:r>
        <w:rPr>
          <w:i/>
          <w:color w:val="000000"/>
          <w:sz w:val="24"/>
          <w:szCs w:val="24"/>
        </w:rPr>
        <w:t xml:space="preserve">series</w:t>
      </w:r>
      <w:r>
        <w:rPr>
          <w:color w:val="000000"/>
          <w:sz w:val="24"/>
          <w:szCs w:val="24"/>
        </w:rPr>
        <w:t xml:space="preserve"> contains:  The Sorcerer—­H.M.S.  ’Pinafore’—­The Pirates of</w:t>
      </w:r>
      <w:r>
        <w:rPr>
          <w:color w:val="000000"/>
          <w:sz w:val="24"/>
          <w:szCs w:val="24"/>
        </w:rPr>
        <w:br/>
        <w:t xml:space="preserve">Penzance—­Iolanthe—­Patience—­Princess Ida—­The Mikado—­Trial by Jury.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second</w:t>
      </w:r>
      <w:r>
        <w:rPr>
          <w:color w:val="000000"/>
          <w:sz w:val="24"/>
          <w:szCs w:val="24"/>
        </w:rPr>
        <w:t xml:space="preserve"> </w:t>
      </w:r>
      <w:r>
        <w:rPr>
          <w:i/>
          <w:color w:val="000000"/>
          <w:sz w:val="24"/>
          <w:szCs w:val="24"/>
        </w:rPr>
        <w:t xml:space="preserve">series</w:t>
      </w:r>
      <w:r>
        <w:rPr>
          <w:color w:val="000000"/>
          <w:sz w:val="24"/>
          <w:szCs w:val="24"/>
        </w:rPr>
        <w:t xml:space="preserve"> contains:  The Gondoliers—­The Grand Duke—­The Yeomen of the Guard—­His Excellency—­Utopia, Limited—­Ruddigore—­The Mountebanks—­Haste to the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Gilbert and Sullivan Birthday Book:= Quotations for Every Day in the Year, selected from Plays by W.S.  </w:t>
      </w:r>
      <w:r>
        <w:rPr>
          <w:i/>
          <w:color w:val="000000"/>
          <w:sz w:val="24"/>
          <w:szCs w:val="24"/>
        </w:rPr>
        <w:t xml:space="preserve">Gilbert</w:t>
      </w:r>
      <w:r>
        <w:rPr>
          <w:color w:val="000000"/>
          <w:sz w:val="24"/>
          <w:szCs w:val="24"/>
        </w:rPr>
        <w:t xml:space="preserve">.  Compiled by A. </w:t>
      </w:r>
      <w:r>
        <w:rPr>
          <w:i/>
          <w:color w:val="000000"/>
          <w:sz w:val="24"/>
          <w:szCs w:val="24"/>
        </w:rPr>
        <w:t xml:space="preserve">Watson</w:t>
      </w:r>
      <w:r>
        <w:rPr>
          <w:color w:val="000000"/>
          <w:sz w:val="24"/>
          <w:szCs w:val="24"/>
        </w:rPr>
        <w:t xml:space="preserve">.  Royal 16mo, cloth,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Gissing</w:t>
      </w:r>
      <w:r>
        <w:rPr>
          <w:color w:val="000000"/>
          <w:sz w:val="24"/>
          <w:szCs w:val="24"/>
        </w:rPr>
        <w:t xml:space="preserve"> (ALGERNON), Novels by.=</w:t>
      </w:r>
    </w:p>
    <w:p>
      <w:pPr>
        <w:widowControl w:val="on"/>
        <w:pBdr/>
        <w:spacing w:before="240" w:after="240" w:line="240" w:lineRule="auto"/>
        <w:ind w:left="0" w:right="0"/>
        <w:jc w:val="left"/>
      </w:pPr>
      <w:r>
        <w:rPr>
          <w:color w:val="000000"/>
          <w:sz w:val="24"/>
          <w:szCs w:val="24"/>
        </w:rPr>
        <w:t xml:space="preserve">Crown 8vo, cloth, gilt top, 6s. each</w:t>
      </w:r>
    </w:p>
    <w:p>
      <w:pPr>
        <w:widowControl w:val="on"/>
        <w:pBdr/>
        <w:spacing w:before="240" w:after="240" w:line="240" w:lineRule="auto"/>
        <w:ind w:left="0" w:right="0"/>
        <w:jc w:val="left"/>
      </w:pPr>
      <w:r>
        <w:rPr>
          <w:color w:val="000000"/>
          <w:sz w:val="24"/>
          <w:szCs w:val="24"/>
        </w:rPr>
        <w:t xml:space="preserve">=A Secret of the North Sea.=</w:t>
      </w:r>
    </w:p>
    <w:p>
      <w:pPr>
        <w:widowControl w:val="on"/>
        <w:pBdr/>
        <w:spacing w:before="240" w:after="240" w:line="240" w:lineRule="auto"/>
        <w:ind w:left="0" w:right="0"/>
        <w:jc w:val="left"/>
      </w:pPr>
      <w:r>
        <w:rPr>
          <w:color w:val="000000"/>
          <w:sz w:val="24"/>
          <w:szCs w:val="24"/>
        </w:rPr>
        <w:t xml:space="preserve">=Knitters in the Sun.=</w:t>
      </w:r>
    </w:p>
    <w:p>
      <w:pPr>
        <w:widowControl w:val="on"/>
        <w:pBdr/>
        <w:spacing w:before="240" w:after="240" w:line="240" w:lineRule="auto"/>
        <w:ind w:left="0" w:right="0"/>
        <w:jc w:val="left"/>
      </w:pPr>
      <w:r>
        <w:rPr>
          <w:color w:val="000000"/>
          <w:sz w:val="24"/>
          <w:szCs w:val="24"/>
        </w:rPr>
        <w:t xml:space="preserve">=The Wealth of Mallerstang.=</w:t>
      </w:r>
    </w:p>
    <w:p>
      <w:pPr>
        <w:widowControl w:val="on"/>
        <w:pBdr/>
        <w:spacing w:before="240" w:after="240" w:line="240" w:lineRule="auto"/>
        <w:ind w:left="0" w:right="0"/>
        <w:jc w:val="left"/>
      </w:pPr>
      <w:r>
        <w:rPr>
          <w:color w:val="000000"/>
          <w:sz w:val="24"/>
          <w:szCs w:val="24"/>
        </w:rPr>
        <w:t xml:space="preserve">=An Angel’s Portion.=</w:t>
      </w:r>
    </w:p>
    <w:p>
      <w:pPr>
        <w:widowControl w:val="on"/>
        <w:pBdr/>
        <w:spacing w:before="240" w:after="240" w:line="240" w:lineRule="auto"/>
        <w:ind w:left="0" w:right="0"/>
        <w:jc w:val="left"/>
      </w:pPr>
      <w:r>
        <w:rPr>
          <w:color w:val="000000"/>
          <w:sz w:val="24"/>
          <w:szCs w:val="24"/>
        </w:rPr>
        <w:t xml:space="preserve">=Baliol Garth.=</w:t>
      </w:r>
    </w:p>
    <w:p>
      <w:pPr>
        <w:widowControl w:val="on"/>
        <w:pBdr/>
        <w:spacing w:before="240" w:after="240" w:line="240" w:lineRule="auto"/>
        <w:ind w:left="0" w:right="0"/>
        <w:jc w:val="left"/>
      </w:pPr>
      <w:r>
        <w:rPr>
          <w:color w:val="000000"/>
          <w:sz w:val="24"/>
          <w:szCs w:val="24"/>
        </w:rPr>
        <w:t xml:space="preserve">=The Dreams of Simon Usher.=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Glenny</w:t>
      </w:r>
      <w:r>
        <w:rPr>
          <w:color w:val="000000"/>
          <w:sz w:val="24"/>
          <w:szCs w:val="24"/>
        </w:rPr>
        <w:t xml:space="preserve"> (</w:t>
      </w:r>
      <w:r>
        <w:rPr>
          <w:i/>
          <w:color w:val="000000"/>
          <w:sz w:val="24"/>
          <w:szCs w:val="24"/>
        </w:rPr>
        <w:t xml:space="preserve">George</w:t>
      </w:r>
      <w:r>
        <w:rPr>
          <w:color w:val="000000"/>
          <w:sz w:val="24"/>
          <w:szCs w:val="24"/>
        </w:rPr>
        <w:t xml:space="preserve">).—­A Year’s Work in Garden and Greenhouse:= Practical Advice as to the Management of the Flower, Fruit, and Frame Garden.  Post 8vo, 1s; cloth, 1s.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Godwin</w:t>
      </w:r>
      <w:r>
        <w:rPr>
          <w:color w:val="000000"/>
          <w:sz w:val="24"/>
          <w:szCs w:val="24"/>
        </w:rPr>
        <w:t xml:space="preserve"> (</w:t>
      </w:r>
      <w:r>
        <w:rPr>
          <w:i/>
          <w:color w:val="000000"/>
          <w:sz w:val="24"/>
          <w:szCs w:val="24"/>
        </w:rPr>
        <w:t xml:space="preserve">William</w:t>
      </w:r>
      <w:r>
        <w:rPr>
          <w:color w:val="000000"/>
          <w:sz w:val="24"/>
          <w:szCs w:val="24"/>
        </w:rPr>
        <w:t xml:space="preserve">).—­Lives of the Necromancers.= Post 8vo, cloth.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Glanville</w:t>
      </w:r>
      <w:r>
        <w:rPr>
          <w:color w:val="000000"/>
          <w:sz w:val="24"/>
          <w:szCs w:val="24"/>
        </w:rPr>
        <w:t xml:space="preserve"> (</w:t>
      </w:r>
      <w:r>
        <w:rPr>
          <w:i/>
          <w:color w:val="000000"/>
          <w:sz w:val="24"/>
          <w:szCs w:val="24"/>
        </w:rPr>
        <w:t xml:space="preserve">Ernest</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Crown 8vo, cloth, 3s. 6d. each; post 8vo, illustrated boards, 2s. each.</w:t>
      </w:r>
    </w:p>
    <w:p>
      <w:pPr>
        <w:widowControl w:val="on"/>
        <w:pBdr/>
        <w:spacing w:before="240" w:after="240" w:line="240" w:lineRule="auto"/>
        <w:ind w:left="0" w:right="0"/>
        <w:jc w:val="left"/>
      </w:pPr>
      <w:r>
        <w:rPr>
          <w:color w:val="000000"/>
          <w:sz w:val="24"/>
          <w:szCs w:val="24"/>
        </w:rPr>
        <w:t xml:space="preserve">=The Lost Heiress.= With 2 Illustrations by </w:t>
      </w:r>
      <w:r>
        <w:rPr>
          <w:i/>
          <w:color w:val="000000"/>
          <w:sz w:val="24"/>
          <w:szCs w:val="24"/>
        </w:rPr>
        <w:t xml:space="preserve">Hume</w:t>
      </w:r>
      <w:r>
        <w:rPr>
          <w:color w:val="000000"/>
          <w:sz w:val="24"/>
          <w:szCs w:val="24"/>
        </w:rPr>
        <w:t xml:space="preserve"> </w:t>
      </w:r>
      <w:r>
        <w:rPr>
          <w:i/>
          <w:color w:val="000000"/>
          <w:sz w:val="24"/>
          <w:szCs w:val="24"/>
        </w:rPr>
        <w:t xml:space="preserve">Nisbet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Fossicker:= A Romance of Mashonaland.  Two Illusts. by </w:t>
      </w:r>
      <w:r>
        <w:rPr>
          <w:i/>
          <w:color w:val="000000"/>
          <w:sz w:val="24"/>
          <w:szCs w:val="24"/>
        </w:rPr>
        <w:t xml:space="preserve">Hume</w:t>
      </w:r>
      <w:r>
        <w:rPr>
          <w:color w:val="000000"/>
          <w:sz w:val="24"/>
          <w:szCs w:val="24"/>
        </w:rPr>
        <w:t xml:space="preserve"> </w:t>
      </w:r>
      <w:r>
        <w:rPr>
          <w:i/>
          <w:color w:val="000000"/>
          <w:sz w:val="24"/>
          <w:szCs w:val="24"/>
        </w:rPr>
        <w:t xml:space="preserve">Nisbet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Fair Colonist.= With Frontispiece.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Golden Rock.= With Frontispiece by </w:t>
      </w:r>
      <w:r>
        <w:rPr>
          <w:i/>
          <w:color w:val="000000"/>
          <w:sz w:val="24"/>
          <w:szCs w:val="24"/>
        </w:rPr>
        <w:t xml:space="preserve">Stanley</w:t>
      </w:r>
      <w:r>
        <w:rPr>
          <w:color w:val="000000"/>
          <w:sz w:val="24"/>
          <w:szCs w:val="24"/>
        </w:rPr>
        <w:t xml:space="preserve"> </w:t>
      </w:r>
      <w:r>
        <w:rPr>
          <w:i/>
          <w:color w:val="000000"/>
          <w:sz w:val="24"/>
          <w:szCs w:val="24"/>
        </w:rPr>
        <w:t xml:space="preserve">Wood</w:t>
      </w:r>
      <w:r>
        <w:rPr>
          <w:color w:val="000000"/>
          <w:sz w:val="24"/>
          <w:szCs w:val="24"/>
        </w:rPr>
        <w:t xml:space="preserve">.  Cr. 8vo, cloth, 3s. 6d.</w:t>
      </w:r>
    </w:p>
    <w:p>
      <w:pPr>
        <w:widowControl w:val="on"/>
        <w:pBdr/>
        <w:spacing w:before="240" w:after="240" w:line="240" w:lineRule="auto"/>
        <w:ind w:left="0" w:right="0"/>
        <w:jc w:val="left"/>
      </w:pPr>
      <w:r>
        <w:rPr>
          <w:color w:val="000000"/>
          <w:sz w:val="24"/>
          <w:szCs w:val="24"/>
        </w:rPr>
        <w:t xml:space="preserve">=Tales from the Veld.= With 12 Illustrations by M. </w:t>
      </w:r>
      <w:r>
        <w:rPr>
          <w:i/>
          <w:color w:val="000000"/>
          <w:sz w:val="24"/>
          <w:szCs w:val="24"/>
        </w:rPr>
        <w:t xml:space="preserve">Nisbet</w:t>
      </w:r>
      <w:r>
        <w:rPr>
          <w:color w:val="000000"/>
          <w:sz w:val="24"/>
          <w:szCs w:val="24"/>
        </w:rPr>
        <w:t xml:space="preserve">.  Crown 8vo, cloth, 3s. 6d.</w:t>
      </w:r>
    </w:p>
    <w:p>
      <w:pPr>
        <w:widowControl w:val="on"/>
        <w:pBdr/>
        <w:spacing w:before="240" w:after="240" w:line="240" w:lineRule="auto"/>
        <w:ind w:left="0" w:right="0"/>
        <w:jc w:val="left"/>
      </w:pPr>
      <w:r>
        <w:rPr>
          <w:color w:val="000000"/>
          <w:sz w:val="24"/>
          <w:szCs w:val="24"/>
        </w:rPr>
        <w:t xml:space="preserve">=Max Thornton.= With 8 Illustrations by J.S.  </w:t>
      </w:r>
      <w:r>
        <w:rPr>
          <w:i/>
          <w:color w:val="000000"/>
          <w:sz w:val="24"/>
          <w:szCs w:val="24"/>
        </w:rPr>
        <w:t xml:space="preserve">Crompton</w:t>
      </w:r>
      <w:r>
        <w:rPr>
          <w:color w:val="000000"/>
          <w:sz w:val="24"/>
          <w:szCs w:val="24"/>
        </w:rPr>
        <w:t xml:space="preserve">, R.I.  Large crown 8vo, cloth, gilt edges, 5s.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Golden</w:t>
      </w:r>
      <w:r>
        <w:rPr>
          <w:color w:val="000000"/>
          <w:sz w:val="24"/>
          <w:szCs w:val="24"/>
        </w:rPr>
        <w:t xml:space="preserve"> </w:t>
      </w:r>
      <w:r>
        <w:rPr>
          <w:i/>
          <w:color w:val="000000"/>
          <w:sz w:val="24"/>
          <w:szCs w:val="24"/>
        </w:rPr>
        <w:t xml:space="preserve">treasury</w:t>
      </w:r>
      <w:r>
        <w:rPr>
          <w:color w:val="000000"/>
          <w:sz w:val="24"/>
          <w:szCs w:val="24"/>
        </w:rPr>
        <w:t xml:space="preserve"> of Thought, The:= A Dictionary of Quotations from the Best Authors.  By </w:t>
      </w:r>
      <w:r>
        <w:rPr>
          <w:i/>
          <w:color w:val="000000"/>
          <w:sz w:val="24"/>
          <w:szCs w:val="24"/>
        </w:rPr>
        <w:t xml:space="preserve">Theodore</w:t>
      </w:r>
      <w:r>
        <w:rPr>
          <w:color w:val="000000"/>
          <w:sz w:val="24"/>
          <w:szCs w:val="24"/>
        </w:rPr>
        <w:t xml:space="preserve"> </w:t>
      </w:r>
      <w:r>
        <w:rPr>
          <w:i/>
          <w:color w:val="000000"/>
          <w:sz w:val="24"/>
          <w:szCs w:val="24"/>
        </w:rPr>
        <w:t xml:space="preserve">Taylor</w:t>
      </w:r>
      <w:r>
        <w:rPr>
          <w:color w:val="000000"/>
          <w:sz w:val="24"/>
          <w:szCs w:val="24"/>
        </w:rPr>
        <w:t xml:space="preserve">.  Cr. 8vo, cl.,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Goodman</w:t>
      </w:r>
      <w:r>
        <w:rPr>
          <w:color w:val="000000"/>
          <w:sz w:val="24"/>
          <w:szCs w:val="24"/>
        </w:rPr>
        <w:t xml:space="preserve"> (E.J.)—­The Fate of Herbert Wayne.= Cr. 8vo. cl.,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Gore</w:t>
      </w:r>
      <w:r>
        <w:rPr>
          <w:color w:val="000000"/>
          <w:sz w:val="24"/>
          <w:szCs w:val="24"/>
        </w:rPr>
        <w:t xml:space="preserve"> (J.  </w:t>
      </w:r>
      <w:r>
        <w:rPr>
          <w:i/>
          <w:color w:val="000000"/>
          <w:sz w:val="24"/>
          <w:szCs w:val="24"/>
        </w:rPr>
        <w:t xml:space="preserve">Ellard</w:t>
      </w:r>
      <w:r>
        <w:rPr>
          <w:color w:val="000000"/>
          <w:sz w:val="24"/>
          <w:szCs w:val="24"/>
        </w:rPr>
        <w:t xml:space="preserve">, F.R.A.S.).—­The Stellar Heavens:= an Introduction to the Study of the Stars and Nebula.  Crown 8vo, cloth, 2s. net.</w:t>
      </w:r>
    </w:p>
    <w:p>
      <w:pPr>
        <w:widowControl w:val="on"/>
        <w:pBdr/>
        <w:spacing w:before="240" w:after="240" w:line="240" w:lineRule="auto"/>
        <w:ind w:left="0" w:right="0"/>
        <w:jc w:val="left"/>
      </w:pPr>
      <w:r>
        <w:rPr>
          <w:color w:val="000000"/>
          <w:sz w:val="24"/>
          <w:szCs w:val="24"/>
        </w:rPr>
        <w:t xml:space="preserve">=Studies in Astronomy.= With 8 Illustrations.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Grace</w:t>
      </w:r>
      <w:r>
        <w:rPr>
          <w:color w:val="000000"/>
          <w:sz w:val="24"/>
          <w:szCs w:val="24"/>
        </w:rPr>
        <w:t xml:space="preserve"> (</w:t>
      </w:r>
      <w:r>
        <w:rPr>
          <w:i/>
          <w:color w:val="000000"/>
          <w:sz w:val="24"/>
          <w:szCs w:val="24"/>
        </w:rPr>
        <w:t xml:space="preserve">Alfred</w:t>
      </w:r>
      <w:r>
        <w:rPr>
          <w:color w:val="000000"/>
          <w:sz w:val="24"/>
          <w:szCs w:val="24"/>
        </w:rPr>
        <w:t xml:space="preserve"> A.).—­Tales of a Dying Race.= Cr. 8vo, cl.,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Greeks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Romans</w:t>
      </w:r>
      <w:r>
        <w:rPr>
          <w:color w:val="000000"/>
          <w:sz w:val="24"/>
          <w:szCs w:val="24"/>
        </w:rPr>
        <w:t xml:space="preserve">, The Life of the,= described from Antique Monuments.  By </w:t>
      </w:r>
      <w:r>
        <w:rPr>
          <w:i/>
          <w:color w:val="000000"/>
          <w:sz w:val="24"/>
          <w:szCs w:val="24"/>
        </w:rPr>
        <w:t xml:space="preserve">Ernst</w:t>
      </w:r>
      <w:r>
        <w:rPr>
          <w:color w:val="000000"/>
          <w:sz w:val="24"/>
          <w:szCs w:val="24"/>
        </w:rPr>
        <w:t xml:space="preserve"> </w:t>
      </w:r>
      <w:r>
        <w:rPr>
          <w:i/>
          <w:color w:val="000000"/>
          <w:sz w:val="24"/>
          <w:szCs w:val="24"/>
        </w:rPr>
        <w:t xml:space="preserve">Guhl</w:t>
      </w:r>
      <w:r>
        <w:rPr>
          <w:color w:val="000000"/>
          <w:sz w:val="24"/>
          <w:szCs w:val="24"/>
        </w:rPr>
        <w:t xml:space="preserve"> and W. KONER.  Edited by Dr. F. HUEFFER.  With 545 Illusts.  Demy 8vo, cl., 7s.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Green</w:t>
      </w:r>
      <w:r>
        <w:rPr>
          <w:color w:val="000000"/>
          <w:sz w:val="24"/>
          <w:szCs w:val="24"/>
        </w:rPr>
        <w:t xml:space="preserve"> (</w:t>
      </w:r>
      <w:r>
        <w:rPr>
          <w:i/>
          <w:color w:val="000000"/>
          <w:sz w:val="24"/>
          <w:szCs w:val="24"/>
        </w:rPr>
        <w:t xml:space="preserve">Anna</w:t>
      </w:r>
      <w:r>
        <w:rPr>
          <w:color w:val="000000"/>
          <w:sz w:val="24"/>
          <w:szCs w:val="24"/>
        </w:rPr>
        <w:t xml:space="preserve"> </w:t>
      </w:r>
      <w:r>
        <w:rPr>
          <w:i/>
          <w:color w:val="000000"/>
          <w:sz w:val="24"/>
          <w:szCs w:val="24"/>
        </w:rPr>
        <w:t xml:space="preserve">Katharine</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Crown 8vo, cloth, 6s. each.</w:t>
      </w:r>
    </w:p>
    <w:p>
      <w:pPr>
        <w:widowControl w:val="on"/>
        <w:pBdr/>
        <w:spacing w:before="240" w:after="240" w:line="240" w:lineRule="auto"/>
        <w:ind w:left="0" w:right="0"/>
        <w:jc w:val="left"/>
      </w:pPr>
      <w:r>
        <w:rPr>
          <w:color w:val="000000"/>
          <w:sz w:val="24"/>
          <w:szCs w:val="24"/>
        </w:rPr>
        <w:t xml:space="preserve">=The Millionaire Baby.=</w:t>
      </w:r>
    </w:p>
    <w:p>
      <w:pPr>
        <w:widowControl w:val="on"/>
        <w:pBdr/>
        <w:spacing w:before="240" w:after="240" w:line="240" w:lineRule="auto"/>
        <w:ind w:left="0" w:right="0"/>
        <w:jc w:val="left"/>
      </w:pPr>
      <w:r>
        <w:rPr>
          <w:color w:val="000000"/>
          <w:sz w:val="24"/>
          <w:szCs w:val="24"/>
        </w:rPr>
        <w:t xml:space="preserve">=The Amethyst Box.=</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Greenwood</w:t>
      </w:r>
      <w:r>
        <w:rPr>
          <w:color w:val="000000"/>
          <w:sz w:val="24"/>
          <w:szCs w:val="24"/>
        </w:rPr>
        <w:t xml:space="preserve"> (</w:t>
      </w:r>
      <w:r>
        <w:rPr>
          <w:i/>
          <w:color w:val="000000"/>
          <w:sz w:val="24"/>
          <w:szCs w:val="24"/>
        </w:rPr>
        <w:t xml:space="preserve">James</w:t>
      </w:r>
      <w:r>
        <w:rPr>
          <w:color w:val="000000"/>
          <w:sz w:val="24"/>
          <w:szCs w:val="24"/>
        </w:rPr>
        <w:t xml:space="preserve">).—­The Prisoner in the Dock.=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Grey</w:t>
      </w:r>
      <w:r>
        <w:rPr>
          <w:color w:val="000000"/>
          <w:sz w:val="24"/>
          <w:szCs w:val="24"/>
        </w:rPr>
        <w:t xml:space="preserve"> (Sir </w:t>
      </w:r>
      <w:r>
        <w:rPr>
          <w:i/>
          <w:color w:val="000000"/>
          <w:sz w:val="24"/>
          <w:szCs w:val="24"/>
        </w:rPr>
        <w:t xml:space="preserve">George</w:t>
      </w:r>
      <w:r>
        <w:rPr>
          <w:color w:val="000000"/>
          <w:sz w:val="24"/>
          <w:szCs w:val="24"/>
        </w:rPr>
        <w:t xml:space="preserve">).—­The Romance of a Proconsul.= By </w:t>
      </w:r>
      <w:r>
        <w:rPr>
          <w:i/>
          <w:color w:val="000000"/>
          <w:sz w:val="24"/>
          <w:szCs w:val="24"/>
        </w:rPr>
        <w:t xml:space="preserve">James</w:t>
      </w:r>
      <w:r>
        <w:rPr>
          <w:color w:val="000000"/>
          <w:sz w:val="24"/>
          <w:szCs w:val="24"/>
        </w:rPr>
        <w:t xml:space="preserve"> </w:t>
      </w:r>
      <w:r>
        <w:rPr>
          <w:i/>
          <w:color w:val="000000"/>
          <w:sz w:val="24"/>
          <w:szCs w:val="24"/>
        </w:rPr>
        <w:t xml:space="preserve">Milne</w:t>
      </w:r>
      <w:r>
        <w:rPr>
          <w:color w:val="000000"/>
          <w:sz w:val="24"/>
          <w:szCs w:val="24"/>
        </w:rPr>
        <w:t xml:space="preserve">.  Crown 8vo, buckram,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Griffith</w:t>
      </w:r>
      <w:r>
        <w:rPr>
          <w:color w:val="000000"/>
          <w:sz w:val="24"/>
          <w:szCs w:val="24"/>
        </w:rPr>
        <w:t xml:space="preserve"> (</w:t>
      </w:r>
      <w:r>
        <w:rPr>
          <w:i/>
          <w:color w:val="000000"/>
          <w:sz w:val="24"/>
          <w:szCs w:val="24"/>
        </w:rPr>
        <w:t xml:space="preserve">Cecil</w:t>
      </w:r>
      <w:r>
        <w:rPr>
          <w:color w:val="000000"/>
          <w:sz w:val="24"/>
          <w:szCs w:val="24"/>
        </w:rPr>
        <w:t xml:space="preserve">).—­Corinthia Marazion.=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Griffiths</w:t>
      </w:r>
      <w:r>
        <w:rPr>
          <w:color w:val="000000"/>
          <w:sz w:val="24"/>
          <w:szCs w:val="24"/>
        </w:rPr>
        <w:t xml:space="preserve"> (Major A.).—­No. 99,= and =Blue Blood.= Crown 8vo, cloth, flat back,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Gunter</w:t>
      </w:r>
      <w:r>
        <w:rPr>
          <w:color w:val="000000"/>
          <w:sz w:val="24"/>
          <w:szCs w:val="24"/>
        </w:rPr>
        <w:t xml:space="preserve"> (A.  CLAVERING).—­A Florida Enchantment.=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Guttenberg</w:t>
      </w:r>
      <w:r>
        <w:rPr>
          <w:color w:val="000000"/>
          <w:sz w:val="24"/>
          <w:szCs w:val="24"/>
        </w:rPr>
        <w:t xml:space="preserve"> (</w:t>
      </w:r>
      <w:r>
        <w:rPr>
          <w:i/>
          <w:color w:val="000000"/>
          <w:sz w:val="24"/>
          <w:szCs w:val="24"/>
        </w:rPr>
        <w:t xml:space="preserve">Violet</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Crown 8vo, cloth, 6s. each</w:t>
      </w:r>
    </w:p>
    <w:p>
      <w:pPr>
        <w:widowControl w:val="on"/>
        <w:pBdr/>
        <w:spacing w:before="240" w:after="240" w:line="240" w:lineRule="auto"/>
        <w:ind w:left="0" w:right="0"/>
        <w:jc w:val="left"/>
      </w:pPr>
      <w:r>
        <w:rPr>
          <w:color w:val="000000"/>
          <w:sz w:val="24"/>
          <w:szCs w:val="24"/>
        </w:rPr>
        <w:t xml:space="preserve">=Neither Jew nor Greek.=</w:t>
      </w:r>
    </w:p>
    <w:p>
      <w:pPr>
        <w:widowControl w:val="on"/>
        <w:pBdr/>
        <w:spacing w:before="240" w:after="240" w:line="240" w:lineRule="auto"/>
        <w:ind w:left="0" w:right="0"/>
        <w:jc w:val="left"/>
      </w:pPr>
      <w:r>
        <w:rPr>
          <w:color w:val="000000"/>
          <w:sz w:val="24"/>
          <w:szCs w:val="24"/>
        </w:rPr>
        <w:t xml:space="preserve">=The Power of the Palmist.=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Gyp</w:t>
      </w:r>
      <w:r>
        <w:rPr>
          <w:color w:val="000000"/>
          <w:sz w:val="24"/>
          <w:szCs w:val="24"/>
        </w:rPr>
        <w:t xml:space="preserve">.—­</w:t>
      </w:r>
      <w:r>
        <w:rPr>
          <w:i/>
          <w:color w:val="000000"/>
          <w:sz w:val="24"/>
          <w:szCs w:val="24"/>
        </w:rPr>
        <w:t xml:space="preserve">Cloclo</w:t>
      </w:r>
      <w:r>
        <w:rPr>
          <w:color w:val="000000"/>
          <w:sz w:val="24"/>
          <w:szCs w:val="24"/>
        </w:rPr>
        <w:t xml:space="preserve">.= Translated by </w:t>
      </w:r>
      <w:r>
        <w:rPr>
          <w:i/>
          <w:color w:val="000000"/>
          <w:sz w:val="24"/>
          <w:szCs w:val="24"/>
        </w:rPr>
        <w:t xml:space="preserve">Nora</w:t>
      </w:r>
      <w:r>
        <w:rPr>
          <w:color w:val="000000"/>
          <w:sz w:val="24"/>
          <w:szCs w:val="24"/>
        </w:rPr>
        <w:t xml:space="preserve"> M. </w:t>
      </w:r>
      <w:r>
        <w:rPr>
          <w:i/>
          <w:color w:val="000000"/>
          <w:sz w:val="24"/>
          <w:szCs w:val="24"/>
        </w:rPr>
        <w:t xml:space="preserve">Statham</w:t>
      </w:r>
      <w:r>
        <w:rPr>
          <w:color w:val="000000"/>
          <w:sz w:val="24"/>
          <w:szCs w:val="24"/>
        </w:rPr>
        <w:t xml:space="preserve">.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Hair</w:t>
      </w:r>
      <w:r>
        <w:rPr>
          <w:color w:val="000000"/>
          <w:sz w:val="24"/>
          <w:szCs w:val="24"/>
        </w:rPr>
        <w:t xml:space="preserve">, The:  Its Treatment in Health, Weakness, and Disease.= Translated from the German of Dr. J. </w:t>
      </w:r>
      <w:r>
        <w:rPr>
          <w:i/>
          <w:color w:val="000000"/>
          <w:sz w:val="24"/>
          <w:szCs w:val="24"/>
        </w:rPr>
        <w:t xml:space="preserve">Pincus</w:t>
      </w:r>
      <w:r>
        <w:rPr>
          <w:color w:val="000000"/>
          <w:sz w:val="24"/>
          <w:szCs w:val="24"/>
        </w:rPr>
        <w:t xml:space="preserve">.  Crown 8vo, 1s.; cloth, 1s.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Hake</w:t>
      </w:r>
      <w:r>
        <w:rPr>
          <w:color w:val="000000"/>
          <w:sz w:val="24"/>
          <w:szCs w:val="24"/>
        </w:rPr>
        <w:t xml:space="preserve"> (Dr. T. </w:t>
      </w:r>
      <w:r>
        <w:rPr>
          <w:i/>
          <w:color w:val="000000"/>
          <w:sz w:val="24"/>
          <w:szCs w:val="24"/>
        </w:rPr>
        <w:t xml:space="preserve">Gordon</w:t>
      </w:r>
      <w:r>
        <w:rPr>
          <w:color w:val="000000"/>
          <w:sz w:val="24"/>
          <w:szCs w:val="24"/>
        </w:rPr>
        <w:t xml:space="preserve">), Poems by.=</w:t>
      </w:r>
    </w:p>
    <w:p>
      <w:pPr>
        <w:widowControl w:val="on"/>
        <w:pBdr/>
        <w:spacing w:before="240" w:after="240" w:line="240" w:lineRule="auto"/>
        <w:ind w:left="0" w:right="0"/>
        <w:jc w:val="left"/>
      </w:pPr>
      <w:r>
        <w:rPr>
          <w:color w:val="000000"/>
          <w:sz w:val="24"/>
          <w:szCs w:val="24"/>
        </w:rPr>
        <w:t xml:space="preserve">Crown 8vo, cloth, 6s. each.</w:t>
      </w:r>
    </w:p>
    <w:p>
      <w:pPr>
        <w:widowControl w:val="on"/>
        <w:pBdr/>
        <w:spacing w:before="240" w:after="240" w:line="240" w:lineRule="auto"/>
        <w:ind w:left="0" w:right="0"/>
        <w:jc w:val="left"/>
      </w:pPr>
      <w:r>
        <w:rPr>
          <w:color w:val="000000"/>
          <w:sz w:val="24"/>
          <w:szCs w:val="24"/>
        </w:rPr>
        <w:t xml:space="preserve">=New Symbols.=</w:t>
      </w:r>
    </w:p>
    <w:p>
      <w:pPr>
        <w:widowControl w:val="on"/>
        <w:pBdr/>
        <w:spacing w:before="240" w:after="240" w:line="240" w:lineRule="auto"/>
        <w:ind w:left="0" w:right="0"/>
        <w:jc w:val="left"/>
      </w:pPr>
      <w:r>
        <w:rPr>
          <w:color w:val="000000"/>
          <w:sz w:val="24"/>
          <w:szCs w:val="24"/>
        </w:rPr>
        <w:t xml:space="preserve">=Legends of the Morrow.=</w:t>
      </w:r>
    </w:p>
    <w:p>
      <w:pPr>
        <w:widowControl w:val="on"/>
        <w:pBdr/>
        <w:spacing w:before="240" w:after="240" w:line="240" w:lineRule="auto"/>
        <w:ind w:left="0" w:right="0"/>
        <w:jc w:val="left"/>
      </w:pPr>
      <w:r>
        <w:rPr>
          <w:color w:val="000000"/>
          <w:sz w:val="24"/>
          <w:szCs w:val="24"/>
        </w:rPr>
        <w:t xml:space="preserve">=The Serpent Play.=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=Maiden Ecstasy.= Small 4to, cloth, 8s.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Hall</w:t>
      </w:r>
      <w:r>
        <w:rPr>
          <w:color w:val="000000"/>
          <w:sz w:val="24"/>
          <w:szCs w:val="24"/>
        </w:rPr>
        <w:t xml:space="preserve"> (Mrs. S.C.).—­Sketches of Irish Character.= With Illustrations on Steel and Wood by </w:t>
      </w:r>
      <w:r>
        <w:rPr>
          <w:i/>
          <w:color w:val="000000"/>
          <w:sz w:val="24"/>
          <w:szCs w:val="24"/>
        </w:rPr>
        <w:t xml:space="preserve">Cruikshank</w:t>
      </w:r>
      <w:r>
        <w:rPr>
          <w:color w:val="000000"/>
          <w:sz w:val="24"/>
          <w:szCs w:val="24"/>
        </w:rPr>
        <w:t xml:space="preserve">, MACLISE, </w:t>
      </w:r>
      <w:r>
        <w:rPr>
          <w:i/>
          <w:color w:val="000000"/>
          <w:sz w:val="24"/>
          <w:szCs w:val="24"/>
        </w:rPr>
        <w:t xml:space="preserve">Gilbert</w:t>
      </w:r>
      <w:r>
        <w:rPr>
          <w:color w:val="000000"/>
          <w:sz w:val="24"/>
          <w:szCs w:val="24"/>
        </w:rPr>
        <w:t xml:space="preserve">, and </w:t>
      </w:r>
      <w:r>
        <w:rPr>
          <w:i/>
          <w:color w:val="000000"/>
          <w:sz w:val="24"/>
          <w:szCs w:val="24"/>
        </w:rPr>
        <w:t xml:space="preserve">Harvey</w:t>
      </w:r>
      <w:r>
        <w:rPr>
          <w:color w:val="000000"/>
          <w:sz w:val="24"/>
          <w:szCs w:val="24"/>
        </w:rPr>
        <w:t xml:space="preserve">.  Demy 8vo, cloth, 7s.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Hall</w:t>
      </w:r>
      <w:r>
        <w:rPr>
          <w:color w:val="000000"/>
          <w:sz w:val="24"/>
          <w:szCs w:val="24"/>
        </w:rPr>
        <w:t xml:space="preserve"> (</w:t>
      </w:r>
      <w:r>
        <w:rPr>
          <w:i/>
          <w:color w:val="000000"/>
          <w:sz w:val="24"/>
          <w:szCs w:val="24"/>
        </w:rPr>
        <w:t xml:space="preserve">Owen</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=The Track of a Storm.= Crown 8vo, picture cloth, flat back, 2s.</w:t>
      </w:r>
    </w:p>
    <w:p>
      <w:pPr>
        <w:widowControl w:val="on"/>
        <w:pBdr/>
        <w:spacing w:before="240" w:after="240" w:line="240" w:lineRule="auto"/>
        <w:ind w:left="0" w:right="0"/>
        <w:jc w:val="left"/>
      </w:pPr>
      <w:r>
        <w:rPr>
          <w:color w:val="000000"/>
          <w:sz w:val="24"/>
          <w:szCs w:val="24"/>
        </w:rPr>
        <w:t xml:space="preserve">=Jetsam.= Crown 8vo, cloth, 3s. 6d.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6s. each.</w:t>
      </w:r>
    </w:p>
    <w:p>
      <w:pPr>
        <w:widowControl w:val="on"/>
        <w:pBdr/>
        <w:spacing w:before="240" w:after="240" w:line="240" w:lineRule="auto"/>
        <w:ind w:left="0" w:right="0"/>
        <w:jc w:val="left"/>
      </w:pPr>
      <w:r>
        <w:rPr>
          <w:color w:val="000000"/>
          <w:sz w:val="24"/>
          <w:szCs w:val="24"/>
        </w:rPr>
        <w:t xml:space="preserve">=Eureka.=</w:t>
      </w:r>
    </w:p>
    <w:p>
      <w:pPr>
        <w:widowControl w:val="on"/>
        <w:pBdr/>
        <w:spacing w:before="240" w:after="240" w:line="240" w:lineRule="auto"/>
        <w:ind w:left="0" w:right="0"/>
        <w:jc w:val="left"/>
      </w:pPr>
      <w:r>
        <w:rPr>
          <w:color w:val="000000"/>
          <w:sz w:val="24"/>
          <w:szCs w:val="24"/>
        </w:rPr>
        <w:t xml:space="preserve">=Hernando.=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Harte’s</w:t>
      </w:r>
      <w:r>
        <w:rPr>
          <w:color w:val="000000"/>
          <w:sz w:val="24"/>
          <w:szCs w:val="24"/>
        </w:rPr>
        <w:t xml:space="preserve"> (</w:t>
      </w:r>
      <w:r>
        <w:rPr>
          <w:i/>
          <w:color w:val="000000"/>
          <w:sz w:val="24"/>
          <w:szCs w:val="24"/>
        </w:rPr>
        <w:t xml:space="preserve">Bret</w:t>
      </w:r>
      <w:r>
        <w:rPr>
          <w:color w:val="000000"/>
          <w:sz w:val="24"/>
          <w:szCs w:val="24"/>
        </w:rPr>
        <w:t xml:space="preserve">) Collected Works.= </w:t>
      </w:r>
      <w:r>
        <w:rPr>
          <w:i/>
          <w:color w:val="000000"/>
          <w:sz w:val="24"/>
          <w:szCs w:val="24"/>
        </w:rPr>
        <w:t xml:space="preserve">Library</w:t>
      </w:r>
      <w:r>
        <w:rPr>
          <w:color w:val="000000"/>
          <w:sz w:val="24"/>
          <w:szCs w:val="24"/>
        </w:rPr>
        <w:t xml:space="preserve"> </w:t>
      </w:r>
      <w:r>
        <w:rPr>
          <w:i/>
          <w:color w:val="000000"/>
          <w:sz w:val="24"/>
          <w:szCs w:val="24"/>
        </w:rPr>
        <w:t xml:space="preserve">edition</w:t>
      </w:r>
      <w:r>
        <w:rPr>
          <w:color w:val="000000"/>
          <w:sz w:val="24"/>
          <w:szCs w:val="24"/>
        </w:rPr>
        <w:t xml:space="preserve">, in Ten Volumes, crown 8vo, cloth, 6s. each.</w:t>
      </w:r>
    </w:p>
    <w:p>
      <w:pPr>
        <w:widowControl w:val="on"/>
        <w:pBdr/>
        <w:spacing w:before="240" w:after="240" w:line="240" w:lineRule="auto"/>
        <w:ind w:left="0" w:right="0"/>
        <w:jc w:val="left"/>
      </w:pPr>
      <w:r>
        <w:rPr>
          <w:color w:val="000000"/>
          <w:sz w:val="24"/>
          <w:szCs w:val="24"/>
        </w:rPr>
        <w:t xml:space="preserve">Vol.  I. </w:t>
      </w:r>
      <w:r>
        <w:rPr>
          <w:i/>
          <w:color w:val="000000"/>
          <w:sz w:val="24"/>
          <w:szCs w:val="24"/>
        </w:rPr>
        <w:t xml:space="preserve">Complete</w:t>
      </w:r>
      <w:r>
        <w:rPr>
          <w:color w:val="000000"/>
          <w:sz w:val="24"/>
          <w:szCs w:val="24"/>
        </w:rPr>
        <w:t xml:space="preserve"> </w:t>
      </w:r>
      <w:r>
        <w:rPr>
          <w:i/>
          <w:color w:val="000000"/>
          <w:sz w:val="24"/>
          <w:szCs w:val="24"/>
        </w:rPr>
        <w:t xml:space="preserve">poetical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dramatic</w:t>
      </w:r>
      <w:r>
        <w:rPr>
          <w:color w:val="000000"/>
          <w:sz w:val="24"/>
          <w:szCs w:val="24"/>
        </w:rPr>
        <w:t xml:space="preserve"> </w:t>
      </w:r>
      <w:r>
        <w:rPr>
          <w:i/>
          <w:color w:val="000000"/>
          <w:sz w:val="24"/>
          <w:szCs w:val="24"/>
        </w:rPr>
        <w:t xml:space="preserve">works</w:t>
      </w:r>
      <w:r>
        <w:rPr>
          <w:color w:val="000000"/>
          <w:sz w:val="24"/>
          <w:szCs w:val="24"/>
        </w:rPr>
        <w:t xml:space="preserve">.  With Port.</w:t>
      </w:r>
    </w:p>
    <w:p>
      <w:pPr>
        <w:widowControl w:val="on"/>
        <w:pBdr/>
        <w:spacing w:before="240" w:after="240" w:line="240" w:lineRule="auto"/>
        <w:ind w:left="0" w:right="0"/>
        <w:jc w:val="left"/>
      </w:pPr>
      <w:r>
        <w:rPr>
          <w:color w:val="000000"/>
          <w:sz w:val="24"/>
          <w:szCs w:val="24"/>
        </w:rPr>
        <w:t xml:space="preserve">" II.  </w:t>
      </w:r>
      <w:r>
        <w:rPr>
          <w:i/>
          <w:color w:val="000000"/>
          <w:sz w:val="24"/>
          <w:szCs w:val="24"/>
        </w:rPr>
        <w:t xml:space="preserve">The</w:t>
      </w:r>
      <w:r>
        <w:rPr>
          <w:color w:val="000000"/>
          <w:sz w:val="24"/>
          <w:szCs w:val="24"/>
        </w:rPr>
        <w:t xml:space="preserve"> </w:t>
      </w:r>
      <w:r>
        <w:rPr>
          <w:i/>
          <w:color w:val="000000"/>
          <w:sz w:val="24"/>
          <w:szCs w:val="24"/>
        </w:rPr>
        <w:t xml:space="preserve">Luck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roaring</w:t>
      </w:r>
      <w:r>
        <w:rPr>
          <w:color w:val="000000"/>
          <w:sz w:val="24"/>
          <w:szCs w:val="24"/>
        </w:rPr>
        <w:t xml:space="preserve"> </w:t>
      </w:r>
      <w:r>
        <w:rPr>
          <w:i/>
          <w:color w:val="000000"/>
          <w:sz w:val="24"/>
          <w:szCs w:val="24"/>
        </w:rPr>
        <w:t xml:space="preserve">Camp</w:t>
      </w:r>
      <w:r>
        <w:rPr>
          <w:color w:val="000000"/>
          <w:sz w:val="24"/>
          <w:szCs w:val="24"/>
        </w:rPr>
        <w:t xml:space="preserve">-</w:t>
      </w:r>
      <w:r>
        <w:rPr>
          <w:i/>
          <w:color w:val="000000"/>
          <w:sz w:val="24"/>
          <w:szCs w:val="24"/>
        </w:rPr>
        <w:t xml:space="preserve">Bohemian</w:t>
      </w:r>
      <w:r>
        <w:rPr>
          <w:color w:val="000000"/>
          <w:sz w:val="24"/>
          <w:szCs w:val="24"/>
        </w:rPr>
        <w:t xml:space="preserve"> </w:t>
      </w:r>
      <w:r>
        <w:rPr>
          <w:i/>
          <w:color w:val="000000"/>
          <w:sz w:val="24"/>
          <w:szCs w:val="24"/>
        </w:rPr>
        <w:t xml:space="preserve">papers</w:t>
      </w:r>
      <w:r>
        <w:rPr>
          <w:color w:val="000000"/>
          <w:sz w:val="24"/>
          <w:szCs w:val="24"/>
        </w:rPr>
        <w:t xml:space="preserve">—­</w:t>
      </w:r>
      <w:r>
        <w:rPr>
          <w:i/>
          <w:color w:val="000000"/>
          <w:sz w:val="24"/>
          <w:szCs w:val="24"/>
        </w:rPr>
        <w:t xml:space="preserve">American</w:t>
      </w:r>
      <w:r>
        <w:rPr>
          <w:color w:val="000000"/>
          <w:sz w:val="24"/>
          <w:szCs w:val="24"/>
        </w:rPr>
        <w:t xml:space="preserve"> </w:t>
      </w:r>
      <w:r>
        <w:rPr>
          <w:i/>
          <w:color w:val="000000"/>
          <w:sz w:val="24"/>
          <w:szCs w:val="24"/>
        </w:rPr>
        <w:t xml:space="preserve">legends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III.  </w:t>
      </w:r>
      <w:r>
        <w:rPr>
          <w:i/>
          <w:color w:val="000000"/>
          <w:sz w:val="24"/>
          <w:szCs w:val="24"/>
        </w:rPr>
        <w:t xml:space="preserve">Tales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argonauts</w:t>
      </w:r>
      <w:r>
        <w:rPr>
          <w:color w:val="000000"/>
          <w:sz w:val="24"/>
          <w:szCs w:val="24"/>
        </w:rPr>
        <w:t xml:space="preserve">-</w:t>
      </w:r>
      <w:r>
        <w:rPr>
          <w:i/>
          <w:color w:val="000000"/>
          <w:sz w:val="24"/>
          <w:szCs w:val="24"/>
        </w:rPr>
        <w:t xml:space="preserve">Eastern</w:t>
      </w:r>
      <w:r>
        <w:rPr>
          <w:color w:val="000000"/>
          <w:sz w:val="24"/>
          <w:szCs w:val="24"/>
        </w:rPr>
        <w:t xml:space="preserve"> </w:t>
      </w:r>
      <w:r>
        <w:rPr>
          <w:i/>
          <w:color w:val="000000"/>
          <w:sz w:val="24"/>
          <w:szCs w:val="24"/>
        </w:rPr>
        <w:t xml:space="preserve">sketches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IV.  </w:t>
      </w:r>
      <w:r>
        <w:rPr>
          <w:i/>
          <w:color w:val="000000"/>
          <w:sz w:val="24"/>
          <w:szCs w:val="24"/>
        </w:rPr>
        <w:t xml:space="preserve">Gabriel</w:t>
      </w:r>
      <w:r>
        <w:rPr>
          <w:color w:val="000000"/>
          <w:sz w:val="24"/>
          <w:szCs w:val="24"/>
        </w:rPr>
        <w:t xml:space="preserve"> </w:t>
      </w:r>
      <w:r>
        <w:rPr>
          <w:i/>
          <w:color w:val="000000"/>
          <w:sz w:val="24"/>
          <w:szCs w:val="24"/>
        </w:rPr>
        <w:t xml:space="preserve">Conroy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 </w:t>
      </w:r>
      <w:r>
        <w:rPr>
          <w:i/>
          <w:color w:val="000000"/>
          <w:sz w:val="24"/>
          <w:szCs w:val="24"/>
        </w:rPr>
        <w:t xml:space="preserve">Stories</w:t>
      </w:r>
      <w:r>
        <w:rPr>
          <w:color w:val="000000"/>
          <w:sz w:val="24"/>
          <w:szCs w:val="24"/>
        </w:rPr>
        <w:t xml:space="preserve">—­</w:t>
      </w:r>
      <w:r>
        <w:rPr>
          <w:i/>
          <w:color w:val="000000"/>
          <w:sz w:val="24"/>
          <w:szCs w:val="24"/>
        </w:rPr>
        <w:t xml:space="preserve">condensed</w:t>
      </w:r>
      <w:r>
        <w:rPr>
          <w:color w:val="000000"/>
          <w:sz w:val="24"/>
          <w:szCs w:val="24"/>
        </w:rPr>
        <w:t xml:space="preserve"> </w:t>
      </w:r>
      <w:r>
        <w:rPr>
          <w:i/>
          <w:color w:val="000000"/>
          <w:sz w:val="24"/>
          <w:szCs w:val="24"/>
        </w:rPr>
        <w:t xml:space="preserve">novels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  </w:t>
      </w:r>
      <w:r>
        <w:rPr>
          <w:i/>
          <w:color w:val="000000"/>
          <w:sz w:val="24"/>
          <w:szCs w:val="24"/>
        </w:rPr>
        <w:t xml:space="preserve">Tales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Pacific</w:t>
      </w:r>
      <w:r>
        <w:rPr>
          <w:color w:val="000000"/>
          <w:sz w:val="24"/>
          <w:szCs w:val="24"/>
        </w:rPr>
        <w:t xml:space="preserve"> </w:t>
      </w:r>
      <w:r>
        <w:rPr>
          <w:i/>
          <w:color w:val="000000"/>
          <w:sz w:val="24"/>
          <w:szCs w:val="24"/>
        </w:rPr>
        <w:t xml:space="preserve">slope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VII.  </w:t>
      </w:r>
      <w:r>
        <w:rPr>
          <w:i/>
          <w:color w:val="000000"/>
          <w:sz w:val="24"/>
          <w:szCs w:val="24"/>
        </w:rPr>
        <w:t xml:space="preserve">Tales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Pacific</w:t>
      </w:r>
      <w:r>
        <w:rPr>
          <w:color w:val="000000"/>
          <w:sz w:val="24"/>
          <w:szCs w:val="24"/>
        </w:rPr>
        <w:t xml:space="preserve"> </w:t>
      </w:r>
      <w:r>
        <w:rPr>
          <w:i/>
          <w:color w:val="000000"/>
          <w:sz w:val="24"/>
          <w:szCs w:val="24"/>
        </w:rPr>
        <w:t xml:space="preserve">slope</w:t>
      </w:r>
      <w:r>
        <w:rPr>
          <w:color w:val="000000"/>
          <w:sz w:val="24"/>
          <w:szCs w:val="24"/>
        </w:rPr>
        <w:t xml:space="preserve">—­II.  With Portrait by </w:t>
      </w:r>
      <w:r>
        <w:rPr>
          <w:i/>
          <w:color w:val="000000"/>
          <w:sz w:val="24"/>
          <w:szCs w:val="24"/>
        </w:rPr>
        <w:t xml:space="preserve">John</w:t>
      </w:r>
      <w:r>
        <w:rPr>
          <w:color w:val="000000"/>
          <w:sz w:val="24"/>
          <w:szCs w:val="24"/>
        </w:rPr>
        <w:t xml:space="preserve"> </w:t>
      </w:r>
      <w:r>
        <w:rPr>
          <w:i/>
          <w:color w:val="000000"/>
          <w:sz w:val="24"/>
          <w:szCs w:val="24"/>
        </w:rPr>
        <w:t xml:space="preserve">Pettie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VIII.  </w:t>
      </w:r>
      <w:r>
        <w:rPr>
          <w:i/>
          <w:color w:val="000000"/>
          <w:sz w:val="24"/>
          <w:szCs w:val="24"/>
        </w:rPr>
        <w:t xml:space="preserve">Tales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Pine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Cypress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IX.  </w:t>
      </w:r>
      <w:r>
        <w:rPr>
          <w:i/>
          <w:color w:val="000000"/>
          <w:sz w:val="24"/>
          <w:szCs w:val="24"/>
        </w:rPr>
        <w:t xml:space="preserve">Buckeye</w:t>
      </w:r>
      <w:r>
        <w:rPr>
          <w:color w:val="000000"/>
          <w:sz w:val="24"/>
          <w:szCs w:val="24"/>
        </w:rPr>
        <w:t xml:space="preserve"> </w:t>
      </w:r>
      <w:r>
        <w:rPr>
          <w:i/>
          <w:color w:val="000000"/>
          <w:sz w:val="24"/>
          <w:szCs w:val="24"/>
        </w:rPr>
        <w:t xml:space="preserve">and</w:t>
      </w:r>
      <w:r>
        <w:rPr>
          <w:color w:val="000000"/>
          <w:sz w:val="24"/>
          <w:szCs w:val="24"/>
        </w:rPr>
        <w:t xml:space="preserve"> CHAPPAREL.</w:t>
      </w:r>
    </w:p>
    <w:p>
      <w:pPr>
        <w:widowControl w:val="on"/>
        <w:pBdr/>
        <w:spacing w:before="240" w:after="240" w:line="240" w:lineRule="auto"/>
        <w:ind w:left="0" w:right="0"/>
        <w:jc w:val="left"/>
      </w:pPr>
      <w:r>
        <w:rPr>
          <w:color w:val="000000"/>
          <w:sz w:val="24"/>
          <w:szCs w:val="24"/>
        </w:rPr>
        <w:t xml:space="preserve">" X. </w:t>
      </w:r>
      <w:r>
        <w:rPr>
          <w:i/>
          <w:color w:val="000000"/>
          <w:sz w:val="24"/>
          <w:szCs w:val="24"/>
        </w:rPr>
        <w:t xml:space="preserve">Tales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Trail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=Bret Harte’s Choice Works= in Prose and Verse.  With Portrait and 40 Illustrations.  Crown 8vo, cloth, 3s. 6d.</w:t>
      </w:r>
    </w:p>
    <w:p>
      <w:pPr>
        <w:widowControl w:val="on"/>
        <w:pBdr/>
        <w:spacing w:before="240" w:after="240" w:line="240" w:lineRule="auto"/>
        <w:ind w:left="0" w:right="0"/>
        <w:jc w:val="left"/>
      </w:pPr>
      <w:r>
        <w:rPr>
          <w:color w:val="000000"/>
          <w:sz w:val="24"/>
          <w:szCs w:val="24"/>
        </w:rPr>
        <w:t xml:space="preserve">=Bret Harte’s Poetical Works,= including ‘Some Later Verses.’  Crown 8vo, buckram, 4s. 6d.</w:t>
      </w:r>
    </w:p>
    <w:p>
      <w:pPr>
        <w:widowControl w:val="on"/>
        <w:pBdr/>
        <w:spacing w:before="240" w:after="240" w:line="240" w:lineRule="auto"/>
        <w:ind w:left="0" w:right="0"/>
        <w:jc w:val="left"/>
      </w:pPr>
      <w:r>
        <w:rPr>
          <w:color w:val="000000"/>
          <w:sz w:val="24"/>
          <w:szCs w:val="24"/>
        </w:rPr>
        <w:t xml:space="preserve">=Some Later Verses:= Crown 8vo, art linen, 5s.</w:t>
      </w:r>
    </w:p>
    <w:p>
      <w:pPr>
        <w:widowControl w:val="on"/>
        <w:pBdr/>
        <w:spacing w:before="240" w:after="240" w:line="240" w:lineRule="auto"/>
        <w:ind w:left="0" w:right="0"/>
        <w:jc w:val="left"/>
      </w:pPr>
      <w:r>
        <w:rPr>
          <w:color w:val="000000"/>
          <w:sz w:val="24"/>
          <w:szCs w:val="24"/>
        </w:rPr>
        <w:t xml:space="preserve">=In a Hollow of the Hills.= Crown 8vo, picture cloth, flat back, 2s.</w:t>
      </w:r>
    </w:p>
    <w:p>
      <w:pPr>
        <w:widowControl w:val="on"/>
        <w:pBdr/>
        <w:spacing w:before="240" w:after="240" w:line="240" w:lineRule="auto"/>
        <w:ind w:left="0" w:right="0"/>
        <w:jc w:val="left"/>
      </w:pPr>
      <w:r>
        <w:rPr>
          <w:color w:val="000000"/>
          <w:sz w:val="24"/>
          <w:szCs w:val="24"/>
        </w:rPr>
        <w:t xml:space="preserve">=Condensed Novels.= (Two Series in One Volume.) Pott 8vo, cloth, gilt top, 2s. net; leather, gilt edges, 3s. net.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6s. each.</w:t>
      </w:r>
    </w:p>
    <w:p>
      <w:pPr>
        <w:widowControl w:val="on"/>
        <w:pBdr/>
        <w:spacing w:before="240" w:after="240" w:line="240" w:lineRule="auto"/>
        <w:ind w:left="0" w:right="0"/>
        <w:jc w:val="left"/>
      </w:pPr>
      <w:r>
        <w:rPr>
          <w:color w:val="000000"/>
          <w:sz w:val="24"/>
          <w:szCs w:val="24"/>
        </w:rPr>
        <w:t xml:space="preserve">=On the Old Trail.=</w:t>
      </w:r>
    </w:p>
    <w:p>
      <w:pPr>
        <w:widowControl w:val="on"/>
        <w:pBdr/>
        <w:spacing w:before="240" w:after="240" w:line="240" w:lineRule="auto"/>
        <w:ind w:left="0" w:right="0"/>
        <w:jc w:val="left"/>
      </w:pPr>
      <w:r>
        <w:rPr>
          <w:color w:val="000000"/>
          <w:sz w:val="24"/>
          <w:szCs w:val="24"/>
        </w:rPr>
        <w:t xml:space="preserve">=Under the Redwoods.=</w:t>
      </w:r>
    </w:p>
    <w:p>
      <w:pPr>
        <w:widowControl w:val="on"/>
        <w:pBdr/>
        <w:spacing w:before="240" w:after="240" w:line="240" w:lineRule="auto"/>
        <w:ind w:left="0" w:right="0"/>
        <w:jc w:val="left"/>
      </w:pPr>
      <w:r>
        <w:rPr>
          <w:color w:val="000000"/>
          <w:sz w:val="24"/>
          <w:szCs w:val="24"/>
        </w:rPr>
        <w:t xml:space="preserve">=From Sandhill to Pine.=</w:t>
      </w:r>
    </w:p>
    <w:p>
      <w:pPr>
        <w:widowControl w:val="on"/>
        <w:pBdr/>
        <w:spacing w:before="240" w:after="240" w:line="240" w:lineRule="auto"/>
        <w:ind w:left="0" w:right="0"/>
        <w:jc w:val="left"/>
      </w:pPr>
      <w:r>
        <w:rPr>
          <w:color w:val="000000"/>
          <w:sz w:val="24"/>
          <w:szCs w:val="24"/>
        </w:rPr>
        <w:t xml:space="preserve">=Stories in Light and Shadow.=</w:t>
      </w:r>
    </w:p>
    <w:p>
      <w:pPr>
        <w:widowControl w:val="on"/>
        <w:pBdr/>
        <w:spacing w:before="240" w:after="240" w:line="240" w:lineRule="auto"/>
        <w:ind w:left="0" w:right="0"/>
        <w:jc w:val="left"/>
      </w:pPr>
      <w:r>
        <w:rPr>
          <w:color w:val="000000"/>
          <w:sz w:val="24"/>
          <w:szCs w:val="24"/>
        </w:rPr>
        <w:t xml:space="preserve">=Mr. Jack Hamlin’s Mediation.=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  post 8vo, illustrated boards, 2s. each.</w:t>
      </w:r>
    </w:p>
    <w:p>
      <w:pPr>
        <w:widowControl w:val="on"/>
        <w:pBdr/>
        <w:spacing w:before="240" w:after="240" w:line="240" w:lineRule="auto"/>
        <w:ind w:left="0" w:right="0"/>
        <w:jc w:val="left"/>
      </w:pPr>
      <w:r>
        <w:rPr>
          <w:color w:val="000000"/>
          <w:sz w:val="24"/>
          <w:szCs w:val="24"/>
        </w:rPr>
        <w:t xml:space="preserve">=Gabriel Conroy.=</w:t>
      </w:r>
    </w:p>
    <w:p>
      <w:pPr>
        <w:widowControl w:val="on"/>
        <w:pBdr/>
        <w:spacing w:before="240" w:after="240" w:line="240" w:lineRule="auto"/>
        <w:ind w:left="0" w:right="0"/>
        <w:jc w:val="left"/>
      </w:pPr>
      <w:r>
        <w:rPr>
          <w:color w:val="000000"/>
          <w:sz w:val="24"/>
          <w:szCs w:val="24"/>
        </w:rPr>
        <w:t xml:space="preserve">=A Waif of the Plains.= With 60 Illustrations by </w:t>
      </w:r>
      <w:r>
        <w:rPr>
          <w:i/>
          <w:color w:val="000000"/>
          <w:sz w:val="24"/>
          <w:szCs w:val="24"/>
        </w:rPr>
        <w:t xml:space="preserve">Stanley</w:t>
      </w:r>
      <w:r>
        <w:rPr>
          <w:color w:val="000000"/>
          <w:sz w:val="24"/>
          <w:szCs w:val="24"/>
        </w:rPr>
        <w:t xml:space="preserve"> L. </w:t>
      </w:r>
      <w:r>
        <w:rPr>
          <w:i/>
          <w:color w:val="000000"/>
          <w:sz w:val="24"/>
          <w:szCs w:val="24"/>
        </w:rPr>
        <w:t xml:space="preserve">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Ward of the Golden Gate.= With 59 Illustrations by </w:t>
      </w:r>
      <w:r>
        <w:rPr>
          <w:i/>
          <w:color w:val="000000"/>
          <w:sz w:val="24"/>
          <w:szCs w:val="24"/>
        </w:rPr>
        <w:t xml:space="preserve">Stanley</w:t>
      </w:r>
      <w:r>
        <w:rPr>
          <w:color w:val="000000"/>
          <w:sz w:val="24"/>
          <w:szCs w:val="24"/>
        </w:rPr>
        <w:t xml:space="preserve"> L. </w:t>
      </w:r>
      <w:r>
        <w:rPr>
          <w:i/>
          <w:color w:val="000000"/>
          <w:sz w:val="24"/>
          <w:szCs w:val="24"/>
        </w:rPr>
        <w:t xml:space="preserve">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=Susy=:  With 2 Illusts. by J.A.  </w:t>
      </w:r>
      <w:r>
        <w:rPr>
          <w:i/>
          <w:color w:val="000000"/>
          <w:sz w:val="24"/>
          <w:szCs w:val="24"/>
        </w:rPr>
        <w:t xml:space="preserve">Christie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Bell-Ringer of Angel’s=, &amp;c.  With 39 Illusts. by </w:t>
      </w:r>
      <w:r>
        <w:rPr>
          <w:i/>
          <w:color w:val="000000"/>
          <w:sz w:val="24"/>
          <w:szCs w:val="24"/>
        </w:rPr>
        <w:t xml:space="preserve">Dudley</w:t>
      </w:r>
      <w:r>
        <w:rPr>
          <w:color w:val="000000"/>
          <w:sz w:val="24"/>
          <w:szCs w:val="24"/>
        </w:rPr>
        <w:t xml:space="preserve"> </w:t>
      </w:r>
      <w:r>
        <w:rPr>
          <w:i/>
          <w:color w:val="000000"/>
          <w:sz w:val="24"/>
          <w:szCs w:val="24"/>
        </w:rPr>
        <w:t xml:space="preserve">Hardy</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=Clarence=:  A Story of the American War With 8 Illustrations by A. </w:t>
      </w:r>
      <w:r>
        <w:rPr>
          <w:i/>
          <w:color w:val="000000"/>
          <w:sz w:val="24"/>
          <w:szCs w:val="24"/>
        </w:rPr>
        <w:t xml:space="preserve">Jule</w:t>
      </w:r>
      <w:r>
        <w:rPr>
          <w:color w:val="000000"/>
          <w:sz w:val="24"/>
          <w:szCs w:val="24"/>
        </w:rPr>
        <w:t xml:space="preserve"> </w:t>
      </w:r>
      <w:r>
        <w:rPr>
          <w:i/>
          <w:color w:val="000000"/>
          <w:sz w:val="24"/>
          <w:szCs w:val="24"/>
        </w:rPr>
        <w:t xml:space="preserve">Goodman</w:t>
      </w:r>
    </w:p>
    <w:p>
      <w:pPr>
        <w:widowControl w:val="on"/>
        <w:pBdr/>
        <w:spacing w:before="240" w:after="240" w:line="240" w:lineRule="auto"/>
        <w:ind w:left="0" w:right="0"/>
        <w:jc w:val="left"/>
      </w:pPr>
      <w:r>
        <w:rPr>
          <w:color w:val="000000"/>
          <w:sz w:val="24"/>
          <w:szCs w:val="24"/>
        </w:rPr>
        <w:t xml:space="preserve">=Barker’s Luck=, &amp;c.  With 39 Illustrations by A. FORESTIER, </w:t>
      </w:r>
      <w:r>
        <w:rPr>
          <w:i/>
          <w:color w:val="000000"/>
          <w:sz w:val="24"/>
          <w:szCs w:val="24"/>
        </w:rPr>
        <w:t xml:space="preserve">Paul</w:t>
      </w:r>
      <w:r>
        <w:rPr>
          <w:color w:val="000000"/>
          <w:sz w:val="24"/>
          <w:szCs w:val="24"/>
        </w:rPr>
        <w:t xml:space="preserve"> </w:t>
      </w:r>
      <w:r>
        <w:rPr>
          <w:i/>
          <w:color w:val="000000"/>
          <w:sz w:val="24"/>
          <w:szCs w:val="24"/>
        </w:rPr>
        <w:t xml:space="preserve">Hardy</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=Devil’s Ford=, &amp;c.  With Frontispiece</w:t>
      </w:r>
    </w:p>
    <w:p>
      <w:pPr>
        <w:widowControl w:val="on"/>
        <w:pBdr/>
        <w:spacing w:before="240" w:after="240" w:line="240" w:lineRule="auto"/>
        <w:ind w:left="0" w:right="0"/>
        <w:jc w:val="left"/>
      </w:pPr>
      <w:r>
        <w:rPr>
          <w:color w:val="000000"/>
          <w:sz w:val="24"/>
          <w:szCs w:val="24"/>
        </w:rPr>
        <w:t xml:space="preserve">=The Crusade of the ’Excelsior.’= With Frontis. by J. </w:t>
      </w:r>
      <w:r>
        <w:rPr>
          <w:i/>
          <w:color w:val="000000"/>
          <w:sz w:val="24"/>
          <w:szCs w:val="24"/>
        </w:rPr>
        <w:t xml:space="preserve">Bernard</w:t>
      </w:r>
      <w:r>
        <w:rPr>
          <w:color w:val="000000"/>
          <w:sz w:val="24"/>
          <w:szCs w:val="24"/>
        </w:rPr>
        <w:t xml:space="preserve"> </w:t>
      </w:r>
      <w:r>
        <w:rPr>
          <w:i/>
          <w:color w:val="000000"/>
          <w:sz w:val="24"/>
          <w:szCs w:val="24"/>
        </w:rPr>
        <w:t xml:space="preserve">Partridge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Partners; or, The Big Strike on Heavy Tree Hill.= With 8 Illustrations by J. GULICH.</w:t>
      </w:r>
    </w:p>
    <w:p>
      <w:pPr>
        <w:widowControl w:val="on"/>
        <w:pBdr/>
        <w:spacing w:before="240" w:after="240" w:line="240" w:lineRule="auto"/>
        <w:ind w:left="0" w:right="0"/>
        <w:jc w:val="left"/>
      </w:pPr>
      <w:r>
        <w:rPr>
          <w:color w:val="000000"/>
          <w:sz w:val="24"/>
          <w:szCs w:val="24"/>
        </w:rPr>
        <w:t xml:space="preserve">=Tales of Trail and Town.= With Frontispiece by G.P.  JACOMB-</w:t>
      </w:r>
      <w:r>
        <w:rPr>
          <w:i/>
          <w:color w:val="000000"/>
          <w:sz w:val="24"/>
          <w:szCs w:val="24"/>
        </w:rPr>
        <w:t xml:space="preserve">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=Condensed Novels.= New Series.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 picture cloth, flat back, 2s. each.</w:t>
      </w:r>
    </w:p>
    <w:p>
      <w:pPr>
        <w:widowControl w:val="on"/>
        <w:pBdr/>
        <w:spacing w:before="240" w:after="240" w:line="240" w:lineRule="auto"/>
        <w:ind w:left="0" w:right="0"/>
        <w:jc w:val="left"/>
      </w:pPr>
      <w:r>
        <w:rPr>
          <w:color w:val="000000"/>
          <w:sz w:val="24"/>
          <w:szCs w:val="24"/>
        </w:rPr>
        <w:t xml:space="preserve">=The Luck of Roaring Camp=, and =Sensation Novels Condensed.=</w:t>
      </w:r>
    </w:p>
    <w:p>
      <w:pPr>
        <w:widowControl w:val="on"/>
        <w:pBdr/>
        <w:spacing w:before="240" w:after="240" w:line="240" w:lineRule="auto"/>
        <w:ind w:left="0" w:right="0"/>
        <w:jc w:val="left"/>
      </w:pPr>
      <w:r>
        <w:rPr>
          <w:color w:val="000000"/>
          <w:sz w:val="24"/>
          <w:szCs w:val="24"/>
        </w:rPr>
        <w:t xml:space="preserve">=A Sappho of Green Springs.=</w:t>
      </w:r>
    </w:p>
    <w:p>
      <w:pPr>
        <w:widowControl w:val="on"/>
        <w:pBdr/>
        <w:spacing w:before="240" w:after="240" w:line="240" w:lineRule="auto"/>
        <w:ind w:left="0" w:right="0"/>
        <w:jc w:val="left"/>
      </w:pPr>
      <w:r>
        <w:rPr>
          <w:color w:val="000000"/>
          <w:sz w:val="24"/>
          <w:szCs w:val="24"/>
        </w:rPr>
        <w:t xml:space="preserve">=Colonel Starbottle’s Client.=</w:t>
      </w:r>
    </w:p>
    <w:p>
      <w:pPr>
        <w:widowControl w:val="on"/>
        <w:pBdr/>
        <w:spacing w:before="240" w:after="240" w:line="240" w:lineRule="auto"/>
        <w:ind w:left="0" w:right="0"/>
        <w:jc w:val="left"/>
      </w:pPr>
      <w:r>
        <w:rPr>
          <w:color w:val="000000"/>
          <w:sz w:val="24"/>
          <w:szCs w:val="24"/>
        </w:rPr>
        <w:t xml:space="preserve">=A Protegee of Jack Hamlin’s.= With numerous Illustrations.</w:t>
      </w:r>
    </w:p>
    <w:p>
      <w:pPr>
        <w:widowControl w:val="on"/>
        <w:pBdr/>
        <w:spacing w:before="240" w:after="240" w:line="240" w:lineRule="auto"/>
        <w:ind w:left="0" w:right="0"/>
        <w:jc w:val="left"/>
      </w:pPr>
      <w:r>
        <w:rPr>
          <w:color w:val="000000"/>
          <w:sz w:val="24"/>
          <w:szCs w:val="24"/>
        </w:rPr>
        <w:t xml:space="preserve">=Sally Dows=, &amp;c.  With 47 Illustrations by W.D.  </w:t>
      </w:r>
      <w:r>
        <w:rPr>
          <w:i/>
          <w:color w:val="000000"/>
          <w:sz w:val="24"/>
          <w:szCs w:val="24"/>
        </w:rPr>
        <w:t xml:space="preserve">Almond</w:t>
      </w:r>
      <w:r>
        <w:rPr>
          <w:color w:val="000000"/>
          <w:sz w:val="24"/>
          <w:szCs w:val="24"/>
        </w:rPr>
        <w:t xml:space="preserve"> and others.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Post 8vo, illustrated boards, 2s. each.</w:t>
      </w:r>
    </w:p>
    <w:p>
      <w:pPr>
        <w:widowControl w:val="on"/>
        <w:pBdr/>
        <w:spacing w:before="240" w:after="240" w:line="240" w:lineRule="auto"/>
        <w:ind w:left="0" w:right="0"/>
        <w:jc w:val="left"/>
      </w:pPr>
      <w:r>
        <w:rPr>
          <w:color w:val="000000"/>
          <w:sz w:val="24"/>
          <w:szCs w:val="24"/>
        </w:rPr>
        <w:t xml:space="preserve">=An Heiress of Red Dog.=</w:t>
      </w:r>
    </w:p>
    <w:p>
      <w:pPr>
        <w:widowControl w:val="on"/>
        <w:pBdr/>
        <w:spacing w:before="240" w:after="240" w:line="240" w:lineRule="auto"/>
        <w:ind w:left="0" w:right="0"/>
        <w:jc w:val="left"/>
      </w:pPr>
      <w:r>
        <w:rPr>
          <w:color w:val="000000"/>
          <w:sz w:val="24"/>
          <w:szCs w:val="24"/>
        </w:rPr>
        <w:t xml:space="preserve">=The Luck of Roaring Camp.=</w:t>
      </w:r>
    </w:p>
    <w:p>
      <w:pPr>
        <w:widowControl w:val="on"/>
        <w:pBdr/>
        <w:spacing w:before="240" w:after="240" w:line="240" w:lineRule="auto"/>
        <w:ind w:left="0" w:right="0"/>
        <w:jc w:val="left"/>
      </w:pPr>
      <w:r>
        <w:rPr>
          <w:color w:val="000000"/>
          <w:sz w:val="24"/>
          <w:szCs w:val="24"/>
        </w:rPr>
        <w:t xml:space="preserve">=Californian Stories.=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Post 8vo, illus. bds., 2s. each; cloth, 2s. 6d. each.</w:t>
      </w:r>
    </w:p>
    <w:p>
      <w:pPr>
        <w:widowControl w:val="on"/>
        <w:pBdr/>
        <w:spacing w:before="240" w:after="240" w:line="240" w:lineRule="auto"/>
        <w:ind w:left="0" w:right="0"/>
        <w:jc w:val="left"/>
      </w:pPr>
      <w:r>
        <w:rPr>
          <w:color w:val="000000"/>
          <w:sz w:val="24"/>
          <w:szCs w:val="24"/>
        </w:rPr>
        <w:t xml:space="preserve">=Flip.=</w:t>
      </w:r>
    </w:p>
    <w:p>
      <w:pPr>
        <w:widowControl w:val="on"/>
        <w:pBdr/>
        <w:spacing w:before="240" w:after="240" w:line="240" w:lineRule="auto"/>
        <w:ind w:left="0" w:right="0"/>
        <w:jc w:val="left"/>
      </w:pPr>
      <w:r>
        <w:rPr>
          <w:color w:val="000000"/>
          <w:sz w:val="24"/>
          <w:szCs w:val="24"/>
        </w:rPr>
        <w:t xml:space="preserve">=Maruja.=</w:t>
      </w:r>
    </w:p>
    <w:p>
      <w:pPr>
        <w:widowControl w:val="on"/>
        <w:pBdr/>
        <w:spacing w:before="240" w:after="240" w:line="240" w:lineRule="auto"/>
        <w:ind w:left="0" w:right="0"/>
        <w:jc w:val="left"/>
      </w:pPr>
      <w:r>
        <w:rPr>
          <w:color w:val="000000"/>
          <w:sz w:val="24"/>
          <w:szCs w:val="24"/>
        </w:rPr>
        <w:t xml:space="preserve">=A Phyllis of the Sierras.=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Halliday</w:t>
      </w:r>
      <w:r>
        <w:rPr>
          <w:color w:val="000000"/>
          <w:sz w:val="24"/>
          <w:szCs w:val="24"/>
        </w:rPr>
        <w:t xml:space="preserve"> (</w:t>
      </w:r>
      <w:r>
        <w:rPr>
          <w:i/>
          <w:color w:val="000000"/>
          <w:sz w:val="24"/>
          <w:szCs w:val="24"/>
        </w:rPr>
        <w:t xml:space="preserve">Andrew</w:t>
      </w:r>
      <w:r>
        <w:rPr>
          <w:color w:val="000000"/>
          <w:sz w:val="24"/>
          <w:szCs w:val="24"/>
        </w:rPr>
        <w:t xml:space="preserve">).—­Every-day Papers.= Post 8vo, illustrated boards, 2s.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Hamilton</w:t>
      </w:r>
      <w:r>
        <w:rPr>
          <w:color w:val="000000"/>
          <w:sz w:val="24"/>
          <w:szCs w:val="24"/>
        </w:rPr>
        <w:t xml:space="preserve"> (</w:t>
      </w:r>
      <w:r>
        <w:rPr>
          <w:i/>
          <w:color w:val="000000"/>
          <w:sz w:val="24"/>
          <w:szCs w:val="24"/>
        </w:rPr>
        <w:t xml:space="preserve">Cosmo</w:t>
      </w:r>
      <w:r>
        <w:rPr>
          <w:color w:val="000000"/>
          <w:sz w:val="24"/>
          <w:szCs w:val="24"/>
        </w:rPr>
        <w:t xml:space="preserve">), Stories by.=</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=The Glamour of the Impossible.=</w:t>
      </w:r>
    </w:p>
    <w:p>
      <w:pPr>
        <w:widowControl w:val="on"/>
        <w:pBdr/>
        <w:spacing w:before="240" w:after="240" w:line="240" w:lineRule="auto"/>
        <w:ind w:left="0" w:right="0"/>
        <w:jc w:val="left"/>
      </w:pPr>
      <w:r>
        <w:rPr>
          <w:color w:val="000000"/>
          <w:sz w:val="24"/>
          <w:szCs w:val="24"/>
        </w:rPr>
        <w:t xml:space="preserve">=Through a Keyhole.=</w:t>
      </w:r>
    </w:p>
    <w:p>
      <w:pPr>
        <w:widowControl w:val="on"/>
        <w:pBdr/>
        <w:spacing w:before="240" w:after="240" w:line="240" w:lineRule="auto"/>
        <w:ind w:left="0" w:right="0"/>
        <w:jc w:val="left"/>
      </w:pPr>
      <w:r>
        <w:rPr>
          <w:color w:val="000000"/>
          <w:sz w:val="24"/>
          <w:szCs w:val="24"/>
        </w:rPr>
        <w:t xml:space="preserve">*** The two stories may also be had bound in one Volume,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Handwriting</w:t>
      </w:r>
      <w:r>
        <w:rPr>
          <w:color w:val="000000"/>
          <w:sz w:val="24"/>
          <w:szCs w:val="24"/>
        </w:rPr>
        <w:t xml:space="preserve">, The Philosophy of.= With over 100 Facsimiles.  By </w:t>
      </w:r>
      <w:r>
        <w:rPr>
          <w:i/>
          <w:color w:val="000000"/>
          <w:sz w:val="24"/>
          <w:szCs w:val="24"/>
        </w:rPr>
        <w:t xml:space="preserve">Don</w:t>
      </w:r>
      <w:r>
        <w:rPr>
          <w:color w:val="000000"/>
          <w:sz w:val="24"/>
          <w:szCs w:val="24"/>
        </w:rPr>
        <w:t xml:space="preserve"> </w:t>
      </w:r>
      <w:r>
        <w:rPr>
          <w:i/>
          <w:color w:val="000000"/>
          <w:sz w:val="24"/>
          <w:szCs w:val="24"/>
        </w:rPr>
        <w:t xml:space="preserve">Felix</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Salamanca</w:t>
      </w:r>
      <w:r>
        <w:rPr>
          <w:color w:val="000000"/>
          <w:sz w:val="24"/>
          <w:szCs w:val="24"/>
        </w:rPr>
        <w:t xml:space="preserve">.  Post 8vo, half-cloth,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Hanky</w:t>
      </w:r>
      <w:r>
        <w:rPr>
          <w:color w:val="000000"/>
          <w:sz w:val="24"/>
          <w:szCs w:val="24"/>
        </w:rPr>
        <w:t xml:space="preserve">-PANKY:  White Magic, Sleight of Hand, &amp;c.= Edited by W.H.  </w:t>
      </w:r>
      <w:r>
        <w:rPr>
          <w:i/>
          <w:color w:val="000000"/>
          <w:sz w:val="24"/>
          <w:szCs w:val="24"/>
        </w:rPr>
        <w:t xml:space="preserve">Cremer</w:t>
      </w:r>
      <w:r>
        <w:rPr>
          <w:color w:val="000000"/>
          <w:sz w:val="24"/>
          <w:szCs w:val="24"/>
        </w:rPr>
        <w:t xml:space="preserve">.  With 200 Illustrations.  Crown 8vo, cloth, 4s.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Hardy</w:t>
      </w:r>
      <w:r>
        <w:rPr>
          <w:color w:val="000000"/>
          <w:sz w:val="24"/>
          <w:szCs w:val="24"/>
        </w:rPr>
        <w:t xml:space="preserve"> (IZA </w:t>
      </w:r>
      <w:r>
        <w:rPr>
          <w:i/>
          <w:color w:val="000000"/>
          <w:sz w:val="24"/>
          <w:szCs w:val="24"/>
        </w:rPr>
        <w:t xml:space="preserve">Duffus</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Crown 8vo, cloth, 6s. each.</w:t>
      </w:r>
    </w:p>
    <w:p>
      <w:pPr>
        <w:widowControl w:val="on"/>
        <w:pBdr/>
        <w:spacing w:before="240" w:after="240" w:line="240" w:lineRule="auto"/>
        <w:ind w:left="0" w:right="0"/>
        <w:jc w:val="left"/>
      </w:pPr>
      <w:r>
        <w:rPr>
          <w:color w:val="000000"/>
          <w:sz w:val="24"/>
          <w:szCs w:val="24"/>
        </w:rPr>
        <w:t xml:space="preserve">=The Lesser Evil.=</w:t>
      </w:r>
    </w:p>
    <w:p>
      <w:pPr>
        <w:widowControl w:val="on"/>
        <w:pBdr/>
        <w:spacing w:before="240" w:after="240" w:line="240" w:lineRule="auto"/>
        <w:ind w:left="0" w:right="0"/>
        <w:jc w:val="left"/>
      </w:pPr>
      <w:r>
        <w:rPr>
          <w:color w:val="000000"/>
          <w:sz w:val="24"/>
          <w:szCs w:val="24"/>
        </w:rPr>
        <w:t xml:space="preserve">=Man, Woman, and Fate.=</w:t>
      </w:r>
    </w:p>
    <w:p>
      <w:pPr>
        <w:widowControl w:val="on"/>
        <w:pBdr/>
        <w:spacing w:before="240" w:after="240" w:line="240" w:lineRule="auto"/>
        <w:ind w:left="0" w:right="0"/>
        <w:jc w:val="left"/>
      </w:pPr>
      <w:r>
        <w:rPr>
          <w:color w:val="000000"/>
          <w:sz w:val="24"/>
          <w:szCs w:val="24"/>
        </w:rPr>
        <w:t xml:space="preserve">=A Butterfly:  Her Friends and her Fortunes.=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Hardy</w:t>
      </w:r>
      <w:r>
        <w:rPr>
          <w:color w:val="000000"/>
          <w:sz w:val="24"/>
          <w:szCs w:val="24"/>
        </w:rPr>
        <w:t xml:space="preserve"> (Rev. E.J.).—­Love, Courtship, and Marriage.=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Harkins</w:t>
      </w:r>
      <w:r>
        <w:rPr>
          <w:color w:val="000000"/>
          <w:sz w:val="24"/>
          <w:szCs w:val="24"/>
        </w:rPr>
        <w:t xml:space="preserve"> (E.F.).—­The Schemers.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Hardy</w:t>
      </w:r>
      <w:r>
        <w:rPr>
          <w:color w:val="000000"/>
          <w:sz w:val="24"/>
          <w:szCs w:val="24"/>
        </w:rPr>
        <w:t xml:space="preserve"> (</w:t>
      </w:r>
      <w:r>
        <w:rPr>
          <w:i/>
          <w:color w:val="000000"/>
          <w:sz w:val="24"/>
          <w:szCs w:val="24"/>
        </w:rPr>
        <w:t xml:space="preserve">Thomas</w:t>
      </w:r>
      <w:r>
        <w:rPr>
          <w:color w:val="000000"/>
          <w:sz w:val="24"/>
          <w:szCs w:val="24"/>
        </w:rPr>
        <w:t xml:space="preserve">).—­Under the Greenwood Tree.= Post 8vo, cloth, 3s. 6d.; illustrated boards, 2s.; cloth limp, 2s. 6d.  Also the </w:t>
      </w:r>
      <w:r>
        <w:rPr>
          <w:i/>
          <w:color w:val="000000"/>
          <w:sz w:val="24"/>
          <w:szCs w:val="24"/>
        </w:rPr>
        <w:t xml:space="preserve">Fine</w:t>
      </w:r>
      <w:r>
        <w:rPr>
          <w:color w:val="000000"/>
          <w:sz w:val="24"/>
          <w:szCs w:val="24"/>
        </w:rPr>
        <w:t xml:space="preserve"> </w:t>
      </w:r>
      <w:r>
        <w:rPr>
          <w:i/>
          <w:color w:val="000000"/>
          <w:sz w:val="24"/>
          <w:szCs w:val="24"/>
        </w:rPr>
        <w:t xml:space="preserve">paper</w:t>
      </w:r>
      <w:r>
        <w:rPr>
          <w:color w:val="000000"/>
          <w:sz w:val="24"/>
          <w:szCs w:val="24"/>
        </w:rPr>
        <w:t xml:space="preserve"> </w:t>
      </w:r>
      <w:r>
        <w:rPr>
          <w:i/>
          <w:color w:val="000000"/>
          <w:sz w:val="24"/>
          <w:szCs w:val="24"/>
        </w:rPr>
        <w:t xml:space="preserve">edition</w:t>
      </w:r>
      <w:r>
        <w:rPr>
          <w:color w:val="000000"/>
          <w:sz w:val="24"/>
          <w:szCs w:val="24"/>
        </w:rPr>
        <w:t xml:space="preserve">, pott 8vo, cloth, gilt top, 2s. net; leather, gilt edges, 3s.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=HAWEIS (Mrs. H.R.), Books by.=</w:t>
      </w:r>
    </w:p>
    <w:p>
      <w:pPr>
        <w:widowControl w:val="on"/>
        <w:pBdr/>
        <w:spacing w:before="240" w:after="240" w:line="240" w:lineRule="auto"/>
        <w:ind w:left="0" w:right="0"/>
        <w:jc w:val="left"/>
      </w:pPr>
      <w:r>
        <w:rPr>
          <w:color w:val="000000"/>
          <w:sz w:val="24"/>
          <w:szCs w:val="24"/>
        </w:rPr>
        <w:t xml:space="preserve">=The Art of Beauty.= With Coloured Frontispiece and 91 Illustrations.  Square 8vo, cloth, 6s.</w:t>
      </w:r>
    </w:p>
    <w:p>
      <w:pPr>
        <w:widowControl w:val="on"/>
        <w:pBdr/>
        <w:spacing w:before="240" w:after="240" w:line="240" w:lineRule="auto"/>
        <w:ind w:left="0" w:right="0"/>
        <w:jc w:val="left"/>
      </w:pPr>
      <w:r>
        <w:rPr>
          <w:color w:val="000000"/>
          <w:sz w:val="24"/>
          <w:szCs w:val="24"/>
        </w:rPr>
        <w:t xml:space="preserve">=The Art of Decoration.= With Coloured Frontispiece and 74 Illustrations.  Square 8vo, cloth, 6s.</w:t>
      </w:r>
    </w:p>
    <w:p>
      <w:pPr>
        <w:widowControl w:val="on"/>
        <w:pBdr/>
        <w:spacing w:before="240" w:after="240" w:line="240" w:lineRule="auto"/>
        <w:ind w:left="0" w:right="0"/>
        <w:jc w:val="left"/>
      </w:pPr>
      <w:r>
        <w:rPr>
          <w:color w:val="000000"/>
          <w:sz w:val="24"/>
          <w:szCs w:val="24"/>
        </w:rPr>
        <w:t xml:space="preserve">=The Art of Dress.= With 32 Illustrations.  Post 8vo, 1s.; Cloth, 1s. 6d.</w:t>
      </w:r>
    </w:p>
    <w:p>
      <w:pPr>
        <w:widowControl w:val="on"/>
        <w:pBdr/>
        <w:spacing w:before="240" w:after="240" w:line="240" w:lineRule="auto"/>
        <w:ind w:left="0" w:right="0"/>
        <w:jc w:val="left"/>
      </w:pPr>
      <w:r>
        <w:rPr>
          <w:color w:val="000000"/>
          <w:sz w:val="24"/>
          <w:szCs w:val="24"/>
        </w:rPr>
        <w:t xml:space="preserve">=Chaucer for Schools.= With the Story of his Times and his Work.  With a Frontispiece.  Demy 8vo, cloth, 2s. 6d.</w:t>
      </w:r>
    </w:p>
    <w:p>
      <w:pPr>
        <w:widowControl w:val="on"/>
        <w:pBdr/>
        <w:spacing w:before="240" w:after="240" w:line="240" w:lineRule="auto"/>
        <w:ind w:left="0" w:right="0"/>
        <w:jc w:val="left"/>
      </w:pPr>
      <w:r>
        <w:rPr>
          <w:color w:val="000000"/>
          <w:sz w:val="24"/>
          <w:szCs w:val="24"/>
        </w:rPr>
        <w:t xml:space="preserve">=Chaucer for Children.= With 8 Coloured Plates and 30 Woodcuts, Crown 4to,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=HAWEIS (Rev. H.R.).—­American Humorists=:  </w:t>
      </w:r>
      <w:r>
        <w:rPr>
          <w:i/>
          <w:color w:val="000000"/>
          <w:sz w:val="24"/>
          <w:szCs w:val="24"/>
        </w:rPr>
        <w:t xml:space="preserve">Washington</w:t>
      </w:r>
      <w:r>
        <w:rPr>
          <w:color w:val="000000"/>
          <w:sz w:val="24"/>
          <w:szCs w:val="24"/>
        </w:rPr>
        <w:t xml:space="preserve"> </w:t>
      </w:r>
      <w:r>
        <w:rPr>
          <w:i/>
          <w:color w:val="000000"/>
          <w:sz w:val="24"/>
          <w:szCs w:val="24"/>
        </w:rPr>
        <w:t xml:space="preserve">Irving</w:t>
      </w:r>
      <w:r>
        <w:rPr>
          <w:color w:val="000000"/>
          <w:sz w:val="24"/>
          <w:szCs w:val="24"/>
        </w:rPr>
        <w:t xml:space="preserve">, </w:t>
      </w:r>
      <w:r>
        <w:rPr>
          <w:i/>
          <w:color w:val="000000"/>
          <w:sz w:val="24"/>
          <w:szCs w:val="24"/>
        </w:rPr>
        <w:t xml:space="preserve">Oliver</w:t>
      </w:r>
      <w:r>
        <w:rPr>
          <w:color w:val="000000"/>
          <w:sz w:val="24"/>
          <w:szCs w:val="24"/>
        </w:rPr>
        <w:t xml:space="preserve"> </w:t>
      </w:r>
      <w:r>
        <w:rPr>
          <w:i/>
          <w:color w:val="000000"/>
          <w:sz w:val="24"/>
          <w:szCs w:val="24"/>
        </w:rPr>
        <w:t xml:space="preserve">Wendell</w:t>
      </w:r>
      <w:r>
        <w:rPr>
          <w:color w:val="000000"/>
          <w:sz w:val="24"/>
          <w:szCs w:val="24"/>
        </w:rPr>
        <w:t xml:space="preserve"> </w:t>
      </w:r>
      <w:r>
        <w:rPr>
          <w:i/>
          <w:color w:val="000000"/>
          <w:sz w:val="24"/>
          <w:szCs w:val="24"/>
        </w:rPr>
        <w:t xml:space="preserve">Holmes</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Russell</w:t>
      </w:r>
      <w:r>
        <w:rPr>
          <w:color w:val="000000"/>
          <w:sz w:val="24"/>
          <w:szCs w:val="24"/>
        </w:rPr>
        <w:t xml:space="preserve"> </w:t>
      </w:r>
      <w:r>
        <w:rPr>
          <w:i/>
          <w:color w:val="000000"/>
          <w:sz w:val="24"/>
          <w:szCs w:val="24"/>
        </w:rPr>
        <w:t xml:space="preserve">Lowell</w:t>
      </w:r>
      <w:r>
        <w:rPr>
          <w:color w:val="000000"/>
          <w:sz w:val="24"/>
          <w:szCs w:val="24"/>
        </w:rPr>
        <w:t xml:space="preserve">, </w:t>
      </w:r>
      <w:r>
        <w:rPr>
          <w:i/>
          <w:color w:val="000000"/>
          <w:sz w:val="24"/>
          <w:szCs w:val="24"/>
        </w:rPr>
        <w:t xml:space="preserve">Artemus</w:t>
      </w:r>
      <w:r>
        <w:rPr>
          <w:color w:val="000000"/>
          <w:sz w:val="24"/>
          <w:szCs w:val="24"/>
        </w:rPr>
        <w:t xml:space="preserve"> </w:t>
      </w:r>
      <w:r>
        <w:rPr>
          <w:i/>
          <w:color w:val="000000"/>
          <w:sz w:val="24"/>
          <w:szCs w:val="24"/>
        </w:rPr>
        <w:t xml:space="preserve">Ward</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 and </w:t>
      </w:r>
      <w:r>
        <w:rPr>
          <w:i/>
          <w:color w:val="000000"/>
          <w:sz w:val="24"/>
          <w:szCs w:val="24"/>
        </w:rPr>
        <w:t xml:space="preserve">Bret</w:t>
      </w:r>
      <w:r>
        <w:rPr>
          <w:color w:val="000000"/>
          <w:sz w:val="24"/>
          <w:szCs w:val="24"/>
        </w:rPr>
        <w:t xml:space="preserve"> </w:t>
      </w:r>
      <w:r>
        <w:rPr>
          <w:i/>
          <w:color w:val="000000"/>
          <w:sz w:val="24"/>
          <w:szCs w:val="24"/>
        </w:rPr>
        <w:t xml:space="preserve">Harte</w:t>
      </w:r>
      <w:r>
        <w:rPr>
          <w:color w:val="000000"/>
          <w:sz w:val="24"/>
          <w:szCs w:val="24"/>
        </w:rPr>
        <w:t xml:space="preserve">.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Hawthorne</w:t>
      </w:r>
      <w:r>
        <w:rPr>
          <w:color w:val="000000"/>
          <w:sz w:val="24"/>
          <w:szCs w:val="24"/>
        </w:rPr>
        <w:t xml:space="preserve"> (</w:t>
      </w:r>
      <w:r>
        <w:rPr>
          <w:i/>
          <w:color w:val="000000"/>
          <w:sz w:val="24"/>
          <w:szCs w:val="24"/>
        </w:rPr>
        <w:t xml:space="preserve">Julian</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Crown 8vo. cloth, 3s. 6d. each; post 8vo. illustrated boards, 2s. each.</w:t>
      </w:r>
    </w:p>
    <w:p>
      <w:pPr>
        <w:widowControl w:val="on"/>
        <w:pBdr/>
        <w:spacing w:before="240" w:after="240" w:line="240" w:lineRule="auto"/>
        <w:ind w:left="0" w:right="0"/>
        <w:jc w:val="left"/>
      </w:pPr>
      <w:r>
        <w:rPr>
          <w:color w:val="000000"/>
          <w:sz w:val="24"/>
          <w:szCs w:val="24"/>
        </w:rPr>
        <w:t xml:space="preserve">=Garth.=</w:t>
      </w:r>
    </w:p>
    <w:p>
      <w:pPr>
        <w:widowControl w:val="on"/>
        <w:pBdr/>
        <w:spacing w:before="240" w:after="240" w:line="240" w:lineRule="auto"/>
        <w:ind w:left="0" w:right="0"/>
        <w:jc w:val="left"/>
      </w:pPr>
      <w:r>
        <w:rPr>
          <w:color w:val="000000"/>
          <w:sz w:val="24"/>
          <w:szCs w:val="24"/>
        </w:rPr>
        <w:t xml:space="preserve">=Ellice Quentin.=</w:t>
      </w:r>
    </w:p>
    <w:p>
      <w:pPr>
        <w:widowControl w:val="on"/>
        <w:pBdr/>
        <w:spacing w:before="240" w:after="240" w:line="240" w:lineRule="auto"/>
        <w:ind w:left="0" w:right="0"/>
        <w:jc w:val="left"/>
      </w:pPr>
      <w:r>
        <w:rPr>
          <w:color w:val="000000"/>
          <w:sz w:val="24"/>
          <w:szCs w:val="24"/>
        </w:rPr>
        <w:t xml:space="preserve">=Fortune’s Fool.=</w:t>
      </w:r>
    </w:p>
    <w:p>
      <w:pPr>
        <w:widowControl w:val="on"/>
        <w:pBdr/>
        <w:spacing w:before="240" w:after="240" w:line="240" w:lineRule="auto"/>
        <w:ind w:left="0" w:right="0"/>
        <w:jc w:val="left"/>
      </w:pPr>
      <w:r>
        <w:rPr>
          <w:color w:val="000000"/>
          <w:sz w:val="24"/>
          <w:szCs w:val="24"/>
        </w:rPr>
        <w:t xml:space="preserve">=Dust.= Four Illusts.</w:t>
      </w:r>
    </w:p>
    <w:p>
      <w:pPr>
        <w:widowControl w:val="on"/>
        <w:pBdr/>
        <w:spacing w:before="240" w:after="240" w:line="240" w:lineRule="auto"/>
        <w:ind w:left="0" w:right="0"/>
        <w:jc w:val="left"/>
      </w:pPr>
      <w:r>
        <w:rPr>
          <w:color w:val="000000"/>
          <w:sz w:val="24"/>
          <w:szCs w:val="24"/>
        </w:rPr>
        <w:t xml:space="preserve">=Beatrix Randolph.= With Four Illusts.</w:t>
      </w:r>
    </w:p>
    <w:p>
      <w:pPr>
        <w:widowControl w:val="on"/>
        <w:pBdr/>
        <w:spacing w:before="240" w:after="240" w:line="240" w:lineRule="auto"/>
        <w:ind w:left="0" w:right="0"/>
        <w:jc w:val="left"/>
      </w:pPr>
      <w:r>
        <w:rPr>
          <w:color w:val="000000"/>
          <w:sz w:val="24"/>
          <w:szCs w:val="24"/>
        </w:rPr>
        <w:t xml:space="preserve">=D.  Poindexter’s Disappearance.=</w:t>
      </w:r>
    </w:p>
    <w:p>
      <w:pPr>
        <w:widowControl w:val="on"/>
        <w:pBdr/>
        <w:spacing w:before="240" w:after="240" w:line="240" w:lineRule="auto"/>
        <w:ind w:left="0" w:right="0"/>
        <w:jc w:val="left"/>
      </w:pPr>
      <w:r>
        <w:rPr>
          <w:color w:val="000000"/>
          <w:sz w:val="24"/>
          <w:szCs w:val="24"/>
        </w:rPr>
        <w:t xml:space="preserve">=The Spectre of the Camera.=</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Post 8vo, illustrated boards, 2s.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=Miss Cadogna.=</w:t>
      </w:r>
    </w:p>
    <w:p>
      <w:pPr>
        <w:widowControl w:val="on"/>
        <w:pBdr/>
        <w:spacing w:before="240" w:after="240" w:line="240" w:lineRule="auto"/>
        <w:ind w:left="0" w:right="0"/>
        <w:jc w:val="left"/>
      </w:pPr>
      <w:r>
        <w:rPr>
          <w:color w:val="000000"/>
          <w:sz w:val="24"/>
          <w:szCs w:val="24"/>
        </w:rPr>
        <w:t xml:space="preserve">=Love—­or a Name.=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=Sebastian Strome.= Cr. 8vo, cl.,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Healy</w:t>
      </w:r>
      <w:r>
        <w:rPr>
          <w:color w:val="000000"/>
          <w:sz w:val="24"/>
          <w:szCs w:val="24"/>
        </w:rPr>
        <w:t xml:space="preserve"> (</w:t>
      </w:r>
      <w:r>
        <w:rPr>
          <w:i/>
          <w:color w:val="000000"/>
          <w:sz w:val="24"/>
          <w:szCs w:val="24"/>
        </w:rPr>
        <w:t xml:space="preserve">Chris</w:t>
      </w:r>
      <w:r>
        <w:rPr>
          <w:color w:val="000000"/>
          <w:sz w:val="24"/>
          <w:szCs w:val="24"/>
        </w:rPr>
        <w:t xml:space="preserve">), Books by.=</w:t>
      </w:r>
    </w:p>
    <w:p>
      <w:pPr>
        <w:widowControl w:val="on"/>
        <w:pBdr/>
        <w:spacing w:before="240" w:after="240" w:line="240" w:lineRule="auto"/>
        <w:ind w:left="0" w:right="0"/>
        <w:jc w:val="left"/>
      </w:pPr>
      <w:r>
        <w:rPr>
          <w:color w:val="000000"/>
          <w:sz w:val="24"/>
          <w:szCs w:val="24"/>
        </w:rPr>
        <w:t xml:space="preserve">Crown 8vo, cloth, gilt top, 6s. each.</w:t>
      </w:r>
    </w:p>
    <w:p>
      <w:pPr>
        <w:widowControl w:val="on"/>
        <w:pBdr/>
        <w:spacing w:before="240" w:after="240" w:line="240" w:lineRule="auto"/>
        <w:ind w:left="0" w:right="0"/>
        <w:jc w:val="left"/>
      </w:pPr>
      <w:r>
        <w:rPr>
          <w:color w:val="000000"/>
          <w:sz w:val="24"/>
          <w:szCs w:val="24"/>
        </w:rPr>
        <w:t xml:space="preserve">=Confessions of a Journalist.=</w:t>
      </w:r>
    </w:p>
    <w:p>
      <w:pPr>
        <w:widowControl w:val="on"/>
        <w:pBdr/>
        <w:spacing w:before="240" w:after="240" w:line="240" w:lineRule="auto"/>
        <w:ind w:left="0" w:right="0"/>
        <w:jc w:val="left"/>
      </w:pPr>
      <w:r>
        <w:rPr>
          <w:color w:val="000000"/>
          <w:sz w:val="24"/>
          <w:szCs w:val="24"/>
        </w:rPr>
        <w:t xml:space="preserve">=The Endless Heritage.=</w:t>
      </w:r>
    </w:p>
    <w:p>
      <w:pPr>
        <w:widowControl w:val="on"/>
        <w:pBdr/>
        <w:spacing w:before="240" w:after="240" w:line="240" w:lineRule="auto"/>
        <w:ind w:left="0" w:right="0"/>
        <w:jc w:val="left"/>
      </w:pPr>
      <w:r>
        <w:rPr>
          <w:color w:val="000000"/>
          <w:sz w:val="24"/>
          <w:szCs w:val="24"/>
        </w:rPr>
        <w:t xml:space="preserve">=Heirs of Reuben.=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=HECKETHORN (C.W.), Books by.=</w:t>
      </w:r>
    </w:p>
    <w:p>
      <w:pPr>
        <w:widowControl w:val="on"/>
        <w:pBdr/>
        <w:spacing w:before="240" w:after="240" w:line="240" w:lineRule="auto"/>
        <w:ind w:left="0" w:right="0"/>
        <w:jc w:val="left"/>
      </w:pPr>
      <w:r>
        <w:rPr>
          <w:color w:val="000000"/>
          <w:sz w:val="24"/>
          <w:szCs w:val="24"/>
        </w:rPr>
        <w:t xml:space="preserve">Crown 8vo, cloth, 6s. each.</w:t>
      </w:r>
    </w:p>
    <w:p>
      <w:pPr>
        <w:widowControl w:val="on"/>
        <w:pBdr/>
        <w:spacing w:before="240" w:after="240" w:line="240" w:lineRule="auto"/>
        <w:ind w:left="0" w:right="0"/>
        <w:jc w:val="left"/>
      </w:pPr>
      <w:r>
        <w:rPr>
          <w:color w:val="000000"/>
          <w:sz w:val="24"/>
          <w:szCs w:val="24"/>
        </w:rPr>
        <w:t xml:space="preserve">=London Souvenirs.=</w:t>
      </w:r>
    </w:p>
    <w:p>
      <w:pPr>
        <w:widowControl w:val="on"/>
        <w:pBdr/>
        <w:spacing w:before="240" w:after="240" w:line="240" w:lineRule="auto"/>
        <w:ind w:left="0" w:right="0"/>
        <w:jc w:val="left"/>
      </w:pPr>
      <w:r>
        <w:rPr>
          <w:color w:val="000000"/>
          <w:sz w:val="24"/>
          <w:szCs w:val="24"/>
        </w:rPr>
        <w:t xml:space="preserve">=London Memories:  Social, Historical, and Topographical.=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Helps</w:t>
      </w:r>
      <w:r>
        <w:rPr>
          <w:color w:val="000000"/>
          <w:sz w:val="24"/>
          <w:szCs w:val="24"/>
        </w:rPr>
        <w:t xml:space="preserve"> (Sir </w:t>
      </w:r>
      <w:r>
        <w:rPr>
          <w:i/>
          <w:color w:val="000000"/>
          <w:sz w:val="24"/>
          <w:szCs w:val="24"/>
        </w:rPr>
        <w:t xml:space="preserve">Arthur</w:t>
      </w:r>
      <w:r>
        <w:rPr>
          <w:color w:val="000000"/>
          <w:sz w:val="24"/>
          <w:szCs w:val="24"/>
        </w:rPr>
        <w:t xml:space="preserve">), Books by.=</w:t>
      </w:r>
    </w:p>
    <w:p>
      <w:pPr>
        <w:widowControl w:val="on"/>
        <w:pBdr/>
        <w:spacing w:before="240" w:after="240" w:line="240" w:lineRule="auto"/>
        <w:ind w:left="0" w:right="0"/>
        <w:jc w:val="left"/>
      </w:pPr>
      <w:r>
        <w:rPr>
          <w:color w:val="000000"/>
          <w:sz w:val="24"/>
          <w:szCs w:val="24"/>
        </w:rPr>
        <w:t xml:space="preserve">Post 8vo, cloth, 2s. 6d. each.</w:t>
      </w:r>
    </w:p>
    <w:p>
      <w:pPr>
        <w:widowControl w:val="on"/>
        <w:pBdr/>
        <w:spacing w:before="240" w:after="240" w:line="240" w:lineRule="auto"/>
        <w:ind w:left="0" w:right="0"/>
        <w:jc w:val="left"/>
      </w:pPr>
      <w:r>
        <w:rPr>
          <w:color w:val="000000"/>
          <w:sz w:val="24"/>
          <w:szCs w:val="24"/>
        </w:rPr>
        <w:t xml:space="preserve">=Animals and their Masters.=</w:t>
      </w:r>
    </w:p>
    <w:p>
      <w:pPr>
        <w:widowControl w:val="on"/>
        <w:pBdr/>
        <w:spacing w:before="240" w:after="240" w:line="240" w:lineRule="auto"/>
        <w:ind w:left="0" w:right="0"/>
        <w:jc w:val="left"/>
      </w:pPr>
      <w:r>
        <w:rPr>
          <w:color w:val="000000"/>
          <w:sz w:val="24"/>
          <w:szCs w:val="24"/>
        </w:rPr>
        <w:t xml:space="preserve">=Social Pressure.=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=Ivan de Biron.= Crown 8vo, cloth 3s. 6d.; post 8vo, illustrated boards.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Henderson</w:t>
      </w:r>
      <w:r>
        <w:rPr>
          <w:color w:val="000000"/>
          <w:sz w:val="24"/>
          <w:szCs w:val="24"/>
        </w:rPr>
        <w:t xml:space="preserve"> (</w:t>
      </w:r>
      <w:r>
        <w:rPr>
          <w:i/>
          <w:color w:val="000000"/>
          <w:sz w:val="24"/>
          <w:szCs w:val="24"/>
        </w:rPr>
        <w:t xml:space="preserve">Isaac</w:t>
      </w:r>
      <w:r>
        <w:rPr>
          <w:color w:val="000000"/>
          <w:sz w:val="24"/>
          <w:szCs w:val="24"/>
        </w:rPr>
        <w:t xml:space="preserve">).—­Agatha Page.=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=HENTY (G.A.), Novels by.=</w:t>
      </w:r>
    </w:p>
    <w:p>
      <w:pPr>
        <w:widowControl w:val="on"/>
        <w:pBdr/>
        <w:spacing w:before="240" w:after="240" w:line="240" w:lineRule="auto"/>
        <w:ind w:left="0" w:right="0"/>
        <w:jc w:val="left"/>
      </w:pPr>
      <w:r>
        <w:rPr>
          <w:color w:val="000000"/>
          <w:sz w:val="24"/>
          <w:szCs w:val="24"/>
        </w:rPr>
        <w:t xml:space="preserve">=Rujub, the Juggler.= Post 8vo, cloth, 3s. 6d.; illustrated boards, 2s.</w:t>
      </w:r>
    </w:p>
    <w:p>
      <w:pPr>
        <w:widowControl w:val="on"/>
        <w:pBdr/>
        <w:spacing w:before="240" w:after="240" w:line="240" w:lineRule="auto"/>
        <w:ind w:left="0" w:right="0"/>
        <w:jc w:val="left"/>
      </w:pPr>
      <w:r>
        <w:rPr>
          <w:color w:val="000000"/>
          <w:sz w:val="24"/>
          <w:szCs w:val="24"/>
        </w:rPr>
        <w:t xml:space="preserve">=Colonel Thorndyke’s Secret.= Small demy 8vo, cloth, gilt edges, 5s.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=The Queen’s Cup.=</w:t>
      </w:r>
    </w:p>
    <w:p>
      <w:pPr>
        <w:widowControl w:val="on"/>
        <w:pBdr/>
        <w:spacing w:before="240" w:after="240" w:line="240" w:lineRule="auto"/>
        <w:ind w:left="0" w:right="0"/>
        <w:jc w:val="left"/>
      </w:pPr>
      <w:r>
        <w:rPr>
          <w:color w:val="000000"/>
          <w:sz w:val="24"/>
          <w:szCs w:val="24"/>
        </w:rPr>
        <w:t xml:space="preserve">=Dorothy’s Double.=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Herman</w:t>
      </w:r>
      <w:r>
        <w:rPr>
          <w:color w:val="000000"/>
          <w:sz w:val="24"/>
          <w:szCs w:val="24"/>
        </w:rPr>
        <w:t xml:space="preserve"> (</w:t>
      </w:r>
      <w:r>
        <w:rPr>
          <w:i/>
          <w:color w:val="000000"/>
          <w:sz w:val="24"/>
          <w:szCs w:val="24"/>
        </w:rPr>
        <w:t xml:space="preserve">Henry</w:t>
      </w:r>
      <w:r>
        <w:rPr>
          <w:color w:val="000000"/>
          <w:sz w:val="24"/>
          <w:szCs w:val="24"/>
        </w:rPr>
        <w:t xml:space="preserve">).—­A Leading Post= 8vo, cloth,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=HERTZKA (Dr. THEODOR).—­Freeland:  A Social Anticipation.= Translated by </w:t>
      </w:r>
      <w:r>
        <w:rPr>
          <w:i/>
          <w:color w:val="000000"/>
          <w:sz w:val="24"/>
          <w:szCs w:val="24"/>
        </w:rPr>
        <w:t xml:space="preserve">Arthur</w:t>
      </w:r>
      <w:r>
        <w:rPr>
          <w:color w:val="000000"/>
          <w:sz w:val="24"/>
          <w:szCs w:val="24"/>
        </w:rPr>
        <w:t xml:space="preserve"> </w:t>
      </w:r>
      <w:r>
        <w:rPr>
          <w:i/>
          <w:color w:val="000000"/>
          <w:sz w:val="24"/>
          <w:szCs w:val="24"/>
        </w:rPr>
        <w:t xml:space="preserve">Ransom</w:t>
      </w:r>
      <w:r>
        <w:rPr>
          <w:color w:val="000000"/>
          <w:sz w:val="24"/>
          <w:szCs w:val="24"/>
        </w:rPr>
        <w:t xml:space="preserve">.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Hesse</w:t>
      </w:r>
      <w:r>
        <w:rPr>
          <w:color w:val="000000"/>
          <w:sz w:val="24"/>
          <w:szCs w:val="24"/>
        </w:rPr>
        <w:t xml:space="preserve">-WARTEGG (</w:t>
      </w:r>
      <w:r>
        <w:rPr>
          <w:i/>
          <w:color w:val="000000"/>
          <w:sz w:val="24"/>
          <w:szCs w:val="24"/>
        </w:rPr>
        <w:t xml:space="preserve">Chevalier</w:t>
      </w:r>
      <w:r>
        <w:rPr>
          <w:color w:val="000000"/>
          <w:sz w:val="24"/>
          <w:szCs w:val="24"/>
        </w:rPr>
        <w:t xml:space="preserve"> </w:t>
      </w:r>
      <w:r>
        <w:rPr>
          <w:i/>
          <w:color w:val="000000"/>
          <w:sz w:val="24"/>
          <w:szCs w:val="24"/>
        </w:rPr>
        <w:t xml:space="preserve">Ernst</w:t>
      </w:r>
      <w:r>
        <w:rPr>
          <w:color w:val="000000"/>
          <w:sz w:val="24"/>
          <w:szCs w:val="24"/>
        </w:rPr>
        <w:t xml:space="preserve"> </w:t>
      </w:r>
      <w:r>
        <w:rPr>
          <w:i/>
          <w:color w:val="000000"/>
          <w:sz w:val="24"/>
          <w:szCs w:val="24"/>
        </w:rPr>
        <w:t xml:space="preserve">Von</w:t>
      </w:r>
      <w:r>
        <w:rPr>
          <w:color w:val="000000"/>
          <w:sz w:val="24"/>
          <w:szCs w:val="24"/>
        </w:rPr>
        <w:t xml:space="preserve">).—­Tunis:  The Land and the People.= With 22 Illustrations.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Hill</w:t>
      </w:r>
      <w:r>
        <w:rPr>
          <w:color w:val="000000"/>
          <w:sz w:val="24"/>
          <w:szCs w:val="24"/>
        </w:rPr>
        <w:t xml:space="preserve"> (HEADON).—­Zambra the Detective.= Crown 8vo, cloth, 3s. 6d.; picture cloth, flat back, 2s.; post 8vo, illustrated boards,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Hill</w:t>
      </w:r>
      <w:r>
        <w:rPr>
          <w:color w:val="000000"/>
          <w:sz w:val="24"/>
          <w:szCs w:val="24"/>
        </w:rPr>
        <w:t xml:space="preserve"> (</w:t>
      </w:r>
      <w:r>
        <w:rPr>
          <w:i/>
          <w:color w:val="000000"/>
          <w:sz w:val="24"/>
          <w:szCs w:val="24"/>
        </w:rPr>
        <w:t xml:space="preserve">John</w:t>
      </w:r>
      <w:r>
        <w:rPr>
          <w:color w:val="000000"/>
          <w:sz w:val="24"/>
          <w:szCs w:val="24"/>
        </w:rPr>
        <w:t xml:space="preserve">), Works by.=</w:t>
      </w:r>
    </w:p>
    <w:p>
      <w:pPr>
        <w:widowControl w:val="on"/>
        <w:pBdr/>
        <w:spacing w:before="240" w:after="240" w:line="240" w:lineRule="auto"/>
        <w:ind w:left="0" w:right="0"/>
        <w:jc w:val="left"/>
      </w:pPr>
      <w:r>
        <w:rPr>
          <w:color w:val="000000"/>
          <w:sz w:val="24"/>
          <w:szCs w:val="24"/>
        </w:rPr>
        <w:t xml:space="preserve">=Treason-Felony.= Post 8vo, illustrated boards, 2s.</w:t>
      </w:r>
    </w:p>
    <w:p>
      <w:pPr>
        <w:widowControl w:val="on"/>
        <w:pBdr/>
        <w:spacing w:before="240" w:after="240" w:line="240" w:lineRule="auto"/>
        <w:ind w:left="0" w:right="0"/>
        <w:jc w:val="left"/>
      </w:pPr>
      <w:r>
        <w:rPr>
          <w:color w:val="000000"/>
          <w:sz w:val="24"/>
          <w:szCs w:val="24"/>
        </w:rPr>
        <w:t xml:space="preserve">=The Common Ancestor.=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Hinkson</w:t>
      </w:r>
      <w:r>
        <w:rPr>
          <w:color w:val="000000"/>
          <w:sz w:val="24"/>
          <w:szCs w:val="24"/>
        </w:rPr>
        <w:t xml:space="preserve"> (H.A.), Novels by.=</w:t>
      </w:r>
    </w:p>
    <w:p>
      <w:pPr>
        <w:widowControl w:val="on"/>
        <w:pBdr/>
        <w:spacing w:before="240" w:after="240" w:line="240" w:lineRule="auto"/>
        <w:ind w:left="0" w:right="0"/>
        <w:jc w:val="left"/>
      </w:pPr>
      <w:r>
        <w:rPr>
          <w:color w:val="000000"/>
          <w:sz w:val="24"/>
          <w:szCs w:val="24"/>
        </w:rPr>
        <w:t xml:space="preserve">Crown 8vo, cloth, 6s. each.</w:t>
      </w:r>
    </w:p>
    <w:p>
      <w:pPr>
        <w:widowControl w:val="on"/>
        <w:pBdr/>
        <w:spacing w:before="240" w:after="240" w:line="240" w:lineRule="auto"/>
        <w:ind w:left="0" w:right="0"/>
        <w:jc w:val="left"/>
      </w:pPr>
      <w:r>
        <w:rPr>
          <w:color w:val="000000"/>
          <w:sz w:val="24"/>
          <w:szCs w:val="24"/>
        </w:rPr>
        <w:t xml:space="preserve">=Fan Fitzgerald.=</w:t>
      </w:r>
    </w:p>
    <w:p>
      <w:pPr>
        <w:widowControl w:val="on"/>
        <w:pBdr/>
        <w:spacing w:before="240" w:after="240" w:line="240" w:lineRule="auto"/>
        <w:ind w:left="0" w:right="0"/>
        <w:jc w:val="left"/>
      </w:pPr>
      <w:r>
        <w:rPr>
          <w:color w:val="000000"/>
          <w:sz w:val="24"/>
          <w:szCs w:val="24"/>
        </w:rPr>
        <w:t xml:space="preserve">=Silk and Steel.=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Hoey</w:t>
      </w:r>
      <w:r>
        <w:rPr>
          <w:color w:val="000000"/>
          <w:sz w:val="24"/>
          <w:szCs w:val="24"/>
        </w:rPr>
        <w:t xml:space="preserve"> (Mrs. </w:t>
      </w:r>
      <w:r>
        <w:rPr>
          <w:i/>
          <w:color w:val="000000"/>
          <w:sz w:val="24"/>
          <w:szCs w:val="24"/>
        </w:rPr>
        <w:t xml:space="preserve">Cashel</w:t>
      </w:r>
      <w:r>
        <w:rPr>
          <w:color w:val="000000"/>
          <w:sz w:val="24"/>
          <w:szCs w:val="24"/>
        </w:rPr>
        <w:t xml:space="preserve">).—­The Lover’s Creed.= Post 8vo, illustrated boards,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Hoffmann</w:t>
      </w:r>
      <w:r>
        <w:rPr>
          <w:color w:val="000000"/>
          <w:sz w:val="24"/>
          <w:szCs w:val="24"/>
        </w:rPr>
        <w:t xml:space="preserve"> (</w:t>
      </w:r>
      <w:r>
        <w:rPr>
          <w:i/>
          <w:color w:val="000000"/>
          <w:sz w:val="24"/>
          <w:szCs w:val="24"/>
        </w:rPr>
        <w:t xml:space="preserve">professor</w:t>
      </w:r>
      <w:r>
        <w:rPr>
          <w:color w:val="000000"/>
          <w:sz w:val="24"/>
          <w:szCs w:val="24"/>
        </w:rPr>
        <w:t xml:space="preserve">).—­King Koko.= A Magic Story.  With 25 Illustrations.  Crown 8vo, cloth, 1s.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Holiday</w:t>
      </w:r>
      <w:r>
        <w:rPr>
          <w:color w:val="000000"/>
          <w:sz w:val="24"/>
          <w:szCs w:val="24"/>
        </w:rPr>
        <w:t xml:space="preserve">, Where to go for a.= By E.P.  </w:t>
      </w:r>
      <w:r>
        <w:rPr>
          <w:i/>
          <w:color w:val="000000"/>
          <w:sz w:val="24"/>
          <w:szCs w:val="24"/>
        </w:rPr>
        <w:t xml:space="preserve">Sholl</w:t>
      </w:r>
      <w:r>
        <w:rPr>
          <w:color w:val="000000"/>
          <w:sz w:val="24"/>
          <w:szCs w:val="24"/>
        </w:rPr>
        <w:t xml:space="preserve">, Sir H. </w:t>
      </w:r>
      <w:r>
        <w:rPr>
          <w:i/>
          <w:color w:val="000000"/>
          <w:sz w:val="24"/>
          <w:szCs w:val="24"/>
        </w:rPr>
        <w:t xml:space="preserve">Maxwell</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Watson</w:t>
      </w:r>
      <w:r>
        <w:rPr>
          <w:color w:val="000000"/>
          <w:sz w:val="24"/>
          <w:szCs w:val="24"/>
        </w:rPr>
        <w:t xml:space="preserve">, </w:t>
      </w:r>
      <w:r>
        <w:rPr>
          <w:i/>
          <w:color w:val="000000"/>
          <w:sz w:val="24"/>
          <w:szCs w:val="24"/>
        </w:rPr>
        <w:t xml:space="preserve">Jane</w:t>
      </w:r>
      <w:r>
        <w:rPr>
          <w:color w:val="000000"/>
          <w:sz w:val="24"/>
          <w:szCs w:val="24"/>
        </w:rPr>
        <w:t xml:space="preserve"> </w:t>
      </w:r>
      <w:r>
        <w:rPr>
          <w:i/>
          <w:color w:val="000000"/>
          <w:sz w:val="24"/>
          <w:szCs w:val="24"/>
        </w:rPr>
        <w:t xml:space="preserve">Barlow</w:t>
      </w:r>
      <w:r>
        <w:rPr>
          <w:color w:val="000000"/>
          <w:sz w:val="24"/>
          <w:szCs w:val="24"/>
        </w:rPr>
        <w:t xml:space="preserve">, </w:t>
      </w:r>
      <w:r>
        <w:rPr>
          <w:i/>
          <w:color w:val="000000"/>
          <w:sz w:val="24"/>
          <w:szCs w:val="24"/>
        </w:rPr>
        <w:t xml:space="preserve">Mary</w:t>
      </w:r>
      <w:r>
        <w:rPr>
          <w:color w:val="000000"/>
          <w:sz w:val="24"/>
          <w:szCs w:val="24"/>
        </w:rPr>
        <w:t xml:space="preserve"> </w:t>
      </w:r>
      <w:r>
        <w:rPr>
          <w:i/>
          <w:color w:val="000000"/>
          <w:sz w:val="24"/>
          <w:szCs w:val="24"/>
        </w:rPr>
        <w:t xml:space="preserve">Lovett</w:t>
      </w:r>
      <w:r>
        <w:rPr>
          <w:color w:val="000000"/>
          <w:sz w:val="24"/>
          <w:szCs w:val="24"/>
        </w:rPr>
        <w:t xml:space="preserve"> </w:t>
      </w:r>
      <w:r>
        <w:rPr>
          <w:i/>
          <w:color w:val="000000"/>
          <w:sz w:val="24"/>
          <w:szCs w:val="24"/>
        </w:rPr>
        <w:t xml:space="preserve">Cameron</w:t>
      </w:r>
      <w:r>
        <w:rPr>
          <w:color w:val="000000"/>
          <w:sz w:val="24"/>
          <w:szCs w:val="24"/>
        </w:rPr>
        <w:t xml:space="preserve">, </w:t>
      </w:r>
      <w:r>
        <w:rPr>
          <w:i/>
          <w:color w:val="000000"/>
          <w:sz w:val="24"/>
          <w:szCs w:val="24"/>
        </w:rPr>
        <w:t xml:space="preserve">Justin</w:t>
      </w:r>
      <w:r>
        <w:rPr>
          <w:color w:val="000000"/>
          <w:sz w:val="24"/>
          <w:szCs w:val="24"/>
        </w:rPr>
        <w:t xml:space="preserve"> H. McCARTHY, </w:t>
      </w:r>
      <w:r>
        <w:rPr>
          <w:i/>
          <w:color w:val="000000"/>
          <w:sz w:val="24"/>
          <w:szCs w:val="24"/>
        </w:rPr>
        <w:t xml:space="preserve">Paul</w:t>
      </w:r>
      <w:r>
        <w:rPr>
          <w:color w:val="000000"/>
          <w:sz w:val="24"/>
          <w:szCs w:val="24"/>
        </w:rPr>
        <w:t xml:space="preserve"> </w:t>
      </w:r>
      <w:r>
        <w:rPr>
          <w:i/>
          <w:color w:val="000000"/>
          <w:sz w:val="24"/>
          <w:szCs w:val="24"/>
        </w:rPr>
        <w:t xml:space="preserve">Lange</w:t>
      </w:r>
      <w:r>
        <w:rPr>
          <w:color w:val="000000"/>
          <w:sz w:val="24"/>
          <w:szCs w:val="24"/>
        </w:rPr>
        <w:t xml:space="preserve">, J.W.  </w:t>
      </w:r>
      <w:r>
        <w:rPr>
          <w:i/>
          <w:color w:val="000000"/>
          <w:sz w:val="24"/>
          <w:szCs w:val="24"/>
        </w:rPr>
        <w:t xml:space="preserve">Graham</w:t>
      </w:r>
      <w:r>
        <w:rPr>
          <w:color w:val="000000"/>
          <w:sz w:val="24"/>
          <w:szCs w:val="24"/>
        </w:rPr>
        <w:t xml:space="preserve">, J.H.  </w:t>
      </w:r>
      <w:r>
        <w:rPr>
          <w:i/>
          <w:color w:val="000000"/>
          <w:sz w:val="24"/>
          <w:szCs w:val="24"/>
        </w:rPr>
        <w:t xml:space="preserve">Salter</w:t>
      </w:r>
      <w:r>
        <w:rPr>
          <w:color w:val="000000"/>
          <w:sz w:val="24"/>
          <w:szCs w:val="24"/>
        </w:rPr>
        <w:t xml:space="preserve">, </w:t>
      </w:r>
      <w:r>
        <w:rPr>
          <w:i/>
          <w:color w:val="000000"/>
          <w:sz w:val="24"/>
          <w:szCs w:val="24"/>
        </w:rPr>
        <w:t xml:space="preserve">Phoebe</w:t>
      </w:r>
      <w:r>
        <w:rPr>
          <w:color w:val="000000"/>
          <w:sz w:val="24"/>
          <w:szCs w:val="24"/>
        </w:rPr>
        <w:t xml:space="preserve"> </w:t>
      </w:r>
      <w:r>
        <w:rPr>
          <w:i/>
          <w:color w:val="000000"/>
          <w:sz w:val="24"/>
          <w:szCs w:val="24"/>
        </w:rPr>
        <w:t xml:space="preserve">Allen</w:t>
      </w:r>
      <w:r>
        <w:rPr>
          <w:color w:val="000000"/>
          <w:sz w:val="24"/>
          <w:szCs w:val="24"/>
        </w:rPr>
        <w:t xml:space="preserve">, S.J.  </w:t>
      </w:r>
      <w:r>
        <w:rPr>
          <w:i/>
          <w:color w:val="000000"/>
          <w:sz w:val="24"/>
          <w:szCs w:val="24"/>
        </w:rPr>
        <w:t xml:space="preserve">Beckett</w:t>
      </w:r>
      <w:r>
        <w:rPr>
          <w:color w:val="000000"/>
          <w:sz w:val="24"/>
          <w:szCs w:val="24"/>
        </w:rPr>
        <w:t xml:space="preserve">, L. </w:t>
      </w:r>
      <w:r>
        <w:rPr>
          <w:i/>
          <w:color w:val="000000"/>
          <w:sz w:val="24"/>
          <w:szCs w:val="24"/>
        </w:rPr>
        <w:t xml:space="preserve">Rivers</w:t>
      </w:r>
      <w:r>
        <w:rPr>
          <w:color w:val="000000"/>
          <w:sz w:val="24"/>
          <w:szCs w:val="24"/>
        </w:rPr>
        <w:t xml:space="preserve"> </w:t>
      </w:r>
      <w:r>
        <w:rPr>
          <w:i/>
          <w:color w:val="000000"/>
          <w:sz w:val="24"/>
          <w:szCs w:val="24"/>
        </w:rPr>
        <w:t xml:space="preserve">Vine</w:t>
      </w:r>
      <w:r>
        <w:rPr>
          <w:color w:val="000000"/>
          <w:sz w:val="24"/>
          <w:szCs w:val="24"/>
        </w:rPr>
        <w:t xml:space="preserve">, and C.F.  </w:t>
      </w:r>
      <w:r>
        <w:rPr>
          <w:i/>
          <w:color w:val="000000"/>
          <w:sz w:val="24"/>
          <w:szCs w:val="24"/>
        </w:rPr>
        <w:t xml:space="preserve">Gordon</w:t>
      </w:r>
      <w:r>
        <w:rPr>
          <w:color w:val="000000"/>
          <w:sz w:val="24"/>
          <w:szCs w:val="24"/>
        </w:rPr>
        <w:t xml:space="preserve"> </w:t>
      </w:r>
      <w:r>
        <w:rPr>
          <w:i/>
          <w:color w:val="000000"/>
          <w:sz w:val="24"/>
          <w:szCs w:val="24"/>
        </w:rPr>
        <w:t xml:space="preserve">Cumming</w:t>
      </w:r>
      <w:r>
        <w:rPr>
          <w:color w:val="000000"/>
          <w:sz w:val="24"/>
          <w:szCs w:val="24"/>
        </w:rPr>
        <w:t xml:space="preserve">.  Crown 8vo, cloth, 1s. 6d.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Holmes</w:t>
      </w:r>
      <w:r>
        <w:rPr>
          <w:color w:val="000000"/>
          <w:sz w:val="24"/>
          <w:szCs w:val="24"/>
        </w:rPr>
        <w:t xml:space="preserve"> (</w:t>
      </w:r>
      <w:r>
        <w:rPr>
          <w:i/>
          <w:color w:val="000000"/>
          <w:sz w:val="24"/>
          <w:szCs w:val="24"/>
        </w:rPr>
        <w:t xml:space="preserve">Oliver</w:t>
      </w:r>
      <w:r>
        <w:rPr>
          <w:color w:val="000000"/>
          <w:sz w:val="24"/>
          <w:szCs w:val="24"/>
        </w:rPr>
        <w:t xml:space="preserve"> </w:t>
      </w:r>
      <w:r>
        <w:rPr>
          <w:i/>
          <w:color w:val="000000"/>
          <w:sz w:val="24"/>
          <w:szCs w:val="24"/>
        </w:rPr>
        <w:t xml:space="preserve">Wendell</w:t>
      </w:r>
      <w:r>
        <w:rPr>
          <w:color w:val="000000"/>
          <w:sz w:val="24"/>
          <w:szCs w:val="24"/>
        </w:rPr>
        <w:t xml:space="preserve">), Books by.=</w:t>
      </w:r>
    </w:p>
    <w:p>
      <w:pPr>
        <w:widowControl w:val="on"/>
        <w:pBdr/>
        <w:spacing w:before="240" w:after="240" w:line="240" w:lineRule="auto"/>
        <w:ind w:left="0" w:right="0"/>
        <w:jc w:val="left"/>
      </w:pPr>
      <w:r>
        <w:rPr>
          <w:color w:val="000000"/>
          <w:sz w:val="24"/>
          <w:szCs w:val="24"/>
        </w:rPr>
        <w:t xml:space="preserve">=The Autocrat of the Breakfast-Table.= Illustrated by J. </w:t>
      </w:r>
      <w:r>
        <w:rPr>
          <w:i/>
          <w:color w:val="000000"/>
          <w:sz w:val="24"/>
          <w:szCs w:val="24"/>
        </w:rPr>
        <w:t xml:space="preserve">Gordon</w:t>
      </w:r>
      <w:r>
        <w:rPr>
          <w:color w:val="000000"/>
          <w:sz w:val="24"/>
          <w:szCs w:val="24"/>
        </w:rPr>
        <w:t xml:space="preserve"> </w:t>
      </w:r>
      <w:r>
        <w:rPr>
          <w:i/>
          <w:color w:val="000000"/>
          <w:sz w:val="24"/>
          <w:szCs w:val="24"/>
        </w:rPr>
        <w:t xml:space="preserve">Thomson</w:t>
      </w:r>
      <w:r>
        <w:rPr>
          <w:color w:val="000000"/>
          <w:sz w:val="24"/>
          <w:szCs w:val="24"/>
        </w:rPr>
        <w:t xml:space="preserve">.  Post 8vo, cloth limp, 2s. 6d.  Also the </w:t>
      </w:r>
      <w:r>
        <w:rPr>
          <w:i/>
          <w:color w:val="000000"/>
          <w:sz w:val="24"/>
          <w:szCs w:val="24"/>
        </w:rPr>
        <w:t xml:space="preserve">Fine</w:t>
      </w:r>
      <w:r>
        <w:rPr>
          <w:color w:val="000000"/>
          <w:sz w:val="24"/>
          <w:szCs w:val="24"/>
        </w:rPr>
        <w:t xml:space="preserve"> </w:t>
      </w:r>
      <w:r>
        <w:rPr>
          <w:i/>
          <w:color w:val="000000"/>
          <w:sz w:val="24"/>
          <w:szCs w:val="24"/>
        </w:rPr>
        <w:t xml:space="preserve">paper</w:t>
      </w:r>
      <w:r>
        <w:rPr>
          <w:color w:val="000000"/>
          <w:sz w:val="24"/>
          <w:szCs w:val="24"/>
        </w:rPr>
        <w:t xml:space="preserve"> </w:t>
      </w:r>
      <w:r>
        <w:rPr>
          <w:i/>
          <w:color w:val="000000"/>
          <w:sz w:val="24"/>
          <w:szCs w:val="24"/>
        </w:rPr>
        <w:t xml:space="preserve">edition</w:t>
      </w:r>
      <w:r>
        <w:rPr>
          <w:color w:val="000000"/>
          <w:sz w:val="24"/>
          <w:szCs w:val="24"/>
        </w:rPr>
        <w:t xml:space="preserve">, pott 8vo, cloth, gilt top, 2s. net.; leather, gilt edges, 3s. net.  Another Edition, post 8vo, cloth, 2s.</w:t>
      </w:r>
    </w:p>
    <w:p>
      <w:pPr>
        <w:widowControl w:val="on"/>
        <w:pBdr/>
        <w:spacing w:before="240" w:after="240" w:line="240" w:lineRule="auto"/>
        <w:ind w:left="0" w:right="0"/>
        <w:jc w:val="left"/>
      </w:pPr>
      <w:r>
        <w:rPr>
          <w:color w:val="000000"/>
          <w:sz w:val="24"/>
          <w:szCs w:val="24"/>
        </w:rPr>
        <w:t xml:space="preserve">=The Autocrat of the Breakfast-Table= and =The Professor at the Breakfast-Table.= In one vol., post 8vo, half-cloth,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Hood’s</w:t>
      </w:r>
      <w:r>
        <w:rPr>
          <w:color w:val="000000"/>
          <w:sz w:val="24"/>
          <w:szCs w:val="24"/>
        </w:rPr>
        <w:t xml:space="preserve"> (</w:t>
      </w:r>
      <w:r>
        <w:rPr>
          <w:i/>
          <w:color w:val="000000"/>
          <w:sz w:val="24"/>
          <w:szCs w:val="24"/>
        </w:rPr>
        <w:t xml:space="preserve">Thomas</w:t>
      </w:r>
      <w:r>
        <w:rPr>
          <w:color w:val="000000"/>
          <w:sz w:val="24"/>
          <w:szCs w:val="24"/>
        </w:rPr>
        <w:t xml:space="preserve">) Choice Works in Prose and Verse.= With Life of the Author, Portrait, and 200 Illustrations.  Crown 8vo, cloth, 3s. 6d.</w:t>
      </w:r>
    </w:p>
    <w:p>
      <w:pPr>
        <w:widowControl w:val="on"/>
        <w:pBdr/>
        <w:spacing w:before="240" w:after="240" w:line="240" w:lineRule="auto"/>
        <w:ind w:left="0" w:right="0"/>
        <w:jc w:val="left"/>
      </w:pPr>
      <w:r>
        <w:rPr>
          <w:color w:val="000000"/>
          <w:sz w:val="24"/>
          <w:szCs w:val="24"/>
        </w:rPr>
        <w:t xml:space="preserve">=Hood’s Whims and Oddities.= With 85 Illusts.  Post 8vo, half-cloth.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Hopkins</w:t>
      </w:r>
      <w:r>
        <w:rPr>
          <w:color w:val="000000"/>
          <w:sz w:val="24"/>
          <w:szCs w:val="24"/>
        </w:rPr>
        <w:t xml:space="preserve"> (</w:t>
      </w:r>
      <w:r>
        <w:rPr>
          <w:i/>
          <w:color w:val="000000"/>
          <w:sz w:val="24"/>
          <w:szCs w:val="24"/>
        </w:rPr>
        <w:t xml:space="preserve">Tighe</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=For Freedom.= Crown 8vo, cloth, 6s.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=’Twixt Love and Duty.=</w:t>
      </w:r>
    </w:p>
    <w:p>
      <w:pPr>
        <w:widowControl w:val="on"/>
        <w:pBdr/>
        <w:spacing w:before="240" w:after="240" w:line="240" w:lineRule="auto"/>
        <w:ind w:left="0" w:right="0"/>
        <w:jc w:val="left"/>
      </w:pPr>
      <w:r>
        <w:rPr>
          <w:color w:val="000000"/>
          <w:sz w:val="24"/>
          <w:szCs w:val="24"/>
        </w:rPr>
        <w:t xml:space="preserve">=The Incomplete Adventurer.=</w:t>
      </w:r>
    </w:p>
    <w:p>
      <w:pPr>
        <w:widowControl w:val="on"/>
        <w:pBdr/>
        <w:spacing w:before="240" w:after="240" w:line="240" w:lineRule="auto"/>
        <w:ind w:left="0" w:right="0"/>
        <w:jc w:val="left"/>
      </w:pPr>
      <w:r>
        <w:rPr>
          <w:color w:val="000000"/>
          <w:sz w:val="24"/>
          <w:szCs w:val="24"/>
        </w:rPr>
        <w:t xml:space="preserve">=The Nugents of Carriconna.=</w:t>
      </w:r>
    </w:p>
    <w:p>
      <w:pPr>
        <w:widowControl w:val="on"/>
        <w:pBdr/>
        <w:spacing w:before="240" w:after="240" w:line="240" w:lineRule="auto"/>
        <w:ind w:left="0" w:right="0"/>
        <w:jc w:val="left"/>
      </w:pPr>
      <w:r>
        <w:rPr>
          <w:color w:val="000000"/>
          <w:sz w:val="24"/>
          <w:szCs w:val="24"/>
        </w:rPr>
        <w:t xml:space="preserve">=Nell Haffenden.= With 8 Illustrations.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=HOOK’S (</w:t>
      </w:r>
      <w:r>
        <w:rPr>
          <w:i/>
          <w:color w:val="000000"/>
          <w:sz w:val="24"/>
          <w:szCs w:val="24"/>
        </w:rPr>
        <w:t xml:space="preserve">Theodore</w:t>
      </w:r>
      <w:r>
        <w:rPr>
          <w:color w:val="000000"/>
          <w:sz w:val="24"/>
          <w:szCs w:val="24"/>
        </w:rPr>
        <w:t xml:space="preserve">) Choice=</w:t>
      </w:r>
    </w:p>
    <w:p>
      <w:pPr>
        <w:widowControl w:val="on"/>
        <w:pBdr/>
        <w:spacing w:before="240" w:after="240" w:line="240" w:lineRule="auto"/>
        <w:ind w:left="0" w:right="0"/>
        <w:jc w:val="left"/>
      </w:pPr>
      <w:r>
        <w:rPr>
          <w:color w:val="000000"/>
          <w:sz w:val="24"/>
          <w:szCs w:val="24"/>
        </w:rPr>
        <w:t xml:space="preserve">=Humorous Works;= including his Ludicrous Adventures, Bons Mots; Puns, Hoaxes.  With Life and Frontispiece.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Horne</w:t>
      </w:r>
      <w:r>
        <w:rPr>
          <w:color w:val="000000"/>
          <w:sz w:val="24"/>
          <w:szCs w:val="24"/>
        </w:rPr>
        <w:t xml:space="preserve"> (R.  </w:t>
      </w:r>
      <w:r>
        <w:rPr>
          <w:i/>
          <w:color w:val="000000"/>
          <w:sz w:val="24"/>
          <w:szCs w:val="24"/>
        </w:rPr>
        <w:t xml:space="preserve">Hengist</w:t>
      </w:r>
      <w:r>
        <w:rPr>
          <w:color w:val="000000"/>
          <w:sz w:val="24"/>
          <w:szCs w:val="24"/>
        </w:rPr>
        <w:t xml:space="preserve">).—­Orion.= With Portrait.  Crown 8vo, cloth, 7s.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=HORNIMAN (</w:t>
      </w:r>
      <w:r>
        <w:rPr>
          <w:i/>
          <w:color w:val="000000"/>
          <w:sz w:val="24"/>
          <w:szCs w:val="24"/>
        </w:rPr>
        <w:t xml:space="preserve">Roy</w:t>
      </w:r>
      <w:r>
        <w:rPr>
          <w:color w:val="000000"/>
          <w:sz w:val="24"/>
          <w:szCs w:val="24"/>
        </w:rPr>
        <w:t xml:space="preserve">).—­Bellamy the Magnificent.= Crown 8vo, cl.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Hornung</w:t>
      </w:r>
      <w:r>
        <w:rPr>
          <w:color w:val="000000"/>
          <w:sz w:val="24"/>
          <w:szCs w:val="24"/>
        </w:rPr>
        <w:t xml:space="preserve"> (E.W.), Novels by.=</w:t>
      </w:r>
    </w:p>
    <w:p>
      <w:pPr>
        <w:widowControl w:val="on"/>
        <w:pBdr/>
        <w:spacing w:before="240" w:after="240" w:line="240" w:lineRule="auto"/>
        <w:ind w:left="0" w:right="0"/>
        <w:jc w:val="left"/>
      </w:pPr>
      <w:r>
        <w:rPr>
          <w:color w:val="000000"/>
          <w:sz w:val="24"/>
          <w:szCs w:val="24"/>
        </w:rPr>
        <w:t xml:space="preserve">=The Shadow of the Rope.= Crown 8vo, cloth, 3s. 6d.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6s. each.</w:t>
      </w:r>
    </w:p>
    <w:p>
      <w:pPr>
        <w:widowControl w:val="on"/>
        <w:pBdr/>
        <w:spacing w:before="240" w:after="240" w:line="240" w:lineRule="auto"/>
        <w:ind w:left="0" w:right="0"/>
        <w:jc w:val="left"/>
      </w:pPr>
      <w:r>
        <w:rPr>
          <w:color w:val="000000"/>
          <w:sz w:val="24"/>
          <w:szCs w:val="24"/>
        </w:rPr>
        <w:t xml:space="preserve">=Stingaree.=</w:t>
      </w:r>
    </w:p>
    <w:p>
      <w:pPr>
        <w:widowControl w:val="on"/>
        <w:pBdr/>
        <w:spacing w:before="240" w:after="240" w:line="240" w:lineRule="auto"/>
        <w:ind w:left="0" w:right="0"/>
        <w:jc w:val="left"/>
      </w:pPr>
      <w:r>
        <w:rPr>
          <w:color w:val="000000"/>
          <w:sz w:val="24"/>
          <w:szCs w:val="24"/>
        </w:rPr>
        <w:t xml:space="preserve">=A Thief in the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Hugo</w:t>
      </w:r>
      <w:r>
        <w:rPr>
          <w:color w:val="000000"/>
          <w:sz w:val="24"/>
          <w:szCs w:val="24"/>
        </w:rPr>
        <w:t xml:space="preserve"> (</w:t>
      </w:r>
      <w:r>
        <w:rPr>
          <w:i/>
          <w:color w:val="000000"/>
          <w:sz w:val="24"/>
          <w:szCs w:val="24"/>
        </w:rPr>
        <w:t xml:space="preserve">Victor</w:t>
      </w:r>
      <w:r>
        <w:rPr>
          <w:color w:val="000000"/>
          <w:sz w:val="24"/>
          <w:szCs w:val="24"/>
        </w:rPr>
        <w:t xml:space="preserve">).—­The Outlaw of Iceland.= Translated by Sir </w:t>
      </w:r>
      <w:r>
        <w:rPr>
          <w:i/>
          <w:color w:val="000000"/>
          <w:sz w:val="24"/>
          <w:szCs w:val="24"/>
        </w:rPr>
        <w:t xml:space="preserve">Gilbert</w:t>
      </w:r>
      <w:r>
        <w:rPr>
          <w:color w:val="000000"/>
          <w:sz w:val="24"/>
          <w:szCs w:val="24"/>
        </w:rPr>
        <w:t xml:space="preserve"> </w:t>
      </w:r>
      <w:r>
        <w:rPr>
          <w:i/>
          <w:color w:val="000000"/>
          <w:sz w:val="24"/>
          <w:szCs w:val="24"/>
        </w:rPr>
        <w:t xml:space="preserve">Campbell</w:t>
      </w:r>
      <w:r>
        <w:rPr>
          <w:color w:val="000000"/>
          <w:sz w:val="24"/>
          <w:szCs w:val="24"/>
        </w:rPr>
        <w:t xml:space="preserve">.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Hume</w:t>
      </w:r>
      <w:r>
        <w:rPr>
          <w:color w:val="000000"/>
          <w:sz w:val="24"/>
          <w:szCs w:val="24"/>
        </w:rPr>
        <w:t xml:space="preserve"> (</w:t>
      </w:r>
      <w:r>
        <w:rPr>
          <w:i/>
          <w:color w:val="000000"/>
          <w:sz w:val="24"/>
          <w:szCs w:val="24"/>
        </w:rPr>
        <w:t xml:space="preserve">Fergus</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=The Lady From Nowhere.= Cr. 8vo, cloth, 3s. 6d.; picture cloth, flat back, 2s.</w:t>
      </w:r>
    </w:p>
    <w:p>
      <w:pPr>
        <w:widowControl w:val="on"/>
        <w:pBdr/>
        <w:spacing w:before="240" w:after="240" w:line="240" w:lineRule="auto"/>
        <w:ind w:left="0" w:right="0"/>
        <w:jc w:val="left"/>
      </w:pPr>
      <w:r>
        <w:rPr>
          <w:color w:val="000000"/>
          <w:sz w:val="24"/>
          <w:szCs w:val="24"/>
        </w:rPr>
        <w:t xml:space="preserve">=The Millionaire Mystery.= Crown 8vo. cloth, 3s. 6d.</w:t>
      </w:r>
    </w:p>
    <w:p>
      <w:pPr>
        <w:widowControl w:val="on"/>
        <w:pBdr/>
        <w:spacing w:before="240" w:after="240" w:line="240" w:lineRule="auto"/>
        <w:ind w:left="0" w:right="0"/>
        <w:jc w:val="left"/>
      </w:pPr>
      <w:r>
        <w:rPr>
          <w:color w:val="000000"/>
          <w:sz w:val="24"/>
          <w:szCs w:val="24"/>
        </w:rPr>
        <w:t xml:space="preserve">=The Wheeling Light.= Crown 8vo, cloth, gilt top.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Hungerford</w:t>
      </w:r>
      <w:r>
        <w:rPr>
          <w:color w:val="000000"/>
          <w:sz w:val="24"/>
          <w:szCs w:val="24"/>
        </w:rPr>
        <w:t xml:space="preserve"> (Mrs.), Novels by.=</w:t>
      </w:r>
    </w:p>
    <w:p>
      <w:pPr>
        <w:widowControl w:val="on"/>
        <w:pBdr/>
        <w:spacing w:before="240" w:after="240" w:line="240" w:lineRule="auto"/>
        <w:ind w:left="0" w:right="0"/>
        <w:jc w:val="left"/>
      </w:pPr>
      <w:r>
        <w:rPr>
          <w:color w:val="000000"/>
          <w:sz w:val="24"/>
          <w:szCs w:val="24"/>
        </w:rPr>
        <w:t xml:space="preserve">Crown 8vo, cloth, 3s. 6d. each; post 8vo, illustrated boards, 2s. each; cloth limp, 2s. 6d. each.</w:t>
      </w:r>
    </w:p>
    <w:p>
      <w:pPr>
        <w:widowControl w:val="on"/>
        <w:pBdr/>
        <w:spacing w:before="240" w:after="240" w:line="240" w:lineRule="auto"/>
        <w:ind w:left="0" w:right="0"/>
        <w:jc w:val="left"/>
      </w:pPr>
      <w:r>
        <w:rPr>
          <w:color w:val="000000"/>
          <w:sz w:val="24"/>
          <w:szCs w:val="24"/>
        </w:rPr>
        <w:t xml:space="preserve">=The Professor’s Experiment.=</w:t>
      </w:r>
    </w:p>
    <w:p>
      <w:pPr>
        <w:widowControl w:val="on"/>
        <w:pBdr/>
        <w:spacing w:before="240" w:after="240" w:line="240" w:lineRule="auto"/>
        <w:ind w:left="0" w:right="0"/>
        <w:jc w:val="left"/>
      </w:pPr>
      <w:r>
        <w:rPr>
          <w:color w:val="000000"/>
          <w:sz w:val="24"/>
          <w:szCs w:val="24"/>
        </w:rPr>
        <w:t xml:space="preserve">=Nora Creina.=</w:t>
      </w:r>
    </w:p>
    <w:p>
      <w:pPr>
        <w:widowControl w:val="on"/>
        <w:pBdr/>
        <w:spacing w:before="240" w:after="240" w:line="240" w:lineRule="auto"/>
        <w:ind w:left="0" w:right="0"/>
        <w:jc w:val="left"/>
      </w:pPr>
      <w:r>
        <w:rPr>
          <w:color w:val="000000"/>
          <w:sz w:val="24"/>
          <w:szCs w:val="24"/>
        </w:rPr>
        <w:t xml:space="preserve">=Lady Verner’s Flight.=</w:t>
      </w:r>
    </w:p>
    <w:p>
      <w:pPr>
        <w:widowControl w:val="on"/>
        <w:pBdr/>
        <w:spacing w:before="240" w:after="240" w:line="240" w:lineRule="auto"/>
        <w:ind w:left="0" w:right="0"/>
        <w:jc w:val="left"/>
      </w:pPr>
      <w:r>
        <w:rPr>
          <w:color w:val="000000"/>
          <w:sz w:val="24"/>
          <w:szCs w:val="24"/>
        </w:rPr>
        <w:t xml:space="preserve">=Lady Patty.=</w:t>
      </w:r>
    </w:p>
    <w:p>
      <w:pPr>
        <w:widowControl w:val="on"/>
        <w:pBdr/>
        <w:spacing w:before="240" w:after="240" w:line="240" w:lineRule="auto"/>
        <w:ind w:left="0" w:right="0"/>
        <w:jc w:val="left"/>
      </w:pPr>
      <w:r>
        <w:rPr>
          <w:color w:val="000000"/>
          <w:sz w:val="24"/>
          <w:szCs w:val="24"/>
        </w:rPr>
        <w:t xml:space="preserve">=Peter’s Wife.=</w:t>
      </w:r>
    </w:p>
    <w:p>
      <w:pPr>
        <w:widowControl w:val="on"/>
        <w:pBdr/>
        <w:spacing w:before="240" w:after="240" w:line="240" w:lineRule="auto"/>
        <w:ind w:left="0" w:right="0"/>
        <w:jc w:val="left"/>
      </w:pPr>
      <w:r>
        <w:rPr>
          <w:color w:val="000000"/>
          <w:sz w:val="24"/>
          <w:szCs w:val="24"/>
        </w:rPr>
        <w:t xml:space="preserve">=The Red-House Mystery.=</w:t>
      </w:r>
    </w:p>
    <w:p>
      <w:pPr>
        <w:widowControl w:val="on"/>
        <w:pBdr/>
        <w:spacing w:before="240" w:after="240" w:line="240" w:lineRule="auto"/>
        <w:ind w:left="0" w:right="0"/>
        <w:jc w:val="left"/>
      </w:pPr>
      <w:r>
        <w:rPr>
          <w:color w:val="000000"/>
          <w:sz w:val="24"/>
          <w:szCs w:val="24"/>
        </w:rPr>
        <w:t xml:space="preserve">=An Unsatisfactory Lover.=</w:t>
      </w:r>
    </w:p>
    <w:p>
      <w:pPr>
        <w:widowControl w:val="on"/>
        <w:pBdr/>
        <w:spacing w:before="240" w:after="240" w:line="240" w:lineRule="auto"/>
        <w:ind w:left="0" w:right="0"/>
        <w:jc w:val="left"/>
      </w:pPr>
      <w:r>
        <w:rPr>
          <w:color w:val="000000"/>
          <w:sz w:val="24"/>
          <w:szCs w:val="24"/>
        </w:rPr>
        <w:t xml:space="preserve">=April’s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Maiden All Forlorn.=</w:t>
      </w:r>
    </w:p>
    <w:p>
      <w:pPr>
        <w:widowControl w:val="on"/>
        <w:pBdr/>
        <w:spacing w:before="240" w:after="240" w:line="240" w:lineRule="auto"/>
        <w:ind w:left="0" w:right="0"/>
        <w:jc w:val="left"/>
      </w:pPr>
      <w:r>
        <w:rPr>
          <w:color w:val="000000"/>
          <w:sz w:val="24"/>
          <w:szCs w:val="24"/>
        </w:rPr>
        <w:t xml:space="preserve">=The Three Graces.=</w:t>
      </w:r>
    </w:p>
    <w:p>
      <w:pPr>
        <w:widowControl w:val="on"/>
        <w:pBdr/>
        <w:spacing w:before="240" w:after="240" w:line="240" w:lineRule="auto"/>
        <w:ind w:left="0" w:right="0"/>
        <w:jc w:val="left"/>
      </w:pPr>
      <w:r>
        <w:rPr>
          <w:color w:val="000000"/>
          <w:sz w:val="24"/>
          <w:szCs w:val="24"/>
        </w:rPr>
        <w:t xml:space="preserve">=A Mental Struggle.=</w:t>
      </w:r>
    </w:p>
    <w:p>
      <w:pPr>
        <w:widowControl w:val="on"/>
        <w:pBdr/>
        <w:spacing w:before="240" w:after="240" w:line="240" w:lineRule="auto"/>
        <w:ind w:left="0" w:right="0"/>
        <w:jc w:val="left"/>
      </w:pPr>
      <w:r>
        <w:rPr>
          <w:color w:val="000000"/>
          <w:sz w:val="24"/>
          <w:szCs w:val="24"/>
        </w:rPr>
        <w:t xml:space="preserve">=Marvel.=</w:t>
      </w:r>
    </w:p>
    <w:p>
      <w:pPr>
        <w:widowControl w:val="on"/>
        <w:pBdr/>
        <w:spacing w:before="240" w:after="240" w:line="240" w:lineRule="auto"/>
        <w:ind w:left="0" w:right="0"/>
        <w:jc w:val="left"/>
      </w:pPr>
      <w:r>
        <w:rPr>
          <w:color w:val="000000"/>
          <w:sz w:val="24"/>
          <w:szCs w:val="24"/>
        </w:rPr>
        <w:t xml:space="preserve">=A Modern Circe.=</w:t>
      </w:r>
    </w:p>
    <w:p>
      <w:pPr>
        <w:widowControl w:val="on"/>
        <w:pBdr/>
        <w:spacing w:before="240" w:after="240" w:line="240" w:lineRule="auto"/>
        <w:ind w:left="0" w:right="0"/>
        <w:jc w:val="left"/>
      </w:pPr>
      <w:r>
        <w:rPr>
          <w:color w:val="000000"/>
          <w:sz w:val="24"/>
          <w:szCs w:val="24"/>
        </w:rPr>
        <w:t xml:space="preserve">=In Durance Vile.=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=An Anxious Moment.=</w:t>
      </w:r>
    </w:p>
    <w:p>
      <w:pPr>
        <w:widowControl w:val="on"/>
        <w:pBdr/>
        <w:spacing w:before="240" w:after="240" w:line="240" w:lineRule="auto"/>
        <w:ind w:left="0" w:right="0"/>
        <w:jc w:val="left"/>
      </w:pPr>
      <w:r>
        <w:rPr>
          <w:color w:val="000000"/>
          <w:sz w:val="24"/>
          <w:szCs w:val="24"/>
        </w:rPr>
        <w:t xml:space="preserve">=A Point of Conscience.=</w:t>
      </w:r>
    </w:p>
    <w:p>
      <w:pPr>
        <w:widowControl w:val="on"/>
        <w:pBdr/>
        <w:spacing w:before="240" w:after="240" w:line="240" w:lineRule="auto"/>
        <w:ind w:left="0" w:right="0"/>
        <w:jc w:val="left"/>
      </w:pPr>
      <w:r>
        <w:rPr>
          <w:color w:val="000000"/>
          <w:sz w:val="24"/>
          <w:szCs w:val="24"/>
        </w:rPr>
        <w:t xml:space="preserve">=The Coming of Chloe.=</w:t>
      </w:r>
    </w:p>
    <w:p>
      <w:pPr>
        <w:widowControl w:val="on"/>
        <w:pBdr/>
        <w:spacing w:before="240" w:after="240" w:line="240" w:lineRule="auto"/>
        <w:ind w:left="0" w:right="0"/>
        <w:jc w:val="left"/>
      </w:pPr>
      <w:r>
        <w:rPr>
          <w:color w:val="000000"/>
          <w:sz w:val="24"/>
          <w:szCs w:val="24"/>
        </w:rPr>
        <w:t xml:space="preserve">=Lovice.=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=HUNT’S (</w:t>
      </w:r>
      <w:r>
        <w:rPr>
          <w:i/>
          <w:color w:val="000000"/>
          <w:sz w:val="24"/>
          <w:szCs w:val="24"/>
        </w:rPr>
        <w:t xml:space="preserve">Leigh</w:t>
      </w:r>
      <w:r>
        <w:rPr>
          <w:color w:val="000000"/>
          <w:sz w:val="24"/>
          <w:szCs w:val="24"/>
        </w:rPr>
        <w:t xml:space="preserve">) Essays:  A Tale for a Chimney Corner, &amp;c.= Ed. by E. OLLIER.  Post 8vo. half-cl.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Hunt</w:t>
      </w:r>
      <w:r>
        <w:rPr>
          <w:color w:val="000000"/>
          <w:sz w:val="24"/>
          <w:szCs w:val="24"/>
        </w:rPr>
        <w:t xml:space="preserve"> (Mrs. </w:t>
      </w:r>
      <w:r>
        <w:rPr>
          <w:i/>
          <w:color w:val="000000"/>
          <w:sz w:val="24"/>
          <w:szCs w:val="24"/>
        </w:rPr>
        <w:t xml:space="preserve">Alfred</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Crown 8vo. cloth, 3s. 6d. each; post 8vo, illustrated boards, 2s. each.</w:t>
      </w:r>
    </w:p>
    <w:p>
      <w:pPr>
        <w:widowControl w:val="on"/>
        <w:pBdr/>
        <w:spacing w:before="240" w:after="240" w:line="240" w:lineRule="auto"/>
        <w:ind w:left="0" w:right="0"/>
        <w:jc w:val="left"/>
      </w:pPr>
      <w:r>
        <w:rPr>
          <w:color w:val="000000"/>
          <w:sz w:val="24"/>
          <w:szCs w:val="24"/>
        </w:rPr>
        <w:t xml:space="preserve">=The Leaden Casket.=</w:t>
      </w:r>
    </w:p>
    <w:p>
      <w:pPr>
        <w:widowControl w:val="on"/>
        <w:pBdr/>
        <w:spacing w:before="240" w:after="240" w:line="240" w:lineRule="auto"/>
        <w:ind w:left="0" w:right="0"/>
        <w:jc w:val="left"/>
      </w:pPr>
      <w:r>
        <w:rPr>
          <w:color w:val="000000"/>
          <w:sz w:val="24"/>
          <w:szCs w:val="24"/>
        </w:rPr>
        <w:t xml:space="preserve">=Self-Condemned.=</w:t>
      </w:r>
    </w:p>
    <w:p>
      <w:pPr>
        <w:widowControl w:val="on"/>
        <w:pBdr/>
        <w:spacing w:before="240" w:after="240" w:line="240" w:lineRule="auto"/>
        <w:ind w:left="0" w:right="0"/>
        <w:jc w:val="left"/>
      </w:pPr>
      <w:r>
        <w:rPr>
          <w:color w:val="000000"/>
          <w:sz w:val="24"/>
          <w:szCs w:val="24"/>
        </w:rPr>
        <w:t xml:space="preserve">=That Other Person.=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=Mrs. Juliet.=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Hutchinson</w:t>
      </w:r>
      <w:r>
        <w:rPr>
          <w:color w:val="000000"/>
          <w:sz w:val="24"/>
          <w:szCs w:val="24"/>
        </w:rPr>
        <w:t xml:space="preserve"> (W.M.)—­Hints on Colt-Breaking.= With 25 Illustrations.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Hydrophobia</w:t>
      </w:r>
      <w:r>
        <w:rPr>
          <w:color w:val="000000"/>
          <w:sz w:val="24"/>
          <w:szCs w:val="24"/>
        </w:rPr>
        <w:t xml:space="preserve">:= An Account of M. PASTEUR’S System.  By </w:t>
      </w:r>
      <w:r>
        <w:rPr>
          <w:i/>
          <w:color w:val="000000"/>
          <w:sz w:val="24"/>
          <w:szCs w:val="24"/>
        </w:rPr>
        <w:t xml:space="preserve">Renaud</w:t>
      </w:r>
      <w:r>
        <w:rPr>
          <w:color w:val="000000"/>
          <w:sz w:val="24"/>
          <w:szCs w:val="24"/>
        </w:rPr>
        <w:t xml:space="preserve"> SUZOR, M.B.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Idler</w:t>
      </w:r>
      <w:r>
        <w:rPr>
          <w:color w:val="000000"/>
          <w:sz w:val="24"/>
          <w:szCs w:val="24"/>
        </w:rPr>
        <w:t xml:space="preserve"> Illustrated Magazine (The).= Edited by </w:t>
      </w:r>
      <w:r>
        <w:rPr>
          <w:i/>
          <w:color w:val="000000"/>
          <w:sz w:val="24"/>
          <w:szCs w:val="24"/>
        </w:rPr>
        <w:t xml:space="preserve">Robert</w:t>
      </w:r>
      <w:r>
        <w:rPr>
          <w:color w:val="000000"/>
          <w:sz w:val="24"/>
          <w:szCs w:val="24"/>
        </w:rPr>
        <w:t xml:space="preserve"> </w:t>
      </w:r>
      <w:r>
        <w:rPr>
          <w:i/>
          <w:color w:val="000000"/>
          <w:sz w:val="24"/>
          <w:szCs w:val="24"/>
        </w:rPr>
        <w:t xml:space="preserve">Barr</w:t>
      </w:r>
      <w:r>
        <w:rPr>
          <w:color w:val="000000"/>
          <w:sz w:val="24"/>
          <w:szCs w:val="24"/>
        </w:rPr>
        <w:t xml:space="preserve">. 6d.  Monthly.  Bound Volumes, 5s. each; Cases for Binding, 1s. 6d. 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Impressions</w:t>
      </w:r>
      <w:r>
        <w:rPr>
          <w:color w:val="000000"/>
          <w:sz w:val="24"/>
          <w:szCs w:val="24"/>
        </w:rPr>
        <w:t xml:space="preserve"> (The) of </w:t>
      </w:r>
      <w:r>
        <w:rPr>
          <w:i/>
          <w:color w:val="000000"/>
          <w:sz w:val="24"/>
          <w:szCs w:val="24"/>
        </w:rPr>
        <w:t xml:space="preserve">aureole</w:t>
      </w:r>
      <w:r>
        <w:rPr>
          <w:color w:val="000000"/>
          <w:sz w:val="24"/>
          <w:szCs w:val="24"/>
        </w:rPr>
        <w:t xml:space="preserve">.= Post 8vo, cloth.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Indoor</w:t>
      </w:r>
      <w:r>
        <w:rPr>
          <w:color w:val="000000"/>
          <w:sz w:val="24"/>
          <w:szCs w:val="24"/>
        </w:rPr>
        <w:t xml:space="preserve"> PAUPERS.= By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Them</w:t>
      </w:r>
      <w:r>
        <w:rPr>
          <w:color w:val="000000"/>
          <w:sz w:val="24"/>
          <w:szCs w:val="24"/>
        </w:rPr>
        <w:t xml:space="preserve">.  Crown 8vo, 1s.; cloth, 1s.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Inman</w:t>
      </w:r>
      <w:r>
        <w:rPr>
          <w:color w:val="000000"/>
          <w:sz w:val="24"/>
          <w:szCs w:val="24"/>
        </w:rPr>
        <w:t xml:space="preserve"> (</w:t>
      </w:r>
      <w:r>
        <w:rPr>
          <w:i/>
          <w:color w:val="000000"/>
          <w:sz w:val="24"/>
          <w:szCs w:val="24"/>
        </w:rPr>
        <w:t xml:space="preserve">Herbert</w:t>
      </w:r>
      <w:r>
        <w:rPr>
          <w:color w:val="000000"/>
          <w:sz w:val="24"/>
          <w:szCs w:val="24"/>
        </w:rPr>
        <w:t xml:space="preserve">) and </w:t>
      </w:r>
      <w:r>
        <w:rPr>
          <w:i/>
          <w:color w:val="000000"/>
          <w:sz w:val="24"/>
          <w:szCs w:val="24"/>
        </w:rPr>
        <w:t xml:space="preserve">Hartley</w:t>
      </w:r>
      <w:r>
        <w:rPr>
          <w:color w:val="000000"/>
          <w:sz w:val="24"/>
          <w:szCs w:val="24"/>
        </w:rPr>
        <w:t xml:space="preserve"> </w:t>
      </w:r>
      <w:r>
        <w:rPr>
          <w:i/>
          <w:color w:val="000000"/>
          <w:sz w:val="24"/>
          <w:szCs w:val="24"/>
        </w:rPr>
        <w:t xml:space="preserve">Aspden</w:t>
      </w:r>
      <w:r>
        <w:rPr>
          <w:color w:val="000000"/>
          <w:sz w:val="24"/>
          <w:szCs w:val="24"/>
        </w:rPr>
        <w:t xml:space="preserve">.—­The Tear of Kalee.= Crown 8vo, cloth, gilt top,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w:t>
      </w:r>
      <w:r>
        <w:rPr>
          <w:color w:val="000000"/>
          <w:sz w:val="24"/>
          <w:szCs w:val="24"/>
        </w:rPr>
        <w:t xml:space="preserve"> </w:t>
      </w:r>
      <w:r>
        <w:rPr>
          <w:i/>
          <w:color w:val="000000"/>
          <w:sz w:val="24"/>
          <w:szCs w:val="24"/>
        </w:rPr>
        <w:t xml:space="preserve">memoriam</w:t>
      </w:r>
      <w:r>
        <w:rPr>
          <w:color w:val="000000"/>
          <w:sz w:val="24"/>
          <w:szCs w:val="24"/>
        </w:rPr>
        <w:t xml:space="preserve">:= Verses for every Day.  Selected by </w:t>
      </w:r>
      <w:r>
        <w:rPr>
          <w:i/>
          <w:color w:val="000000"/>
          <w:sz w:val="24"/>
          <w:szCs w:val="24"/>
        </w:rPr>
        <w:t xml:space="preserve">Lucy</w:t>
      </w:r>
      <w:r>
        <w:rPr>
          <w:color w:val="000000"/>
          <w:sz w:val="24"/>
          <w:szCs w:val="24"/>
        </w:rPr>
        <w:t xml:space="preserve"> </w:t>
      </w:r>
      <w:r>
        <w:rPr>
          <w:i/>
          <w:color w:val="000000"/>
          <w:sz w:val="24"/>
          <w:szCs w:val="24"/>
        </w:rPr>
        <w:t xml:space="preserve">Ridley</w:t>
      </w:r>
      <w:r>
        <w:rPr>
          <w:color w:val="000000"/>
          <w:sz w:val="24"/>
          <w:szCs w:val="24"/>
        </w:rPr>
        <w:t xml:space="preserve">.  Small 8vo, cloth, 2s. 6d. net; leather, 3s. 6d.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Innkeeper’s</w:t>
      </w:r>
      <w:r>
        <w:rPr>
          <w:color w:val="000000"/>
          <w:sz w:val="24"/>
          <w:szCs w:val="24"/>
        </w:rPr>
        <w:t xml:space="preserve"> </w:t>
      </w:r>
      <w:r>
        <w:rPr>
          <w:i/>
          <w:color w:val="000000"/>
          <w:sz w:val="24"/>
          <w:szCs w:val="24"/>
        </w:rPr>
        <w:t xml:space="preserve">handbook</w:t>
      </w:r>
      <w:r>
        <w:rPr>
          <w:color w:val="000000"/>
          <w:sz w:val="24"/>
          <w:szCs w:val="24"/>
        </w:rPr>
        <w:t xml:space="preserve"> (The) and Licensed Victualler’s Manual.= By J. </w:t>
      </w:r>
      <w:r>
        <w:rPr>
          <w:i/>
          <w:color w:val="000000"/>
          <w:sz w:val="24"/>
          <w:szCs w:val="24"/>
        </w:rPr>
        <w:t xml:space="preserve">Trevor</w:t>
      </w:r>
      <w:r>
        <w:rPr>
          <w:color w:val="000000"/>
          <w:sz w:val="24"/>
          <w:szCs w:val="24"/>
        </w:rPr>
        <w:t xml:space="preserve">-</w:t>
      </w:r>
      <w:r>
        <w:rPr>
          <w:i/>
          <w:color w:val="000000"/>
          <w:sz w:val="24"/>
          <w:szCs w:val="24"/>
        </w:rPr>
        <w:t xml:space="preserve">Davies</w:t>
      </w:r>
      <w:r>
        <w:rPr>
          <w:color w:val="000000"/>
          <w:sz w:val="24"/>
          <w:szCs w:val="24"/>
        </w:rPr>
        <w:t xml:space="preserve">.  Crown 8vo, cloth,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Irish</w:t>
      </w:r>
      <w:r>
        <w:rPr>
          <w:color w:val="000000"/>
          <w:sz w:val="24"/>
          <w:szCs w:val="24"/>
        </w:rPr>
        <w:t xml:space="preserve"> </w:t>
      </w:r>
      <w:r>
        <w:rPr>
          <w:i/>
          <w:color w:val="000000"/>
          <w:sz w:val="24"/>
          <w:szCs w:val="24"/>
        </w:rPr>
        <w:t xml:space="preserve">wit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humour</w:t>
      </w:r>
      <w:r>
        <w:rPr>
          <w:color w:val="000000"/>
          <w:sz w:val="24"/>
          <w:szCs w:val="24"/>
        </w:rPr>
        <w:t xml:space="preserve">, Songs of.= Edited by A. </w:t>
      </w:r>
      <w:r>
        <w:rPr>
          <w:i/>
          <w:color w:val="000000"/>
          <w:sz w:val="24"/>
          <w:szCs w:val="24"/>
        </w:rPr>
        <w:t xml:space="preserve">Perceval</w:t>
      </w:r>
      <w:r>
        <w:rPr>
          <w:color w:val="000000"/>
          <w:sz w:val="24"/>
          <w:szCs w:val="24"/>
        </w:rPr>
        <w:t xml:space="preserve"> </w:t>
      </w:r>
      <w:r>
        <w:rPr>
          <w:i/>
          <w:color w:val="000000"/>
          <w:sz w:val="24"/>
          <w:szCs w:val="24"/>
        </w:rPr>
        <w:t xml:space="preserve">Graves</w:t>
      </w:r>
      <w:r>
        <w:rPr>
          <w:color w:val="000000"/>
          <w:sz w:val="24"/>
          <w:szCs w:val="24"/>
        </w:rPr>
        <w:t xml:space="preserve">.  Post 8vo, cloth,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Irving</w:t>
      </w:r>
      <w:r>
        <w:rPr>
          <w:color w:val="000000"/>
          <w:sz w:val="24"/>
          <w:szCs w:val="24"/>
        </w:rPr>
        <w:t xml:space="preserve"> (Sir </w:t>
      </w:r>
      <w:r>
        <w:rPr>
          <w:i/>
          <w:color w:val="000000"/>
          <w:sz w:val="24"/>
          <w:szCs w:val="24"/>
        </w:rPr>
        <w:t xml:space="preserve">Henry</w:t>
      </w:r>
      <w:r>
        <w:rPr>
          <w:color w:val="000000"/>
          <w:sz w:val="24"/>
          <w:szCs w:val="24"/>
        </w:rPr>
        <w:t xml:space="preserve">).= By </w:t>
      </w:r>
      <w:r>
        <w:rPr>
          <w:i/>
          <w:color w:val="000000"/>
          <w:sz w:val="24"/>
          <w:szCs w:val="24"/>
        </w:rPr>
        <w:t xml:space="preserve">Percy</w:t>
      </w:r>
      <w:r>
        <w:rPr>
          <w:color w:val="000000"/>
          <w:sz w:val="24"/>
          <w:szCs w:val="24"/>
        </w:rPr>
        <w:t xml:space="preserve"> </w:t>
      </w:r>
      <w:r>
        <w:rPr>
          <w:i/>
          <w:color w:val="000000"/>
          <w:sz w:val="24"/>
          <w:szCs w:val="24"/>
        </w:rPr>
        <w:t xml:space="preserve">Fitzgerald</w:t>
      </w:r>
      <w:r>
        <w:rPr>
          <w:color w:val="000000"/>
          <w:sz w:val="24"/>
          <w:szCs w:val="24"/>
        </w:rPr>
        <w:t xml:space="preserve">.  With Portrait.  Crown 8vo, cloth, 1s.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James</w:t>
      </w:r>
      <w:r>
        <w:rPr>
          <w:color w:val="000000"/>
          <w:sz w:val="24"/>
          <w:szCs w:val="24"/>
        </w:rPr>
        <w:t xml:space="preserve"> (C.T.C.).—­A Romance of the Queen’s Hounds.= Post 8vo, cloth limp, 1s.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Jameson</w:t>
      </w:r>
      <w:r>
        <w:rPr>
          <w:color w:val="000000"/>
          <w:sz w:val="24"/>
          <w:szCs w:val="24"/>
        </w:rPr>
        <w:t xml:space="preserve"> (</w:t>
      </w:r>
      <w:r>
        <w:rPr>
          <w:i/>
          <w:color w:val="000000"/>
          <w:sz w:val="24"/>
          <w:szCs w:val="24"/>
        </w:rPr>
        <w:t xml:space="preserve">William</w:t>
      </w:r>
      <w:r>
        <w:rPr>
          <w:color w:val="000000"/>
          <w:sz w:val="24"/>
          <w:szCs w:val="24"/>
        </w:rPr>
        <w:t xml:space="preserve">).—­My Dead Self.= Post 8vo, cloth,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Japp</w:t>
      </w:r>
      <w:r>
        <w:rPr>
          <w:color w:val="000000"/>
          <w:sz w:val="24"/>
          <w:szCs w:val="24"/>
        </w:rPr>
        <w:t xml:space="preserve"> (Dr. A.H.).—­Dramatic Pictures.= Crown 8vo, cloth, 5s.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Jefferies</w:t>
      </w:r>
      <w:r>
        <w:rPr>
          <w:color w:val="000000"/>
          <w:sz w:val="24"/>
          <w:szCs w:val="24"/>
        </w:rPr>
        <w:t xml:space="preserve"> (</w:t>
      </w:r>
      <w:r>
        <w:rPr>
          <w:i/>
          <w:color w:val="000000"/>
          <w:sz w:val="24"/>
          <w:szCs w:val="24"/>
        </w:rPr>
        <w:t xml:space="preserve">Richard</w:t>
      </w:r>
      <w:r>
        <w:rPr>
          <w:color w:val="000000"/>
          <w:sz w:val="24"/>
          <w:szCs w:val="24"/>
        </w:rPr>
        <w:t xml:space="preserve">), by.=</w:t>
      </w:r>
    </w:p>
    <w:p>
      <w:pPr>
        <w:widowControl w:val="on"/>
        <w:pBdr/>
        <w:spacing w:before="240" w:after="240" w:line="240" w:lineRule="auto"/>
        <w:ind w:left="0" w:right="0"/>
        <w:jc w:val="left"/>
      </w:pPr>
      <w:r>
        <w:rPr>
          <w:color w:val="000000"/>
          <w:sz w:val="24"/>
          <w:szCs w:val="24"/>
        </w:rPr>
        <w:t xml:space="preserve">=The Open Air.= Post 8vo, cloth, 2s. 6d.  </w:t>
      </w:r>
      <w:r>
        <w:rPr>
          <w:i/>
          <w:color w:val="000000"/>
          <w:sz w:val="24"/>
          <w:szCs w:val="24"/>
        </w:rPr>
        <w:t xml:space="preserve">Large</w:t>
      </w:r>
      <w:r>
        <w:rPr>
          <w:color w:val="000000"/>
          <w:sz w:val="24"/>
          <w:szCs w:val="24"/>
        </w:rPr>
        <w:t xml:space="preserve"> </w:t>
      </w:r>
      <w:r>
        <w:rPr>
          <w:i/>
          <w:color w:val="000000"/>
          <w:sz w:val="24"/>
          <w:szCs w:val="24"/>
        </w:rPr>
        <w:t xml:space="preserve">type</w:t>
      </w:r>
      <w:r>
        <w:rPr>
          <w:color w:val="000000"/>
          <w:sz w:val="24"/>
          <w:szCs w:val="24"/>
        </w:rPr>
        <w:t xml:space="preserve">, </w:t>
      </w:r>
      <w:r>
        <w:rPr>
          <w:i/>
          <w:color w:val="000000"/>
          <w:sz w:val="24"/>
          <w:szCs w:val="24"/>
        </w:rPr>
        <w:t xml:space="preserve">Fine</w:t>
      </w:r>
      <w:r>
        <w:rPr>
          <w:color w:val="000000"/>
          <w:sz w:val="24"/>
          <w:szCs w:val="24"/>
        </w:rPr>
        <w:t xml:space="preserve"> </w:t>
      </w:r>
      <w:r>
        <w:rPr>
          <w:i/>
          <w:color w:val="000000"/>
          <w:sz w:val="24"/>
          <w:szCs w:val="24"/>
        </w:rPr>
        <w:t xml:space="preserve">paper</w:t>
      </w:r>
      <w:r>
        <w:rPr>
          <w:color w:val="000000"/>
          <w:sz w:val="24"/>
          <w:szCs w:val="24"/>
        </w:rPr>
        <w:t xml:space="preserve"> </w:t>
      </w:r>
      <w:r>
        <w:rPr>
          <w:i/>
          <w:color w:val="000000"/>
          <w:sz w:val="24"/>
          <w:szCs w:val="24"/>
        </w:rPr>
        <w:t xml:space="preserve">edition</w:t>
      </w:r>
      <w:r>
        <w:rPr>
          <w:color w:val="000000"/>
          <w:sz w:val="24"/>
          <w:szCs w:val="24"/>
        </w:rPr>
        <w:t xml:space="preserve">, pott 8vo, cloth, gilt top, 2s. net; leather, gilt edges, 3s. net.</w:t>
      </w:r>
    </w:p>
    <w:p>
      <w:pPr>
        <w:widowControl w:val="on"/>
        <w:pBdr/>
        <w:spacing w:before="240" w:after="240" w:line="240" w:lineRule="auto"/>
        <w:ind w:left="0" w:right="0"/>
        <w:jc w:val="left"/>
      </w:pPr>
      <w:r>
        <w:rPr>
          <w:color w:val="000000"/>
          <w:sz w:val="24"/>
          <w:szCs w:val="24"/>
        </w:rPr>
        <w:t xml:space="preserve">=Nature near London.= Crown 8vo, buckram, 6s.; post 8vo, cl., 2s. 6d.  </w:t>
      </w:r>
      <w:r>
        <w:rPr>
          <w:i/>
          <w:color w:val="000000"/>
          <w:sz w:val="24"/>
          <w:szCs w:val="24"/>
        </w:rPr>
        <w:t xml:space="preserve">Large</w:t>
      </w:r>
      <w:r>
        <w:rPr>
          <w:color w:val="000000"/>
          <w:sz w:val="24"/>
          <w:szCs w:val="24"/>
        </w:rPr>
        <w:t xml:space="preserve"> </w:t>
      </w:r>
      <w:r>
        <w:rPr>
          <w:i/>
          <w:color w:val="000000"/>
          <w:sz w:val="24"/>
          <w:szCs w:val="24"/>
        </w:rPr>
        <w:t xml:space="preserve">type</w:t>
      </w:r>
      <w:r>
        <w:rPr>
          <w:color w:val="000000"/>
          <w:sz w:val="24"/>
          <w:szCs w:val="24"/>
        </w:rPr>
        <w:t xml:space="preserve">, </w:t>
      </w:r>
      <w:r>
        <w:rPr>
          <w:i/>
          <w:color w:val="000000"/>
          <w:sz w:val="24"/>
          <w:szCs w:val="24"/>
        </w:rPr>
        <w:t xml:space="preserve">Fine</w:t>
      </w:r>
      <w:r>
        <w:rPr>
          <w:color w:val="000000"/>
          <w:sz w:val="24"/>
          <w:szCs w:val="24"/>
        </w:rPr>
        <w:t xml:space="preserve"> </w:t>
      </w:r>
      <w:r>
        <w:rPr>
          <w:i/>
          <w:color w:val="000000"/>
          <w:sz w:val="24"/>
          <w:szCs w:val="24"/>
        </w:rPr>
        <w:t xml:space="preserve">paper</w:t>
      </w:r>
      <w:r>
        <w:rPr>
          <w:color w:val="000000"/>
          <w:sz w:val="24"/>
          <w:szCs w:val="24"/>
        </w:rPr>
        <w:t xml:space="preserve"> </w:t>
      </w:r>
      <w:r>
        <w:rPr>
          <w:i/>
          <w:color w:val="000000"/>
          <w:sz w:val="24"/>
          <w:szCs w:val="24"/>
        </w:rPr>
        <w:t xml:space="preserve">edition</w:t>
      </w:r>
      <w:r>
        <w:rPr>
          <w:color w:val="000000"/>
          <w:sz w:val="24"/>
          <w:szCs w:val="24"/>
        </w:rPr>
        <w:t xml:space="preserve">, pott 8vo, cl., gilt top, 2s. net; leather, gilt edges, 3s. net.</w:t>
      </w:r>
    </w:p>
    <w:p>
      <w:pPr>
        <w:widowControl w:val="on"/>
        <w:pBdr/>
        <w:spacing w:before="240" w:after="240" w:line="240" w:lineRule="auto"/>
        <w:ind w:left="0" w:right="0"/>
        <w:jc w:val="left"/>
      </w:pPr>
      <w:r>
        <w:rPr>
          <w:color w:val="000000"/>
          <w:sz w:val="24"/>
          <w:szCs w:val="24"/>
        </w:rPr>
        <w:t xml:space="preserve">=The Life of the Fields.= Post 8vo, cloth, 2s. 6d.; </w:t>
      </w:r>
      <w:r>
        <w:rPr>
          <w:i/>
          <w:color w:val="000000"/>
          <w:sz w:val="24"/>
          <w:szCs w:val="24"/>
        </w:rPr>
        <w:t xml:space="preserve">Large</w:t>
      </w:r>
      <w:r>
        <w:rPr>
          <w:color w:val="000000"/>
          <w:sz w:val="24"/>
          <w:szCs w:val="24"/>
        </w:rPr>
        <w:t xml:space="preserve"> </w:t>
      </w:r>
      <w:r>
        <w:rPr>
          <w:i/>
          <w:color w:val="000000"/>
          <w:sz w:val="24"/>
          <w:szCs w:val="24"/>
        </w:rPr>
        <w:t xml:space="preserve">type</w:t>
      </w:r>
      <w:r>
        <w:rPr>
          <w:color w:val="000000"/>
          <w:sz w:val="24"/>
          <w:szCs w:val="24"/>
        </w:rPr>
        <w:t xml:space="preserve">, </w:t>
      </w:r>
      <w:r>
        <w:rPr>
          <w:i/>
          <w:color w:val="000000"/>
          <w:sz w:val="24"/>
          <w:szCs w:val="24"/>
        </w:rPr>
        <w:t xml:space="preserve">Fine</w:t>
      </w:r>
      <w:r>
        <w:rPr>
          <w:color w:val="000000"/>
          <w:sz w:val="24"/>
          <w:szCs w:val="24"/>
        </w:rPr>
        <w:t xml:space="preserve"> </w:t>
      </w:r>
      <w:r>
        <w:rPr>
          <w:i/>
          <w:color w:val="000000"/>
          <w:sz w:val="24"/>
          <w:szCs w:val="24"/>
        </w:rPr>
        <w:t xml:space="preserve">paper</w:t>
      </w:r>
      <w:r>
        <w:rPr>
          <w:color w:val="000000"/>
          <w:sz w:val="24"/>
          <w:szCs w:val="24"/>
        </w:rPr>
        <w:t xml:space="preserve"> </w:t>
      </w:r>
      <w:r>
        <w:rPr>
          <w:i/>
          <w:color w:val="000000"/>
          <w:sz w:val="24"/>
          <w:szCs w:val="24"/>
        </w:rPr>
        <w:t xml:space="preserve">edition</w:t>
      </w:r>
      <w:r>
        <w:rPr>
          <w:color w:val="000000"/>
          <w:sz w:val="24"/>
          <w:szCs w:val="24"/>
        </w:rPr>
        <w:t xml:space="preserve">, pott 8vo, cloth, gilt top, 2s. net; leather, gilt edges, 3s. net.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Pocket Richard Jefferies:= being Passages chosen from the Nature Writings of </w:t>
      </w:r>
      <w:r>
        <w:rPr>
          <w:i/>
          <w:color w:val="000000"/>
          <w:sz w:val="24"/>
          <w:szCs w:val="24"/>
        </w:rPr>
        <w:t xml:space="preserve">Jefferies</w:t>
      </w:r>
      <w:r>
        <w:rPr>
          <w:color w:val="000000"/>
          <w:sz w:val="24"/>
          <w:szCs w:val="24"/>
        </w:rPr>
        <w:t xml:space="preserve"> by </w:t>
      </w:r>
      <w:r>
        <w:rPr>
          <w:i/>
          <w:color w:val="000000"/>
          <w:sz w:val="24"/>
          <w:szCs w:val="24"/>
        </w:rPr>
        <w:t xml:space="preserve">Alfred</w:t>
      </w:r>
      <w:r>
        <w:rPr>
          <w:color w:val="000000"/>
          <w:sz w:val="24"/>
          <w:szCs w:val="24"/>
        </w:rPr>
        <w:t xml:space="preserve"> H. </w:t>
      </w:r>
      <w:r>
        <w:rPr>
          <w:i/>
          <w:color w:val="000000"/>
          <w:sz w:val="24"/>
          <w:szCs w:val="24"/>
        </w:rPr>
        <w:t xml:space="preserve">Hyatt</w:t>
      </w:r>
      <w:r>
        <w:rPr>
          <w:color w:val="000000"/>
          <w:sz w:val="24"/>
          <w:szCs w:val="24"/>
        </w:rPr>
        <w:t xml:space="preserve">. 16mo, cloth, gilt top, 2s. net.; leather, gilt top, 3s. net.</w:t>
      </w:r>
    </w:p>
    <w:p>
      <w:pPr>
        <w:widowControl w:val="on"/>
        <w:pBdr/>
        <w:spacing w:before="240" w:after="240" w:line="240" w:lineRule="auto"/>
        <w:ind w:left="0" w:right="0"/>
        <w:jc w:val="left"/>
      </w:pPr>
      <w:r>
        <w:rPr>
          <w:color w:val="000000"/>
          <w:sz w:val="24"/>
          <w:szCs w:val="24"/>
        </w:rPr>
        <w:t xml:space="preserve">=The Eulogy of Richard Jefferies.= By Sir </w:t>
      </w:r>
      <w:r>
        <w:rPr>
          <w:i/>
          <w:color w:val="000000"/>
          <w:sz w:val="24"/>
          <w:szCs w:val="24"/>
        </w:rPr>
        <w:t xml:space="preserve">Walter</w:t>
      </w:r>
      <w:r>
        <w:rPr>
          <w:color w:val="000000"/>
          <w:sz w:val="24"/>
          <w:szCs w:val="24"/>
        </w:rPr>
        <w:t xml:space="preserve"> </w:t>
      </w:r>
      <w:r>
        <w:rPr>
          <w:i/>
          <w:color w:val="000000"/>
          <w:sz w:val="24"/>
          <w:szCs w:val="24"/>
        </w:rPr>
        <w:t xml:space="preserve">Besant</w:t>
      </w:r>
      <w:r>
        <w:rPr>
          <w:color w:val="000000"/>
          <w:sz w:val="24"/>
          <w:szCs w:val="24"/>
        </w:rPr>
        <w:t xml:space="preserve">.  Cr. 8vo, cl,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Jennings</w:t>
      </w:r>
      <w:r>
        <w:rPr>
          <w:color w:val="000000"/>
          <w:sz w:val="24"/>
          <w:szCs w:val="24"/>
        </w:rPr>
        <w:t xml:space="preserve"> (H.J.).—­Curiosities of Criticism.= Post 8vo, cloth,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Jerome</w:t>
      </w:r>
      <w:r>
        <w:rPr>
          <w:color w:val="000000"/>
          <w:sz w:val="24"/>
          <w:szCs w:val="24"/>
        </w:rPr>
        <w:t xml:space="preserve"> (</w:t>
      </w:r>
      <w:r>
        <w:rPr>
          <w:i/>
          <w:color w:val="000000"/>
          <w:sz w:val="24"/>
          <w:szCs w:val="24"/>
        </w:rPr>
        <w:t xml:space="preserve">Jerome</w:t>
      </w:r>
      <w:r>
        <w:rPr>
          <w:color w:val="000000"/>
          <w:sz w:val="24"/>
          <w:szCs w:val="24"/>
        </w:rPr>
        <w:t xml:space="preserve"> K.).—­Stageland.= With 64 Illustrations by J. </w:t>
      </w:r>
      <w:r>
        <w:rPr>
          <w:i/>
          <w:color w:val="000000"/>
          <w:sz w:val="24"/>
          <w:szCs w:val="24"/>
        </w:rPr>
        <w:t xml:space="preserve">Bernard</w:t>
      </w:r>
      <w:r>
        <w:rPr>
          <w:color w:val="000000"/>
          <w:sz w:val="24"/>
          <w:szCs w:val="24"/>
        </w:rPr>
        <w:t xml:space="preserve"> </w:t>
      </w:r>
      <w:r>
        <w:rPr>
          <w:i/>
          <w:color w:val="000000"/>
          <w:sz w:val="24"/>
          <w:szCs w:val="24"/>
        </w:rPr>
        <w:t xml:space="preserve">Partridge</w:t>
      </w:r>
      <w:r>
        <w:rPr>
          <w:color w:val="000000"/>
          <w:sz w:val="24"/>
          <w:szCs w:val="24"/>
        </w:rPr>
        <w:t xml:space="preserve">.  Fcap. 4to, 1s.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Jerrold</w:t>
      </w:r>
      <w:r>
        <w:rPr>
          <w:color w:val="000000"/>
          <w:sz w:val="24"/>
          <w:szCs w:val="24"/>
        </w:rPr>
        <w:t xml:space="preserve"> (</w:t>
      </w:r>
      <w:r>
        <w:rPr>
          <w:i/>
          <w:color w:val="000000"/>
          <w:sz w:val="24"/>
          <w:szCs w:val="24"/>
        </w:rPr>
        <w:t xml:space="preserve">Douglas</w:t>
      </w:r>
      <w:r>
        <w:rPr>
          <w:color w:val="000000"/>
          <w:sz w:val="24"/>
          <w:szCs w:val="24"/>
        </w:rPr>
        <w:t xml:space="preserve">).—­The Barber’s Chair;= and =The Hedgehog Letters.= Post 8vo, half-cloth,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Jerrold</w:t>
      </w:r>
      <w:r>
        <w:rPr>
          <w:color w:val="000000"/>
          <w:sz w:val="24"/>
          <w:szCs w:val="24"/>
        </w:rPr>
        <w:t xml:space="preserve"> (</w:t>
      </w:r>
      <w:r>
        <w:rPr>
          <w:i/>
          <w:color w:val="000000"/>
          <w:sz w:val="24"/>
          <w:szCs w:val="24"/>
        </w:rPr>
        <w:t xml:space="preserve">Tom</w:t>
      </w:r>
      <w:r>
        <w:rPr>
          <w:color w:val="000000"/>
          <w:sz w:val="24"/>
          <w:szCs w:val="24"/>
        </w:rPr>
        <w:t xml:space="preserve">), Works by.=</w:t>
      </w:r>
    </w:p>
    <w:p>
      <w:pPr>
        <w:widowControl w:val="on"/>
        <w:pBdr/>
        <w:spacing w:before="240" w:after="240" w:line="240" w:lineRule="auto"/>
        <w:ind w:left="0" w:right="0"/>
        <w:jc w:val="left"/>
      </w:pPr>
      <w:r>
        <w:rPr>
          <w:color w:val="000000"/>
          <w:sz w:val="24"/>
          <w:szCs w:val="24"/>
        </w:rPr>
        <w:t xml:space="preserve">Post 8vo, 1s. each; cloth, 1s. 6d. each.</w:t>
      </w:r>
    </w:p>
    <w:p>
      <w:pPr>
        <w:widowControl w:val="on"/>
        <w:pBdr/>
        <w:spacing w:before="240" w:after="240" w:line="240" w:lineRule="auto"/>
        <w:ind w:left="0" w:right="0"/>
        <w:jc w:val="left"/>
      </w:pPr>
      <w:r>
        <w:rPr>
          <w:color w:val="000000"/>
          <w:sz w:val="24"/>
          <w:szCs w:val="24"/>
        </w:rPr>
        <w:t xml:space="preserve">=The Garden that Paid the Rent.=</w:t>
      </w:r>
    </w:p>
    <w:p>
      <w:pPr>
        <w:widowControl w:val="on"/>
        <w:pBdr/>
        <w:spacing w:before="240" w:after="240" w:line="240" w:lineRule="auto"/>
        <w:ind w:left="0" w:right="0"/>
        <w:jc w:val="left"/>
      </w:pPr>
      <w:r>
        <w:rPr>
          <w:color w:val="000000"/>
          <w:sz w:val="24"/>
          <w:szCs w:val="24"/>
        </w:rPr>
        <w:t xml:space="preserve">=Household Horticulture.=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Jesse</w:t>
      </w:r>
      <w:r>
        <w:rPr>
          <w:color w:val="000000"/>
          <w:sz w:val="24"/>
          <w:szCs w:val="24"/>
        </w:rPr>
        <w:t xml:space="preserve"> (</w:t>
      </w:r>
      <w:r>
        <w:rPr>
          <w:i/>
          <w:color w:val="000000"/>
          <w:sz w:val="24"/>
          <w:szCs w:val="24"/>
        </w:rPr>
        <w:t xml:space="preserve">Edward</w:t>
      </w:r>
      <w:r>
        <w:rPr>
          <w:color w:val="000000"/>
          <w:sz w:val="24"/>
          <w:szCs w:val="24"/>
        </w:rPr>
        <w:t xml:space="preserve">).—­Scenes and Occupations of a Country Life.= Post 8vo, cloth,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Jonson’s</w:t>
      </w:r>
      <w:r>
        <w:rPr>
          <w:color w:val="000000"/>
          <w:sz w:val="24"/>
          <w:szCs w:val="24"/>
        </w:rPr>
        <w:t xml:space="preserve"> (</w:t>
      </w:r>
      <w:r>
        <w:rPr>
          <w:i/>
          <w:color w:val="000000"/>
          <w:sz w:val="24"/>
          <w:szCs w:val="24"/>
        </w:rPr>
        <w:t xml:space="preserve">Ben</w:t>
      </w:r>
      <w:r>
        <w:rPr>
          <w:color w:val="000000"/>
          <w:sz w:val="24"/>
          <w:szCs w:val="24"/>
        </w:rPr>
        <w:t xml:space="preserve">) Works.= With Notes and Biographical Memoir by </w:t>
      </w:r>
      <w:r>
        <w:rPr>
          <w:i/>
          <w:color w:val="000000"/>
          <w:sz w:val="24"/>
          <w:szCs w:val="24"/>
        </w:rPr>
        <w:t xml:space="preserve">William</w:t>
      </w:r>
      <w:r>
        <w:rPr>
          <w:color w:val="000000"/>
          <w:sz w:val="24"/>
          <w:szCs w:val="24"/>
        </w:rPr>
        <w:t xml:space="preserve"> </w:t>
      </w:r>
      <w:r>
        <w:rPr>
          <w:i/>
          <w:color w:val="000000"/>
          <w:sz w:val="24"/>
          <w:szCs w:val="24"/>
        </w:rPr>
        <w:t xml:space="preserve">Gifford</w:t>
      </w:r>
      <w:r>
        <w:rPr>
          <w:color w:val="000000"/>
          <w:sz w:val="24"/>
          <w:szCs w:val="24"/>
        </w:rPr>
        <w:t xml:space="preserve">.  Edited by Colonel </w:t>
      </w:r>
      <w:r>
        <w:rPr>
          <w:i/>
          <w:color w:val="000000"/>
          <w:sz w:val="24"/>
          <w:szCs w:val="24"/>
        </w:rPr>
        <w:t xml:space="preserve">Cunningham</w:t>
      </w:r>
      <w:r>
        <w:rPr>
          <w:color w:val="000000"/>
          <w:sz w:val="24"/>
          <w:szCs w:val="24"/>
        </w:rPr>
        <w:t xml:space="preserve">.  Three Vols., crown 8vo, cloth, 3s. 6d. 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Johnston</w:t>
      </w:r>
      <w:r>
        <w:rPr>
          <w:color w:val="000000"/>
          <w:sz w:val="24"/>
          <w:szCs w:val="24"/>
        </w:rPr>
        <w:t xml:space="preserve"> (R.).—­The Peril of an Empire.=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Jones</w:t>
      </w:r>
      <w:r>
        <w:rPr>
          <w:color w:val="000000"/>
          <w:sz w:val="24"/>
          <w:szCs w:val="24"/>
        </w:rPr>
        <w:t xml:space="preserve"> (</w:t>
      </w:r>
      <w:r>
        <w:rPr>
          <w:i/>
          <w:color w:val="000000"/>
          <w:sz w:val="24"/>
          <w:szCs w:val="24"/>
        </w:rPr>
        <w:t xml:space="preserve">William</w:t>
      </w:r>
      <w:r>
        <w:rPr>
          <w:color w:val="000000"/>
          <w:sz w:val="24"/>
          <w:szCs w:val="24"/>
        </w:rPr>
        <w:t xml:space="preserve">, F.S.A.), Books by.=</w:t>
      </w:r>
    </w:p>
    <w:p>
      <w:pPr>
        <w:widowControl w:val="on"/>
        <w:pBdr/>
        <w:spacing w:before="240" w:after="240" w:line="240" w:lineRule="auto"/>
        <w:ind w:left="0" w:right="0"/>
        <w:jc w:val="left"/>
      </w:pPr>
      <w:r>
        <w:rPr>
          <w:color w:val="000000"/>
          <w:sz w:val="24"/>
          <w:szCs w:val="24"/>
        </w:rPr>
        <w:t xml:space="preserve">Cr. 8vo, cloth, 3s. 6d. each.</w:t>
      </w:r>
    </w:p>
    <w:p>
      <w:pPr>
        <w:widowControl w:val="on"/>
        <w:pBdr/>
        <w:spacing w:before="240" w:after="240" w:line="240" w:lineRule="auto"/>
        <w:ind w:left="0" w:right="0"/>
        <w:jc w:val="left"/>
      </w:pPr>
      <w:r>
        <w:rPr>
          <w:color w:val="000000"/>
          <w:sz w:val="24"/>
          <w:szCs w:val="24"/>
        </w:rPr>
        <w:t xml:space="preserve">=Finger-Ring Lore:= Historical, Legendary, and Anecdotal.  With numerous Illustrations.</w:t>
      </w:r>
    </w:p>
    <w:p>
      <w:pPr>
        <w:widowControl w:val="on"/>
        <w:pBdr/>
        <w:spacing w:before="240" w:after="240" w:line="240" w:lineRule="auto"/>
        <w:ind w:left="0" w:right="0"/>
        <w:jc w:val="left"/>
      </w:pPr>
      <w:r>
        <w:rPr>
          <w:color w:val="000000"/>
          <w:sz w:val="24"/>
          <w:szCs w:val="24"/>
        </w:rPr>
        <w:t xml:space="preserve">=Crowns and Coronations.= With 91 Illustrations.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Josephus</w:t>
      </w:r>
      <w:r>
        <w:rPr>
          <w:color w:val="000000"/>
          <w:sz w:val="24"/>
          <w:szCs w:val="24"/>
        </w:rPr>
        <w:t xml:space="preserve">, The Complete Works of.= Translated by </w:t>
      </w:r>
      <w:r>
        <w:rPr>
          <w:i/>
          <w:color w:val="000000"/>
          <w:sz w:val="24"/>
          <w:szCs w:val="24"/>
        </w:rPr>
        <w:t xml:space="preserve">William</w:t>
      </w:r>
      <w:r>
        <w:rPr>
          <w:color w:val="000000"/>
          <w:sz w:val="24"/>
          <w:szCs w:val="24"/>
        </w:rPr>
        <w:t xml:space="preserve"> </w:t>
      </w:r>
      <w:r>
        <w:rPr>
          <w:i/>
          <w:color w:val="000000"/>
          <w:sz w:val="24"/>
          <w:szCs w:val="24"/>
        </w:rPr>
        <w:t xml:space="preserve">Whiston</w:t>
      </w:r>
      <w:r>
        <w:rPr>
          <w:color w:val="000000"/>
          <w:sz w:val="24"/>
          <w:szCs w:val="24"/>
        </w:rPr>
        <w:t xml:space="preserve">.  Containing ‘The Antiquities of the Jews,’ and ‘The Wars of the Jews.’  With 52 Illustrations and Maps.  Two Vols., demy 8vo, half-cloth. 12s.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Keating</w:t>
      </w:r>
      <w:r>
        <w:rPr>
          <w:color w:val="000000"/>
          <w:sz w:val="24"/>
          <w:szCs w:val="24"/>
        </w:rPr>
        <w:t xml:space="preserve"> (</w:t>
      </w:r>
      <w:r>
        <w:rPr>
          <w:i/>
          <w:color w:val="000000"/>
          <w:sz w:val="24"/>
          <w:szCs w:val="24"/>
        </w:rPr>
        <w:t xml:space="preserve">Joseph</w:t>
      </w:r>
      <w:r>
        <w:rPr>
          <w:color w:val="000000"/>
          <w:sz w:val="24"/>
          <w:szCs w:val="24"/>
        </w:rPr>
        <w:t xml:space="preserve">).—­Maurice.= Crown 8vo, cloth, 6s.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Kempt</w:t>
      </w:r>
      <w:r>
        <w:rPr>
          <w:color w:val="000000"/>
          <w:sz w:val="24"/>
          <w:szCs w:val="24"/>
        </w:rPr>
        <w:t xml:space="preserve"> (</w:t>
      </w:r>
      <w:r>
        <w:rPr>
          <w:i/>
          <w:color w:val="000000"/>
          <w:sz w:val="24"/>
          <w:szCs w:val="24"/>
        </w:rPr>
        <w:t xml:space="preserve">Robert</w:t>
      </w:r>
      <w:r>
        <w:rPr>
          <w:color w:val="000000"/>
          <w:sz w:val="24"/>
          <w:szCs w:val="24"/>
        </w:rPr>
        <w:t xml:space="preserve">).—­Pencil and Palette:  Chapters on Art and Artists.= Post 8vo. cloth.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Kershaw</w:t>
      </w:r>
      <w:r>
        <w:rPr>
          <w:color w:val="000000"/>
          <w:sz w:val="24"/>
          <w:szCs w:val="24"/>
        </w:rPr>
        <w:t xml:space="preserve"> (</w:t>
      </w:r>
      <w:r>
        <w:rPr>
          <w:i/>
          <w:color w:val="000000"/>
          <w:sz w:val="24"/>
          <w:szCs w:val="24"/>
        </w:rPr>
        <w:t xml:space="preserve">Mark</w:t>
      </w:r>
      <w:r>
        <w:rPr>
          <w:color w:val="000000"/>
          <w:sz w:val="24"/>
          <w:szCs w:val="24"/>
        </w:rPr>
        <w:t xml:space="preserve">).—­Colonial Facts and Fictions:  Humorous Sketches.= Post 8vo, illustrated boards, 2s.; cloth,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King</w:t>
      </w:r>
      <w:r>
        <w:rPr>
          <w:color w:val="000000"/>
          <w:sz w:val="24"/>
          <w:szCs w:val="24"/>
        </w:rPr>
        <w:t xml:space="preserve"> (R.  </w:t>
      </w:r>
      <w:r>
        <w:rPr>
          <w:i/>
          <w:color w:val="000000"/>
          <w:sz w:val="24"/>
          <w:szCs w:val="24"/>
        </w:rPr>
        <w:t xml:space="preserve">Ashe</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Post 8vo, illustrated boards, 2s.</w:t>
      </w:r>
    </w:p>
    <w:p>
      <w:pPr>
        <w:widowControl w:val="on"/>
        <w:pBdr/>
        <w:spacing w:before="240" w:after="240" w:line="240" w:lineRule="auto"/>
        <w:ind w:left="0" w:right="0"/>
        <w:jc w:val="left"/>
      </w:pPr>
      <w:r>
        <w:rPr>
          <w:color w:val="000000"/>
          <w:sz w:val="24"/>
          <w:szCs w:val="24"/>
        </w:rPr>
        <w:t xml:space="preserve">=’The Wearing of the Green.’=</w:t>
      </w:r>
    </w:p>
    <w:p>
      <w:pPr>
        <w:widowControl w:val="on"/>
        <w:pBdr/>
        <w:spacing w:before="240" w:after="240" w:line="240" w:lineRule="auto"/>
        <w:ind w:left="0" w:right="0"/>
        <w:jc w:val="left"/>
      </w:pPr>
      <w:r>
        <w:rPr>
          <w:color w:val="000000"/>
          <w:sz w:val="24"/>
          <w:szCs w:val="24"/>
        </w:rPr>
        <w:t xml:space="preserve">=Passion’s Slave.=</w:t>
      </w:r>
    </w:p>
    <w:p>
      <w:pPr>
        <w:widowControl w:val="on"/>
        <w:pBdr/>
        <w:spacing w:before="240" w:after="240" w:line="240" w:lineRule="auto"/>
        <w:ind w:left="0" w:right="0"/>
        <w:jc w:val="left"/>
      </w:pPr>
      <w:r>
        <w:rPr>
          <w:color w:val="000000"/>
          <w:sz w:val="24"/>
          <w:szCs w:val="24"/>
        </w:rPr>
        <w:t xml:space="preserve">=Bell Barry.=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Drawn Game.= Crown 8vo, cloth, 3s. 6d.; post 8vo, illustrated boards,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Kipling</w:t>
      </w:r>
      <w:r>
        <w:rPr>
          <w:color w:val="000000"/>
          <w:sz w:val="24"/>
          <w:szCs w:val="24"/>
        </w:rPr>
        <w:t xml:space="preserve"> </w:t>
      </w:r>
      <w:r>
        <w:rPr>
          <w:i/>
          <w:color w:val="000000"/>
          <w:sz w:val="24"/>
          <w:szCs w:val="24"/>
        </w:rPr>
        <w:t xml:space="preserve">Primer</w:t>
      </w:r>
      <w:r>
        <w:rPr>
          <w:color w:val="000000"/>
          <w:sz w:val="24"/>
          <w:szCs w:val="24"/>
        </w:rPr>
        <w:t xml:space="preserve"> (A).= Including Biographical and Critical Chapters, an Index to Mr. Kipling’s principal Writings, and Bibliographies.  By F.L.  </w:t>
      </w:r>
      <w:r>
        <w:rPr>
          <w:i/>
          <w:color w:val="000000"/>
          <w:sz w:val="24"/>
          <w:szCs w:val="24"/>
        </w:rPr>
        <w:t xml:space="preserve">Knowles</w:t>
      </w:r>
      <w:r>
        <w:rPr>
          <w:color w:val="000000"/>
          <w:sz w:val="24"/>
          <w:szCs w:val="24"/>
        </w:rPr>
        <w:t xml:space="preserve">.  With Two Portraits.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Knights</w:t>
      </w:r>
      <w:r>
        <w:rPr>
          <w:color w:val="000000"/>
          <w:sz w:val="24"/>
          <w:szCs w:val="24"/>
        </w:rPr>
        <w:t xml:space="preserve"> (The) of the </w:t>
      </w:r>
      <w:r>
        <w:rPr>
          <w:i/>
          <w:color w:val="000000"/>
          <w:sz w:val="24"/>
          <w:szCs w:val="24"/>
        </w:rPr>
        <w:t xml:space="preserve">Lion</w:t>
      </w:r>
      <w:r>
        <w:rPr>
          <w:color w:val="000000"/>
          <w:sz w:val="24"/>
          <w:szCs w:val="24"/>
        </w:rPr>
        <w:t xml:space="preserve">.= Edited by the </w:t>
      </w:r>
      <w:r>
        <w:rPr>
          <w:i/>
          <w:color w:val="000000"/>
          <w:sz w:val="24"/>
          <w:szCs w:val="24"/>
        </w:rPr>
        <w:t xml:space="preserve">Marquess</w:t>
      </w:r>
      <w:r>
        <w:rPr>
          <w:color w:val="000000"/>
          <w:sz w:val="24"/>
          <w:szCs w:val="24"/>
        </w:rPr>
        <w:t xml:space="preserve"> of </w:t>
      </w:r>
      <w:r>
        <w:rPr>
          <w:i/>
          <w:color w:val="000000"/>
          <w:sz w:val="24"/>
          <w:szCs w:val="24"/>
        </w:rPr>
        <w:t xml:space="preserve">Lorne</w:t>
      </w:r>
      <w:r>
        <w:rPr>
          <w:color w:val="000000"/>
          <w:sz w:val="24"/>
          <w:szCs w:val="24"/>
        </w:rPr>
        <w:t xml:space="preserve">.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Knight</w:t>
      </w:r>
      <w:r>
        <w:rPr>
          <w:color w:val="000000"/>
          <w:sz w:val="24"/>
          <w:szCs w:val="24"/>
        </w:rPr>
        <w:t xml:space="preserve"> (</w:t>
      </w:r>
      <w:r>
        <w:rPr>
          <w:i/>
          <w:color w:val="000000"/>
          <w:sz w:val="24"/>
          <w:szCs w:val="24"/>
        </w:rPr>
        <w:t xml:space="preserve">William</w:t>
      </w:r>
      <w:r>
        <w:rPr>
          <w:color w:val="000000"/>
          <w:sz w:val="24"/>
          <w:szCs w:val="24"/>
        </w:rPr>
        <w:t xml:space="preserve"> and </w:t>
      </w:r>
      <w:r>
        <w:rPr>
          <w:i/>
          <w:color w:val="000000"/>
          <w:sz w:val="24"/>
          <w:szCs w:val="24"/>
        </w:rPr>
        <w:t xml:space="preserve">Edward</w:t>
      </w:r>
      <w:r>
        <w:rPr>
          <w:color w:val="000000"/>
          <w:sz w:val="24"/>
          <w:szCs w:val="24"/>
        </w:rPr>
        <w:t xml:space="preserve">).—­The Patient’s Vade Mecum:  How to Get Most Benefit from Medical Advice.= Crown 8vo, cloth, 1s.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Lambert</w:t>
      </w:r>
      <w:r>
        <w:rPr>
          <w:color w:val="000000"/>
          <w:sz w:val="24"/>
          <w:szCs w:val="24"/>
        </w:rPr>
        <w:t xml:space="preserve"> (</w:t>
      </w:r>
      <w:r>
        <w:rPr>
          <w:i/>
          <w:color w:val="000000"/>
          <w:sz w:val="24"/>
          <w:szCs w:val="24"/>
        </w:rPr>
        <w:t xml:space="preserve">George</w:t>
      </w:r>
      <w:r>
        <w:rPr>
          <w:color w:val="000000"/>
          <w:sz w:val="24"/>
          <w:szCs w:val="24"/>
        </w:rPr>
        <w:t xml:space="preserve">).—­The President of Boravia.=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Lamb’s</w:t>
      </w:r>
      <w:r>
        <w:rPr>
          <w:color w:val="000000"/>
          <w:sz w:val="24"/>
          <w:szCs w:val="24"/>
        </w:rPr>
        <w:t xml:space="preserve"> (</w:t>
      </w:r>
      <w:r>
        <w:rPr>
          <w:i/>
          <w:color w:val="000000"/>
          <w:sz w:val="24"/>
          <w:szCs w:val="24"/>
        </w:rPr>
        <w:t xml:space="preserve">Charles</w:t>
      </w:r>
      <w:r>
        <w:rPr>
          <w:color w:val="000000"/>
          <w:sz w:val="24"/>
          <w:szCs w:val="24"/>
        </w:rPr>
        <w:t xml:space="preserve">) Complete Works= in Prose and Verse, including ’Poetry for Children’ and ‘Prince Dorus.’  Edited by R.H.  </w:t>
      </w:r>
      <w:r>
        <w:rPr>
          <w:i/>
          <w:color w:val="000000"/>
          <w:sz w:val="24"/>
          <w:szCs w:val="24"/>
        </w:rPr>
        <w:t xml:space="preserve">Shepherd</w:t>
      </w:r>
      <w:r>
        <w:rPr>
          <w:color w:val="000000"/>
          <w:sz w:val="24"/>
          <w:szCs w:val="24"/>
        </w:rPr>
        <w:t xml:space="preserve">.  With 2 Portraits and Facsimile of the ‘Essay on Roast Pig.’  Crown 8vo (both Series), cloth, 3s. 6d.</w:t>
      </w:r>
    </w:p>
    <w:p>
      <w:pPr>
        <w:widowControl w:val="on"/>
        <w:pBdr/>
        <w:spacing w:before="240" w:after="240" w:line="240" w:lineRule="auto"/>
        <w:ind w:left="0" w:right="0"/>
        <w:jc w:val="left"/>
      </w:pPr>
      <w:r>
        <w:rPr>
          <w:color w:val="000000"/>
          <w:sz w:val="24"/>
          <w:szCs w:val="24"/>
        </w:rPr>
        <w:t xml:space="preserve">=The Essays of Elia= (both Series).  Post 8vo, half-cloth, 2s.—­Also the </w:t>
      </w:r>
      <w:r>
        <w:rPr>
          <w:i/>
          <w:color w:val="000000"/>
          <w:sz w:val="24"/>
          <w:szCs w:val="24"/>
        </w:rPr>
        <w:t xml:space="preserve">Fine</w:t>
      </w:r>
      <w:r>
        <w:rPr>
          <w:color w:val="000000"/>
          <w:sz w:val="24"/>
          <w:szCs w:val="24"/>
        </w:rPr>
        <w:t xml:space="preserve"> </w:t>
      </w:r>
      <w:r>
        <w:rPr>
          <w:i/>
          <w:color w:val="000000"/>
          <w:sz w:val="24"/>
          <w:szCs w:val="24"/>
        </w:rPr>
        <w:t xml:space="preserve">paper</w:t>
      </w:r>
      <w:r>
        <w:rPr>
          <w:color w:val="000000"/>
          <w:sz w:val="24"/>
          <w:szCs w:val="24"/>
        </w:rPr>
        <w:t xml:space="preserve"> </w:t>
      </w:r>
      <w:r>
        <w:rPr>
          <w:i/>
          <w:color w:val="000000"/>
          <w:sz w:val="24"/>
          <w:szCs w:val="24"/>
        </w:rPr>
        <w:t xml:space="preserve">edition</w:t>
      </w:r>
      <w:r>
        <w:rPr>
          <w:color w:val="000000"/>
          <w:sz w:val="24"/>
          <w:szCs w:val="24"/>
        </w:rPr>
        <w:t xml:space="preserve">, pott 8vo, cloth, gilt top, 2s. net; leather, gilt edges, 3s. net.</w:t>
      </w:r>
    </w:p>
    <w:p>
      <w:pPr>
        <w:widowControl w:val="on"/>
        <w:pBdr/>
        <w:spacing w:before="240" w:after="240" w:line="240" w:lineRule="auto"/>
        <w:ind w:left="0" w:right="0"/>
        <w:jc w:val="left"/>
      </w:pPr>
      <w:r>
        <w:rPr>
          <w:color w:val="000000"/>
          <w:sz w:val="24"/>
          <w:szCs w:val="24"/>
        </w:rPr>
        <w:t xml:space="preserve">=Little Essays:= Sketches and Characters by </w:t>
      </w:r>
      <w:r>
        <w:rPr>
          <w:i/>
          <w:color w:val="000000"/>
          <w:sz w:val="24"/>
          <w:szCs w:val="24"/>
        </w:rPr>
        <w:t xml:space="preserve">Charles</w:t>
      </w:r>
      <w:r>
        <w:rPr>
          <w:color w:val="000000"/>
          <w:sz w:val="24"/>
          <w:szCs w:val="24"/>
        </w:rPr>
        <w:t xml:space="preserve"> </w:t>
      </w:r>
      <w:r>
        <w:rPr>
          <w:i/>
          <w:color w:val="000000"/>
          <w:sz w:val="24"/>
          <w:szCs w:val="24"/>
        </w:rPr>
        <w:t xml:space="preserve">Lamb</w:t>
      </w:r>
      <w:r>
        <w:rPr>
          <w:color w:val="000000"/>
          <w:sz w:val="24"/>
          <w:szCs w:val="24"/>
        </w:rPr>
        <w:t xml:space="preserve">, selected from his Letters by </w:t>
      </w:r>
      <w:r>
        <w:rPr>
          <w:i/>
          <w:color w:val="000000"/>
          <w:sz w:val="24"/>
          <w:szCs w:val="24"/>
        </w:rPr>
        <w:t xml:space="preserve">Percy</w:t>
      </w:r>
      <w:r>
        <w:rPr>
          <w:color w:val="000000"/>
          <w:sz w:val="24"/>
          <w:szCs w:val="24"/>
        </w:rPr>
        <w:t xml:space="preserve"> </w:t>
      </w:r>
      <w:r>
        <w:rPr>
          <w:i/>
          <w:color w:val="000000"/>
          <w:sz w:val="24"/>
          <w:szCs w:val="24"/>
        </w:rPr>
        <w:t xml:space="preserve">Fitzgerald</w:t>
      </w:r>
      <w:r>
        <w:rPr>
          <w:color w:val="000000"/>
          <w:sz w:val="24"/>
          <w:szCs w:val="24"/>
        </w:rPr>
        <w:t xml:space="preserve">.  Post 8vo, cloth, 2s. 6d.</w:t>
      </w:r>
    </w:p>
    <w:p>
      <w:pPr>
        <w:widowControl w:val="on"/>
        <w:pBdr/>
        <w:spacing w:before="240" w:after="240" w:line="240" w:lineRule="auto"/>
        <w:ind w:left="0" w:right="0"/>
        <w:jc w:val="left"/>
      </w:pPr>
      <w:r>
        <w:rPr>
          <w:color w:val="000000"/>
          <w:sz w:val="24"/>
          <w:szCs w:val="24"/>
        </w:rPr>
        <w:t xml:space="preserve">=The Dramatic Essays of Charles Lamb.= With Introduction and Notes by </w:t>
      </w:r>
      <w:r>
        <w:rPr>
          <w:i/>
          <w:color w:val="000000"/>
          <w:sz w:val="24"/>
          <w:szCs w:val="24"/>
        </w:rPr>
        <w:t xml:space="preserve">Brander</w:t>
      </w:r>
      <w:r>
        <w:rPr>
          <w:color w:val="000000"/>
          <w:sz w:val="24"/>
          <w:szCs w:val="24"/>
        </w:rPr>
        <w:t xml:space="preserve"> </w:t>
      </w:r>
      <w:r>
        <w:rPr>
          <w:i/>
          <w:color w:val="000000"/>
          <w:sz w:val="24"/>
          <w:szCs w:val="24"/>
        </w:rPr>
        <w:t xml:space="preserve">Matthews</w:t>
      </w:r>
      <w:r>
        <w:rPr>
          <w:color w:val="000000"/>
          <w:sz w:val="24"/>
          <w:szCs w:val="24"/>
        </w:rPr>
        <w:t xml:space="preserve">, and Steel-plate Portrait.  Fcap. 8vo, half-cloth,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Landor</w:t>
      </w:r>
      <w:r>
        <w:rPr>
          <w:color w:val="000000"/>
          <w:sz w:val="24"/>
          <w:szCs w:val="24"/>
        </w:rPr>
        <w:t xml:space="preserve"> (</w:t>
      </w:r>
      <w:r>
        <w:rPr>
          <w:i/>
          <w:color w:val="000000"/>
          <w:sz w:val="24"/>
          <w:szCs w:val="24"/>
        </w:rPr>
        <w:t xml:space="preserve">Walter</w:t>
      </w:r>
      <w:r>
        <w:rPr>
          <w:color w:val="000000"/>
          <w:sz w:val="24"/>
          <w:szCs w:val="24"/>
        </w:rPr>
        <w:t xml:space="preserve"> </w:t>
      </w:r>
      <w:r>
        <w:rPr>
          <w:i/>
          <w:color w:val="000000"/>
          <w:sz w:val="24"/>
          <w:szCs w:val="24"/>
        </w:rPr>
        <w:t xml:space="preserve">Savage</w:t>
      </w:r>
      <w:r>
        <w:rPr>
          <w:color w:val="000000"/>
          <w:sz w:val="24"/>
          <w:szCs w:val="24"/>
        </w:rPr>
        <w:t xml:space="preserve">).—­Citation and Examination of William Shakespeare, &amp;c.,= before Sir Thomas Lucy, touching Deer-stealing, 19th September, 1582; and =A Conference of Master Edmund Spenser= with the Earl of Essex, touching the state of Ireland, 1595.  Fcap. 8vo, half-Roxburghe,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Lane</w:t>
      </w:r>
      <w:r>
        <w:rPr>
          <w:color w:val="000000"/>
          <w:sz w:val="24"/>
          <w:szCs w:val="24"/>
        </w:rPr>
        <w:t xml:space="preserve"> (</w:t>
      </w:r>
      <w:r>
        <w:rPr>
          <w:i/>
          <w:color w:val="000000"/>
          <w:sz w:val="24"/>
          <w:szCs w:val="24"/>
        </w:rPr>
        <w:t xml:space="preserve">Edward</w:t>
      </w:r>
      <w:r>
        <w:rPr>
          <w:color w:val="000000"/>
          <w:sz w:val="24"/>
          <w:szCs w:val="24"/>
        </w:rPr>
        <w:t xml:space="preserve"> </w:t>
      </w:r>
      <w:r>
        <w:rPr>
          <w:i/>
          <w:color w:val="000000"/>
          <w:sz w:val="24"/>
          <w:szCs w:val="24"/>
        </w:rPr>
        <w:t xml:space="preserve">William</w:t>
      </w:r>
      <w:r>
        <w:rPr>
          <w:color w:val="000000"/>
          <w:sz w:val="24"/>
          <w:szCs w:val="24"/>
        </w:rPr>
        <w:t xml:space="preserve">).—­The Thousand and One Nights,= commonly called in England =The Arabian Nights’ Entertainments.= Translated from the Arabic and illustrated by many hundred Engravings from Designs by </w:t>
      </w:r>
      <w:r>
        <w:rPr>
          <w:i/>
          <w:color w:val="000000"/>
          <w:sz w:val="24"/>
          <w:szCs w:val="24"/>
        </w:rPr>
        <w:t xml:space="preserve">Harvey</w:t>
      </w:r>
      <w:r>
        <w:rPr>
          <w:color w:val="000000"/>
          <w:sz w:val="24"/>
          <w:szCs w:val="24"/>
        </w:rPr>
        <w:t xml:space="preserve">.  Edited by </w:t>
      </w:r>
      <w:r>
        <w:rPr>
          <w:i/>
          <w:color w:val="000000"/>
          <w:sz w:val="24"/>
          <w:szCs w:val="24"/>
        </w:rPr>
        <w:t xml:space="preserve">Edward</w:t>
      </w:r>
      <w:r>
        <w:rPr>
          <w:color w:val="000000"/>
          <w:sz w:val="24"/>
          <w:szCs w:val="24"/>
        </w:rPr>
        <w:t xml:space="preserve"> </w:t>
      </w:r>
      <w:r>
        <w:rPr>
          <w:i/>
          <w:color w:val="000000"/>
          <w:sz w:val="24"/>
          <w:szCs w:val="24"/>
        </w:rPr>
        <w:t xml:space="preserve">Stanley</w:t>
      </w:r>
      <w:r>
        <w:rPr>
          <w:color w:val="000000"/>
          <w:sz w:val="24"/>
          <w:szCs w:val="24"/>
        </w:rPr>
        <w:t xml:space="preserve"> </w:t>
      </w:r>
      <w:r>
        <w:rPr>
          <w:i/>
          <w:color w:val="000000"/>
          <w:sz w:val="24"/>
          <w:szCs w:val="24"/>
        </w:rPr>
        <w:t xml:space="preserve">Poole</w:t>
      </w:r>
      <w:r>
        <w:rPr>
          <w:color w:val="000000"/>
          <w:sz w:val="24"/>
          <w:szCs w:val="24"/>
        </w:rPr>
        <w:t xml:space="preserve">.  With Preface by </w:t>
      </w:r>
      <w:r>
        <w:rPr>
          <w:i/>
          <w:color w:val="000000"/>
          <w:sz w:val="24"/>
          <w:szCs w:val="24"/>
        </w:rPr>
        <w:t xml:space="preserve">Stanley</w:t>
      </w:r>
      <w:r>
        <w:rPr>
          <w:color w:val="000000"/>
          <w:sz w:val="24"/>
          <w:szCs w:val="24"/>
        </w:rPr>
        <w:t xml:space="preserve"> </w:t>
      </w:r>
      <w:r>
        <w:rPr>
          <w:i/>
          <w:color w:val="000000"/>
          <w:sz w:val="24"/>
          <w:szCs w:val="24"/>
        </w:rPr>
        <w:t xml:space="preserve">Lane</w:t>
      </w:r>
      <w:r>
        <w:rPr>
          <w:color w:val="000000"/>
          <w:sz w:val="24"/>
          <w:szCs w:val="24"/>
        </w:rPr>
        <w:t xml:space="preserve">-</w:t>
      </w:r>
      <w:r>
        <w:rPr>
          <w:i/>
          <w:color w:val="000000"/>
          <w:sz w:val="24"/>
          <w:szCs w:val="24"/>
        </w:rPr>
        <w:t xml:space="preserve">Poole</w:t>
      </w:r>
      <w:r>
        <w:rPr>
          <w:color w:val="000000"/>
          <w:sz w:val="24"/>
          <w:szCs w:val="24"/>
        </w:rPr>
        <w:t xml:space="preserve">.  Three Vols., demy 8vo, cloth, 22s. 6d.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Larwood</w:t>
      </w:r>
      <w:r>
        <w:rPr>
          <w:color w:val="000000"/>
          <w:sz w:val="24"/>
          <w:szCs w:val="24"/>
        </w:rPr>
        <w:t xml:space="preserve"> (</w:t>
      </w:r>
      <w:r>
        <w:rPr>
          <w:i/>
          <w:color w:val="000000"/>
          <w:sz w:val="24"/>
          <w:szCs w:val="24"/>
        </w:rPr>
        <w:t xml:space="preserve">Jacob</w:t>
      </w:r>
      <w:r>
        <w:rPr>
          <w:color w:val="000000"/>
          <w:sz w:val="24"/>
          <w:szCs w:val="24"/>
        </w:rPr>
        <w:t xml:space="preserve">), Books by.=</w:t>
      </w:r>
    </w:p>
    <w:p>
      <w:pPr>
        <w:widowControl w:val="on"/>
        <w:pBdr/>
        <w:spacing w:before="240" w:after="240" w:line="240" w:lineRule="auto"/>
        <w:ind w:left="0" w:right="0"/>
        <w:jc w:val="left"/>
      </w:pPr>
      <w:r>
        <w:rPr>
          <w:color w:val="000000"/>
          <w:sz w:val="24"/>
          <w:szCs w:val="24"/>
        </w:rPr>
        <w:t xml:space="preserve">=Anecdotes of the Clergy.= Post 8vo, half-cloth, 2s.</w:t>
      </w:r>
    </w:p>
    <w:p>
      <w:pPr>
        <w:widowControl w:val="on"/>
        <w:pBdr/>
        <w:spacing w:before="240" w:after="240" w:line="240" w:lineRule="auto"/>
        <w:ind w:left="0" w:right="0"/>
        <w:jc w:val="left"/>
      </w:pPr>
      <w:r>
        <w:rPr>
          <w:color w:val="000000"/>
          <w:sz w:val="24"/>
          <w:szCs w:val="24"/>
        </w:rPr>
        <w:t xml:space="preserve">=Theatrical Anecdotes.= Post 8vo, cloth, 2s. 6d.</w:t>
      </w:r>
    </w:p>
    <w:p>
      <w:pPr>
        <w:widowControl w:val="on"/>
        <w:pBdr/>
        <w:spacing w:before="240" w:after="240" w:line="240" w:lineRule="auto"/>
        <w:ind w:left="0" w:right="0"/>
        <w:jc w:val="left"/>
      </w:pPr>
      <w:r>
        <w:rPr>
          <w:color w:val="000000"/>
          <w:sz w:val="24"/>
          <w:szCs w:val="24"/>
        </w:rPr>
        <w:t xml:space="preserve">=Humour of the Law:  Forensic Anecdotes.= Post 8vo, cloth,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Lehmann</w:t>
      </w:r>
      <w:r>
        <w:rPr>
          <w:color w:val="000000"/>
          <w:sz w:val="24"/>
          <w:szCs w:val="24"/>
        </w:rPr>
        <w:t xml:space="preserve"> (R.C.).—­Harry Fludyer at Cambridge,= and =Conversational Hints for Young Shooters.= Crown 8vo, 1s.; cloth, 1s.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Leigh</w:t>
      </w:r>
      <w:r>
        <w:rPr>
          <w:color w:val="000000"/>
          <w:sz w:val="24"/>
          <w:szCs w:val="24"/>
        </w:rPr>
        <w:t xml:space="preserve"> (</w:t>
      </w:r>
      <w:r>
        <w:rPr>
          <w:i/>
          <w:color w:val="000000"/>
          <w:sz w:val="24"/>
          <w:szCs w:val="24"/>
        </w:rPr>
        <w:t xml:space="preserve">Henry</w:t>
      </w:r>
      <w:r>
        <w:rPr>
          <w:color w:val="000000"/>
          <w:sz w:val="24"/>
          <w:szCs w:val="24"/>
        </w:rPr>
        <w:t xml:space="preserve"> S.).—­Carols of Cockayne.= Crown 8vo, buckram, 5s.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Leland</w:t>
      </w:r>
      <w:r>
        <w:rPr>
          <w:color w:val="000000"/>
          <w:sz w:val="24"/>
          <w:szCs w:val="24"/>
        </w:rPr>
        <w:t xml:space="preserve"> (C.G.).—­A Manual of Mending and Repairing.= With Diagrams.  Crown 8vo, cloth, 5s.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=LEPELLETIER (</w:t>
      </w:r>
      <w:r>
        <w:rPr>
          <w:i/>
          <w:color w:val="000000"/>
          <w:sz w:val="24"/>
          <w:szCs w:val="24"/>
        </w:rPr>
        <w:t xml:space="preserve">Edmond</w:t>
      </w:r>
      <w:r>
        <w:rPr>
          <w:color w:val="000000"/>
          <w:sz w:val="24"/>
          <w:szCs w:val="24"/>
        </w:rPr>
        <w:t xml:space="preserve">).—­Madame Sans-Gene.= Translated by </w:t>
      </w:r>
      <w:r>
        <w:rPr>
          <w:i/>
          <w:color w:val="000000"/>
          <w:sz w:val="24"/>
          <w:szCs w:val="24"/>
        </w:rPr>
        <w:t xml:space="preserve">John</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Villiers</w:t>
      </w:r>
      <w:r>
        <w:rPr>
          <w:color w:val="000000"/>
          <w:sz w:val="24"/>
          <w:szCs w:val="24"/>
        </w:rPr>
        <w:t xml:space="preserve">.  Post 8vo, cloth, 3s. 6d.; illustrated boards,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Leys</w:t>
      </w:r>
      <w:r>
        <w:rPr>
          <w:color w:val="000000"/>
          <w:sz w:val="24"/>
          <w:szCs w:val="24"/>
        </w:rPr>
        <w:t xml:space="preserve"> (</w:t>
      </w:r>
      <w:r>
        <w:rPr>
          <w:i/>
          <w:color w:val="000000"/>
          <w:sz w:val="24"/>
          <w:szCs w:val="24"/>
        </w:rPr>
        <w:t xml:space="preserve">John</w:t>
      </w:r>
      <w:r>
        <w:rPr>
          <w:color w:val="000000"/>
          <w:sz w:val="24"/>
          <w:szCs w:val="24"/>
        </w:rPr>
        <w:t xml:space="preserve"> K.), Novels by.=</w:t>
      </w:r>
    </w:p>
    <w:p>
      <w:pPr>
        <w:widowControl w:val="on"/>
        <w:pBdr/>
        <w:spacing w:before="240" w:after="240" w:line="240" w:lineRule="auto"/>
        <w:ind w:left="0" w:right="0"/>
        <w:jc w:val="left"/>
      </w:pPr>
      <w:r>
        <w:rPr>
          <w:color w:val="000000"/>
          <w:sz w:val="24"/>
          <w:szCs w:val="24"/>
        </w:rPr>
        <w:t xml:space="preserve">=The Lindsays.= Post 8vo, illustrated boards, 2s.</w:t>
      </w:r>
    </w:p>
    <w:p>
      <w:pPr>
        <w:widowControl w:val="on"/>
        <w:pBdr/>
        <w:spacing w:before="240" w:after="240" w:line="240" w:lineRule="auto"/>
        <w:ind w:left="0" w:right="0"/>
        <w:jc w:val="left"/>
      </w:pPr>
      <w:r>
        <w:rPr>
          <w:color w:val="000000"/>
          <w:sz w:val="24"/>
          <w:szCs w:val="24"/>
        </w:rPr>
        <w:t xml:space="preserve">=A Sore Temptation.=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Lilburn</w:t>
      </w:r>
      <w:r>
        <w:rPr>
          <w:color w:val="000000"/>
          <w:sz w:val="24"/>
          <w:szCs w:val="24"/>
        </w:rPr>
        <w:t xml:space="preserve"> (</w:t>
      </w:r>
      <w:r>
        <w:rPr>
          <w:i/>
          <w:color w:val="000000"/>
          <w:sz w:val="24"/>
          <w:szCs w:val="24"/>
        </w:rPr>
        <w:t xml:space="preserve">Adam</w:t>
      </w:r>
      <w:r>
        <w:rPr>
          <w:color w:val="000000"/>
          <w:sz w:val="24"/>
          <w:szCs w:val="24"/>
        </w:rPr>
        <w:t xml:space="preserve">).—­A Tragedy in Marble.=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Linton</w:t>
      </w:r>
      <w:r>
        <w:rPr>
          <w:color w:val="000000"/>
          <w:sz w:val="24"/>
          <w:szCs w:val="24"/>
        </w:rPr>
        <w:t xml:space="preserve"> (E.  </w:t>
      </w:r>
      <w:r>
        <w:rPr>
          <w:i/>
          <w:color w:val="000000"/>
          <w:sz w:val="24"/>
          <w:szCs w:val="24"/>
        </w:rPr>
        <w:t xml:space="preserve">Lynn</w:t>
      </w:r>
      <w:r>
        <w:rPr>
          <w:color w:val="000000"/>
          <w:sz w:val="24"/>
          <w:szCs w:val="24"/>
        </w:rPr>
        <w:t xml:space="preserve">), Works by.=</w:t>
      </w:r>
    </w:p>
    <w:p>
      <w:pPr>
        <w:widowControl w:val="on"/>
        <w:pBdr/>
        <w:spacing w:before="240" w:after="240" w:line="240" w:lineRule="auto"/>
        <w:ind w:left="0" w:right="0"/>
        <w:jc w:val="left"/>
      </w:pPr>
      <w:r>
        <w:rPr>
          <w:color w:val="000000"/>
          <w:sz w:val="24"/>
          <w:szCs w:val="24"/>
        </w:rPr>
        <w:t xml:space="preserve">=An Octave of Friends.= Crown 8vo, cloth, 3s. 6d.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 post 8vo, illustrated boards, 2s. each.</w:t>
      </w:r>
    </w:p>
    <w:p>
      <w:pPr>
        <w:widowControl w:val="on"/>
        <w:pBdr/>
        <w:spacing w:before="240" w:after="240" w:line="240" w:lineRule="auto"/>
        <w:ind w:left="0" w:right="0"/>
        <w:jc w:val="left"/>
      </w:pPr>
      <w:r>
        <w:rPr>
          <w:color w:val="000000"/>
          <w:sz w:val="24"/>
          <w:szCs w:val="24"/>
        </w:rPr>
        <w:t xml:space="preserve">=Patricia Kemball.=</w:t>
      </w:r>
    </w:p>
    <w:p>
      <w:pPr>
        <w:widowControl w:val="on"/>
        <w:pBdr/>
        <w:spacing w:before="240" w:after="240" w:line="240" w:lineRule="auto"/>
        <w:ind w:left="0" w:right="0"/>
        <w:jc w:val="left"/>
      </w:pPr>
      <w:r>
        <w:rPr>
          <w:color w:val="000000"/>
          <w:sz w:val="24"/>
          <w:szCs w:val="24"/>
        </w:rPr>
        <w:t xml:space="preserve">=Ione.=</w:t>
      </w:r>
    </w:p>
    <w:p>
      <w:pPr>
        <w:widowControl w:val="on"/>
        <w:pBdr/>
        <w:spacing w:before="240" w:after="240" w:line="240" w:lineRule="auto"/>
        <w:ind w:left="0" w:right="0"/>
        <w:jc w:val="left"/>
      </w:pPr>
      <w:r>
        <w:rPr>
          <w:color w:val="000000"/>
          <w:sz w:val="24"/>
          <w:szCs w:val="24"/>
        </w:rPr>
        <w:t xml:space="preserve">=The Atonement of Leam Dundas.=</w:t>
      </w:r>
    </w:p>
    <w:p>
      <w:pPr>
        <w:widowControl w:val="on"/>
        <w:pBdr/>
        <w:spacing w:before="240" w:after="240" w:line="240" w:lineRule="auto"/>
        <w:ind w:left="0" w:right="0"/>
        <w:jc w:val="left"/>
      </w:pPr>
      <w:r>
        <w:rPr>
          <w:color w:val="000000"/>
          <w:sz w:val="24"/>
          <w:szCs w:val="24"/>
        </w:rPr>
        <w:t xml:space="preserve">=The World Well Lost.= With 12 Illustrations.</w:t>
      </w:r>
    </w:p>
    <w:p>
      <w:pPr>
        <w:widowControl w:val="on"/>
        <w:pBdr/>
        <w:spacing w:before="240" w:after="240" w:line="240" w:lineRule="auto"/>
        <w:ind w:left="0" w:right="0"/>
        <w:jc w:val="left"/>
      </w:pPr>
      <w:r>
        <w:rPr>
          <w:color w:val="000000"/>
          <w:sz w:val="24"/>
          <w:szCs w:val="24"/>
        </w:rPr>
        <w:t xml:space="preserve">=The One Too Many.=</w:t>
      </w:r>
    </w:p>
    <w:p>
      <w:pPr>
        <w:widowControl w:val="on"/>
        <w:pBdr/>
        <w:spacing w:before="240" w:after="240" w:line="240" w:lineRule="auto"/>
        <w:ind w:left="0" w:right="0"/>
        <w:jc w:val="left"/>
      </w:pPr>
      <w:r>
        <w:rPr>
          <w:color w:val="000000"/>
          <w:sz w:val="24"/>
          <w:szCs w:val="24"/>
        </w:rPr>
        <w:t xml:space="preserve">=Under which Lord?= With 12 Illusts.</w:t>
      </w:r>
    </w:p>
    <w:p>
      <w:pPr>
        <w:widowControl w:val="on"/>
        <w:pBdr/>
        <w:spacing w:before="240" w:after="240" w:line="240" w:lineRule="auto"/>
        <w:ind w:left="0" w:right="0"/>
        <w:jc w:val="left"/>
      </w:pPr>
      <w:r>
        <w:rPr>
          <w:color w:val="000000"/>
          <w:sz w:val="24"/>
          <w:szCs w:val="24"/>
        </w:rPr>
        <w:t xml:space="preserve">=’My Love.’=</w:t>
      </w:r>
    </w:p>
    <w:p>
      <w:pPr>
        <w:widowControl w:val="on"/>
        <w:pBdr/>
        <w:spacing w:before="240" w:after="240" w:line="240" w:lineRule="auto"/>
        <w:ind w:left="0" w:right="0"/>
        <w:jc w:val="left"/>
      </w:pPr>
      <w:r>
        <w:rPr>
          <w:color w:val="000000"/>
          <w:sz w:val="24"/>
          <w:szCs w:val="24"/>
        </w:rPr>
        <w:t xml:space="preserve">=Sowing the Wind.=</w:t>
      </w:r>
    </w:p>
    <w:p>
      <w:pPr>
        <w:widowControl w:val="on"/>
        <w:pBdr/>
        <w:spacing w:before="240" w:after="240" w:line="240" w:lineRule="auto"/>
        <w:ind w:left="0" w:right="0"/>
        <w:jc w:val="left"/>
      </w:pPr>
      <w:r>
        <w:rPr>
          <w:color w:val="000000"/>
          <w:sz w:val="24"/>
          <w:szCs w:val="24"/>
        </w:rPr>
        <w:t xml:space="preserve">=Paston Carew.=</w:t>
      </w:r>
    </w:p>
    <w:p>
      <w:pPr>
        <w:widowControl w:val="on"/>
        <w:pBdr/>
        <w:spacing w:before="240" w:after="240" w:line="240" w:lineRule="auto"/>
        <w:ind w:left="0" w:right="0"/>
        <w:jc w:val="left"/>
      </w:pPr>
      <w:r>
        <w:rPr>
          <w:color w:val="000000"/>
          <w:sz w:val="24"/>
          <w:szCs w:val="24"/>
        </w:rPr>
        <w:t xml:space="preserve">=Dulcie Everton.=</w:t>
      </w:r>
    </w:p>
    <w:p>
      <w:pPr>
        <w:widowControl w:val="on"/>
        <w:pBdr/>
        <w:spacing w:before="240" w:after="240" w:line="240" w:lineRule="auto"/>
        <w:ind w:left="0" w:right="0"/>
        <w:jc w:val="left"/>
      </w:pPr>
      <w:r>
        <w:rPr>
          <w:color w:val="000000"/>
          <w:sz w:val="24"/>
          <w:szCs w:val="24"/>
        </w:rPr>
        <w:t xml:space="preserve">=With a Silken Thread.=</w:t>
      </w:r>
    </w:p>
    <w:p>
      <w:pPr>
        <w:widowControl w:val="on"/>
        <w:pBdr/>
        <w:spacing w:before="240" w:after="240" w:line="240" w:lineRule="auto"/>
        <w:ind w:left="0" w:right="0"/>
        <w:jc w:val="left"/>
      </w:pPr>
      <w:r>
        <w:rPr>
          <w:color w:val="000000"/>
          <w:sz w:val="24"/>
          <w:szCs w:val="24"/>
        </w:rPr>
        <w:t xml:space="preserve">=The Rebel of the Family.=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Post 8vo, cloth, 2s. 6d. each.</w:t>
      </w:r>
    </w:p>
    <w:p>
      <w:pPr>
        <w:widowControl w:val="on"/>
        <w:pBdr/>
        <w:spacing w:before="240" w:after="240" w:line="240" w:lineRule="auto"/>
        <w:ind w:left="0" w:right="0"/>
        <w:jc w:val="left"/>
      </w:pPr>
      <w:r>
        <w:rPr>
          <w:color w:val="000000"/>
          <w:sz w:val="24"/>
          <w:szCs w:val="24"/>
        </w:rPr>
        <w:t xml:space="preserve">=Witch Stories.=</w:t>
      </w:r>
    </w:p>
    <w:p>
      <w:pPr>
        <w:widowControl w:val="on"/>
        <w:pBdr/>
        <w:spacing w:before="240" w:after="240" w:line="240" w:lineRule="auto"/>
        <w:ind w:left="0" w:right="0"/>
        <w:jc w:val="left"/>
      </w:pPr>
      <w:r>
        <w:rPr>
          <w:color w:val="000000"/>
          <w:sz w:val="24"/>
          <w:szCs w:val="24"/>
        </w:rPr>
        <w:t xml:space="preserve">=Ourselves:  Essays on Women.=</w:t>
      </w:r>
    </w:p>
    <w:p>
      <w:pPr>
        <w:widowControl w:val="on"/>
        <w:pBdr/>
        <w:spacing w:before="240" w:after="240" w:line="240" w:lineRule="auto"/>
        <w:ind w:left="0" w:right="0"/>
        <w:jc w:val="left"/>
      </w:pPr>
      <w:r>
        <w:rPr>
          <w:color w:val="000000"/>
          <w:sz w:val="24"/>
          <w:szCs w:val="24"/>
        </w:rPr>
        <w:t xml:space="preserve">=Freeshooting:= Extracts from Mrs. Lynn Linton’s Works.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Lindsay</w:t>
      </w:r>
      <w:r>
        <w:rPr>
          <w:color w:val="000000"/>
          <w:sz w:val="24"/>
          <w:szCs w:val="24"/>
        </w:rPr>
        <w:t xml:space="preserve"> (</w:t>
      </w:r>
      <w:r>
        <w:rPr>
          <w:i/>
          <w:color w:val="000000"/>
          <w:sz w:val="24"/>
          <w:szCs w:val="24"/>
        </w:rPr>
        <w:t xml:space="preserve">Harry</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=Rhoda Roberts.=</w:t>
      </w:r>
    </w:p>
    <w:p>
      <w:pPr>
        <w:widowControl w:val="on"/>
        <w:pBdr/>
        <w:spacing w:before="240" w:after="240" w:line="240" w:lineRule="auto"/>
        <w:ind w:left="0" w:right="0"/>
        <w:jc w:val="left"/>
      </w:pPr>
      <w:r>
        <w:rPr>
          <w:color w:val="000000"/>
          <w:sz w:val="24"/>
          <w:szCs w:val="24"/>
        </w:rPr>
        <w:t xml:space="preserve">=The Jacobite.=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6s. each.</w:t>
      </w:r>
    </w:p>
    <w:p>
      <w:pPr>
        <w:widowControl w:val="on"/>
        <w:pBdr/>
        <w:spacing w:before="240" w:after="240" w:line="240" w:lineRule="auto"/>
        <w:ind w:left="0" w:right="0"/>
        <w:jc w:val="left"/>
      </w:pPr>
      <w:r>
        <w:rPr>
          <w:color w:val="000000"/>
          <w:sz w:val="24"/>
          <w:szCs w:val="24"/>
        </w:rPr>
        <w:t xml:space="preserve">=Judah Pyecroft, Puritan.=</w:t>
      </w:r>
    </w:p>
    <w:p>
      <w:pPr>
        <w:widowControl w:val="on"/>
        <w:pBdr/>
        <w:spacing w:before="240" w:after="240" w:line="240" w:lineRule="auto"/>
        <w:ind w:left="0" w:right="0"/>
        <w:jc w:val="left"/>
      </w:pPr>
      <w:r>
        <w:rPr>
          <w:color w:val="000000"/>
          <w:sz w:val="24"/>
          <w:szCs w:val="24"/>
        </w:rPr>
        <w:t xml:space="preserve">=The Story of Leah.=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Lowe</w:t>
      </w:r>
      <w:r>
        <w:rPr>
          <w:color w:val="000000"/>
          <w:sz w:val="24"/>
          <w:szCs w:val="24"/>
        </w:rPr>
        <w:t xml:space="preserve"> (</w:t>
      </w:r>
      <w:r>
        <w:rPr>
          <w:i/>
          <w:color w:val="000000"/>
          <w:sz w:val="24"/>
          <w:szCs w:val="24"/>
        </w:rPr>
        <w:t xml:space="preserve">Charles</w:t>
      </w:r>
      <w:r>
        <w:rPr>
          <w:color w:val="000000"/>
          <w:sz w:val="24"/>
          <w:szCs w:val="24"/>
        </w:rPr>
        <w:t xml:space="preserve">).—­Our Greatest Living Soldiers.= With 8 Portraits.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Lucy</w:t>
      </w:r>
      <w:r>
        <w:rPr>
          <w:color w:val="000000"/>
          <w:sz w:val="24"/>
          <w:szCs w:val="24"/>
        </w:rPr>
        <w:t xml:space="preserve"> (</w:t>
      </w:r>
      <w:r>
        <w:rPr>
          <w:i/>
          <w:color w:val="000000"/>
          <w:sz w:val="24"/>
          <w:szCs w:val="24"/>
        </w:rPr>
        <w:t xml:space="preserve">Henry</w:t>
      </w:r>
      <w:r>
        <w:rPr>
          <w:color w:val="000000"/>
          <w:sz w:val="24"/>
          <w:szCs w:val="24"/>
        </w:rPr>
        <w:t xml:space="preserve"> W.).—­Gideon Fleyce.= Crown 8vo, cloth, 3s. 6d.; post 8vo, illustrated boards,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Macaulay</w:t>
      </w:r>
      <w:r>
        <w:rPr>
          <w:color w:val="000000"/>
          <w:sz w:val="24"/>
          <w:szCs w:val="24"/>
        </w:rPr>
        <w:t xml:space="preserve"> (</w:t>
      </w:r>
      <w:r>
        <w:rPr>
          <w:i/>
          <w:color w:val="000000"/>
          <w:sz w:val="24"/>
          <w:szCs w:val="24"/>
        </w:rPr>
        <w:t xml:space="preserve">Lord</w:t>
      </w:r>
      <w:r>
        <w:rPr>
          <w:color w:val="000000"/>
          <w:sz w:val="24"/>
          <w:szCs w:val="24"/>
        </w:rPr>
        <w:t xml:space="preserve">).—­The History of England.= </w:t>
      </w:r>
      <w:r>
        <w:rPr>
          <w:i/>
          <w:color w:val="000000"/>
          <w:sz w:val="24"/>
          <w:szCs w:val="24"/>
        </w:rPr>
        <w:t xml:space="preserve">Large</w:t>
      </w:r>
      <w:r>
        <w:rPr>
          <w:color w:val="000000"/>
          <w:sz w:val="24"/>
          <w:szCs w:val="24"/>
        </w:rPr>
        <w:t xml:space="preserve"> </w:t>
      </w:r>
      <w:r>
        <w:rPr>
          <w:i/>
          <w:color w:val="000000"/>
          <w:sz w:val="24"/>
          <w:szCs w:val="24"/>
        </w:rPr>
        <w:t xml:space="preserve">type</w:t>
      </w:r>
      <w:r>
        <w:rPr>
          <w:color w:val="000000"/>
          <w:sz w:val="24"/>
          <w:szCs w:val="24"/>
        </w:rPr>
        <w:t xml:space="preserve">, </w:t>
      </w:r>
      <w:r>
        <w:rPr>
          <w:i/>
          <w:color w:val="000000"/>
          <w:sz w:val="24"/>
          <w:szCs w:val="24"/>
        </w:rPr>
        <w:t xml:space="preserve">Fine</w:t>
      </w:r>
      <w:r>
        <w:rPr>
          <w:color w:val="000000"/>
          <w:sz w:val="24"/>
          <w:szCs w:val="24"/>
        </w:rPr>
        <w:t xml:space="preserve"> </w:t>
      </w:r>
      <w:r>
        <w:rPr>
          <w:i/>
          <w:color w:val="000000"/>
          <w:sz w:val="24"/>
          <w:szCs w:val="24"/>
        </w:rPr>
        <w:t xml:space="preserve">paper</w:t>
      </w:r>
      <w:r>
        <w:rPr>
          <w:color w:val="000000"/>
          <w:sz w:val="24"/>
          <w:szCs w:val="24"/>
        </w:rPr>
        <w:t xml:space="preserve"> </w:t>
      </w:r>
      <w:r>
        <w:rPr>
          <w:i/>
          <w:color w:val="000000"/>
          <w:sz w:val="24"/>
          <w:szCs w:val="24"/>
        </w:rPr>
        <w:t xml:space="preserve">edition</w:t>
      </w:r>
      <w:r>
        <w:rPr>
          <w:color w:val="000000"/>
          <w:sz w:val="24"/>
          <w:szCs w:val="24"/>
        </w:rPr>
        <w:t xml:space="preserve">, in 5 vols. pott 8vo, cloth, gilt top, 2s. net per vol.; leather, gilt edges, 3s. net per vol.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=MCCARTHY (</w:t>
      </w:r>
      <w:r>
        <w:rPr>
          <w:i/>
          <w:color w:val="000000"/>
          <w:sz w:val="24"/>
          <w:szCs w:val="24"/>
        </w:rPr>
        <w:t xml:space="preserve">Justin</w:t>
      </w:r>
      <w:r>
        <w:rPr>
          <w:color w:val="000000"/>
          <w:sz w:val="24"/>
          <w:szCs w:val="24"/>
        </w:rPr>
        <w:t xml:space="preserve">), Books by.=</w:t>
      </w:r>
    </w:p>
    <w:p>
      <w:pPr>
        <w:widowControl w:val="on"/>
        <w:pBdr/>
        <w:spacing w:before="240" w:after="240" w:line="240" w:lineRule="auto"/>
        <w:ind w:left="0" w:right="0"/>
        <w:jc w:val="left"/>
      </w:pPr>
      <w:r>
        <w:rPr>
          <w:color w:val="000000"/>
          <w:sz w:val="24"/>
          <w:szCs w:val="24"/>
        </w:rPr>
        <w:t xml:space="preserve">=The Reign of Queen Anne.= Two Vols., demy 8vo, cloth, 12s. each.</w:t>
      </w:r>
    </w:p>
    <w:p>
      <w:pPr>
        <w:widowControl w:val="on"/>
        <w:pBdr/>
        <w:spacing w:before="240" w:after="240" w:line="240" w:lineRule="auto"/>
        <w:ind w:left="0" w:right="0"/>
        <w:jc w:val="left"/>
      </w:pPr>
      <w:r>
        <w:rPr>
          <w:color w:val="000000"/>
          <w:sz w:val="24"/>
          <w:szCs w:val="24"/>
        </w:rPr>
        <w:t xml:space="preserve">=A History of the Four Georges and of William the Fourth.= Four Vols., demy 8vo, cloth, 12s. each.</w:t>
      </w:r>
    </w:p>
    <w:p>
      <w:pPr>
        <w:widowControl w:val="on"/>
        <w:pBdr/>
        <w:spacing w:before="240" w:after="240" w:line="240" w:lineRule="auto"/>
        <w:ind w:left="0" w:right="0"/>
        <w:jc w:val="left"/>
      </w:pPr>
      <w:r>
        <w:rPr>
          <w:color w:val="000000"/>
          <w:sz w:val="24"/>
          <w:szCs w:val="24"/>
        </w:rPr>
        <w:t xml:space="preserve">=A History of Our Own Times,= from the Accession of Queen Victoria to the General Election of 1880.  </w:t>
      </w:r>
      <w:r>
        <w:rPr>
          <w:i/>
          <w:color w:val="000000"/>
          <w:sz w:val="24"/>
          <w:szCs w:val="24"/>
        </w:rPr>
        <w:t xml:space="preserve">Library</w:t>
      </w:r>
      <w:r>
        <w:rPr>
          <w:color w:val="000000"/>
          <w:sz w:val="24"/>
          <w:szCs w:val="24"/>
        </w:rPr>
        <w:t xml:space="preserve"> </w:t>
      </w:r>
      <w:r>
        <w:rPr>
          <w:i/>
          <w:color w:val="000000"/>
          <w:sz w:val="24"/>
          <w:szCs w:val="24"/>
        </w:rPr>
        <w:t xml:space="preserve">edition</w:t>
      </w:r>
      <w:r>
        <w:rPr>
          <w:color w:val="000000"/>
          <w:sz w:val="24"/>
          <w:szCs w:val="24"/>
        </w:rPr>
        <w:t xml:space="preserve">.  Four Vols., demy 8vo, cloth, 12s. each.—­Also a </w:t>
      </w:r>
      <w:r>
        <w:rPr>
          <w:i/>
          <w:color w:val="000000"/>
          <w:sz w:val="24"/>
          <w:szCs w:val="24"/>
        </w:rPr>
        <w:t xml:space="preserve">popular</w:t>
      </w:r>
      <w:r>
        <w:rPr>
          <w:color w:val="000000"/>
          <w:sz w:val="24"/>
          <w:szCs w:val="24"/>
        </w:rPr>
        <w:t xml:space="preserve"> </w:t>
      </w:r>
      <w:r>
        <w:rPr>
          <w:i/>
          <w:color w:val="000000"/>
          <w:sz w:val="24"/>
          <w:szCs w:val="24"/>
        </w:rPr>
        <w:t xml:space="preserve">edition</w:t>
      </w:r>
      <w:r>
        <w:rPr>
          <w:color w:val="000000"/>
          <w:sz w:val="24"/>
          <w:szCs w:val="24"/>
        </w:rPr>
        <w:t xml:space="preserve">, in Four Vols., crown 8vo, cloth, 6s. each.—­And the </w:t>
      </w:r>
      <w:r>
        <w:rPr>
          <w:i/>
          <w:color w:val="000000"/>
          <w:sz w:val="24"/>
          <w:szCs w:val="24"/>
        </w:rPr>
        <w:t xml:space="preserve">Jubilee</w:t>
      </w:r>
      <w:r>
        <w:rPr>
          <w:color w:val="000000"/>
          <w:sz w:val="24"/>
          <w:szCs w:val="24"/>
        </w:rPr>
        <w:t xml:space="preserve"> </w:t>
      </w:r>
      <w:r>
        <w:rPr>
          <w:i/>
          <w:color w:val="000000"/>
          <w:sz w:val="24"/>
          <w:szCs w:val="24"/>
        </w:rPr>
        <w:t xml:space="preserve">edition</w:t>
      </w:r>
      <w:r>
        <w:rPr>
          <w:color w:val="000000"/>
          <w:sz w:val="24"/>
          <w:szCs w:val="24"/>
        </w:rPr>
        <w:t xml:space="preserve">, with an Appendix of Events to the end of 1886, in 2 Vols., demy 8vo, cloth, 7s. 6d. each.</w:t>
      </w:r>
    </w:p>
    <w:p>
      <w:pPr>
        <w:widowControl w:val="on"/>
        <w:pBdr/>
        <w:spacing w:before="240" w:after="240" w:line="240" w:lineRule="auto"/>
        <w:ind w:left="0" w:right="0"/>
        <w:jc w:val="left"/>
      </w:pPr>
      <w:r>
        <w:rPr>
          <w:color w:val="000000"/>
          <w:sz w:val="24"/>
          <w:szCs w:val="24"/>
        </w:rPr>
        <w:t xml:space="preserve">=A History of Our Own Times,= Vol.  V., from 1880 to the Diamond Jubilee.  Demy 8vo, cloth, 12s.; crown 8vo, cloth, 6s. =A History of Our Own Times,= Vols.  VI. and VII., from the Diamond Jubilee, 1897, to the Accession of King Edward VII. 2 Vols., demy 8vo, cl., 24s.</w:t>
      </w:r>
    </w:p>
    <w:p>
      <w:pPr>
        <w:widowControl w:val="on"/>
        <w:pBdr/>
        <w:spacing w:before="240" w:after="240" w:line="240" w:lineRule="auto"/>
        <w:ind w:left="0" w:right="0"/>
        <w:jc w:val="left"/>
      </w:pPr>
      <w:r>
        <w:rPr>
          <w:color w:val="000000"/>
          <w:sz w:val="24"/>
          <w:szCs w:val="24"/>
        </w:rPr>
        <w:t xml:space="preserve">=A Short History of Our Own Times.= Cr. 8vo, cl., 6s.—­Also a </w:t>
      </w:r>
      <w:r>
        <w:rPr>
          <w:i/>
          <w:color w:val="000000"/>
          <w:sz w:val="24"/>
          <w:szCs w:val="24"/>
        </w:rPr>
        <w:t xml:space="preserve">popular</w:t>
      </w:r>
      <w:r>
        <w:rPr>
          <w:color w:val="000000"/>
          <w:sz w:val="24"/>
          <w:szCs w:val="24"/>
        </w:rPr>
        <w:t xml:space="preserve"> </w:t>
      </w:r>
      <w:r>
        <w:rPr>
          <w:i/>
          <w:color w:val="000000"/>
          <w:sz w:val="24"/>
          <w:szCs w:val="24"/>
        </w:rPr>
        <w:t xml:space="preserve">edition</w:t>
      </w:r>
      <w:r>
        <w:rPr>
          <w:color w:val="000000"/>
          <w:sz w:val="24"/>
          <w:szCs w:val="24"/>
        </w:rPr>
        <w:t xml:space="preserve">, post 8vo, cloth limp, 2s. 6d.; and the </w:t>
      </w:r>
      <w:r>
        <w:rPr>
          <w:i/>
          <w:color w:val="000000"/>
          <w:sz w:val="24"/>
          <w:szCs w:val="24"/>
        </w:rPr>
        <w:t xml:space="preserve">cheap</w:t>
      </w:r>
      <w:r>
        <w:rPr>
          <w:color w:val="000000"/>
          <w:sz w:val="24"/>
          <w:szCs w:val="24"/>
        </w:rPr>
        <w:t xml:space="preserve"> </w:t>
      </w:r>
      <w:r>
        <w:rPr>
          <w:i/>
          <w:color w:val="000000"/>
          <w:sz w:val="24"/>
          <w:szCs w:val="24"/>
        </w:rPr>
        <w:t xml:space="preserve">edition</w:t>
      </w:r>
      <w:r>
        <w:rPr>
          <w:color w:val="000000"/>
          <w:sz w:val="24"/>
          <w:szCs w:val="24"/>
        </w:rPr>
        <w:t xml:space="preserve">, medium 8vo, 6d.</w:t>
      </w:r>
    </w:p>
    <w:p>
      <w:pPr>
        <w:widowControl w:val="on"/>
        <w:pBdr/>
        <w:spacing w:before="240" w:after="240" w:line="240" w:lineRule="auto"/>
        <w:ind w:left="0" w:right="0"/>
        <w:jc w:val="left"/>
      </w:pPr>
      <w:r>
        <w:rPr>
          <w:color w:val="000000"/>
          <w:sz w:val="24"/>
          <w:szCs w:val="24"/>
        </w:rPr>
        <w:t xml:space="preserve">=Reminiscences.= With a Portrait.  Two Vols., demy 8vo, cloth, 24s.</w:t>
      </w:r>
    </w:p>
    <w:p>
      <w:pPr>
        <w:widowControl w:val="on"/>
        <w:pBdr/>
        <w:spacing w:before="240" w:after="240" w:line="240" w:lineRule="auto"/>
        <w:ind w:left="0" w:right="0"/>
        <w:jc w:val="left"/>
      </w:pPr>
      <w:r>
        <w:rPr>
          <w:color w:val="000000"/>
          <w:sz w:val="24"/>
          <w:szCs w:val="24"/>
        </w:rPr>
        <w:t xml:space="preserve">=The Story of an Irishman.= Demy 8vo, cloth, 12s.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Large</w:t>
      </w:r>
      <w:r>
        <w:rPr>
          <w:color w:val="000000"/>
          <w:sz w:val="24"/>
          <w:szCs w:val="24"/>
        </w:rPr>
        <w:t xml:space="preserve"> </w:t>
      </w:r>
      <w:r>
        <w:rPr>
          <w:i/>
          <w:color w:val="000000"/>
          <w:sz w:val="24"/>
          <w:szCs w:val="24"/>
        </w:rPr>
        <w:t xml:space="preserve">type</w:t>
      </w:r>
      <w:r>
        <w:rPr>
          <w:color w:val="000000"/>
          <w:sz w:val="24"/>
          <w:szCs w:val="24"/>
        </w:rPr>
        <w:t xml:space="preserve">, </w:t>
      </w:r>
      <w:r>
        <w:rPr>
          <w:i/>
          <w:color w:val="000000"/>
          <w:sz w:val="24"/>
          <w:szCs w:val="24"/>
        </w:rPr>
        <w:t xml:space="preserve">Fine</w:t>
      </w:r>
      <w:r>
        <w:rPr>
          <w:color w:val="000000"/>
          <w:sz w:val="24"/>
          <w:szCs w:val="24"/>
        </w:rPr>
        <w:t xml:space="preserve"> </w:t>
      </w:r>
      <w:r>
        <w:rPr>
          <w:i/>
          <w:color w:val="000000"/>
          <w:sz w:val="24"/>
          <w:szCs w:val="24"/>
        </w:rPr>
        <w:t xml:space="preserve">paper</w:t>
      </w:r>
      <w:r>
        <w:rPr>
          <w:color w:val="000000"/>
          <w:sz w:val="24"/>
          <w:szCs w:val="24"/>
        </w:rPr>
        <w:t xml:space="preserve"> </w:t>
      </w:r>
      <w:r>
        <w:rPr>
          <w:i/>
          <w:color w:val="000000"/>
          <w:sz w:val="24"/>
          <w:szCs w:val="24"/>
        </w:rPr>
        <w:t xml:space="preserve">editions</w:t>
      </w:r>
      <w:r>
        <w:rPr>
          <w:color w:val="000000"/>
          <w:sz w:val="24"/>
          <w:szCs w:val="24"/>
        </w:rPr>
        <w:t xml:space="preserve">, Pott 8vo, cloth, gilt top, 2s. net per vol.; leather, gilt edges, 3s. net per vol.</w:t>
      </w:r>
    </w:p>
    <w:p>
      <w:pPr>
        <w:widowControl w:val="on"/>
        <w:pBdr/>
        <w:spacing w:before="240" w:after="240" w:line="240" w:lineRule="auto"/>
        <w:ind w:left="0" w:right="0"/>
        <w:jc w:val="left"/>
      </w:pPr>
      <w:r>
        <w:rPr>
          <w:color w:val="000000"/>
          <w:sz w:val="24"/>
          <w:szCs w:val="24"/>
        </w:rPr>
        <w:t xml:space="preserve">=The Reign of Queen Anne,= in 1 Vol.</w:t>
      </w:r>
    </w:p>
    <w:p>
      <w:pPr>
        <w:widowControl w:val="on"/>
        <w:pBdr/>
        <w:spacing w:before="240" w:after="240" w:line="240" w:lineRule="auto"/>
        <w:ind w:left="0" w:right="0"/>
        <w:jc w:val="left"/>
      </w:pPr>
      <w:r>
        <w:rPr>
          <w:color w:val="000000"/>
          <w:sz w:val="24"/>
          <w:szCs w:val="24"/>
        </w:rPr>
        <w:t xml:space="preserve">=A History of the Four Georges and of William IV.,= in 2 vols.</w:t>
      </w:r>
    </w:p>
    <w:p>
      <w:pPr>
        <w:widowControl w:val="on"/>
        <w:pBdr/>
        <w:spacing w:before="240" w:after="240" w:line="240" w:lineRule="auto"/>
        <w:ind w:left="0" w:right="0"/>
        <w:jc w:val="left"/>
      </w:pPr>
      <w:r>
        <w:rPr>
          <w:color w:val="000000"/>
          <w:sz w:val="24"/>
          <w:szCs w:val="24"/>
        </w:rPr>
        <w:t xml:space="preserve">=A History of Our Own Times,= from the Accession of Queen Victoria to 1897, in 3 Vols.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 post 8vo, pict. boards, 2s. each; cloth limp, 2s. 6d. each.</w:t>
      </w:r>
    </w:p>
    <w:p>
      <w:pPr>
        <w:widowControl w:val="on"/>
        <w:pBdr/>
        <w:spacing w:before="240" w:after="240" w:line="240" w:lineRule="auto"/>
        <w:ind w:left="0" w:right="0"/>
        <w:jc w:val="left"/>
      </w:pPr>
      <w:r>
        <w:rPr>
          <w:color w:val="000000"/>
          <w:sz w:val="24"/>
          <w:szCs w:val="24"/>
        </w:rPr>
        <w:t xml:space="preserve">=The Waterdale Neighbours.=</w:t>
      </w:r>
    </w:p>
    <w:p>
      <w:pPr>
        <w:widowControl w:val="on"/>
        <w:pBdr/>
        <w:spacing w:before="240" w:after="240" w:line="240" w:lineRule="auto"/>
        <w:ind w:left="0" w:right="0"/>
        <w:jc w:val="left"/>
      </w:pPr>
      <w:r>
        <w:rPr>
          <w:color w:val="000000"/>
          <w:sz w:val="24"/>
          <w:szCs w:val="24"/>
        </w:rPr>
        <w:t xml:space="preserve">=My Enemy’s Daughter.=</w:t>
      </w:r>
    </w:p>
    <w:p>
      <w:pPr>
        <w:widowControl w:val="on"/>
        <w:pBdr/>
        <w:spacing w:before="240" w:after="240" w:line="240" w:lineRule="auto"/>
        <w:ind w:left="0" w:right="0"/>
        <w:jc w:val="left"/>
      </w:pPr>
      <w:r>
        <w:rPr>
          <w:color w:val="000000"/>
          <w:sz w:val="24"/>
          <w:szCs w:val="24"/>
        </w:rPr>
        <w:t xml:space="preserve">=A Fair Saxon.=</w:t>
      </w:r>
    </w:p>
    <w:p>
      <w:pPr>
        <w:widowControl w:val="on"/>
        <w:pBdr/>
        <w:spacing w:before="240" w:after="240" w:line="240" w:lineRule="auto"/>
        <w:ind w:left="0" w:right="0"/>
        <w:jc w:val="left"/>
      </w:pPr>
      <w:r>
        <w:rPr>
          <w:color w:val="000000"/>
          <w:sz w:val="24"/>
          <w:szCs w:val="24"/>
        </w:rPr>
        <w:t xml:space="preserve">=Linley Rochford.=</w:t>
      </w:r>
    </w:p>
    <w:p>
      <w:pPr>
        <w:widowControl w:val="on"/>
        <w:pBdr/>
        <w:spacing w:before="240" w:after="240" w:line="240" w:lineRule="auto"/>
        <w:ind w:left="0" w:right="0"/>
        <w:jc w:val="left"/>
      </w:pPr>
      <w:r>
        <w:rPr>
          <w:color w:val="000000"/>
          <w:sz w:val="24"/>
          <w:szCs w:val="24"/>
        </w:rPr>
        <w:t xml:space="preserve">=Dear Lady Disdain.=</w:t>
      </w:r>
    </w:p>
    <w:p>
      <w:pPr>
        <w:widowControl w:val="on"/>
        <w:pBdr/>
        <w:spacing w:before="240" w:after="240" w:line="240" w:lineRule="auto"/>
        <w:ind w:left="0" w:right="0"/>
        <w:jc w:val="left"/>
      </w:pPr>
      <w:r>
        <w:rPr>
          <w:color w:val="000000"/>
          <w:sz w:val="24"/>
          <w:szCs w:val="24"/>
        </w:rPr>
        <w:t xml:space="preserve">=The Dictator.=</w:t>
      </w:r>
    </w:p>
    <w:p>
      <w:pPr>
        <w:widowControl w:val="on"/>
        <w:pBdr/>
        <w:spacing w:before="240" w:after="240" w:line="240" w:lineRule="auto"/>
        <w:ind w:left="0" w:right="0"/>
        <w:jc w:val="left"/>
      </w:pPr>
      <w:r>
        <w:rPr>
          <w:color w:val="000000"/>
          <w:sz w:val="24"/>
          <w:szCs w:val="24"/>
        </w:rPr>
        <w:t xml:space="preserve">=Miss Misanthrope.= With 12 Illusts.</w:t>
      </w:r>
    </w:p>
    <w:p>
      <w:pPr>
        <w:widowControl w:val="on"/>
        <w:pBdr/>
        <w:spacing w:before="240" w:after="240" w:line="240" w:lineRule="auto"/>
        <w:ind w:left="0" w:right="0"/>
        <w:jc w:val="left"/>
      </w:pPr>
      <w:r>
        <w:rPr>
          <w:color w:val="000000"/>
          <w:sz w:val="24"/>
          <w:szCs w:val="24"/>
        </w:rPr>
        <w:t xml:space="preserve">=Donna Quixote.= With 12 Illustrations.</w:t>
      </w:r>
    </w:p>
    <w:p>
      <w:pPr>
        <w:widowControl w:val="on"/>
        <w:pBdr/>
        <w:spacing w:before="240" w:after="240" w:line="240" w:lineRule="auto"/>
        <w:ind w:left="0" w:right="0"/>
        <w:jc w:val="left"/>
      </w:pPr>
      <w:r>
        <w:rPr>
          <w:color w:val="000000"/>
          <w:sz w:val="24"/>
          <w:szCs w:val="24"/>
        </w:rPr>
        <w:t xml:space="preserve">=The Comet of a Season.=</w:t>
      </w:r>
    </w:p>
    <w:p>
      <w:pPr>
        <w:widowControl w:val="on"/>
        <w:pBdr/>
        <w:spacing w:before="240" w:after="240" w:line="240" w:lineRule="auto"/>
        <w:ind w:left="0" w:right="0"/>
        <w:jc w:val="left"/>
      </w:pPr>
      <w:r>
        <w:rPr>
          <w:color w:val="000000"/>
          <w:sz w:val="24"/>
          <w:szCs w:val="24"/>
        </w:rPr>
        <w:t xml:space="preserve">=Maid of Athens.= With 12 Illustrations.</w:t>
      </w:r>
    </w:p>
    <w:p>
      <w:pPr>
        <w:widowControl w:val="on"/>
        <w:pBdr/>
        <w:spacing w:before="240" w:after="240" w:line="240" w:lineRule="auto"/>
        <w:ind w:left="0" w:right="0"/>
        <w:jc w:val="left"/>
      </w:pPr>
      <w:r>
        <w:rPr>
          <w:color w:val="000000"/>
          <w:sz w:val="24"/>
          <w:szCs w:val="24"/>
        </w:rPr>
        <w:t xml:space="preserve">=Camiola.=</w:t>
      </w:r>
    </w:p>
    <w:p>
      <w:pPr>
        <w:widowControl w:val="on"/>
        <w:pBdr/>
        <w:spacing w:before="240" w:after="240" w:line="240" w:lineRule="auto"/>
        <w:ind w:left="0" w:right="0"/>
        <w:jc w:val="left"/>
      </w:pPr>
      <w:r>
        <w:rPr>
          <w:color w:val="000000"/>
          <w:sz w:val="24"/>
          <w:szCs w:val="24"/>
        </w:rPr>
        <w:t xml:space="preserve">=Red Diamonds.=</w:t>
      </w:r>
    </w:p>
    <w:p>
      <w:pPr>
        <w:widowControl w:val="on"/>
        <w:pBdr/>
        <w:spacing w:before="240" w:after="240" w:line="240" w:lineRule="auto"/>
        <w:ind w:left="0" w:right="0"/>
        <w:jc w:val="left"/>
      </w:pPr>
      <w:r>
        <w:rPr>
          <w:color w:val="000000"/>
          <w:sz w:val="24"/>
          <w:szCs w:val="24"/>
        </w:rPr>
        <w:t xml:space="preserve">=The Riddle Ring.=</w:t>
      </w:r>
    </w:p>
    <w:p>
      <w:pPr>
        <w:widowControl w:val="on"/>
        <w:pBdr/>
        <w:spacing w:before="240" w:after="240" w:line="240" w:lineRule="auto"/>
        <w:ind w:left="0" w:right="0"/>
        <w:jc w:val="left"/>
      </w:pPr>
      <w:r>
        <w:rPr>
          <w:color w:val="000000"/>
          <w:sz w:val="24"/>
          <w:szCs w:val="24"/>
        </w:rPr>
        <w:t xml:space="preserve">=The Three Disgraces.=</w:t>
      </w:r>
    </w:p>
    <w:p>
      <w:pPr>
        <w:widowControl w:val="on"/>
        <w:pBdr/>
        <w:spacing w:before="240" w:after="240" w:line="240" w:lineRule="auto"/>
        <w:ind w:left="0" w:right="0"/>
        <w:jc w:val="left"/>
      </w:pPr>
      <w:r>
        <w:rPr>
          <w:color w:val="000000"/>
          <w:sz w:val="24"/>
          <w:szCs w:val="24"/>
        </w:rPr>
        <w:t xml:space="preserve">=Mononia.=</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Right Honourable.’= By </w:t>
      </w:r>
      <w:r>
        <w:rPr>
          <w:i/>
          <w:color w:val="000000"/>
          <w:sz w:val="24"/>
          <w:szCs w:val="24"/>
        </w:rPr>
        <w:t xml:space="preserve">Justin</w:t>
      </w:r>
      <w:r>
        <w:rPr>
          <w:color w:val="000000"/>
          <w:sz w:val="24"/>
          <w:szCs w:val="24"/>
        </w:rPr>
        <w:t xml:space="preserve"> McCARTHY and </w:t>
      </w:r>
      <w:r>
        <w:rPr>
          <w:i/>
          <w:color w:val="000000"/>
          <w:sz w:val="24"/>
          <w:szCs w:val="24"/>
        </w:rPr>
        <w:t xml:space="preserve">Mrs</w:t>
      </w:r>
      <w:r>
        <w:rPr>
          <w:color w:val="000000"/>
          <w:sz w:val="24"/>
          <w:szCs w:val="24"/>
        </w:rPr>
        <w:t xml:space="preserve">. </w:t>
      </w:r>
      <w:r>
        <w:rPr>
          <w:i/>
          <w:color w:val="000000"/>
          <w:sz w:val="24"/>
          <w:szCs w:val="24"/>
        </w:rPr>
        <w:t xml:space="preserve">Campbell</w:t>
      </w:r>
      <w:r>
        <w:rPr>
          <w:color w:val="000000"/>
          <w:sz w:val="24"/>
          <w:szCs w:val="24"/>
        </w:rPr>
        <w:t xml:space="preserve"> PRAED.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=McCARTHY (J.H.), Works by.=</w:t>
      </w:r>
    </w:p>
    <w:p>
      <w:pPr>
        <w:widowControl w:val="on"/>
        <w:pBdr/>
        <w:spacing w:before="240" w:after="240" w:line="240" w:lineRule="auto"/>
        <w:ind w:left="0" w:right="0"/>
        <w:jc w:val="left"/>
      </w:pPr>
      <w:r>
        <w:rPr>
          <w:color w:val="000000"/>
          <w:sz w:val="24"/>
          <w:szCs w:val="24"/>
        </w:rPr>
        <w:t xml:space="preserve">=The French Revolution.= (Constituent Assembly, 1789-91.) Four Vols., demy 8vo, cloth, 12s. each.</w:t>
      </w:r>
    </w:p>
    <w:p>
      <w:pPr>
        <w:widowControl w:val="on"/>
        <w:pBdr/>
        <w:spacing w:before="240" w:after="240" w:line="240" w:lineRule="auto"/>
        <w:ind w:left="0" w:right="0"/>
        <w:jc w:val="left"/>
      </w:pPr>
      <w:r>
        <w:rPr>
          <w:color w:val="000000"/>
          <w:sz w:val="24"/>
          <w:szCs w:val="24"/>
        </w:rPr>
        <w:t xml:space="preserve">=An Outline of the History of Ireland.= Crown 8vo, 1s.; cloth, 1s. 6d.</w:t>
      </w:r>
    </w:p>
    <w:p>
      <w:pPr>
        <w:widowControl w:val="on"/>
        <w:pBdr/>
        <w:spacing w:before="240" w:after="240" w:line="240" w:lineRule="auto"/>
        <w:ind w:left="0" w:right="0"/>
        <w:jc w:val="left"/>
      </w:pPr>
      <w:r>
        <w:rPr>
          <w:color w:val="000000"/>
          <w:sz w:val="24"/>
          <w:szCs w:val="24"/>
        </w:rPr>
        <w:t xml:space="preserve">=Ireland Since the Union—­1798-1886.= Crown 8vo, cloth, 6s.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=Hafiz in London.= 8vo, gold cloth, 3s. 6d.</w:t>
      </w:r>
    </w:p>
    <w:p>
      <w:pPr>
        <w:widowControl w:val="on"/>
        <w:pBdr/>
        <w:spacing w:before="240" w:after="240" w:line="240" w:lineRule="auto"/>
        <w:ind w:left="0" w:right="0"/>
        <w:jc w:val="left"/>
      </w:pPr>
      <w:r>
        <w:rPr>
          <w:color w:val="000000"/>
          <w:sz w:val="24"/>
          <w:szCs w:val="24"/>
        </w:rPr>
        <w:t xml:space="preserve">=Our Sensation Novel.= Crown 8vo, 1s.; cloth, 1s. 6d.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=Doom:= An Atlantic Episode.  Crown 8vo, 1s.</w:t>
      </w:r>
    </w:p>
    <w:p>
      <w:pPr>
        <w:widowControl w:val="on"/>
        <w:pBdr/>
        <w:spacing w:before="240" w:after="240" w:line="240" w:lineRule="auto"/>
        <w:ind w:left="0" w:right="0"/>
        <w:jc w:val="left"/>
      </w:pPr>
      <w:r>
        <w:rPr>
          <w:color w:val="000000"/>
          <w:sz w:val="24"/>
          <w:szCs w:val="24"/>
        </w:rPr>
        <w:t xml:space="preserve">=Dolly:= A Sketch.  Crown 8vo, 1s.</w:t>
      </w:r>
    </w:p>
    <w:p>
      <w:pPr>
        <w:widowControl w:val="on"/>
        <w:pBdr/>
        <w:spacing w:before="240" w:after="240" w:line="240" w:lineRule="auto"/>
        <w:ind w:left="0" w:right="0"/>
        <w:jc w:val="left"/>
      </w:pPr>
      <w:r>
        <w:rPr>
          <w:color w:val="000000"/>
          <w:sz w:val="24"/>
          <w:szCs w:val="24"/>
        </w:rPr>
        <w:t xml:space="preserve">=Lily Lass.= Crown 8vo, 1s.; cloth, 1s. 6d.</w:t>
      </w:r>
    </w:p>
    <w:p>
      <w:pPr>
        <w:widowControl w:val="on"/>
        <w:pBdr/>
        <w:spacing w:before="240" w:after="240" w:line="240" w:lineRule="auto"/>
        <w:ind w:left="0" w:right="0"/>
        <w:jc w:val="left"/>
      </w:pPr>
      <w:r>
        <w:rPr>
          <w:color w:val="000000"/>
          <w:sz w:val="24"/>
          <w:szCs w:val="24"/>
        </w:rPr>
        <w:t xml:space="preserve">=A London Legend.= Cr.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Maccoll</w:t>
      </w:r>
      <w:r>
        <w:rPr>
          <w:color w:val="000000"/>
          <w:sz w:val="24"/>
          <w:szCs w:val="24"/>
        </w:rPr>
        <w:t xml:space="preserve"> (</w:t>
      </w:r>
      <w:r>
        <w:rPr>
          <w:i/>
          <w:color w:val="000000"/>
          <w:sz w:val="24"/>
          <w:szCs w:val="24"/>
        </w:rPr>
        <w:t xml:space="preserve">Hugh</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=Mr. Stranger’s Sealed Packet.= Post 8vo, illustrated boards, 2s.</w:t>
      </w:r>
    </w:p>
    <w:p>
      <w:pPr>
        <w:widowControl w:val="on"/>
        <w:pBdr/>
        <w:spacing w:before="240" w:after="240" w:line="240" w:lineRule="auto"/>
        <w:ind w:left="0" w:right="0"/>
        <w:jc w:val="left"/>
      </w:pPr>
      <w:r>
        <w:rPr>
          <w:color w:val="000000"/>
          <w:sz w:val="24"/>
          <w:szCs w:val="24"/>
        </w:rPr>
        <w:t xml:space="preserve">=Ednor Whitlock.=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Macdonald</w:t>
      </w:r>
      <w:r>
        <w:rPr>
          <w:color w:val="000000"/>
          <w:sz w:val="24"/>
          <w:szCs w:val="24"/>
        </w:rPr>
        <w:t xml:space="preserve"> (Dr. </w:t>
      </w:r>
      <w:r>
        <w:rPr>
          <w:i/>
          <w:color w:val="000000"/>
          <w:sz w:val="24"/>
          <w:szCs w:val="24"/>
        </w:rPr>
        <w:t xml:space="preserve">George</w:t>
      </w:r>
      <w:r>
        <w:rPr>
          <w:color w:val="000000"/>
          <w:sz w:val="24"/>
          <w:szCs w:val="24"/>
        </w:rPr>
        <w:t xml:space="preserve">), Books by.=</w:t>
      </w:r>
    </w:p>
    <w:p>
      <w:pPr>
        <w:widowControl w:val="on"/>
        <w:pBdr/>
        <w:spacing w:before="240" w:after="240" w:line="240" w:lineRule="auto"/>
        <w:ind w:left="0" w:right="0"/>
        <w:jc w:val="left"/>
      </w:pPr>
      <w:r>
        <w:rPr>
          <w:color w:val="000000"/>
          <w:sz w:val="24"/>
          <w:szCs w:val="24"/>
        </w:rPr>
        <w:t xml:space="preserve">=Works of Fancy and Imagination.= Ten Vols., 16mo, cloth, gilt, in case, 21s.; or separately, Grolier cloth, 2s. 6d. each.</w:t>
      </w:r>
    </w:p>
    <w:p>
      <w:pPr>
        <w:widowControl w:val="on"/>
        <w:pBdr/>
        <w:spacing w:before="240" w:after="240" w:line="240" w:lineRule="auto"/>
        <w:ind w:left="0" w:right="0"/>
        <w:jc w:val="left"/>
      </w:pPr>
      <w:r>
        <w:rPr>
          <w:color w:val="000000"/>
          <w:sz w:val="24"/>
          <w:szCs w:val="24"/>
        </w:rPr>
        <w:t xml:space="preserve">Vol.  I. </w:t>
      </w:r>
      <w:r>
        <w:rPr>
          <w:i/>
          <w:color w:val="000000"/>
          <w:sz w:val="24"/>
          <w:szCs w:val="24"/>
        </w:rPr>
        <w:t xml:space="preserve">Within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without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Hidden</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II.  </w:t>
      </w:r>
      <w:r>
        <w:rPr>
          <w:i/>
          <w:color w:val="000000"/>
          <w:sz w:val="24"/>
          <w:szCs w:val="24"/>
        </w:rPr>
        <w:t xml:space="preserve">The</w:t>
      </w:r>
      <w:r>
        <w:rPr>
          <w:color w:val="000000"/>
          <w:sz w:val="24"/>
          <w:szCs w:val="24"/>
        </w:rPr>
        <w:t xml:space="preserve"> </w:t>
      </w:r>
      <w:r>
        <w:rPr>
          <w:i/>
          <w:color w:val="000000"/>
          <w:sz w:val="24"/>
          <w:szCs w:val="24"/>
        </w:rPr>
        <w:t xml:space="preserve">disciple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gospel</w:t>
      </w:r>
      <w:r>
        <w:rPr>
          <w:i/>
          <w:color w:val="000000"/>
          <w:sz w:val="24"/>
          <w:szCs w:val="24"/>
        </w:rPr>
        <w:br/>
        <w:t xml:space="preserve">Women</w:t>
      </w:r>
      <w:r>
        <w:rPr>
          <w:color w:val="000000"/>
          <w:sz w:val="24"/>
          <w:szCs w:val="24"/>
        </w:rPr>
        <w:t xml:space="preserve">—­</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sonnets</w:t>
      </w:r>
      <w:r>
        <w:rPr>
          <w:color w:val="000000"/>
          <w:sz w:val="24"/>
          <w:szCs w:val="24"/>
        </w:rPr>
        <w:t xml:space="preserve">—­</w:t>
      </w:r>
      <w:r>
        <w:rPr>
          <w:i/>
          <w:color w:val="000000"/>
          <w:sz w:val="24"/>
          <w:szCs w:val="24"/>
        </w:rPr>
        <w:t xml:space="preserve">Organ</w:t>
      </w:r>
      <w:r>
        <w:rPr>
          <w:i/>
          <w:color w:val="000000"/>
          <w:sz w:val="24"/>
          <w:szCs w:val="24"/>
        </w:rPr>
        <w:br/>
        <w:t xml:space="preserve">songs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III.  </w:t>
      </w:r>
      <w:r>
        <w:rPr>
          <w:i/>
          <w:color w:val="000000"/>
          <w:sz w:val="24"/>
          <w:szCs w:val="24"/>
        </w:rPr>
        <w:t xml:space="preserve">Violin</w:t>
      </w:r>
      <w:r>
        <w:rPr>
          <w:color w:val="000000"/>
          <w:sz w:val="24"/>
          <w:szCs w:val="24"/>
        </w:rPr>
        <w:t xml:space="preserve"> </w:t>
      </w:r>
      <w:r>
        <w:rPr>
          <w:i/>
          <w:color w:val="000000"/>
          <w:sz w:val="24"/>
          <w:szCs w:val="24"/>
        </w:rPr>
        <w:t xml:space="preserve">songs</w:t>
      </w:r>
      <w:r>
        <w:rPr>
          <w:color w:val="000000"/>
          <w:sz w:val="24"/>
          <w:szCs w:val="24"/>
        </w:rPr>
        <w:t xml:space="preserve">—­</w:t>
      </w:r>
      <w:r>
        <w:rPr>
          <w:i/>
          <w:color w:val="000000"/>
          <w:sz w:val="24"/>
          <w:szCs w:val="24"/>
        </w:rPr>
        <w:t xml:space="preserve">songs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days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nights</w:t>
      </w:r>
      <w:r>
        <w:rPr>
          <w:color w:val="000000"/>
          <w:sz w:val="24"/>
          <w:szCs w:val="24"/>
        </w:rPr>
        <w:t xml:space="preserve">—­A </w:t>
      </w:r>
      <w:r>
        <w:rPr>
          <w:i/>
          <w:color w:val="000000"/>
          <w:sz w:val="24"/>
          <w:szCs w:val="24"/>
        </w:rPr>
        <w:t xml:space="preserve">Book</w:t>
      </w:r>
      <w:r>
        <w:rPr>
          <w:i/>
          <w:color w:val="000000"/>
          <w:sz w:val="24"/>
          <w:szCs w:val="24"/>
        </w:rPr>
        <w:br/>
        <w:t xml:space="preserve">of</w:t>
      </w:r>
      <w:r>
        <w:rPr>
          <w:color w:val="000000"/>
          <w:sz w:val="24"/>
          <w:szCs w:val="24"/>
        </w:rPr>
        <w:t xml:space="preserve"> </w:t>
      </w:r>
      <w:r>
        <w:rPr>
          <w:i/>
          <w:color w:val="000000"/>
          <w:sz w:val="24"/>
          <w:szCs w:val="24"/>
        </w:rPr>
        <w:t xml:space="preserve">dreams</w:t>
      </w:r>
      <w:r>
        <w:rPr>
          <w:color w:val="000000"/>
          <w:sz w:val="24"/>
          <w:szCs w:val="24"/>
        </w:rPr>
        <w:t xml:space="preserve">—­</w:t>
      </w:r>
      <w:r>
        <w:rPr>
          <w:i/>
          <w:color w:val="000000"/>
          <w:sz w:val="24"/>
          <w:szCs w:val="24"/>
        </w:rPr>
        <w:t xml:space="preserve">Roadside</w:t>
      </w:r>
      <w:r>
        <w:rPr>
          <w:color w:val="000000"/>
          <w:sz w:val="24"/>
          <w:szCs w:val="24"/>
        </w:rPr>
        <w:t xml:space="preserve"> </w:t>
      </w:r>
      <w:r>
        <w:rPr>
          <w:i/>
          <w:color w:val="000000"/>
          <w:sz w:val="24"/>
          <w:szCs w:val="24"/>
        </w:rPr>
        <w:t xml:space="preserve">poem</w:t>
      </w:r>
      <w:r>
        <w:rPr>
          <w:color w:val="000000"/>
          <w:sz w:val="24"/>
          <w:szCs w:val="24"/>
        </w:rPr>
        <w:t xml:space="preserve">—­</w:t>
      </w:r>
      <w:r>
        <w:rPr>
          <w:i/>
          <w:color w:val="000000"/>
          <w:sz w:val="24"/>
          <w:szCs w:val="24"/>
        </w:rPr>
        <w:t xml:space="preserve">poems</w:t>
      </w:r>
      <w:r>
        <w:rPr>
          <w:i/>
          <w:color w:val="000000"/>
          <w:sz w:val="24"/>
          <w:szCs w:val="24"/>
        </w:rPr>
        <w:br/>
        <w:t xml:space="preserve">for</w:t>
      </w:r>
      <w:r>
        <w:rPr>
          <w:color w:val="000000"/>
          <w:sz w:val="24"/>
          <w:szCs w:val="24"/>
        </w:rPr>
        <w:t xml:space="preserve"> </w:t>
      </w:r>
      <w:r>
        <w:rPr>
          <w:i/>
          <w:color w:val="000000"/>
          <w:sz w:val="24"/>
          <w:szCs w:val="24"/>
        </w:rPr>
        <w:t xml:space="preserve">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IV.  </w:t>
      </w:r>
      <w:r>
        <w:rPr>
          <w:i/>
          <w:color w:val="000000"/>
          <w:sz w:val="24"/>
          <w:szCs w:val="24"/>
        </w:rPr>
        <w:t xml:space="preserve">Parables</w:t>
      </w:r>
      <w:r>
        <w:rPr>
          <w:color w:val="000000"/>
          <w:sz w:val="24"/>
          <w:szCs w:val="24"/>
        </w:rPr>
        <w:t xml:space="preserve">—­</w:t>
      </w:r>
      <w:r>
        <w:rPr>
          <w:i/>
          <w:color w:val="000000"/>
          <w:sz w:val="24"/>
          <w:szCs w:val="24"/>
        </w:rPr>
        <w:t xml:space="preserve">ballads</w:t>
      </w:r>
      <w:r>
        <w:rPr>
          <w:color w:val="000000"/>
          <w:sz w:val="24"/>
          <w:szCs w:val="24"/>
        </w:rPr>
        <w:t xml:space="preserve">—­</w:t>
      </w:r>
      <w:r>
        <w:rPr>
          <w:i/>
          <w:color w:val="000000"/>
          <w:sz w:val="24"/>
          <w:szCs w:val="24"/>
        </w:rPr>
        <w:t xml:space="preserve">scotch</w:t>
      </w:r>
      <w:r>
        <w:rPr>
          <w:i/>
          <w:color w:val="000000"/>
          <w:sz w:val="24"/>
          <w:szCs w:val="24"/>
        </w:rPr>
        <w:br/>
        <w:t xml:space="preserve">songs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 &amp; VI.  PHANTASIES.</w:t>
      </w:r>
    </w:p>
    <w:p>
      <w:pPr>
        <w:widowControl w:val="on"/>
        <w:pBdr/>
        <w:spacing w:before="240" w:after="240" w:line="240" w:lineRule="auto"/>
        <w:ind w:left="0" w:right="0"/>
        <w:jc w:val="left"/>
      </w:pPr>
      <w:r>
        <w:rPr>
          <w:color w:val="000000"/>
          <w:sz w:val="24"/>
          <w:szCs w:val="24"/>
        </w:rPr>
        <w:t xml:space="preserve">" VII.  </w:t>
      </w:r>
      <w:r>
        <w:rPr>
          <w:i/>
          <w:color w:val="000000"/>
          <w:sz w:val="24"/>
          <w:szCs w:val="24"/>
        </w:rPr>
        <w:t xml:space="preserve">The</w:t>
      </w:r>
      <w:r>
        <w:rPr>
          <w:color w:val="000000"/>
          <w:sz w:val="24"/>
          <w:szCs w:val="24"/>
        </w:rPr>
        <w:t xml:space="preserve"> </w:t>
      </w:r>
      <w:r>
        <w:rPr>
          <w:i/>
          <w:color w:val="000000"/>
          <w:sz w:val="24"/>
          <w:szCs w:val="24"/>
        </w:rPr>
        <w:t xml:space="preserve">portent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VIII.  </w:t>
      </w:r>
      <w:r>
        <w:rPr>
          <w:i/>
          <w:color w:val="000000"/>
          <w:sz w:val="24"/>
          <w:szCs w:val="24"/>
        </w:rPr>
        <w:t xml:space="preserve">The</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Princess</w:t>
      </w:r>
      <w:r>
        <w:rPr>
          <w:color w:val="000000"/>
          <w:sz w:val="24"/>
          <w:szCs w:val="24"/>
        </w:rPr>
        <w:t xml:space="preserve">—­</w:t>
      </w:r>
      <w:r>
        <w:rPr>
          <w:i/>
          <w:color w:val="000000"/>
          <w:sz w:val="24"/>
          <w:szCs w:val="24"/>
        </w:rPr>
        <w:t xml:space="preserve">the</w:t>
      </w:r>
      <w:r>
        <w:rPr>
          <w:i/>
          <w:color w:val="000000"/>
          <w:sz w:val="24"/>
          <w:szCs w:val="24"/>
        </w:rPr>
        <w:br/>
        <w:t xml:space="preserve">giant’s</w:t>
      </w:r>
      <w:r>
        <w:rPr>
          <w:color w:val="000000"/>
          <w:sz w:val="24"/>
          <w:szCs w:val="24"/>
        </w:rPr>
        <w:t xml:space="preserve"> </w:t>
      </w:r>
      <w:r>
        <w:rPr>
          <w:i/>
          <w:color w:val="000000"/>
          <w:sz w:val="24"/>
          <w:szCs w:val="24"/>
        </w:rPr>
        <w:t xml:space="preserve">Heart</w:t>
      </w:r>
      <w:r>
        <w:rPr>
          <w:color w:val="000000"/>
          <w:sz w:val="24"/>
          <w:szCs w:val="24"/>
        </w:rPr>
        <w:t xml:space="preserve">—­</w:t>
      </w:r>
      <w:r>
        <w:rPr>
          <w:i/>
          <w:color w:val="000000"/>
          <w:sz w:val="24"/>
          <w:szCs w:val="24"/>
        </w:rPr>
        <w:t xml:space="preserve">shadows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IX.  </w:t>
      </w:r>
      <w:r>
        <w:rPr>
          <w:i/>
          <w:color w:val="000000"/>
          <w:sz w:val="24"/>
          <w:szCs w:val="24"/>
        </w:rPr>
        <w:t xml:space="preserve">Cross</w:t>
      </w:r>
      <w:r>
        <w:rPr>
          <w:color w:val="000000"/>
          <w:sz w:val="24"/>
          <w:szCs w:val="24"/>
        </w:rPr>
        <w:t xml:space="preserve"> </w:t>
      </w:r>
      <w:r>
        <w:rPr>
          <w:i/>
          <w:color w:val="000000"/>
          <w:sz w:val="24"/>
          <w:szCs w:val="24"/>
        </w:rPr>
        <w:t xml:space="preserve">purposes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Golden</w:t>
      </w:r>
      <w:r>
        <w:rPr>
          <w:i/>
          <w:color w:val="000000"/>
          <w:sz w:val="24"/>
          <w:szCs w:val="24"/>
        </w:rPr>
        <w:br/>
        <w:t xml:space="preserve">Key</w:t>
      </w:r>
      <w:r>
        <w:rPr>
          <w:color w:val="000000"/>
          <w:sz w:val="24"/>
          <w:szCs w:val="24"/>
        </w:rPr>
        <w:t xml:space="preserve">—­</w:t>
      </w:r>
      <w:r>
        <w:rPr>
          <w:i/>
          <w:color w:val="000000"/>
          <w:sz w:val="24"/>
          <w:szCs w:val="24"/>
        </w:rPr>
        <w:t xml:space="preserve">the</w:t>
      </w:r>
      <w:r>
        <w:rPr>
          <w:color w:val="000000"/>
          <w:sz w:val="24"/>
          <w:szCs w:val="24"/>
        </w:rPr>
        <w:t xml:space="preserve"> CARASOYN—­</w:t>
      </w:r>
      <w:r>
        <w:rPr>
          <w:i/>
          <w:color w:val="000000"/>
          <w:sz w:val="24"/>
          <w:szCs w:val="24"/>
        </w:rPr>
        <w:t xml:space="preserve">Little</w:t>
      </w:r>
      <w:r>
        <w:rPr>
          <w:i/>
          <w:color w:val="000000"/>
          <w:sz w:val="24"/>
          <w:szCs w:val="24"/>
        </w:rPr>
        <w:br/>
        <w:t xml:space="preserve">Daylight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X. </w:t>
      </w:r>
      <w:r>
        <w:rPr>
          <w:i/>
          <w:color w:val="000000"/>
          <w:sz w:val="24"/>
          <w:szCs w:val="24"/>
        </w:rPr>
        <w:t xml:space="preserve">The</w:t>
      </w:r>
      <w:r>
        <w:rPr>
          <w:color w:val="000000"/>
          <w:sz w:val="24"/>
          <w:szCs w:val="24"/>
        </w:rPr>
        <w:t xml:space="preserve"> </w:t>
      </w:r>
      <w:r>
        <w:rPr>
          <w:i/>
          <w:color w:val="000000"/>
          <w:sz w:val="24"/>
          <w:szCs w:val="24"/>
        </w:rPr>
        <w:t xml:space="preserve">Cruel</w:t>
      </w:r>
      <w:r>
        <w:rPr>
          <w:color w:val="000000"/>
          <w:sz w:val="24"/>
          <w:szCs w:val="24"/>
        </w:rPr>
        <w:t xml:space="preserve"> </w:t>
      </w:r>
      <w:r>
        <w:rPr>
          <w:i/>
          <w:color w:val="000000"/>
          <w:sz w:val="24"/>
          <w:szCs w:val="24"/>
        </w:rPr>
        <w:t xml:space="preserve">Painter</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wow</w:t>
      </w:r>
      <w:r>
        <w:rPr>
          <w:color w:val="000000"/>
          <w:sz w:val="24"/>
          <w:szCs w:val="24"/>
        </w:rPr>
        <w:br/>
        <w:t xml:space="preserve">O’RIVVEN—­</w:t>
      </w:r>
      <w:r>
        <w:rPr>
          <w:i/>
          <w:color w:val="000000"/>
          <w:sz w:val="24"/>
          <w:szCs w:val="24"/>
        </w:rPr>
        <w:t xml:space="preserve">the</w:t>
      </w:r>
      <w:r>
        <w:rPr>
          <w:color w:val="000000"/>
          <w:sz w:val="24"/>
          <w:szCs w:val="24"/>
        </w:rPr>
        <w:t xml:space="preserve"> </w:t>
      </w:r>
      <w:r>
        <w:rPr>
          <w:i/>
          <w:color w:val="000000"/>
          <w:sz w:val="24"/>
          <w:szCs w:val="24"/>
        </w:rPr>
        <w:t xml:space="preserve">Castle</w:t>
      </w:r>
      <w:r>
        <w:rPr>
          <w:color w:val="000000"/>
          <w:sz w:val="24"/>
          <w:szCs w:val="24"/>
        </w:rPr>
        <w:t xml:space="preserve">—­</w:t>
      </w:r>
      <w:r>
        <w:rPr>
          <w:i/>
          <w:color w:val="000000"/>
          <w:sz w:val="24"/>
          <w:szCs w:val="24"/>
        </w:rPr>
        <w:t xml:space="preserve">the</w:t>
      </w:r>
      <w:r>
        <w:rPr>
          <w:i/>
          <w:color w:val="000000"/>
          <w:sz w:val="24"/>
          <w:szCs w:val="24"/>
        </w:rPr>
        <w:br/>
        <w:t xml:space="preserve">broken</w:t>
      </w:r>
      <w:r>
        <w:rPr>
          <w:color w:val="000000"/>
          <w:sz w:val="24"/>
          <w:szCs w:val="24"/>
        </w:rPr>
        <w:t xml:space="preserve"> </w:t>
      </w:r>
      <w:r>
        <w:rPr>
          <w:i/>
          <w:color w:val="000000"/>
          <w:sz w:val="24"/>
          <w:szCs w:val="24"/>
        </w:rPr>
        <w:t xml:space="preserve">Swords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Gray</w:t>
      </w:r>
      <w:r>
        <w:rPr>
          <w:i/>
          <w:color w:val="000000"/>
          <w:sz w:val="24"/>
          <w:szCs w:val="24"/>
        </w:rPr>
        <w:br/>
        <w:t xml:space="preserve">Wolf</w:t>
      </w:r>
      <w:r>
        <w:rPr>
          <w:color w:val="000000"/>
          <w:sz w:val="24"/>
          <w:szCs w:val="24"/>
        </w:rPr>
        <w:t xml:space="preserve">—­</w:t>
      </w:r>
      <w:r>
        <w:rPr>
          <w:i/>
          <w:color w:val="000000"/>
          <w:sz w:val="24"/>
          <w:szCs w:val="24"/>
        </w:rPr>
        <w:t xml:space="preserve">uncle</w:t>
      </w:r>
      <w:r>
        <w:rPr>
          <w:color w:val="000000"/>
          <w:sz w:val="24"/>
          <w:szCs w:val="24"/>
        </w:rPr>
        <w:t xml:space="preserve"> </w:t>
      </w:r>
      <w:r>
        <w:rPr>
          <w:i/>
          <w:color w:val="000000"/>
          <w:sz w:val="24"/>
          <w:szCs w:val="24"/>
        </w:rPr>
        <w:t xml:space="preserve">Cornelius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=Poetical Works of George MacDonald.= Two Vols., crown 8vo buckram, 12s.</w:t>
      </w:r>
    </w:p>
    <w:p>
      <w:pPr>
        <w:widowControl w:val="on"/>
        <w:pBdr/>
        <w:spacing w:before="240" w:after="240" w:line="240" w:lineRule="auto"/>
        <w:ind w:left="0" w:right="0"/>
        <w:jc w:val="left"/>
      </w:pPr>
      <w:r>
        <w:rPr>
          <w:color w:val="000000"/>
          <w:sz w:val="24"/>
          <w:szCs w:val="24"/>
        </w:rPr>
        <w:t xml:space="preserve">=A Threefold Cord.= Edited by </w:t>
      </w:r>
      <w:r>
        <w:rPr>
          <w:i/>
          <w:color w:val="000000"/>
          <w:sz w:val="24"/>
          <w:szCs w:val="24"/>
        </w:rPr>
        <w:t xml:space="preserve">George</w:t>
      </w:r>
      <w:r>
        <w:rPr>
          <w:color w:val="000000"/>
          <w:sz w:val="24"/>
          <w:szCs w:val="24"/>
        </w:rPr>
        <w:t xml:space="preserve"> </w:t>
      </w:r>
      <w:r>
        <w:rPr>
          <w:i/>
          <w:color w:val="000000"/>
          <w:sz w:val="24"/>
          <w:szCs w:val="24"/>
        </w:rPr>
        <w:t xml:space="preserve">Macdonald</w:t>
      </w:r>
      <w:r>
        <w:rPr>
          <w:color w:val="000000"/>
          <w:sz w:val="24"/>
          <w:szCs w:val="24"/>
        </w:rPr>
        <w:t xml:space="preserve">.  Post 8vo. cloth, 5s.</w:t>
      </w:r>
    </w:p>
    <w:p>
      <w:pPr>
        <w:widowControl w:val="on"/>
        <w:pBdr/>
        <w:spacing w:before="240" w:after="240" w:line="240" w:lineRule="auto"/>
        <w:ind w:left="0" w:right="0"/>
        <w:jc w:val="left"/>
      </w:pPr>
      <w:r>
        <w:rPr>
          <w:color w:val="000000"/>
          <w:sz w:val="24"/>
          <w:szCs w:val="24"/>
        </w:rPr>
        <w:t xml:space="preserve">=Heather and Snow.= Crown 8vo, cloth 3s. 6d.; post 8vo, illustrated boards, 2s.</w:t>
      </w:r>
    </w:p>
    <w:p>
      <w:pPr>
        <w:widowControl w:val="on"/>
        <w:pBdr/>
        <w:spacing w:before="240" w:after="240" w:line="240" w:lineRule="auto"/>
        <w:ind w:left="0" w:right="0"/>
        <w:jc w:val="left"/>
      </w:pPr>
      <w:r>
        <w:rPr>
          <w:color w:val="000000"/>
          <w:sz w:val="24"/>
          <w:szCs w:val="24"/>
        </w:rPr>
        <w:t xml:space="preserve">=Lilith.=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=MACDONELL (</w:t>
      </w:r>
      <w:r>
        <w:rPr>
          <w:i/>
          <w:color w:val="000000"/>
          <w:sz w:val="24"/>
          <w:szCs w:val="24"/>
        </w:rPr>
        <w:t xml:space="preserve">Agnes</w:t>
      </w:r>
      <w:r>
        <w:rPr>
          <w:color w:val="000000"/>
          <w:sz w:val="24"/>
          <w:szCs w:val="24"/>
        </w:rPr>
        <w:t xml:space="preserve">).—­Quaker Cousins.= Post 8vo, boards,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=MACGREGOR (</w:t>
      </w:r>
      <w:r>
        <w:rPr>
          <w:i/>
          <w:color w:val="000000"/>
          <w:sz w:val="24"/>
          <w:szCs w:val="24"/>
        </w:rPr>
        <w:t xml:space="preserve">Robert</w:t>
      </w:r>
      <w:r>
        <w:rPr>
          <w:color w:val="000000"/>
          <w:sz w:val="24"/>
          <w:szCs w:val="24"/>
        </w:rPr>
        <w:t xml:space="preserve">).—­Pastimes and Players:= Notes on Popular Games.  Post 8vo, cloth,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=MACHRAY (</w:t>
      </w:r>
      <w:r>
        <w:rPr>
          <w:i/>
          <w:color w:val="000000"/>
          <w:sz w:val="24"/>
          <w:szCs w:val="24"/>
        </w:rPr>
        <w:t xml:space="preserve">Robert</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Crown 8vo. cloth, 6s. each.</w:t>
      </w:r>
    </w:p>
    <w:p>
      <w:pPr>
        <w:widowControl w:val="on"/>
        <w:pBdr/>
        <w:spacing w:before="240" w:after="240" w:line="240" w:lineRule="auto"/>
        <w:ind w:left="0" w:right="0"/>
        <w:jc w:val="left"/>
      </w:pPr>
      <w:r>
        <w:rPr>
          <w:color w:val="000000"/>
          <w:sz w:val="24"/>
          <w:szCs w:val="24"/>
        </w:rPr>
        <w:t xml:space="preserve">=A Blow over the Heart.=</w:t>
      </w:r>
    </w:p>
    <w:p>
      <w:pPr>
        <w:widowControl w:val="on"/>
        <w:pBdr/>
        <w:spacing w:before="240" w:after="240" w:line="240" w:lineRule="auto"/>
        <w:ind w:left="0" w:right="0"/>
        <w:jc w:val="left"/>
      </w:pPr>
      <w:r>
        <w:rPr>
          <w:color w:val="000000"/>
          <w:sz w:val="24"/>
          <w:szCs w:val="24"/>
        </w:rPr>
        <w:t xml:space="preserve">=The Mystery of Lincoln’s Inn.=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Mackay</w:t>
      </w:r>
      <w:r>
        <w:rPr>
          <w:color w:val="000000"/>
          <w:sz w:val="24"/>
          <w:szCs w:val="24"/>
        </w:rPr>
        <w:t xml:space="preserve"> (Dr. </w:t>
      </w:r>
      <w:r>
        <w:rPr>
          <w:i/>
          <w:color w:val="000000"/>
          <w:sz w:val="24"/>
          <w:szCs w:val="24"/>
        </w:rPr>
        <w:t xml:space="preserve">Chas</w:t>
      </w:r>
      <w:r>
        <w:rPr>
          <w:color w:val="000000"/>
          <w:sz w:val="24"/>
          <w:szCs w:val="24"/>
        </w:rPr>
        <w:t xml:space="preserve">.).—­Interludes and Undertones.= Cr.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=MACKENNA (S.J.) and J.A.  O’SHEA.—­Brave Men in Action:= Stories of the British Flag.  With 8 Illustrations by </w:t>
      </w:r>
      <w:r>
        <w:rPr>
          <w:i/>
          <w:color w:val="000000"/>
          <w:sz w:val="24"/>
          <w:szCs w:val="24"/>
        </w:rPr>
        <w:t xml:space="preserve">Stanley</w:t>
      </w:r>
      <w:r>
        <w:rPr>
          <w:color w:val="000000"/>
          <w:sz w:val="24"/>
          <w:szCs w:val="24"/>
        </w:rPr>
        <w:t xml:space="preserve"> L. </w:t>
      </w:r>
      <w:r>
        <w:rPr>
          <w:i/>
          <w:color w:val="000000"/>
          <w:sz w:val="24"/>
          <w:szCs w:val="24"/>
        </w:rPr>
        <w:t xml:space="preserve">Wood</w:t>
      </w:r>
      <w:r>
        <w:rPr>
          <w:color w:val="000000"/>
          <w:sz w:val="24"/>
          <w:szCs w:val="24"/>
        </w:rPr>
        <w:t xml:space="preserve">.  Small demy 8vo, cloth, gilt edges, 5s.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=MACKENZIE (W.A.).—­The Drexel Dream.=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=MACLISE Portrait Gallery (The) of Illustrious Literary Characters:  85 Portraits= by </w:t>
      </w:r>
      <w:r>
        <w:rPr>
          <w:i/>
          <w:color w:val="000000"/>
          <w:sz w:val="24"/>
          <w:szCs w:val="24"/>
        </w:rPr>
        <w:t xml:space="preserve">Daniel</w:t>
      </w:r>
      <w:r>
        <w:rPr>
          <w:color w:val="000000"/>
          <w:sz w:val="24"/>
          <w:szCs w:val="24"/>
        </w:rPr>
        <w:t xml:space="preserve"> MACLISE; with Memoirs, Biographical, Critical, and Bibliographical, by </w:t>
      </w:r>
      <w:r>
        <w:rPr>
          <w:i/>
          <w:color w:val="000000"/>
          <w:sz w:val="24"/>
          <w:szCs w:val="24"/>
        </w:rPr>
        <w:t xml:space="preserve">William</w:t>
      </w:r>
      <w:r>
        <w:rPr>
          <w:color w:val="000000"/>
          <w:sz w:val="24"/>
          <w:szCs w:val="24"/>
        </w:rPr>
        <w:t xml:space="preserve"> </w:t>
      </w:r>
      <w:r>
        <w:rPr>
          <w:i/>
          <w:color w:val="000000"/>
          <w:sz w:val="24"/>
          <w:szCs w:val="24"/>
        </w:rPr>
        <w:t xml:space="preserve">Bates</w:t>
      </w:r>
      <w:r>
        <w:rPr>
          <w:color w:val="000000"/>
          <w:sz w:val="24"/>
          <w:szCs w:val="24"/>
        </w:rPr>
        <w:t xml:space="preserve">, B.A.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=MACQUOID (Mrs.), Works by,= illustrated by T.R.  MACQUOID.  Square 8vo, cloth, 6s. each.</w:t>
      </w:r>
    </w:p>
    <w:p>
      <w:pPr>
        <w:widowControl w:val="on"/>
        <w:pBdr/>
        <w:spacing w:before="240" w:after="240" w:line="240" w:lineRule="auto"/>
        <w:ind w:left="0" w:right="0"/>
        <w:jc w:val="left"/>
      </w:pPr>
      <w:r>
        <w:rPr>
          <w:color w:val="000000"/>
          <w:sz w:val="24"/>
          <w:szCs w:val="24"/>
        </w:rPr>
        <w:t xml:space="preserve">=In the Ardennes.= With 50 Illustrations.</w:t>
      </w:r>
    </w:p>
    <w:p>
      <w:pPr>
        <w:widowControl w:val="on"/>
        <w:pBdr/>
        <w:spacing w:before="240" w:after="240" w:line="240" w:lineRule="auto"/>
        <w:ind w:left="0" w:right="0"/>
        <w:jc w:val="left"/>
      </w:pPr>
      <w:r>
        <w:rPr>
          <w:color w:val="000000"/>
          <w:sz w:val="24"/>
          <w:szCs w:val="24"/>
        </w:rPr>
        <w:t xml:space="preserve">=Pictures and Legends from Normandy and Brittany.= 34 Illusts.</w:t>
      </w:r>
    </w:p>
    <w:p>
      <w:pPr>
        <w:widowControl w:val="on"/>
        <w:pBdr/>
        <w:spacing w:before="240" w:after="240" w:line="240" w:lineRule="auto"/>
        <w:ind w:left="0" w:right="0"/>
        <w:jc w:val="left"/>
      </w:pPr>
      <w:r>
        <w:rPr>
          <w:color w:val="000000"/>
          <w:sz w:val="24"/>
          <w:szCs w:val="24"/>
        </w:rPr>
        <w:t xml:space="preserve">=Through Normandy.= With 92 Illusts.</w:t>
      </w:r>
    </w:p>
    <w:p>
      <w:pPr>
        <w:widowControl w:val="on"/>
        <w:pBdr/>
        <w:spacing w:before="240" w:after="240" w:line="240" w:lineRule="auto"/>
        <w:ind w:left="0" w:right="0"/>
        <w:jc w:val="left"/>
      </w:pPr>
      <w:r>
        <w:rPr>
          <w:color w:val="000000"/>
          <w:sz w:val="24"/>
          <w:szCs w:val="24"/>
        </w:rPr>
        <w:t xml:space="preserve">=About Yorkshire.= With 67 Illusts.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Magician’s</w:t>
      </w:r>
      <w:r>
        <w:rPr>
          <w:color w:val="000000"/>
          <w:sz w:val="24"/>
          <w:szCs w:val="24"/>
        </w:rPr>
        <w:t xml:space="preserve"> Own Book, The:= Performances with Eggs, Hats, &amp;c.  Edited by W.H.  </w:t>
      </w:r>
      <w:r>
        <w:rPr>
          <w:i/>
          <w:color w:val="000000"/>
          <w:sz w:val="24"/>
          <w:szCs w:val="24"/>
        </w:rPr>
        <w:t xml:space="preserve">Cremer</w:t>
      </w:r>
      <w:r>
        <w:rPr>
          <w:color w:val="000000"/>
          <w:sz w:val="24"/>
          <w:szCs w:val="24"/>
        </w:rPr>
        <w:t xml:space="preserve">.  With 200 Illustrations.  Crown 8vo. cloth, 4s.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Magic</w:t>
      </w:r>
      <w:r>
        <w:rPr>
          <w:color w:val="000000"/>
          <w:sz w:val="24"/>
          <w:szCs w:val="24"/>
        </w:rPr>
        <w:t xml:space="preserve"> </w:t>
      </w:r>
      <w:r>
        <w:rPr>
          <w:i/>
          <w:color w:val="000000"/>
          <w:sz w:val="24"/>
          <w:szCs w:val="24"/>
        </w:rPr>
        <w:t xml:space="preserve">lantern</w:t>
      </w:r>
      <w:r>
        <w:rPr>
          <w:color w:val="000000"/>
          <w:sz w:val="24"/>
          <w:szCs w:val="24"/>
        </w:rPr>
        <w:t xml:space="preserve">, The,= and its Management.  By T.C.  </w:t>
      </w:r>
      <w:r>
        <w:rPr>
          <w:i/>
          <w:color w:val="000000"/>
          <w:sz w:val="24"/>
          <w:szCs w:val="24"/>
        </w:rPr>
        <w:t xml:space="preserve">Hepworth</w:t>
      </w:r>
      <w:r>
        <w:rPr>
          <w:color w:val="000000"/>
          <w:sz w:val="24"/>
          <w:szCs w:val="24"/>
        </w:rPr>
        <w:t xml:space="preserve">.  With 10 Illusts.  Cr. 8vo, 1s.; cloth, 1s.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Magna</w:t>
      </w:r>
      <w:r>
        <w:rPr>
          <w:color w:val="000000"/>
          <w:sz w:val="24"/>
          <w:szCs w:val="24"/>
        </w:rPr>
        <w:t xml:space="preserve"> </w:t>
      </w:r>
      <w:r>
        <w:rPr>
          <w:i/>
          <w:color w:val="000000"/>
          <w:sz w:val="24"/>
          <w:szCs w:val="24"/>
        </w:rPr>
        <w:t xml:space="preserve">Charta</w:t>
      </w:r>
      <w:r>
        <w:rPr>
          <w:color w:val="000000"/>
          <w:sz w:val="24"/>
          <w:szCs w:val="24"/>
        </w:rPr>
        <w:t xml:space="preserve">:= A Facsimile of the Original in the British Museum, 3 feet by 2 feet, with Arms and Seals emblazoned in Gold and Colours, 5s.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=MALLOCK (W.H.), Works by.=</w:t>
      </w:r>
    </w:p>
    <w:p>
      <w:pPr>
        <w:widowControl w:val="on"/>
        <w:pBdr/>
        <w:spacing w:before="240" w:after="240" w:line="240" w:lineRule="auto"/>
        <w:ind w:left="0" w:right="0"/>
        <w:jc w:val="left"/>
      </w:pPr>
      <w:r>
        <w:rPr>
          <w:color w:val="000000"/>
          <w:sz w:val="24"/>
          <w:szCs w:val="24"/>
        </w:rPr>
        <w:t xml:space="preserve">=The New Republic.= Post 8vo, cloth, 3s. 6d.; illustrated boards, 2s.</w:t>
      </w:r>
    </w:p>
    <w:p>
      <w:pPr>
        <w:widowControl w:val="on"/>
        <w:pBdr/>
        <w:spacing w:before="240" w:after="240" w:line="240" w:lineRule="auto"/>
        <w:ind w:left="0" w:right="0"/>
        <w:jc w:val="left"/>
      </w:pPr>
      <w:r>
        <w:rPr>
          <w:color w:val="000000"/>
          <w:sz w:val="24"/>
          <w:szCs w:val="24"/>
        </w:rPr>
        <w:t xml:space="preserve">=The New Paul and Virginia.= Post 8vo, cloth, 2s. 6d.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=Poems.= Small 4to, parchment, 8s.</w:t>
      </w:r>
    </w:p>
    <w:p>
      <w:pPr>
        <w:widowControl w:val="on"/>
        <w:pBdr/>
        <w:spacing w:before="240" w:after="240" w:line="240" w:lineRule="auto"/>
        <w:ind w:left="0" w:right="0"/>
        <w:jc w:val="left"/>
      </w:pPr>
      <w:r>
        <w:rPr>
          <w:color w:val="000000"/>
          <w:sz w:val="24"/>
          <w:szCs w:val="24"/>
        </w:rPr>
        <w:t xml:space="preserve">=Is Life Worth Living?= Cr. 8vo. cl.,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Mallory</w:t>
      </w:r>
      <w:r>
        <w:rPr>
          <w:color w:val="000000"/>
          <w:sz w:val="24"/>
          <w:szCs w:val="24"/>
        </w:rPr>
        <w:t xml:space="preserve"> (Sir </w:t>
      </w:r>
      <w:r>
        <w:rPr>
          <w:i/>
          <w:color w:val="000000"/>
          <w:sz w:val="24"/>
          <w:szCs w:val="24"/>
        </w:rPr>
        <w:t xml:space="preserve">Thomas</w:t>
      </w:r>
      <w:r>
        <w:rPr>
          <w:color w:val="000000"/>
          <w:sz w:val="24"/>
          <w:szCs w:val="24"/>
        </w:rPr>
        <w:t xml:space="preserve">).—­Mort d’Arthur:= Selections from the Stories of King Arthur and the Knights of the Round Table.  Edited by B.M.  </w:t>
      </w:r>
      <w:r>
        <w:rPr>
          <w:i/>
          <w:color w:val="000000"/>
          <w:sz w:val="24"/>
          <w:szCs w:val="24"/>
        </w:rPr>
        <w:t xml:space="preserve">Ranking</w:t>
      </w:r>
      <w:r>
        <w:rPr>
          <w:color w:val="000000"/>
          <w:sz w:val="24"/>
          <w:szCs w:val="24"/>
        </w:rPr>
        <w:t xml:space="preserve">.  Post 8vo, cloth,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=MARGUERITTE (</w:t>
      </w:r>
      <w:r>
        <w:rPr>
          <w:i/>
          <w:color w:val="000000"/>
          <w:sz w:val="24"/>
          <w:szCs w:val="24"/>
        </w:rPr>
        <w:t xml:space="preserve">Paul</w:t>
      </w:r>
      <w:r>
        <w:rPr>
          <w:color w:val="000000"/>
          <w:sz w:val="24"/>
          <w:szCs w:val="24"/>
        </w:rPr>
        <w:t xml:space="preserve"> and </w:t>
      </w:r>
      <w:r>
        <w:rPr>
          <w:i/>
          <w:color w:val="000000"/>
          <w:sz w:val="24"/>
          <w:szCs w:val="24"/>
        </w:rPr>
        <w:t xml:space="preserve">Victor</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=The Disaster.= Translated by F. </w:t>
      </w:r>
      <w:r>
        <w:rPr>
          <w:i/>
          <w:color w:val="000000"/>
          <w:sz w:val="24"/>
          <w:szCs w:val="24"/>
        </w:rPr>
        <w:t xml:space="preserve">Lees</w:t>
      </w:r>
      <w:r>
        <w:rPr>
          <w:color w:val="000000"/>
          <w:sz w:val="24"/>
          <w:szCs w:val="24"/>
        </w:rPr>
        <w:t xml:space="preserve">.  Crown 8vo, cloth, 3s. 6d.</w:t>
      </w:r>
    </w:p>
    <w:p>
      <w:pPr>
        <w:widowControl w:val="on"/>
        <w:pBdr/>
        <w:spacing w:before="240" w:after="240" w:line="240" w:lineRule="auto"/>
        <w:ind w:left="0" w:right="0"/>
        <w:jc w:val="left"/>
      </w:pPr>
      <w:r>
        <w:rPr>
          <w:color w:val="000000"/>
          <w:sz w:val="24"/>
          <w:szCs w:val="24"/>
        </w:rPr>
        <w:t xml:space="preserve">=The Commune.= Translated by F. </w:t>
      </w:r>
      <w:r>
        <w:rPr>
          <w:i/>
          <w:color w:val="000000"/>
          <w:sz w:val="24"/>
          <w:szCs w:val="24"/>
        </w:rPr>
        <w:t xml:space="preserve">Lees</w:t>
      </w:r>
      <w:r>
        <w:rPr>
          <w:color w:val="000000"/>
          <w:sz w:val="24"/>
          <w:szCs w:val="24"/>
        </w:rPr>
        <w:t xml:space="preserve"> and R.B.  </w:t>
      </w:r>
      <w:r>
        <w:rPr>
          <w:i/>
          <w:color w:val="000000"/>
          <w:sz w:val="24"/>
          <w:szCs w:val="24"/>
        </w:rPr>
        <w:t xml:space="preserve">Douglas</w:t>
      </w:r>
      <w:r>
        <w:rPr>
          <w:color w:val="000000"/>
          <w:sz w:val="24"/>
          <w:szCs w:val="24"/>
        </w:rPr>
        <w:t xml:space="preserve">.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Marlowe’s</w:t>
      </w:r>
      <w:r>
        <w:rPr>
          <w:color w:val="000000"/>
          <w:sz w:val="24"/>
          <w:szCs w:val="24"/>
        </w:rPr>
        <w:t xml:space="preserve"> Works,= including his Translations.  Edited with Notes by Col.  </w:t>
      </w:r>
      <w:r>
        <w:rPr>
          <w:i/>
          <w:color w:val="000000"/>
          <w:sz w:val="24"/>
          <w:szCs w:val="24"/>
        </w:rPr>
        <w:t xml:space="preserve">Cunningham</w:t>
      </w:r>
      <w:r>
        <w:rPr>
          <w:color w:val="000000"/>
          <w:sz w:val="24"/>
          <w:szCs w:val="24"/>
        </w:rPr>
        <w:t xml:space="preserve">.  Cr.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Marsh</w:t>
      </w:r>
      <w:r>
        <w:rPr>
          <w:color w:val="000000"/>
          <w:sz w:val="24"/>
          <w:szCs w:val="24"/>
        </w:rPr>
        <w:t xml:space="preserve"> (</w:t>
      </w:r>
      <w:r>
        <w:rPr>
          <w:i/>
          <w:color w:val="000000"/>
          <w:sz w:val="24"/>
          <w:szCs w:val="24"/>
        </w:rPr>
        <w:t xml:space="preserve">Richard</w:t>
      </w:r>
      <w:r>
        <w:rPr>
          <w:color w:val="000000"/>
          <w:sz w:val="24"/>
          <w:szCs w:val="24"/>
        </w:rPr>
        <w:t xml:space="preserve">).—­A Spoiler of Men.=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Mason</w:t>
      </w:r>
      <w:r>
        <w:rPr>
          <w:color w:val="000000"/>
          <w:sz w:val="24"/>
          <w:szCs w:val="24"/>
        </w:rPr>
        <w:t xml:space="preserve"> (</w:t>
      </w:r>
      <w:r>
        <w:rPr>
          <w:i/>
          <w:color w:val="000000"/>
          <w:sz w:val="24"/>
          <w:szCs w:val="24"/>
        </w:rPr>
        <w:t xml:space="preserve">Finch</w:t>
      </w:r>
      <w:r>
        <w:rPr>
          <w:color w:val="000000"/>
          <w:sz w:val="24"/>
          <w:szCs w:val="24"/>
        </w:rPr>
        <w:t xml:space="preserve">).—­Annals of the Horse-Shoe Club.= With 5 Illustrations.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Massinger’s</w:t>
      </w:r>
      <w:r>
        <w:rPr>
          <w:color w:val="000000"/>
          <w:sz w:val="24"/>
          <w:szCs w:val="24"/>
        </w:rPr>
        <w:t xml:space="preserve"> Plays.= From the Text of </w:t>
      </w:r>
      <w:r>
        <w:rPr>
          <w:i/>
          <w:color w:val="000000"/>
          <w:sz w:val="24"/>
          <w:szCs w:val="24"/>
        </w:rPr>
        <w:t xml:space="preserve">William</w:t>
      </w:r>
      <w:r>
        <w:rPr>
          <w:color w:val="000000"/>
          <w:sz w:val="24"/>
          <w:szCs w:val="24"/>
        </w:rPr>
        <w:t xml:space="preserve"> </w:t>
      </w:r>
      <w:r>
        <w:rPr>
          <w:i/>
          <w:color w:val="000000"/>
          <w:sz w:val="24"/>
          <w:szCs w:val="24"/>
        </w:rPr>
        <w:t xml:space="preserve">Gifford</w:t>
      </w:r>
      <w:r>
        <w:rPr>
          <w:color w:val="000000"/>
          <w:sz w:val="24"/>
          <w:szCs w:val="24"/>
        </w:rPr>
        <w:t xml:space="preserve">.  Edited by Col.  </w:t>
      </w:r>
      <w:r>
        <w:rPr>
          <w:i/>
          <w:color w:val="000000"/>
          <w:sz w:val="24"/>
          <w:szCs w:val="24"/>
        </w:rPr>
        <w:t xml:space="preserve">Cunningham</w:t>
      </w:r>
      <w:r>
        <w:rPr>
          <w:color w:val="000000"/>
          <w:sz w:val="24"/>
          <w:szCs w:val="24"/>
        </w:rPr>
        <w:t xml:space="preserve">.  Cr. 8vo, cloth, 3s. 6d.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Masterman</w:t>
      </w:r>
      <w:r>
        <w:rPr>
          <w:color w:val="000000"/>
          <w:sz w:val="24"/>
          <w:szCs w:val="24"/>
        </w:rPr>
        <w:t xml:space="preserve"> (J.).—­Half-a-dozen Daughters.= Post 8vo, Illustrated boards,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Matthews</w:t>
      </w:r>
      <w:r>
        <w:rPr>
          <w:color w:val="000000"/>
          <w:sz w:val="24"/>
          <w:szCs w:val="24"/>
        </w:rPr>
        <w:t xml:space="preserve"> (</w:t>
      </w:r>
      <w:r>
        <w:rPr>
          <w:i/>
          <w:color w:val="000000"/>
          <w:sz w:val="24"/>
          <w:szCs w:val="24"/>
        </w:rPr>
        <w:t xml:space="preserve">Brander</w:t>
      </w:r>
      <w:r>
        <w:rPr>
          <w:color w:val="000000"/>
          <w:sz w:val="24"/>
          <w:szCs w:val="24"/>
        </w:rPr>
        <w:t xml:space="preserve">).—­A Secret of the Sea.= Post 8vo, illustrated boards, 2s.; cloth,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Max</w:t>
      </w:r>
      <w:r>
        <w:rPr>
          <w:color w:val="000000"/>
          <w:sz w:val="24"/>
          <w:szCs w:val="24"/>
        </w:rPr>
        <w:t xml:space="preserve"> O’RELL, Books by.=</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=Her Royal Highness Woman.=</w:t>
      </w:r>
    </w:p>
    <w:p>
      <w:pPr>
        <w:widowControl w:val="on"/>
        <w:pBdr/>
        <w:spacing w:before="240" w:after="240" w:line="240" w:lineRule="auto"/>
        <w:ind w:left="0" w:right="0"/>
        <w:jc w:val="left"/>
      </w:pPr>
      <w:r>
        <w:rPr>
          <w:color w:val="000000"/>
          <w:sz w:val="24"/>
          <w:szCs w:val="24"/>
        </w:rPr>
        <w:t xml:space="preserve">=Between Ourselves.=</w:t>
      </w:r>
    </w:p>
    <w:p>
      <w:pPr>
        <w:widowControl w:val="on"/>
        <w:pBdr/>
        <w:spacing w:before="240" w:after="240" w:line="240" w:lineRule="auto"/>
        <w:ind w:left="0" w:right="0"/>
        <w:jc w:val="left"/>
      </w:pPr>
      <w:r>
        <w:rPr>
          <w:color w:val="000000"/>
          <w:sz w:val="24"/>
          <w:szCs w:val="24"/>
        </w:rPr>
        <w:t xml:space="preserve">=Rambles in Womanland.=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Meade</w:t>
      </w:r>
      <w:r>
        <w:rPr>
          <w:color w:val="000000"/>
          <w:sz w:val="24"/>
          <w:szCs w:val="24"/>
        </w:rPr>
        <w:t xml:space="preserve"> (L.T.), Novels by.=</w:t>
      </w:r>
    </w:p>
    <w:p>
      <w:pPr>
        <w:widowControl w:val="on"/>
        <w:pBdr/>
        <w:spacing w:before="240" w:after="240" w:line="240" w:lineRule="auto"/>
        <w:ind w:left="0" w:right="0"/>
        <w:jc w:val="left"/>
      </w:pPr>
      <w:r>
        <w:rPr>
          <w:color w:val="000000"/>
          <w:sz w:val="24"/>
          <w:szCs w:val="24"/>
        </w:rPr>
        <w:t xml:space="preserve">=A Soldier of Fortune.= Crown 8vo, cloth, 3s. 6d.; post 8vo, illust. boards, 2s.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=The Voice of the Charmer.=</w:t>
      </w:r>
    </w:p>
    <w:p>
      <w:pPr>
        <w:widowControl w:val="on"/>
        <w:pBdr/>
        <w:spacing w:before="240" w:after="240" w:line="240" w:lineRule="auto"/>
        <w:ind w:left="0" w:right="0"/>
        <w:jc w:val="left"/>
      </w:pPr>
      <w:r>
        <w:rPr>
          <w:color w:val="000000"/>
          <w:sz w:val="24"/>
          <w:szCs w:val="24"/>
        </w:rPr>
        <w:t xml:space="preserve">=In an Iron Grip.=</w:t>
      </w:r>
    </w:p>
    <w:p>
      <w:pPr>
        <w:widowControl w:val="on"/>
        <w:pBdr/>
        <w:spacing w:before="240" w:after="240" w:line="240" w:lineRule="auto"/>
        <w:ind w:left="0" w:right="0"/>
        <w:jc w:val="left"/>
      </w:pPr>
      <w:r>
        <w:rPr>
          <w:color w:val="000000"/>
          <w:sz w:val="24"/>
          <w:szCs w:val="24"/>
        </w:rPr>
        <w:t xml:space="preserve">=The Siren.=</w:t>
      </w:r>
    </w:p>
    <w:p>
      <w:pPr>
        <w:widowControl w:val="on"/>
        <w:pBdr/>
        <w:spacing w:before="240" w:after="240" w:line="240" w:lineRule="auto"/>
        <w:ind w:left="0" w:right="0"/>
        <w:jc w:val="left"/>
      </w:pPr>
      <w:r>
        <w:rPr>
          <w:color w:val="000000"/>
          <w:sz w:val="24"/>
          <w:szCs w:val="24"/>
        </w:rPr>
        <w:t xml:space="preserve">=Dr. Rumsey’s Patient.=</w:t>
      </w:r>
    </w:p>
    <w:p>
      <w:pPr>
        <w:widowControl w:val="on"/>
        <w:pBdr/>
        <w:spacing w:before="240" w:after="240" w:line="240" w:lineRule="auto"/>
        <w:ind w:left="0" w:right="0"/>
        <w:jc w:val="left"/>
      </w:pPr>
      <w:r>
        <w:rPr>
          <w:color w:val="000000"/>
          <w:sz w:val="24"/>
          <w:szCs w:val="24"/>
        </w:rPr>
        <w:t xml:space="preserve">=On the Brink of a Chasm.=</w:t>
      </w:r>
    </w:p>
    <w:p>
      <w:pPr>
        <w:widowControl w:val="on"/>
        <w:pBdr/>
        <w:spacing w:before="240" w:after="240" w:line="240" w:lineRule="auto"/>
        <w:ind w:left="0" w:right="0"/>
        <w:jc w:val="left"/>
      </w:pPr>
      <w:r>
        <w:rPr>
          <w:color w:val="000000"/>
          <w:sz w:val="24"/>
          <w:szCs w:val="24"/>
        </w:rPr>
        <w:t xml:space="preserve">=The Way of a Woman.=</w:t>
      </w:r>
    </w:p>
    <w:p>
      <w:pPr>
        <w:widowControl w:val="on"/>
        <w:pBdr/>
        <w:spacing w:before="240" w:after="240" w:line="240" w:lineRule="auto"/>
        <w:ind w:left="0" w:right="0"/>
        <w:jc w:val="left"/>
      </w:pPr>
      <w:r>
        <w:rPr>
          <w:color w:val="000000"/>
          <w:sz w:val="24"/>
          <w:szCs w:val="24"/>
        </w:rPr>
        <w:t xml:space="preserve">=A Son of Ishmael.=</w:t>
      </w:r>
    </w:p>
    <w:p>
      <w:pPr>
        <w:widowControl w:val="on"/>
        <w:pBdr/>
        <w:spacing w:before="240" w:after="240" w:line="240" w:lineRule="auto"/>
        <w:ind w:left="0" w:right="0"/>
        <w:jc w:val="left"/>
      </w:pPr>
      <w:r>
        <w:rPr>
          <w:color w:val="000000"/>
          <w:sz w:val="24"/>
          <w:szCs w:val="24"/>
        </w:rPr>
        <w:t xml:space="preserve">=An Adventuress.=</w:t>
      </w:r>
    </w:p>
    <w:p>
      <w:pPr>
        <w:widowControl w:val="on"/>
        <w:pBdr/>
        <w:spacing w:before="240" w:after="240" w:line="240" w:lineRule="auto"/>
        <w:ind w:left="0" w:right="0"/>
        <w:jc w:val="left"/>
      </w:pPr>
      <w:r>
        <w:rPr>
          <w:color w:val="000000"/>
          <w:sz w:val="24"/>
          <w:szCs w:val="24"/>
        </w:rPr>
        <w:t xml:space="preserve">=The Blue Diamond.=</w:t>
      </w:r>
    </w:p>
    <w:p>
      <w:pPr>
        <w:widowControl w:val="on"/>
        <w:pBdr/>
        <w:spacing w:before="240" w:after="240" w:line="240" w:lineRule="auto"/>
        <w:ind w:left="0" w:right="0"/>
        <w:jc w:val="left"/>
      </w:pPr>
      <w:r>
        <w:rPr>
          <w:color w:val="000000"/>
          <w:sz w:val="24"/>
          <w:szCs w:val="24"/>
        </w:rPr>
        <w:t xml:space="preserve">=A Stumble by the Way.=</w:t>
      </w:r>
    </w:p>
    <w:p>
      <w:pPr>
        <w:widowControl w:val="on"/>
        <w:pBdr/>
        <w:spacing w:before="240" w:after="240" w:line="240" w:lineRule="auto"/>
        <w:ind w:left="0" w:right="0"/>
        <w:jc w:val="left"/>
      </w:pPr>
      <w:r>
        <w:rPr>
          <w:color w:val="000000"/>
          <w:sz w:val="24"/>
          <w:szCs w:val="24"/>
        </w:rPr>
        <w:t xml:space="preserve">=This Troublesome World.=</w:t>
      </w:r>
    </w:p>
    <w:p>
      <w:pPr>
        <w:widowControl w:val="on"/>
        <w:pBdr/>
        <w:spacing w:before="240" w:after="240" w:line="240" w:lineRule="auto"/>
        <w:ind w:left="0" w:right="0"/>
        <w:jc w:val="left"/>
      </w:pPr>
      <w:r>
        <w:rPr>
          <w:color w:val="000000"/>
          <w:sz w:val="24"/>
          <w:szCs w:val="24"/>
        </w:rPr>
        <w:t xml:space="preserve">=Rosebury.=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=MERIVALE (</w:t>
      </w:r>
      <w:r>
        <w:rPr>
          <w:i/>
          <w:color w:val="000000"/>
          <w:sz w:val="24"/>
          <w:szCs w:val="24"/>
        </w:rPr>
        <w:t xml:space="preserve">Herman</w:t>
      </w:r>
      <w:r>
        <w:rPr>
          <w:color w:val="000000"/>
          <w:sz w:val="24"/>
          <w:szCs w:val="24"/>
        </w:rPr>
        <w:t xml:space="preserve">).—­Bar, Stage, and Platform:= Memories.  With Portrait.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Merrick</w:t>
      </w:r>
      <w:r>
        <w:rPr>
          <w:color w:val="000000"/>
          <w:sz w:val="24"/>
          <w:szCs w:val="24"/>
        </w:rPr>
        <w:t xml:space="preserve"> (</w:t>
      </w:r>
      <w:r>
        <w:rPr>
          <w:i/>
          <w:color w:val="000000"/>
          <w:sz w:val="24"/>
          <w:szCs w:val="24"/>
        </w:rPr>
        <w:t xml:space="preserve">hope</w:t>
      </w:r>
      <w:r>
        <w:rPr>
          <w:color w:val="000000"/>
          <w:sz w:val="24"/>
          <w:szCs w:val="24"/>
        </w:rPr>
        <w:t xml:space="preserve">).—­When a Girl’s Engaged.= Cr.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Merrick</w:t>
      </w:r>
      <w:r>
        <w:rPr>
          <w:color w:val="000000"/>
          <w:sz w:val="24"/>
          <w:szCs w:val="24"/>
        </w:rPr>
        <w:t xml:space="preserve"> (</w:t>
      </w:r>
      <w:r>
        <w:rPr>
          <w:i/>
          <w:color w:val="000000"/>
          <w:sz w:val="24"/>
          <w:szCs w:val="24"/>
        </w:rPr>
        <w:t xml:space="preserve">Leon</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=The Man who was Good.= Post 8vo, illustrated boards, 2s.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=This Stage of Fools.=</w:t>
      </w:r>
    </w:p>
    <w:p>
      <w:pPr>
        <w:widowControl w:val="on"/>
        <w:pBdr/>
        <w:spacing w:before="240" w:after="240" w:line="240" w:lineRule="auto"/>
        <w:ind w:left="0" w:right="0"/>
        <w:jc w:val="left"/>
      </w:pPr>
      <w:r>
        <w:rPr>
          <w:color w:val="000000"/>
          <w:sz w:val="24"/>
          <w:szCs w:val="24"/>
        </w:rPr>
        <w:t xml:space="preserve">=Cynthia.=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Miller</w:t>
      </w:r>
      <w:r>
        <w:rPr>
          <w:color w:val="000000"/>
          <w:sz w:val="24"/>
          <w:szCs w:val="24"/>
        </w:rPr>
        <w:t xml:space="preserve"> (Mrs. F. </w:t>
      </w:r>
      <w:r>
        <w:rPr>
          <w:i/>
          <w:color w:val="000000"/>
          <w:sz w:val="24"/>
          <w:szCs w:val="24"/>
        </w:rPr>
        <w:t xml:space="preserve">Fenwick</w:t>
      </w:r>
      <w:r>
        <w:rPr>
          <w:color w:val="000000"/>
          <w:sz w:val="24"/>
          <w:szCs w:val="24"/>
        </w:rPr>
        <w:t xml:space="preserve">).—­Physiology for the Young;= or =The House of Life.= With numerous Illustrations.  Post 8vo, cloth,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Milton</w:t>
      </w:r>
      <w:r>
        <w:rPr>
          <w:color w:val="000000"/>
          <w:sz w:val="24"/>
          <w:szCs w:val="24"/>
        </w:rPr>
        <w:t xml:space="preserve"> (J.L.).—­The Bath in Diseases of the Skin.= Post 8vo, 1s.; cloth, 1s.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Minto</w:t>
      </w:r>
      <w:r>
        <w:rPr>
          <w:color w:val="000000"/>
          <w:sz w:val="24"/>
          <w:szCs w:val="24"/>
        </w:rPr>
        <w:t xml:space="preserve"> (</w:t>
      </w:r>
      <w:r>
        <w:rPr>
          <w:i/>
          <w:color w:val="000000"/>
          <w:sz w:val="24"/>
          <w:szCs w:val="24"/>
        </w:rPr>
        <w:t xml:space="preserve">Wm</w:t>
      </w:r>
      <w:r>
        <w:rPr>
          <w:color w:val="000000"/>
          <w:sz w:val="24"/>
          <w:szCs w:val="24"/>
        </w:rPr>
        <w:t xml:space="preserve">.).—­Was She Good or Bad?= Crown 8vo, cloth, 1s.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Mitchell</w:t>
      </w:r>
      <w:r>
        <w:rPr>
          <w:color w:val="000000"/>
          <w:sz w:val="24"/>
          <w:szCs w:val="24"/>
        </w:rPr>
        <w:t xml:space="preserve"> (EDM.), Novels by.=</w:t>
      </w:r>
    </w:p>
    <w:p>
      <w:pPr>
        <w:widowControl w:val="on"/>
        <w:pBdr/>
        <w:spacing w:before="240" w:after="240" w:line="240" w:lineRule="auto"/>
        <w:ind w:left="0" w:right="0"/>
        <w:jc w:val="left"/>
      </w:pPr>
      <w:r>
        <w:rPr>
          <w:color w:val="000000"/>
          <w:sz w:val="24"/>
          <w:szCs w:val="24"/>
        </w:rPr>
        <w:t xml:space="preserve">=The Lone Star Rush.= With 8 Illustrations by </w:t>
      </w:r>
      <w:r>
        <w:rPr>
          <w:i/>
          <w:color w:val="000000"/>
          <w:sz w:val="24"/>
          <w:szCs w:val="24"/>
        </w:rPr>
        <w:t xml:space="preserve">Norman</w:t>
      </w:r>
      <w:r>
        <w:rPr>
          <w:color w:val="000000"/>
          <w:sz w:val="24"/>
          <w:szCs w:val="24"/>
        </w:rPr>
        <w:t xml:space="preserve"> H. </w:t>
      </w:r>
      <w:r>
        <w:rPr>
          <w:i/>
          <w:color w:val="000000"/>
          <w:sz w:val="24"/>
          <w:szCs w:val="24"/>
        </w:rPr>
        <w:t xml:space="preserve">Hardy</w:t>
      </w:r>
      <w:r>
        <w:rPr>
          <w:color w:val="000000"/>
          <w:sz w:val="24"/>
          <w:szCs w:val="24"/>
        </w:rPr>
        <w:t xml:space="preserve">.  Crown 8vo, cloth, 3s. 6d.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6s. each</w:t>
      </w:r>
    </w:p>
    <w:p>
      <w:pPr>
        <w:widowControl w:val="on"/>
        <w:pBdr/>
        <w:spacing w:before="240" w:after="240" w:line="240" w:lineRule="auto"/>
        <w:ind w:left="0" w:right="0"/>
        <w:jc w:val="left"/>
      </w:pPr>
      <w:r>
        <w:rPr>
          <w:color w:val="000000"/>
          <w:sz w:val="24"/>
          <w:szCs w:val="24"/>
        </w:rPr>
        <w:t xml:space="preserve">=Only a Nigger.=</w:t>
      </w:r>
    </w:p>
    <w:p>
      <w:pPr>
        <w:widowControl w:val="on"/>
        <w:pBdr/>
        <w:spacing w:before="240" w:after="240" w:line="240" w:lineRule="auto"/>
        <w:ind w:left="0" w:right="0"/>
        <w:jc w:val="left"/>
      </w:pPr>
      <w:r>
        <w:rPr>
          <w:color w:val="000000"/>
          <w:sz w:val="24"/>
          <w:szCs w:val="24"/>
        </w:rPr>
        <w:t xml:space="preserve">=The Belforts of Culben.=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picture cloth, flat backs, 2s. each.</w:t>
      </w:r>
    </w:p>
    <w:p>
      <w:pPr>
        <w:widowControl w:val="on"/>
        <w:pBdr/>
        <w:spacing w:before="240" w:after="240" w:line="240" w:lineRule="auto"/>
        <w:ind w:left="0" w:right="0"/>
        <w:jc w:val="left"/>
      </w:pPr>
      <w:r>
        <w:rPr>
          <w:color w:val="000000"/>
          <w:sz w:val="24"/>
          <w:szCs w:val="24"/>
        </w:rPr>
        <w:t xml:space="preserve">=Plotters of Paris.=</w:t>
      </w:r>
    </w:p>
    <w:p>
      <w:pPr>
        <w:widowControl w:val="on"/>
        <w:pBdr/>
        <w:spacing w:before="240" w:after="240" w:line="240" w:lineRule="auto"/>
        <w:ind w:left="0" w:right="0"/>
        <w:jc w:val="left"/>
      </w:pPr>
      <w:r>
        <w:rPr>
          <w:color w:val="000000"/>
          <w:sz w:val="24"/>
          <w:szCs w:val="24"/>
        </w:rPr>
        <w:t xml:space="preserve">=The Temple of Death.=</w:t>
      </w:r>
    </w:p>
    <w:p>
      <w:pPr>
        <w:widowControl w:val="on"/>
        <w:pBdr/>
        <w:spacing w:before="240" w:after="240" w:line="240" w:lineRule="auto"/>
        <w:ind w:left="0" w:right="0"/>
        <w:jc w:val="left"/>
      </w:pPr>
      <w:r>
        <w:rPr>
          <w:color w:val="000000"/>
          <w:sz w:val="24"/>
          <w:szCs w:val="24"/>
        </w:rPr>
        <w:t xml:space="preserve">=Towards the Eternal Snows.=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Mitford</w:t>
      </w:r>
      <w:r>
        <w:rPr>
          <w:color w:val="000000"/>
          <w:sz w:val="24"/>
          <w:szCs w:val="24"/>
        </w:rPr>
        <w:t xml:space="preserve"> (</w:t>
      </w:r>
      <w:r>
        <w:rPr>
          <w:i/>
          <w:color w:val="000000"/>
          <w:sz w:val="24"/>
          <w:szCs w:val="24"/>
        </w:rPr>
        <w:t xml:space="preserve">Bertram</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=The Gun-Runner.= With Frontispiece.</w:t>
      </w:r>
    </w:p>
    <w:p>
      <w:pPr>
        <w:widowControl w:val="on"/>
        <w:pBdr/>
        <w:spacing w:before="240" w:after="240" w:line="240" w:lineRule="auto"/>
        <w:ind w:left="0" w:right="0"/>
        <w:jc w:val="left"/>
      </w:pPr>
      <w:r>
        <w:rPr>
          <w:color w:val="000000"/>
          <w:sz w:val="24"/>
          <w:szCs w:val="24"/>
        </w:rPr>
        <w:t xml:space="preserve">=Renshaw Fanning’s Quest.= With Frontispiece by </w:t>
      </w:r>
      <w:r>
        <w:rPr>
          <w:i/>
          <w:color w:val="000000"/>
          <w:sz w:val="24"/>
          <w:szCs w:val="24"/>
        </w:rPr>
        <w:t xml:space="preserve">Stanley</w:t>
      </w:r>
      <w:r>
        <w:rPr>
          <w:color w:val="000000"/>
          <w:sz w:val="24"/>
          <w:szCs w:val="24"/>
        </w:rPr>
        <w:t xml:space="preserve"> L. </w:t>
      </w:r>
      <w:r>
        <w:rPr>
          <w:i/>
          <w:color w:val="000000"/>
          <w:sz w:val="24"/>
          <w:szCs w:val="24"/>
        </w:rPr>
        <w:t xml:space="preserve">Wood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=Triumph of Hilary Blachland.=</w:t>
      </w:r>
    </w:p>
    <w:p>
      <w:pPr>
        <w:widowControl w:val="on"/>
        <w:pBdr/>
        <w:spacing w:before="240" w:after="240" w:line="240" w:lineRule="auto"/>
        <w:ind w:left="0" w:right="0"/>
        <w:jc w:val="left"/>
      </w:pPr>
      <w:r>
        <w:rPr>
          <w:color w:val="000000"/>
          <w:sz w:val="24"/>
          <w:szCs w:val="24"/>
        </w:rPr>
        <w:t xml:space="preserve">=Haviland’s Chum.=</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 picture cloth flat backs, 2s. each.</w:t>
      </w:r>
    </w:p>
    <w:p>
      <w:pPr>
        <w:widowControl w:val="on"/>
        <w:pBdr/>
        <w:spacing w:before="240" w:after="240" w:line="240" w:lineRule="auto"/>
        <w:ind w:left="0" w:right="0"/>
        <w:jc w:val="left"/>
      </w:pPr>
      <w:r>
        <w:rPr>
          <w:color w:val="000000"/>
          <w:sz w:val="24"/>
          <w:szCs w:val="24"/>
        </w:rPr>
        <w:t xml:space="preserve">=The Luck of Gerard Ridgeley.=</w:t>
      </w:r>
    </w:p>
    <w:p>
      <w:pPr>
        <w:widowControl w:val="on"/>
        <w:pBdr/>
        <w:spacing w:before="240" w:after="240" w:line="240" w:lineRule="auto"/>
        <w:ind w:left="0" w:right="0"/>
        <w:jc w:val="left"/>
      </w:pPr>
      <w:r>
        <w:rPr>
          <w:color w:val="000000"/>
          <w:sz w:val="24"/>
          <w:szCs w:val="24"/>
        </w:rPr>
        <w:t xml:space="preserve">=The King’s Assegai.= With 6 Illustrations by </w:t>
      </w:r>
      <w:r>
        <w:rPr>
          <w:i/>
          <w:color w:val="000000"/>
          <w:sz w:val="24"/>
          <w:szCs w:val="24"/>
        </w:rPr>
        <w:t xml:space="preserve">Stanley</w:t>
      </w:r>
      <w:r>
        <w:rPr>
          <w:color w:val="000000"/>
          <w:sz w:val="24"/>
          <w:szCs w:val="24"/>
        </w:rPr>
        <w:t xml:space="preserve"> L. </w:t>
      </w:r>
      <w:r>
        <w:rPr>
          <w:i/>
          <w:color w:val="000000"/>
          <w:sz w:val="24"/>
          <w:szCs w:val="24"/>
        </w:rPr>
        <w:t xml:space="preserve">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Molesworth</w:t>
      </w:r>
      <w:r>
        <w:rPr>
          <w:color w:val="000000"/>
          <w:sz w:val="24"/>
          <w:szCs w:val="24"/>
        </w:rPr>
        <w:t xml:space="preserve"> (Mrs.).—­Hathercourt Rectory.= Crown 8vo, cloth, 3s. 6d.; post 8vo, illust. boards,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Moncrieff</w:t>
      </w:r>
      <w:r>
        <w:rPr>
          <w:color w:val="000000"/>
          <w:sz w:val="24"/>
          <w:szCs w:val="24"/>
        </w:rPr>
        <w:t xml:space="preserve"> (W.D.  </w:t>
      </w:r>
      <w:r>
        <w:rPr>
          <w:i/>
          <w:color w:val="000000"/>
          <w:sz w:val="24"/>
          <w:szCs w:val="24"/>
        </w:rPr>
        <w:t xml:space="preserve">Scott</w:t>
      </w:r>
      <w:r>
        <w:rPr>
          <w:color w:val="000000"/>
          <w:sz w:val="24"/>
          <w:szCs w:val="24"/>
        </w:rPr>
        <w:t xml:space="preserve">.).—­The Abdication:  An Historical Drama.= With 7 Etchings.  Imperial 4to, buckram, 21s.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Montagu</w:t>
      </w:r>
      <w:r>
        <w:rPr>
          <w:color w:val="000000"/>
          <w:sz w:val="24"/>
          <w:szCs w:val="24"/>
        </w:rPr>
        <w:t xml:space="preserve"> (</w:t>
      </w:r>
      <w:r>
        <w:rPr>
          <w:i/>
          <w:color w:val="000000"/>
          <w:sz w:val="24"/>
          <w:szCs w:val="24"/>
        </w:rPr>
        <w:t xml:space="preserve">Irving</w:t>
      </w:r>
      <w:r>
        <w:rPr>
          <w:color w:val="000000"/>
          <w:sz w:val="24"/>
          <w:szCs w:val="24"/>
        </w:rPr>
        <w:t xml:space="preserve">).—­Things I Have Seen in War.= With 16 Illustrations.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Moore</w:t>
      </w:r>
      <w:r>
        <w:rPr>
          <w:color w:val="000000"/>
          <w:sz w:val="24"/>
          <w:szCs w:val="24"/>
        </w:rPr>
        <w:t xml:space="preserve"> (</w:t>
      </w:r>
      <w:r>
        <w:rPr>
          <w:i/>
          <w:color w:val="000000"/>
          <w:sz w:val="24"/>
          <w:szCs w:val="24"/>
        </w:rPr>
        <w:t xml:space="preserve">Thomas</w:t>
      </w:r>
      <w:r>
        <w:rPr>
          <w:color w:val="000000"/>
          <w:sz w:val="24"/>
          <w:szCs w:val="24"/>
        </w:rPr>
        <w:t xml:space="preserve">), Works by.=</w:t>
      </w:r>
    </w:p>
    <w:p>
      <w:pPr>
        <w:widowControl w:val="on"/>
        <w:pBdr/>
        <w:spacing w:before="240" w:after="240" w:line="240" w:lineRule="auto"/>
        <w:ind w:left="0" w:right="0"/>
        <w:jc w:val="left"/>
      </w:pPr>
      <w:r>
        <w:rPr>
          <w:color w:val="000000"/>
          <w:sz w:val="24"/>
          <w:szCs w:val="24"/>
        </w:rPr>
        <w:t xml:space="preserve">=The Epicurean;= and =Alciphron.= Post 8vo, half-cloth, 2s.</w:t>
      </w:r>
    </w:p>
    <w:p>
      <w:pPr>
        <w:widowControl w:val="on"/>
        <w:pBdr/>
        <w:spacing w:before="240" w:after="240" w:line="240" w:lineRule="auto"/>
        <w:ind w:left="0" w:right="0"/>
        <w:jc w:val="left"/>
      </w:pPr>
      <w:r>
        <w:rPr>
          <w:color w:val="000000"/>
          <w:sz w:val="24"/>
          <w:szCs w:val="24"/>
        </w:rPr>
        <w:t xml:space="preserve">=Prose and Verse:= including Suppressed Passages from the </w:t>
      </w: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Byron</w:t>
      </w:r>
      <w:r>
        <w:rPr>
          <w:color w:val="000000"/>
          <w:sz w:val="24"/>
          <w:szCs w:val="24"/>
        </w:rPr>
        <w:t xml:space="preserve">.  Edited by R.H.  </w:t>
      </w:r>
      <w:r>
        <w:rPr>
          <w:i/>
          <w:color w:val="000000"/>
          <w:sz w:val="24"/>
          <w:szCs w:val="24"/>
        </w:rPr>
        <w:t xml:space="preserve">Shepherd</w:t>
      </w:r>
      <w:r>
        <w:rPr>
          <w:color w:val="000000"/>
          <w:sz w:val="24"/>
          <w:szCs w:val="24"/>
        </w:rPr>
        <w:t xml:space="preserve">.  With Portrait.  Crown 8vo, cloth, 7s.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Murray</w:t>
      </w:r>
      <w:r>
        <w:rPr>
          <w:color w:val="000000"/>
          <w:sz w:val="24"/>
          <w:szCs w:val="24"/>
        </w:rPr>
        <w:t xml:space="preserve"> (D.  </w:t>
      </w:r>
      <w:r>
        <w:rPr>
          <w:i/>
          <w:color w:val="000000"/>
          <w:sz w:val="24"/>
          <w:szCs w:val="24"/>
        </w:rPr>
        <w:t xml:space="preserve">Christie</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Crown 8vo, cloth, 3s. 6d. each; post 8vo, illustrated boards, 2s. each.</w:t>
      </w:r>
    </w:p>
    <w:p>
      <w:pPr>
        <w:widowControl w:val="on"/>
        <w:pBdr/>
        <w:spacing w:before="240" w:after="240" w:line="240" w:lineRule="auto"/>
        <w:ind w:left="0" w:right="0"/>
        <w:jc w:val="left"/>
      </w:pPr>
      <w:r>
        <w:rPr>
          <w:color w:val="000000"/>
          <w:sz w:val="24"/>
          <w:szCs w:val="24"/>
        </w:rPr>
        <w:t xml:space="preserve">=A Life’s Atonement.=</w:t>
      </w:r>
    </w:p>
    <w:p>
      <w:pPr>
        <w:widowControl w:val="on"/>
        <w:pBdr/>
        <w:spacing w:before="240" w:after="240" w:line="240" w:lineRule="auto"/>
        <w:ind w:left="0" w:right="0"/>
        <w:jc w:val="left"/>
      </w:pPr>
      <w:r>
        <w:rPr>
          <w:color w:val="000000"/>
          <w:sz w:val="24"/>
          <w:szCs w:val="24"/>
        </w:rPr>
        <w:t xml:space="preserve">=Joseph’s Coat.= With 12 Illustrations.</w:t>
      </w:r>
    </w:p>
    <w:p>
      <w:pPr>
        <w:widowControl w:val="on"/>
        <w:pBdr/>
        <w:spacing w:before="240" w:after="240" w:line="240" w:lineRule="auto"/>
        <w:ind w:left="0" w:right="0"/>
        <w:jc w:val="left"/>
      </w:pPr>
      <w:r>
        <w:rPr>
          <w:color w:val="000000"/>
          <w:sz w:val="24"/>
          <w:szCs w:val="24"/>
        </w:rPr>
        <w:t xml:space="preserve">=Coals of Fire.= With 3 Illustrations.</w:t>
      </w:r>
    </w:p>
    <w:p>
      <w:pPr>
        <w:widowControl w:val="on"/>
        <w:pBdr/>
        <w:spacing w:before="240" w:after="240" w:line="240" w:lineRule="auto"/>
        <w:ind w:left="0" w:right="0"/>
        <w:jc w:val="left"/>
      </w:pPr>
      <w:r>
        <w:rPr>
          <w:color w:val="000000"/>
          <w:sz w:val="24"/>
          <w:szCs w:val="24"/>
        </w:rPr>
        <w:t xml:space="preserve">=Val Strange.=</w:t>
      </w:r>
    </w:p>
    <w:p>
      <w:pPr>
        <w:widowControl w:val="on"/>
        <w:pBdr/>
        <w:spacing w:before="240" w:after="240" w:line="240" w:lineRule="auto"/>
        <w:ind w:left="0" w:right="0"/>
        <w:jc w:val="left"/>
      </w:pPr>
      <w:r>
        <w:rPr>
          <w:color w:val="000000"/>
          <w:sz w:val="24"/>
          <w:szCs w:val="24"/>
        </w:rPr>
        <w:t xml:space="preserve">=Hearts.=</w:t>
      </w:r>
    </w:p>
    <w:p>
      <w:pPr>
        <w:widowControl w:val="on"/>
        <w:pBdr/>
        <w:spacing w:before="240" w:after="240" w:line="240" w:lineRule="auto"/>
        <w:ind w:left="0" w:right="0"/>
        <w:jc w:val="left"/>
      </w:pPr>
      <w:r>
        <w:rPr>
          <w:color w:val="000000"/>
          <w:sz w:val="24"/>
          <w:szCs w:val="24"/>
        </w:rPr>
        <w:t xml:space="preserve">=The Way of the World.=</w:t>
      </w:r>
    </w:p>
    <w:p>
      <w:pPr>
        <w:widowControl w:val="on"/>
        <w:pBdr/>
        <w:spacing w:before="240" w:after="240" w:line="240" w:lineRule="auto"/>
        <w:ind w:left="0" w:right="0"/>
        <w:jc w:val="left"/>
      </w:pPr>
      <w:r>
        <w:rPr>
          <w:color w:val="000000"/>
          <w:sz w:val="24"/>
          <w:szCs w:val="24"/>
        </w:rPr>
        <w:t xml:space="preserve">=A Model Father.=</w:t>
      </w:r>
    </w:p>
    <w:p>
      <w:pPr>
        <w:widowControl w:val="on"/>
        <w:pBdr/>
        <w:spacing w:before="240" w:after="240" w:line="240" w:lineRule="auto"/>
        <w:ind w:left="0" w:right="0"/>
        <w:jc w:val="left"/>
      </w:pPr>
      <w:r>
        <w:rPr>
          <w:color w:val="000000"/>
          <w:sz w:val="24"/>
          <w:szCs w:val="24"/>
        </w:rPr>
        <w:t xml:space="preserve">=Old Blazer’s Hero.=</w:t>
      </w:r>
    </w:p>
    <w:p>
      <w:pPr>
        <w:widowControl w:val="on"/>
        <w:pBdr/>
        <w:spacing w:before="240" w:after="240" w:line="240" w:lineRule="auto"/>
        <w:ind w:left="0" w:right="0"/>
        <w:jc w:val="left"/>
      </w:pPr>
      <w:r>
        <w:rPr>
          <w:color w:val="000000"/>
          <w:sz w:val="24"/>
          <w:szCs w:val="24"/>
        </w:rPr>
        <w:t xml:space="preserve">=Cynic Fortune.=</w:t>
      </w:r>
    </w:p>
    <w:p>
      <w:pPr>
        <w:widowControl w:val="on"/>
        <w:pBdr/>
        <w:spacing w:before="240" w:after="240" w:line="240" w:lineRule="auto"/>
        <w:ind w:left="0" w:right="0"/>
        <w:jc w:val="left"/>
      </w:pPr>
      <w:r>
        <w:rPr>
          <w:color w:val="000000"/>
          <w:sz w:val="24"/>
          <w:szCs w:val="24"/>
        </w:rPr>
        <w:t xml:space="preserve">=By the Gate of the Sea.=</w:t>
      </w:r>
    </w:p>
    <w:p>
      <w:pPr>
        <w:widowControl w:val="on"/>
        <w:pBdr/>
        <w:spacing w:before="240" w:after="240" w:line="240" w:lineRule="auto"/>
        <w:ind w:left="0" w:right="0"/>
        <w:jc w:val="left"/>
      </w:pPr>
      <w:r>
        <w:rPr>
          <w:color w:val="000000"/>
          <w:sz w:val="24"/>
          <w:szCs w:val="24"/>
        </w:rPr>
        <w:t xml:space="preserve">=A Bit of Human Nature.=</w:t>
      </w:r>
    </w:p>
    <w:p>
      <w:pPr>
        <w:widowControl w:val="on"/>
        <w:pBdr/>
        <w:spacing w:before="240" w:after="240" w:line="240" w:lineRule="auto"/>
        <w:ind w:left="0" w:right="0"/>
        <w:jc w:val="left"/>
      </w:pPr>
      <w:r>
        <w:rPr>
          <w:color w:val="000000"/>
          <w:sz w:val="24"/>
          <w:szCs w:val="24"/>
        </w:rPr>
        <w:t xml:space="preserve">=First Person Singular.=</w:t>
      </w:r>
    </w:p>
    <w:p>
      <w:pPr>
        <w:widowControl w:val="on"/>
        <w:pBdr/>
        <w:spacing w:before="240" w:after="240" w:line="240" w:lineRule="auto"/>
        <w:ind w:left="0" w:right="0"/>
        <w:jc w:val="left"/>
      </w:pPr>
      <w:r>
        <w:rPr>
          <w:color w:val="000000"/>
          <w:sz w:val="24"/>
          <w:szCs w:val="24"/>
        </w:rPr>
        <w:t xml:space="preserve">=Bob Martin’s Little Girl.=</w:t>
      </w:r>
    </w:p>
    <w:p>
      <w:pPr>
        <w:widowControl w:val="on"/>
        <w:pBdr/>
        <w:spacing w:before="240" w:after="240" w:line="240" w:lineRule="auto"/>
        <w:ind w:left="0" w:right="0"/>
        <w:jc w:val="left"/>
      </w:pPr>
      <w:r>
        <w:rPr>
          <w:color w:val="000000"/>
          <w:sz w:val="24"/>
          <w:szCs w:val="24"/>
        </w:rPr>
        <w:t xml:space="preserve">=Time’s Revenges.=</w:t>
      </w:r>
    </w:p>
    <w:p>
      <w:pPr>
        <w:widowControl w:val="on"/>
        <w:pBdr/>
        <w:spacing w:before="240" w:after="240" w:line="240" w:lineRule="auto"/>
        <w:ind w:left="0" w:right="0"/>
        <w:jc w:val="left"/>
      </w:pPr>
      <w:r>
        <w:rPr>
          <w:color w:val="000000"/>
          <w:sz w:val="24"/>
          <w:szCs w:val="24"/>
        </w:rPr>
        <w:t xml:space="preserve">=A Wasted Crime.=</w:t>
      </w:r>
    </w:p>
    <w:p>
      <w:pPr>
        <w:widowControl w:val="on"/>
        <w:pBdr/>
        <w:spacing w:before="240" w:after="240" w:line="240" w:lineRule="auto"/>
        <w:ind w:left="0" w:right="0"/>
        <w:jc w:val="left"/>
      </w:pPr>
      <w:r>
        <w:rPr>
          <w:color w:val="000000"/>
          <w:sz w:val="24"/>
          <w:szCs w:val="24"/>
        </w:rPr>
        <w:t xml:space="preserve">=In Direst Peril.=</w:t>
      </w:r>
    </w:p>
    <w:p>
      <w:pPr>
        <w:widowControl w:val="on"/>
        <w:pBdr/>
        <w:spacing w:before="240" w:after="240" w:line="240" w:lineRule="auto"/>
        <w:ind w:left="0" w:right="0"/>
        <w:jc w:val="left"/>
      </w:pPr>
      <w:r>
        <w:rPr>
          <w:color w:val="000000"/>
          <w:sz w:val="24"/>
          <w:szCs w:val="24"/>
        </w:rPr>
        <w:t xml:space="preserve">=Mount Despair.=</w:t>
      </w:r>
    </w:p>
    <w:p>
      <w:pPr>
        <w:widowControl w:val="on"/>
        <w:pBdr/>
        <w:spacing w:before="240" w:after="240" w:line="240" w:lineRule="auto"/>
        <w:ind w:left="0" w:right="0"/>
        <w:jc w:val="left"/>
      </w:pPr>
      <w:r>
        <w:rPr>
          <w:color w:val="000000"/>
          <w:sz w:val="24"/>
          <w:szCs w:val="24"/>
        </w:rPr>
        <w:t xml:space="preserve">=A Capful o’ Nails.=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=This Little World.=</w:t>
      </w:r>
    </w:p>
    <w:p>
      <w:pPr>
        <w:widowControl w:val="on"/>
        <w:pBdr/>
        <w:spacing w:before="240" w:after="240" w:line="240" w:lineRule="auto"/>
        <w:ind w:left="0" w:right="0"/>
        <w:jc w:val="left"/>
      </w:pPr>
      <w:r>
        <w:rPr>
          <w:color w:val="000000"/>
          <w:sz w:val="24"/>
          <w:szCs w:val="24"/>
        </w:rPr>
        <w:t xml:space="preserve">=A Race for Millions.=</w:t>
      </w:r>
    </w:p>
    <w:p>
      <w:pPr>
        <w:widowControl w:val="on"/>
        <w:pBdr/>
        <w:spacing w:before="240" w:after="240" w:line="240" w:lineRule="auto"/>
        <w:ind w:left="0" w:right="0"/>
        <w:jc w:val="left"/>
      </w:pPr>
      <w:r>
        <w:rPr>
          <w:color w:val="000000"/>
          <w:sz w:val="24"/>
          <w:szCs w:val="24"/>
        </w:rPr>
        <w:t xml:space="preserve">=The Church of Humanity.=</w:t>
      </w:r>
    </w:p>
    <w:p>
      <w:pPr>
        <w:widowControl w:val="on"/>
        <w:pBdr/>
        <w:spacing w:before="240" w:after="240" w:line="240" w:lineRule="auto"/>
        <w:ind w:left="0" w:right="0"/>
        <w:jc w:val="left"/>
      </w:pPr>
      <w:r>
        <w:rPr>
          <w:color w:val="000000"/>
          <w:sz w:val="24"/>
          <w:szCs w:val="24"/>
        </w:rPr>
        <w:t xml:space="preserve">=Tales in Prose and Verse.=</w:t>
      </w:r>
    </w:p>
    <w:p>
      <w:pPr>
        <w:widowControl w:val="on"/>
        <w:pBdr/>
        <w:spacing w:before="240" w:after="240" w:line="240" w:lineRule="auto"/>
        <w:ind w:left="0" w:right="0"/>
        <w:jc w:val="left"/>
      </w:pPr>
      <w:r>
        <w:rPr>
          <w:color w:val="000000"/>
          <w:sz w:val="24"/>
          <w:szCs w:val="24"/>
        </w:rPr>
        <w:t xml:space="preserve">=V.C.:= A Chronicle of Castle Barfield.</w:t>
      </w:r>
    </w:p>
    <w:p>
      <w:pPr>
        <w:widowControl w:val="on"/>
        <w:pBdr/>
        <w:spacing w:before="240" w:after="240" w:line="240" w:lineRule="auto"/>
        <w:ind w:left="0" w:right="0"/>
        <w:jc w:val="left"/>
      </w:pPr>
      <w:r>
        <w:rPr>
          <w:color w:val="000000"/>
          <w:sz w:val="24"/>
          <w:szCs w:val="24"/>
        </w:rPr>
        <w:t xml:space="preserve">=Making of a Novelist.= With Portrait.</w:t>
      </w:r>
    </w:p>
    <w:p>
      <w:pPr>
        <w:widowControl w:val="on"/>
        <w:pBdr/>
        <w:spacing w:before="240" w:after="240" w:line="240" w:lineRule="auto"/>
        <w:ind w:left="0" w:right="0"/>
        <w:jc w:val="left"/>
      </w:pPr>
      <w:r>
        <w:rPr>
          <w:color w:val="000000"/>
          <w:sz w:val="24"/>
          <w:szCs w:val="24"/>
        </w:rPr>
        <w:t xml:space="preserve">=My Contemporaries in Fiction.=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6s. each.</w:t>
      </w:r>
    </w:p>
    <w:p>
      <w:pPr>
        <w:widowControl w:val="on"/>
        <w:pBdr/>
        <w:spacing w:before="240" w:after="240" w:line="240" w:lineRule="auto"/>
        <w:ind w:left="0" w:right="0"/>
        <w:jc w:val="left"/>
      </w:pPr>
      <w:r>
        <w:rPr>
          <w:color w:val="000000"/>
          <w:sz w:val="24"/>
          <w:szCs w:val="24"/>
        </w:rPr>
        <w:t xml:space="preserve">=Despair’s Last Journey.=</w:t>
      </w:r>
    </w:p>
    <w:p>
      <w:pPr>
        <w:widowControl w:val="on"/>
        <w:pBdr/>
        <w:spacing w:before="240" w:after="240" w:line="240" w:lineRule="auto"/>
        <w:ind w:left="0" w:right="0"/>
        <w:jc w:val="left"/>
      </w:pPr>
      <w:r>
        <w:rPr>
          <w:color w:val="000000"/>
          <w:sz w:val="24"/>
          <w:szCs w:val="24"/>
        </w:rPr>
        <w:t xml:space="preserve">=Verona’s Father.=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=His Own Ghost.= Crown 8vo, cloth, 3s. 6d.; picture cloth, flat back, 2s.</w:t>
      </w:r>
    </w:p>
    <w:p>
      <w:pPr>
        <w:widowControl w:val="on"/>
        <w:pBdr/>
        <w:spacing w:before="240" w:after="240" w:line="240" w:lineRule="auto"/>
        <w:ind w:left="0" w:right="0"/>
        <w:jc w:val="left"/>
      </w:pPr>
      <w:r>
        <w:rPr>
          <w:color w:val="000000"/>
          <w:sz w:val="24"/>
          <w:szCs w:val="24"/>
        </w:rPr>
        <w:t xml:space="preserve">=Joseph’s Coat.= </w:t>
      </w:r>
      <w:r>
        <w:rPr>
          <w:i/>
          <w:color w:val="000000"/>
          <w:sz w:val="24"/>
          <w:szCs w:val="24"/>
        </w:rPr>
        <w:t xml:space="preserve">Popular</w:t>
      </w:r>
      <w:r>
        <w:rPr>
          <w:color w:val="000000"/>
          <w:sz w:val="24"/>
          <w:szCs w:val="24"/>
        </w:rPr>
        <w:t xml:space="preserve"> </w:t>
      </w:r>
      <w:r>
        <w:rPr>
          <w:i/>
          <w:color w:val="000000"/>
          <w:sz w:val="24"/>
          <w:szCs w:val="24"/>
        </w:rPr>
        <w:t xml:space="preserve">edition</w:t>
      </w:r>
      <w:r>
        <w:rPr>
          <w:color w:val="000000"/>
          <w:sz w:val="24"/>
          <w:szCs w:val="24"/>
        </w:rPr>
        <w:t xml:space="preserve">, medium 8vo,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Murray</w:t>
      </w:r>
      <w:r>
        <w:rPr>
          <w:color w:val="000000"/>
          <w:sz w:val="24"/>
          <w:szCs w:val="24"/>
        </w:rPr>
        <w:t xml:space="preserve"> (D.  </w:t>
      </w:r>
      <w:r>
        <w:rPr>
          <w:i/>
          <w:color w:val="000000"/>
          <w:sz w:val="24"/>
          <w:szCs w:val="24"/>
        </w:rPr>
        <w:t xml:space="preserve">Christie</w:t>
      </w:r>
      <w:r>
        <w:rPr>
          <w:color w:val="000000"/>
          <w:sz w:val="24"/>
          <w:szCs w:val="24"/>
        </w:rPr>
        <w:t xml:space="preserve">) and </w:t>
      </w:r>
      <w:r>
        <w:rPr>
          <w:i/>
          <w:color w:val="000000"/>
          <w:sz w:val="24"/>
          <w:szCs w:val="24"/>
        </w:rPr>
        <w:t xml:space="preserve">Henry</w:t>
      </w:r>
      <w:r>
        <w:rPr>
          <w:color w:val="000000"/>
          <w:sz w:val="24"/>
          <w:szCs w:val="24"/>
        </w:rPr>
        <w:t xml:space="preserve"> </w:t>
      </w:r>
      <w:r>
        <w:rPr>
          <w:i/>
          <w:color w:val="000000"/>
          <w:sz w:val="24"/>
          <w:szCs w:val="24"/>
        </w:rPr>
        <w:t xml:space="preserve">Herman</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Crown 8vo, cloth, 3s. 6d. each; post 8vo, illustrated boards, 2s. each.</w:t>
      </w:r>
    </w:p>
    <w:p>
      <w:pPr>
        <w:widowControl w:val="on"/>
        <w:pBdr/>
        <w:spacing w:before="240" w:after="240" w:line="240" w:lineRule="auto"/>
        <w:ind w:left="0" w:right="0"/>
        <w:jc w:val="left"/>
      </w:pPr>
      <w:r>
        <w:rPr>
          <w:color w:val="000000"/>
          <w:sz w:val="24"/>
          <w:szCs w:val="24"/>
        </w:rPr>
        <w:t xml:space="preserve">=One Traveller Returns.=</w:t>
      </w:r>
    </w:p>
    <w:p>
      <w:pPr>
        <w:widowControl w:val="on"/>
        <w:pBdr/>
        <w:spacing w:before="240" w:after="240" w:line="240" w:lineRule="auto"/>
        <w:ind w:left="0" w:right="0"/>
        <w:jc w:val="left"/>
      </w:pPr>
      <w:r>
        <w:rPr>
          <w:color w:val="000000"/>
          <w:sz w:val="24"/>
          <w:szCs w:val="24"/>
        </w:rPr>
        <w:t xml:space="preserve">=The Bishops’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=Paul Jones’s Alias.= With Illustrations by A. FORESTIER and G. </w:t>
      </w:r>
      <w:r>
        <w:rPr>
          <w:i/>
          <w:color w:val="000000"/>
          <w:sz w:val="24"/>
          <w:szCs w:val="24"/>
        </w:rPr>
        <w:t xml:space="preserve">Nicolet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Murray</w:t>
      </w:r>
      <w:r>
        <w:rPr>
          <w:color w:val="000000"/>
          <w:sz w:val="24"/>
          <w:szCs w:val="24"/>
        </w:rPr>
        <w:t xml:space="preserve"> (</w:t>
      </w:r>
      <w:r>
        <w:rPr>
          <w:i/>
          <w:color w:val="000000"/>
          <w:sz w:val="24"/>
          <w:szCs w:val="24"/>
        </w:rPr>
        <w:t xml:space="preserve">Henry</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Post 8vo, cloth, 2s. 6d. each.</w:t>
      </w:r>
    </w:p>
    <w:p>
      <w:pPr>
        <w:widowControl w:val="on"/>
        <w:pBdr/>
        <w:spacing w:before="240" w:after="240" w:line="240" w:lineRule="auto"/>
        <w:ind w:left="0" w:right="0"/>
        <w:jc w:val="left"/>
      </w:pPr>
      <w:r>
        <w:rPr>
          <w:color w:val="000000"/>
          <w:sz w:val="24"/>
          <w:szCs w:val="24"/>
        </w:rPr>
        <w:t xml:space="preserve">=A Game of Bluff.=</w:t>
      </w:r>
    </w:p>
    <w:p>
      <w:pPr>
        <w:widowControl w:val="on"/>
        <w:pBdr/>
        <w:spacing w:before="240" w:after="240" w:line="240" w:lineRule="auto"/>
        <w:ind w:left="0" w:right="0"/>
        <w:jc w:val="left"/>
      </w:pPr>
      <w:r>
        <w:rPr>
          <w:color w:val="000000"/>
          <w:sz w:val="24"/>
          <w:szCs w:val="24"/>
        </w:rPr>
        <w:t xml:space="preserve">=A Song of Sixpence.=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Morris</w:t>
      </w:r>
      <w:r>
        <w:rPr>
          <w:color w:val="000000"/>
          <w:sz w:val="24"/>
          <w:szCs w:val="24"/>
        </w:rPr>
        <w:t xml:space="preserve"> (Rev. W. </w:t>
      </w:r>
      <w:r>
        <w:rPr>
          <w:i/>
          <w:color w:val="000000"/>
          <w:sz w:val="24"/>
          <w:szCs w:val="24"/>
        </w:rPr>
        <w:t xml:space="preserve">Meredith</w:t>
      </w:r>
      <w:r>
        <w:rPr>
          <w:color w:val="000000"/>
          <w:sz w:val="24"/>
          <w:szCs w:val="24"/>
        </w:rPr>
        <w:t xml:space="preserve">, B.A.).—­British Violin—­Makers, Classical and Modern.= With numerous Portraits, Illustrations, and Facsimiles of Labels.  Demy 8vo, cloth, 10s. 6d.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Morrow</w:t>
      </w:r>
      <w:r>
        <w:rPr>
          <w:color w:val="000000"/>
          <w:sz w:val="24"/>
          <w:szCs w:val="24"/>
        </w:rPr>
        <w:t xml:space="preserve"> (W.C.).—­Bohemian Paris of To-Day.= With 106 Illusts. by </w:t>
      </w:r>
      <w:r>
        <w:rPr>
          <w:i/>
          <w:color w:val="000000"/>
          <w:sz w:val="24"/>
          <w:szCs w:val="24"/>
        </w:rPr>
        <w:t xml:space="preserve">Edouard</w:t>
      </w:r>
      <w:r>
        <w:rPr>
          <w:color w:val="000000"/>
          <w:sz w:val="24"/>
          <w:szCs w:val="24"/>
        </w:rPr>
        <w:t xml:space="preserve"> CUCUEL.  Small demy 8vo, cl.,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=MUDDOCK (J.E.), Stories by.=</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=Basile the Jester.=</w:t>
      </w:r>
    </w:p>
    <w:p>
      <w:pPr>
        <w:widowControl w:val="on"/>
        <w:pBdr/>
        <w:spacing w:before="240" w:after="240" w:line="240" w:lineRule="auto"/>
        <w:ind w:left="0" w:right="0"/>
        <w:jc w:val="left"/>
      </w:pPr>
      <w:r>
        <w:rPr>
          <w:color w:val="000000"/>
          <w:sz w:val="24"/>
          <w:szCs w:val="24"/>
        </w:rPr>
        <w:t xml:space="preserve">=Young Lochinvar.=</w:t>
      </w:r>
    </w:p>
    <w:p>
      <w:pPr>
        <w:widowControl w:val="on"/>
        <w:pBdr/>
        <w:spacing w:before="240" w:after="240" w:line="240" w:lineRule="auto"/>
        <w:ind w:left="0" w:right="0"/>
        <w:jc w:val="left"/>
      </w:pPr>
      <w:r>
        <w:rPr>
          <w:color w:val="000000"/>
          <w:sz w:val="24"/>
          <w:szCs w:val="24"/>
        </w:rPr>
        <w:t xml:space="preserve">=The Golden Idol.=</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Post 8vo, illustrated boards, 2s. each.</w:t>
      </w:r>
    </w:p>
    <w:p>
      <w:pPr>
        <w:widowControl w:val="on"/>
        <w:pBdr/>
        <w:spacing w:before="240" w:after="240" w:line="240" w:lineRule="auto"/>
        <w:ind w:left="0" w:right="0"/>
        <w:jc w:val="left"/>
      </w:pPr>
      <w:r>
        <w:rPr>
          <w:color w:val="000000"/>
          <w:sz w:val="24"/>
          <w:szCs w:val="24"/>
        </w:rPr>
        <w:t xml:space="preserve">=The Dead Man’s Secret.=</w:t>
      </w:r>
    </w:p>
    <w:p>
      <w:pPr>
        <w:widowControl w:val="on"/>
        <w:pBdr/>
        <w:spacing w:before="240" w:after="240" w:line="240" w:lineRule="auto"/>
        <w:ind w:left="0" w:right="0"/>
        <w:jc w:val="left"/>
      </w:pPr>
      <w:r>
        <w:rPr>
          <w:color w:val="000000"/>
          <w:sz w:val="24"/>
          <w:szCs w:val="24"/>
        </w:rPr>
        <w:t xml:space="preserve">=From the Bosom of the Deep.=</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=Stories Weird and Wonderful.= Post 8vo, illust. boards, 2s.; cloth, 2s. 6d.</w:t>
      </w:r>
    </w:p>
    <w:p>
      <w:pPr>
        <w:widowControl w:val="on"/>
        <w:pBdr/>
        <w:spacing w:before="240" w:after="240" w:line="240" w:lineRule="auto"/>
        <w:ind w:left="0" w:right="0"/>
        <w:jc w:val="left"/>
      </w:pPr>
      <w:r>
        <w:rPr>
          <w:color w:val="000000"/>
          <w:sz w:val="24"/>
          <w:szCs w:val="24"/>
        </w:rPr>
        <w:t xml:space="preserve">=Maid Marian and Robin Hood.= With 12 Illustrations by </w:t>
      </w:r>
      <w:r>
        <w:rPr>
          <w:i/>
          <w:color w:val="000000"/>
          <w:sz w:val="24"/>
          <w:szCs w:val="24"/>
        </w:rPr>
        <w:t xml:space="preserve">Stanley</w:t>
      </w:r>
      <w:r>
        <w:rPr>
          <w:color w:val="000000"/>
          <w:sz w:val="24"/>
          <w:szCs w:val="24"/>
        </w:rPr>
        <w:t xml:space="preserve"> L. </w:t>
      </w:r>
      <w:r>
        <w:rPr>
          <w:i/>
          <w:color w:val="000000"/>
          <w:sz w:val="24"/>
          <w:szCs w:val="24"/>
        </w:rPr>
        <w:t xml:space="preserve">Wood</w:t>
      </w:r>
      <w:r>
        <w:rPr>
          <w:color w:val="000000"/>
          <w:sz w:val="24"/>
          <w:szCs w:val="24"/>
        </w:rPr>
        <w:t xml:space="preserve">.  Crown 8vo, cloth, 3s. 6d.; picture cloth, flat back,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Book</w:t>
      </w:r>
      <w:r>
        <w:rPr>
          <w:color w:val="000000"/>
          <w:sz w:val="24"/>
          <w:szCs w:val="24"/>
        </w:rPr>
        <w:t xml:space="preserve">.= By </w:t>
      </w:r>
      <w:r>
        <w:rPr>
          <w:i/>
          <w:color w:val="000000"/>
          <w:sz w:val="24"/>
          <w:szCs w:val="24"/>
        </w:rPr>
        <w:t xml:space="preserve">Walter</w:t>
      </w:r>
      <w:r>
        <w:rPr>
          <w:color w:val="000000"/>
          <w:sz w:val="24"/>
          <w:szCs w:val="24"/>
        </w:rPr>
        <w:t xml:space="preserve"> </w:t>
      </w:r>
      <w:r>
        <w:rPr>
          <w:i/>
          <w:color w:val="000000"/>
          <w:sz w:val="24"/>
          <w:szCs w:val="24"/>
        </w:rPr>
        <w:t xml:space="preserve">Besant</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Payn</w:t>
      </w:r>
      <w:r>
        <w:rPr>
          <w:color w:val="000000"/>
          <w:sz w:val="24"/>
          <w:szCs w:val="24"/>
        </w:rPr>
        <w:t xml:space="preserve">, W. </w:t>
      </w:r>
      <w:r>
        <w:rPr>
          <w:i/>
          <w:color w:val="000000"/>
          <w:sz w:val="24"/>
          <w:szCs w:val="24"/>
        </w:rPr>
        <w:t xml:space="preserve">Clark</w:t>
      </w:r>
      <w:r>
        <w:rPr>
          <w:color w:val="000000"/>
          <w:sz w:val="24"/>
          <w:szCs w:val="24"/>
        </w:rPr>
        <w:t xml:space="preserve"> </w:t>
      </w:r>
      <w:r>
        <w:rPr>
          <w:i/>
          <w:color w:val="000000"/>
          <w:sz w:val="24"/>
          <w:szCs w:val="24"/>
        </w:rPr>
        <w:t xml:space="preserve">Russell</w:t>
      </w:r>
      <w:r>
        <w:rPr>
          <w:color w:val="000000"/>
          <w:sz w:val="24"/>
          <w:szCs w:val="24"/>
        </w:rPr>
        <w:t xml:space="preserve">, </w:t>
      </w:r>
      <w:r>
        <w:rPr>
          <w:i/>
          <w:color w:val="000000"/>
          <w:sz w:val="24"/>
          <w:szCs w:val="24"/>
        </w:rPr>
        <w:t xml:space="preserve">Grant</w:t>
      </w:r>
      <w:r>
        <w:rPr>
          <w:color w:val="000000"/>
          <w:sz w:val="24"/>
          <w:szCs w:val="24"/>
        </w:rPr>
        <w:t xml:space="preserve"> </w:t>
      </w:r>
      <w:r>
        <w:rPr>
          <w:i/>
          <w:color w:val="000000"/>
          <w:sz w:val="24"/>
          <w:szCs w:val="24"/>
        </w:rPr>
        <w:t xml:space="preserve">Allen</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Caine</w:t>
      </w:r>
      <w:r>
        <w:rPr>
          <w:color w:val="000000"/>
          <w:sz w:val="24"/>
          <w:szCs w:val="24"/>
        </w:rPr>
        <w:t xml:space="preserve">, </w:t>
      </w:r>
      <w:r>
        <w:rPr>
          <w:i/>
          <w:color w:val="000000"/>
          <w:sz w:val="24"/>
          <w:szCs w:val="24"/>
        </w:rPr>
        <w:t xml:space="preserve">George</w:t>
      </w:r>
      <w:r>
        <w:rPr>
          <w:color w:val="000000"/>
          <w:sz w:val="24"/>
          <w:szCs w:val="24"/>
        </w:rPr>
        <w:t xml:space="preserve"> R. </w:t>
      </w:r>
      <w:r>
        <w:rPr>
          <w:i/>
          <w:color w:val="000000"/>
          <w:sz w:val="24"/>
          <w:szCs w:val="24"/>
        </w:rPr>
        <w:t xml:space="preserve">Sims</w:t>
      </w:r>
      <w:r>
        <w:rPr>
          <w:color w:val="000000"/>
          <w:sz w:val="24"/>
          <w:szCs w:val="24"/>
        </w:rPr>
        <w:t xml:space="preserve">, </w:t>
      </w:r>
      <w:r>
        <w:rPr>
          <w:i/>
          <w:color w:val="000000"/>
          <w:sz w:val="24"/>
          <w:szCs w:val="24"/>
        </w:rPr>
        <w:t xml:space="preserve">Rudyard</w:t>
      </w:r>
      <w:r>
        <w:rPr>
          <w:color w:val="000000"/>
          <w:sz w:val="24"/>
          <w:szCs w:val="24"/>
        </w:rPr>
        <w:t xml:space="preserve"> </w:t>
      </w:r>
      <w:r>
        <w:rPr>
          <w:i/>
          <w:color w:val="000000"/>
          <w:sz w:val="24"/>
          <w:szCs w:val="24"/>
        </w:rPr>
        <w:t xml:space="preserve">Kipling</w:t>
      </w:r>
      <w:r>
        <w:rPr>
          <w:color w:val="000000"/>
          <w:sz w:val="24"/>
          <w:szCs w:val="24"/>
        </w:rPr>
        <w:t xml:space="preserve">, A. </w:t>
      </w:r>
      <w:r>
        <w:rPr>
          <w:i/>
          <w:color w:val="000000"/>
          <w:sz w:val="24"/>
          <w:szCs w:val="24"/>
        </w:rPr>
        <w:t xml:space="preserve">Conan</w:t>
      </w:r>
      <w:r>
        <w:rPr>
          <w:color w:val="000000"/>
          <w:sz w:val="24"/>
          <w:szCs w:val="24"/>
        </w:rPr>
        <w:t xml:space="preserve"> </w:t>
      </w:r>
      <w:r>
        <w:rPr>
          <w:i/>
          <w:color w:val="000000"/>
          <w:sz w:val="24"/>
          <w:szCs w:val="24"/>
        </w:rPr>
        <w:t xml:space="preserve">Doyle</w:t>
      </w:r>
      <w:r>
        <w:rPr>
          <w:color w:val="000000"/>
          <w:sz w:val="24"/>
          <w:szCs w:val="24"/>
        </w:rPr>
        <w:t xml:space="preserve">, M.E.  BRADDON, F.W.  </w:t>
      </w:r>
      <w:r>
        <w:rPr>
          <w:i/>
          <w:color w:val="000000"/>
          <w:sz w:val="24"/>
          <w:szCs w:val="24"/>
        </w:rPr>
        <w:t xml:space="preserve">Robinson</w:t>
      </w:r>
      <w:r>
        <w:rPr>
          <w:color w:val="000000"/>
          <w:sz w:val="24"/>
          <w:szCs w:val="24"/>
        </w:rPr>
        <w:t xml:space="preserve">, H. </w:t>
      </w:r>
      <w:r>
        <w:rPr>
          <w:i/>
          <w:color w:val="000000"/>
          <w:sz w:val="24"/>
          <w:szCs w:val="24"/>
        </w:rPr>
        <w:t xml:space="preserve">Rider</w:t>
      </w:r>
      <w:r>
        <w:rPr>
          <w:color w:val="000000"/>
          <w:sz w:val="24"/>
          <w:szCs w:val="24"/>
        </w:rPr>
        <w:t xml:space="preserve"> </w:t>
      </w:r>
      <w:r>
        <w:rPr>
          <w:i/>
          <w:color w:val="000000"/>
          <w:sz w:val="24"/>
          <w:szCs w:val="24"/>
        </w:rPr>
        <w:t xml:space="preserve">Haggard</w:t>
      </w:r>
      <w:r>
        <w:rPr>
          <w:color w:val="000000"/>
          <w:sz w:val="24"/>
          <w:szCs w:val="24"/>
        </w:rPr>
        <w:t xml:space="preserve">, R.M.  </w:t>
      </w:r>
      <w:r>
        <w:rPr>
          <w:i/>
          <w:color w:val="000000"/>
          <w:sz w:val="24"/>
          <w:szCs w:val="24"/>
        </w:rPr>
        <w:t xml:space="preserve">Ballantyne</w:t>
      </w:r>
      <w:r>
        <w:rPr>
          <w:color w:val="000000"/>
          <w:sz w:val="24"/>
          <w:szCs w:val="24"/>
        </w:rPr>
        <w:t xml:space="preserve">, I. ZANGWILL, </w:t>
      </w:r>
      <w:r>
        <w:rPr>
          <w:i/>
          <w:color w:val="000000"/>
          <w:sz w:val="24"/>
          <w:szCs w:val="24"/>
        </w:rPr>
        <w:t xml:space="preserve">Morley</w:t>
      </w:r>
      <w:r>
        <w:rPr>
          <w:color w:val="000000"/>
          <w:sz w:val="24"/>
          <w:szCs w:val="24"/>
        </w:rPr>
        <w:t xml:space="preserve"> </w:t>
      </w:r>
      <w:r>
        <w:rPr>
          <w:i/>
          <w:color w:val="000000"/>
          <w:sz w:val="24"/>
          <w:szCs w:val="24"/>
        </w:rPr>
        <w:t xml:space="preserve">Roberts</w:t>
      </w:r>
      <w:r>
        <w:rPr>
          <w:color w:val="000000"/>
          <w:sz w:val="24"/>
          <w:szCs w:val="24"/>
        </w:rPr>
        <w:t xml:space="preserve">, D. </w:t>
      </w:r>
      <w:r>
        <w:rPr>
          <w:i/>
          <w:color w:val="000000"/>
          <w:sz w:val="24"/>
          <w:szCs w:val="24"/>
        </w:rPr>
        <w:t xml:space="preserve">Christie</w:t>
      </w:r>
      <w:r>
        <w:rPr>
          <w:color w:val="000000"/>
          <w:sz w:val="24"/>
          <w:szCs w:val="24"/>
        </w:rPr>
        <w:t xml:space="preserve"> </w:t>
      </w:r>
      <w:r>
        <w:rPr>
          <w:i/>
          <w:color w:val="000000"/>
          <w:sz w:val="24"/>
          <w:szCs w:val="24"/>
        </w:rPr>
        <w:t xml:space="preserve">Murray</w:t>
      </w:r>
      <w:r>
        <w:rPr>
          <w:color w:val="000000"/>
          <w:sz w:val="24"/>
          <w:szCs w:val="24"/>
        </w:rPr>
        <w:t xml:space="preserve">, </w:t>
      </w:r>
      <w:r>
        <w:rPr>
          <w:i/>
          <w:color w:val="000000"/>
          <w:sz w:val="24"/>
          <w:szCs w:val="24"/>
        </w:rPr>
        <w:t xml:space="preserve">Marie</w:t>
      </w:r>
      <w:r>
        <w:rPr>
          <w:color w:val="000000"/>
          <w:sz w:val="24"/>
          <w:szCs w:val="24"/>
        </w:rPr>
        <w:t xml:space="preserve"> </w:t>
      </w:r>
      <w:r>
        <w:rPr>
          <w:i/>
          <w:color w:val="000000"/>
          <w:sz w:val="24"/>
          <w:szCs w:val="24"/>
        </w:rPr>
        <w:t xml:space="preserve">Corelli</w:t>
      </w:r>
      <w:r>
        <w:rPr>
          <w:color w:val="000000"/>
          <w:sz w:val="24"/>
          <w:szCs w:val="24"/>
        </w:rPr>
        <w:t xml:space="preserve">, J.K.  </w:t>
      </w:r>
      <w:r>
        <w:rPr>
          <w:i/>
          <w:color w:val="000000"/>
          <w:sz w:val="24"/>
          <w:szCs w:val="24"/>
        </w:rPr>
        <w:t xml:space="preserve">Jerome</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Strange</w:t>
      </w:r>
      <w:r>
        <w:rPr>
          <w:color w:val="000000"/>
          <w:sz w:val="24"/>
          <w:szCs w:val="24"/>
        </w:rPr>
        <w:t xml:space="preserve"> </w:t>
      </w:r>
      <w:r>
        <w:rPr>
          <w:i/>
          <w:color w:val="000000"/>
          <w:sz w:val="24"/>
          <w:szCs w:val="24"/>
        </w:rPr>
        <w:t xml:space="preserve">Winter</w:t>
      </w:r>
      <w:r>
        <w:rPr>
          <w:color w:val="000000"/>
          <w:sz w:val="24"/>
          <w:szCs w:val="24"/>
        </w:rPr>
        <w:t xml:space="preserve">, </w:t>
      </w:r>
      <w:r>
        <w:rPr>
          <w:i/>
          <w:color w:val="000000"/>
          <w:sz w:val="24"/>
          <w:szCs w:val="24"/>
        </w:rPr>
        <w:t xml:space="preserve">Bret</w:t>
      </w:r>
      <w:r>
        <w:rPr>
          <w:color w:val="000000"/>
          <w:sz w:val="24"/>
          <w:szCs w:val="24"/>
        </w:rPr>
        <w:t xml:space="preserve"> </w:t>
      </w:r>
      <w:r>
        <w:rPr>
          <w:i/>
          <w:color w:val="000000"/>
          <w:sz w:val="24"/>
          <w:szCs w:val="24"/>
        </w:rPr>
        <w:t xml:space="preserve">Harte</w:t>
      </w:r>
      <w:r>
        <w:rPr>
          <w:color w:val="000000"/>
          <w:sz w:val="24"/>
          <w:szCs w:val="24"/>
        </w:rPr>
        <w:t xml:space="preserve">, ‘Q.,’ </w:t>
      </w:r>
      <w:r>
        <w:rPr>
          <w:i/>
          <w:color w:val="000000"/>
          <w:sz w:val="24"/>
          <w:szCs w:val="24"/>
        </w:rPr>
        <w:t xml:space="preserve">Robert</w:t>
      </w:r>
      <w:r>
        <w:rPr>
          <w:color w:val="000000"/>
          <w:sz w:val="24"/>
          <w:szCs w:val="24"/>
        </w:rPr>
        <w:t xml:space="preserve"> </w:t>
      </w:r>
      <w:r>
        <w:rPr>
          <w:i/>
          <w:color w:val="000000"/>
          <w:sz w:val="24"/>
          <w:szCs w:val="24"/>
        </w:rPr>
        <w:t xml:space="preserve">Buchanan</w:t>
      </w:r>
      <w:r>
        <w:rPr>
          <w:color w:val="000000"/>
          <w:sz w:val="24"/>
          <w:szCs w:val="24"/>
        </w:rPr>
        <w:t xml:space="preserve">, and R.L.  </w:t>
      </w:r>
      <w:r>
        <w:rPr>
          <w:i/>
          <w:color w:val="000000"/>
          <w:sz w:val="24"/>
          <w:szCs w:val="24"/>
        </w:rPr>
        <w:t xml:space="preserve">Stevenson</w:t>
      </w:r>
      <w:r>
        <w:rPr>
          <w:color w:val="000000"/>
          <w:sz w:val="24"/>
          <w:szCs w:val="24"/>
        </w:rPr>
        <w:t xml:space="preserve">.  With Prefatory Story by </w:t>
      </w:r>
      <w:r>
        <w:rPr>
          <w:i/>
          <w:color w:val="000000"/>
          <w:sz w:val="24"/>
          <w:szCs w:val="24"/>
        </w:rPr>
        <w:t xml:space="preserve">Jerome</w:t>
      </w:r>
      <w:r>
        <w:rPr>
          <w:color w:val="000000"/>
          <w:sz w:val="24"/>
          <w:szCs w:val="24"/>
        </w:rPr>
        <w:t xml:space="preserve"> K. </w:t>
      </w:r>
      <w:r>
        <w:rPr>
          <w:i/>
          <w:color w:val="000000"/>
          <w:sz w:val="24"/>
          <w:szCs w:val="24"/>
        </w:rPr>
        <w:t xml:space="preserve">Jerome</w:t>
      </w:r>
      <w:r>
        <w:rPr>
          <w:color w:val="000000"/>
          <w:sz w:val="24"/>
          <w:szCs w:val="24"/>
        </w:rPr>
        <w:t xml:space="preserve">, and 185 Illustrations.  Demy 8vo, art linen,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=NEWBOLT (</w:t>
      </w:r>
      <w:r>
        <w:rPr>
          <w:i/>
          <w:color w:val="000000"/>
          <w:sz w:val="24"/>
          <w:szCs w:val="24"/>
        </w:rPr>
        <w:t xml:space="preserve">Henry</w:t>
      </w:r>
      <w:r>
        <w:rPr>
          <w:color w:val="000000"/>
          <w:sz w:val="24"/>
          <w:szCs w:val="24"/>
        </w:rPr>
        <w:t xml:space="preserve">).—­Taken from the Enemy.= Fcp. 8vo, pic. cov. 1s.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Nisbet</w:t>
      </w:r>
      <w:r>
        <w:rPr>
          <w:color w:val="000000"/>
          <w:sz w:val="24"/>
          <w:szCs w:val="24"/>
        </w:rPr>
        <w:t xml:space="preserve"> (</w:t>
      </w:r>
      <w:r>
        <w:rPr>
          <w:i/>
          <w:color w:val="000000"/>
          <w:sz w:val="24"/>
          <w:szCs w:val="24"/>
        </w:rPr>
        <w:t xml:space="preserve">Hume</w:t>
      </w:r>
      <w:r>
        <w:rPr>
          <w:color w:val="000000"/>
          <w:sz w:val="24"/>
          <w:szCs w:val="24"/>
        </w:rPr>
        <w:t xml:space="preserve">), Books by.=</w:t>
      </w:r>
    </w:p>
    <w:p>
      <w:pPr>
        <w:widowControl w:val="on"/>
        <w:pBdr/>
        <w:spacing w:before="240" w:after="240" w:line="240" w:lineRule="auto"/>
        <w:ind w:left="0" w:right="0"/>
        <w:jc w:val="left"/>
      </w:pPr>
      <w:r>
        <w:rPr>
          <w:color w:val="000000"/>
          <w:sz w:val="24"/>
          <w:szCs w:val="24"/>
        </w:rPr>
        <w:t xml:space="preserve">=’Bail Up.’= Crown 8vo, cloth, 3s. 6d.; post 8vo, illustrated boards, 2s.</w:t>
      </w:r>
    </w:p>
    <w:p>
      <w:pPr>
        <w:widowControl w:val="on"/>
        <w:pBdr/>
        <w:spacing w:before="240" w:after="240" w:line="240" w:lineRule="auto"/>
        <w:ind w:left="0" w:right="0"/>
        <w:jc w:val="left"/>
      </w:pPr>
      <w:r>
        <w:rPr>
          <w:color w:val="000000"/>
          <w:sz w:val="24"/>
          <w:szCs w:val="24"/>
        </w:rPr>
        <w:t xml:space="preserve">=Dr. Bernard St. Vincent.= Post 8vo, illustrated boards, 2s.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=Lessons in Art.= With 21 Illustrations.  Crown 8vo, cloth,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Nordau</w:t>
      </w:r>
      <w:r>
        <w:rPr>
          <w:color w:val="000000"/>
          <w:sz w:val="24"/>
          <w:szCs w:val="24"/>
        </w:rPr>
        <w:t xml:space="preserve"> (</w:t>
      </w:r>
      <w:r>
        <w:rPr>
          <w:i/>
          <w:color w:val="000000"/>
          <w:sz w:val="24"/>
          <w:szCs w:val="24"/>
        </w:rPr>
        <w:t xml:space="preserve">Max</w:t>
      </w:r>
      <w:r>
        <w:rPr>
          <w:color w:val="000000"/>
          <w:sz w:val="24"/>
          <w:szCs w:val="24"/>
        </w:rPr>
        <w:t xml:space="preserve">).—­Morganatic:  A Romance.= Translated by </w:t>
      </w:r>
      <w:r>
        <w:rPr>
          <w:i/>
          <w:color w:val="000000"/>
          <w:sz w:val="24"/>
          <w:szCs w:val="24"/>
        </w:rPr>
        <w:t xml:space="preserve">Elizabeth</w:t>
      </w:r>
      <w:r>
        <w:rPr>
          <w:color w:val="000000"/>
          <w:sz w:val="24"/>
          <w:szCs w:val="24"/>
        </w:rPr>
        <w:t xml:space="preserve"> </w:t>
      </w:r>
      <w:r>
        <w:rPr>
          <w:i/>
          <w:color w:val="000000"/>
          <w:sz w:val="24"/>
          <w:szCs w:val="24"/>
        </w:rPr>
        <w:t xml:space="preserve">Lee</w:t>
      </w:r>
      <w:r>
        <w:rPr>
          <w:color w:val="000000"/>
          <w:sz w:val="24"/>
          <w:szCs w:val="24"/>
        </w:rPr>
        <w:t xml:space="preserve">.  Crown 8vo, cloth, gilt top,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Norris</w:t>
      </w:r>
      <w:r>
        <w:rPr>
          <w:color w:val="000000"/>
          <w:sz w:val="24"/>
          <w:szCs w:val="24"/>
        </w:rPr>
        <w:t xml:space="preserve"> (W.E.), Novels by.=</w:t>
      </w:r>
    </w:p>
    <w:p>
      <w:pPr>
        <w:widowControl w:val="on"/>
        <w:pBdr/>
        <w:spacing w:before="240" w:after="240" w:line="240" w:lineRule="auto"/>
        <w:ind w:left="0" w:right="0"/>
        <w:jc w:val="left"/>
      </w:pPr>
      <w:r>
        <w:rPr>
          <w:color w:val="000000"/>
          <w:sz w:val="24"/>
          <w:szCs w:val="24"/>
        </w:rPr>
        <w:t xml:space="preserve">Crown 8vo, cloth, 3s. 6d. each; post 8vo, illustrated boards, 2s.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=Saint Ann’s.=</w:t>
      </w:r>
    </w:p>
    <w:p>
      <w:pPr>
        <w:widowControl w:val="on"/>
        <w:pBdr/>
        <w:spacing w:before="240" w:after="240" w:line="240" w:lineRule="auto"/>
        <w:ind w:left="0" w:right="0"/>
        <w:jc w:val="left"/>
      </w:pPr>
      <w:r>
        <w:rPr>
          <w:color w:val="000000"/>
          <w:sz w:val="24"/>
          <w:szCs w:val="24"/>
        </w:rPr>
        <w:t xml:space="preserve">=Billy Bellew.=</w:t>
      </w:r>
    </w:p>
    <w:p>
      <w:pPr>
        <w:widowControl w:val="on"/>
        <w:pBdr/>
        <w:spacing w:before="240" w:after="240" w:line="240" w:lineRule="auto"/>
        <w:ind w:left="0" w:right="0"/>
        <w:jc w:val="left"/>
      </w:pPr>
      <w:r>
        <w:rPr>
          <w:color w:val="000000"/>
          <w:sz w:val="24"/>
          <w:szCs w:val="24"/>
        </w:rPr>
        <w:t xml:space="preserve">=Miss Wentworth’s Idea.=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=OHNET (</w:t>
      </w:r>
      <w:r>
        <w:rPr>
          <w:i/>
          <w:color w:val="000000"/>
          <w:sz w:val="24"/>
          <w:szCs w:val="24"/>
        </w:rPr>
        <w:t xml:space="preserve">Georges</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Post 8vo, illustrated boards, 2s. each.</w:t>
      </w:r>
    </w:p>
    <w:p>
      <w:pPr>
        <w:widowControl w:val="on"/>
        <w:pBdr/>
        <w:spacing w:before="240" w:after="240" w:line="240" w:lineRule="auto"/>
        <w:ind w:left="0" w:right="0"/>
        <w:jc w:val="left"/>
      </w:pPr>
      <w:r>
        <w:rPr>
          <w:color w:val="000000"/>
          <w:sz w:val="24"/>
          <w:szCs w:val="24"/>
        </w:rPr>
        <w:t xml:space="preserve">=Doctor Rameau.=</w:t>
      </w:r>
    </w:p>
    <w:p>
      <w:pPr>
        <w:widowControl w:val="on"/>
        <w:pBdr/>
        <w:spacing w:before="240" w:after="240" w:line="240" w:lineRule="auto"/>
        <w:ind w:left="0" w:right="0"/>
        <w:jc w:val="left"/>
      </w:pPr>
      <w:r>
        <w:rPr>
          <w:color w:val="000000"/>
          <w:sz w:val="24"/>
          <w:szCs w:val="24"/>
        </w:rPr>
        <w:t xml:space="preserve">=A Last Love.=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Weird Gift.= Crown 8vo, cloth, 3s. 6d.; post 8vo, illustrated boards, 2s.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=Love’s Depths.=</w:t>
      </w:r>
    </w:p>
    <w:p>
      <w:pPr>
        <w:widowControl w:val="on"/>
        <w:pBdr/>
        <w:spacing w:before="240" w:after="240" w:line="240" w:lineRule="auto"/>
        <w:ind w:left="0" w:right="0"/>
        <w:jc w:val="left"/>
      </w:pPr>
      <w:r>
        <w:rPr>
          <w:color w:val="000000"/>
          <w:sz w:val="24"/>
          <w:szCs w:val="24"/>
        </w:rPr>
        <w:t xml:space="preserve">=The Woman of Mystery.=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Money-Maker.= Translated by F. </w:t>
      </w:r>
      <w:r>
        <w:rPr>
          <w:i/>
          <w:color w:val="000000"/>
          <w:sz w:val="24"/>
          <w:szCs w:val="24"/>
        </w:rPr>
        <w:t xml:space="preserve">Rothwell</w:t>
      </w:r>
      <w:r>
        <w:rPr>
          <w:color w:val="000000"/>
          <w:sz w:val="24"/>
          <w:szCs w:val="24"/>
        </w:rPr>
        <w:t xml:space="preserve">.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Oliphant</w:t>
      </w:r>
      <w:r>
        <w:rPr>
          <w:color w:val="000000"/>
          <w:sz w:val="24"/>
          <w:szCs w:val="24"/>
        </w:rPr>
        <w:t xml:space="preserve"> (Mrs.), Novels by.=</w:t>
      </w:r>
    </w:p>
    <w:p>
      <w:pPr>
        <w:widowControl w:val="on"/>
        <w:pBdr/>
        <w:spacing w:before="240" w:after="240" w:line="240" w:lineRule="auto"/>
        <w:ind w:left="0" w:right="0"/>
        <w:jc w:val="left"/>
      </w:pPr>
      <w:r>
        <w:rPr>
          <w:color w:val="000000"/>
          <w:sz w:val="24"/>
          <w:szCs w:val="24"/>
        </w:rPr>
        <w:t xml:space="preserve">Post 8vo, illustrated boards, 2s. each.</w:t>
      </w:r>
    </w:p>
    <w:p>
      <w:pPr>
        <w:widowControl w:val="on"/>
        <w:pBdr/>
        <w:spacing w:before="240" w:after="240" w:line="240" w:lineRule="auto"/>
        <w:ind w:left="0" w:right="0"/>
        <w:jc w:val="left"/>
      </w:pPr>
      <w:r>
        <w:rPr>
          <w:color w:val="000000"/>
          <w:sz w:val="24"/>
          <w:szCs w:val="24"/>
        </w:rPr>
        <w:t xml:space="preserve">=The Primrose Path.=</w:t>
      </w:r>
    </w:p>
    <w:p>
      <w:pPr>
        <w:widowControl w:val="on"/>
        <w:pBdr/>
        <w:spacing w:before="240" w:after="240" w:line="240" w:lineRule="auto"/>
        <w:ind w:left="0" w:right="0"/>
        <w:jc w:val="left"/>
      </w:pPr>
      <w:r>
        <w:rPr>
          <w:color w:val="000000"/>
          <w:sz w:val="24"/>
          <w:szCs w:val="24"/>
        </w:rPr>
        <w:t xml:space="preserve">=The Greatest Heiress in England.=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=Whiteladies.= Crown 8vo, cloth, with 12 Illustrations by </w:t>
      </w:r>
      <w:r>
        <w:rPr>
          <w:i/>
          <w:color w:val="000000"/>
          <w:sz w:val="24"/>
          <w:szCs w:val="24"/>
        </w:rPr>
        <w:t xml:space="preserve">Arthur</w:t>
      </w:r>
      <w:r>
        <w:rPr>
          <w:color w:val="000000"/>
          <w:sz w:val="24"/>
          <w:szCs w:val="24"/>
        </w:rPr>
        <w:t xml:space="preserve"> </w:t>
      </w:r>
      <w:r>
        <w:rPr>
          <w:i/>
          <w:color w:val="000000"/>
          <w:sz w:val="24"/>
          <w:szCs w:val="24"/>
        </w:rPr>
        <w:t xml:space="preserve">Hopkins</w:t>
      </w:r>
      <w:r>
        <w:rPr>
          <w:color w:val="000000"/>
          <w:sz w:val="24"/>
          <w:szCs w:val="24"/>
        </w:rPr>
        <w:t xml:space="preserve"> and </w:t>
      </w:r>
      <w:r>
        <w:rPr>
          <w:i/>
          <w:color w:val="000000"/>
          <w:sz w:val="24"/>
          <w:szCs w:val="24"/>
        </w:rPr>
        <w:t xml:space="preserve">Henry</w:t>
      </w:r>
      <w:r>
        <w:rPr>
          <w:color w:val="000000"/>
          <w:sz w:val="24"/>
          <w:szCs w:val="24"/>
        </w:rPr>
        <w:t xml:space="preserve"> </w:t>
      </w:r>
      <w:r>
        <w:rPr>
          <w:i/>
          <w:color w:val="000000"/>
          <w:sz w:val="24"/>
          <w:szCs w:val="24"/>
        </w:rPr>
        <w:t xml:space="preserve">Woods</w:t>
      </w:r>
      <w:r>
        <w:rPr>
          <w:color w:val="000000"/>
          <w:sz w:val="24"/>
          <w:szCs w:val="24"/>
        </w:rPr>
        <w:t xml:space="preserve">, 3s. 6d.; post 8vo, picture boards, 2s.</w:t>
      </w:r>
    </w:p>
    <w:p>
      <w:pPr>
        <w:widowControl w:val="on"/>
        <w:pBdr/>
        <w:spacing w:before="240" w:after="240" w:line="240" w:lineRule="auto"/>
        <w:ind w:left="0" w:right="0"/>
        <w:jc w:val="left"/>
      </w:pPr>
      <w:r>
        <w:rPr>
          <w:color w:val="000000"/>
          <w:sz w:val="24"/>
          <w:szCs w:val="24"/>
        </w:rPr>
        <w:t xml:space="preserve">=The Sorceress.=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Orrock</w:t>
      </w:r>
      <w:r>
        <w:rPr>
          <w:color w:val="000000"/>
          <w:sz w:val="24"/>
          <w:szCs w:val="24"/>
        </w:rPr>
        <w:t xml:space="preserve"> (James), Painter, Connoisseur, Collector.= By </w:t>
      </w:r>
      <w:r>
        <w:rPr>
          <w:i/>
          <w:color w:val="000000"/>
          <w:sz w:val="24"/>
          <w:szCs w:val="24"/>
        </w:rPr>
        <w:t xml:space="preserve">Byron</w:t>
      </w:r>
      <w:r>
        <w:rPr>
          <w:color w:val="000000"/>
          <w:sz w:val="24"/>
          <w:szCs w:val="24"/>
        </w:rPr>
        <w:t xml:space="preserve"> </w:t>
      </w:r>
      <w:r>
        <w:rPr>
          <w:i/>
          <w:color w:val="000000"/>
          <w:sz w:val="24"/>
          <w:szCs w:val="24"/>
        </w:rPr>
        <w:t xml:space="preserve">Webber</w:t>
      </w:r>
      <w:r>
        <w:rPr>
          <w:color w:val="000000"/>
          <w:sz w:val="24"/>
          <w:szCs w:val="24"/>
        </w:rPr>
        <w:t xml:space="preserve">.  Illustrated with nearly 100 Photogravure Plates and a number of Drawings in half-tone.  Two Vols., small folio, buckram gilt, 10 guineas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=O’SHAUGHNESSY (</w:t>
      </w:r>
      <w:r>
        <w:rPr>
          <w:i/>
          <w:color w:val="000000"/>
          <w:sz w:val="24"/>
          <w:szCs w:val="24"/>
        </w:rPr>
        <w:t xml:space="preserve">Arthur</w:t>
      </w:r>
      <w:r>
        <w:rPr>
          <w:color w:val="000000"/>
          <w:sz w:val="24"/>
          <w:szCs w:val="24"/>
        </w:rPr>
        <w:t xml:space="preserve">), Poems by.=</w:t>
      </w:r>
    </w:p>
    <w:p>
      <w:pPr>
        <w:widowControl w:val="on"/>
        <w:pBdr/>
        <w:spacing w:before="240" w:after="240" w:line="240" w:lineRule="auto"/>
        <w:ind w:left="0" w:right="0"/>
        <w:jc w:val="left"/>
      </w:pPr>
      <w:r>
        <w:rPr>
          <w:color w:val="000000"/>
          <w:sz w:val="24"/>
          <w:szCs w:val="24"/>
        </w:rPr>
        <w:t xml:space="preserve">=Music and Moonlight.= Fcap. 8vo, cloth, 7s. 6d.</w:t>
      </w:r>
    </w:p>
    <w:p>
      <w:pPr>
        <w:widowControl w:val="on"/>
        <w:pBdr/>
        <w:spacing w:before="240" w:after="240" w:line="240" w:lineRule="auto"/>
        <w:ind w:left="0" w:right="0"/>
        <w:jc w:val="left"/>
      </w:pPr>
      <w:r>
        <w:rPr>
          <w:color w:val="000000"/>
          <w:sz w:val="24"/>
          <w:szCs w:val="24"/>
        </w:rPr>
        <w:t xml:space="preserve">=Lays of France.= Cr. 8vo, cloth. 10s.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Ouida</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Crown 8vo, cloth, 3s. 6d. each; post 8vo, illustrated boards, 2s. each.</w:t>
      </w:r>
    </w:p>
    <w:p>
      <w:pPr>
        <w:widowControl w:val="on"/>
        <w:pBdr/>
        <w:spacing w:before="240" w:after="240" w:line="240" w:lineRule="auto"/>
        <w:ind w:left="0" w:right="0"/>
        <w:jc w:val="left"/>
      </w:pPr>
      <w:r>
        <w:rPr>
          <w:color w:val="000000"/>
          <w:sz w:val="24"/>
          <w:szCs w:val="24"/>
        </w:rPr>
        <w:t xml:space="preserve">=Tricotrin.=</w:t>
      </w:r>
    </w:p>
    <w:p>
      <w:pPr>
        <w:widowControl w:val="on"/>
        <w:pBdr/>
        <w:spacing w:before="240" w:after="240" w:line="240" w:lineRule="auto"/>
        <w:ind w:left="0" w:right="0"/>
        <w:jc w:val="left"/>
      </w:pPr>
      <w:r>
        <w:rPr>
          <w:color w:val="000000"/>
          <w:sz w:val="24"/>
          <w:szCs w:val="24"/>
        </w:rPr>
        <w:t xml:space="preserve">=A Dog of Flanders.=</w:t>
      </w:r>
    </w:p>
    <w:p>
      <w:pPr>
        <w:widowControl w:val="on"/>
        <w:pBdr/>
        <w:spacing w:before="240" w:after="240" w:line="240" w:lineRule="auto"/>
        <w:ind w:left="0" w:right="0"/>
        <w:jc w:val="left"/>
      </w:pPr>
      <w:r>
        <w:rPr>
          <w:color w:val="000000"/>
          <w:sz w:val="24"/>
          <w:szCs w:val="24"/>
        </w:rPr>
        <w:t xml:space="preserve">=Ruffino.=</w:t>
      </w:r>
    </w:p>
    <w:p>
      <w:pPr>
        <w:widowControl w:val="on"/>
        <w:pBdr/>
        <w:spacing w:before="240" w:after="240" w:line="240" w:lineRule="auto"/>
        <w:ind w:left="0" w:right="0"/>
        <w:jc w:val="left"/>
      </w:pPr>
      <w:r>
        <w:rPr>
          <w:color w:val="000000"/>
          <w:sz w:val="24"/>
          <w:szCs w:val="24"/>
        </w:rPr>
        <w:t xml:space="preserve">=Cecil Castlemaine’s Gage.=</w:t>
      </w:r>
    </w:p>
    <w:p>
      <w:pPr>
        <w:widowControl w:val="on"/>
        <w:pBdr/>
        <w:spacing w:before="240" w:after="240" w:line="240" w:lineRule="auto"/>
        <w:ind w:left="0" w:right="0"/>
        <w:jc w:val="left"/>
      </w:pPr>
      <w:r>
        <w:rPr>
          <w:color w:val="000000"/>
          <w:sz w:val="24"/>
          <w:szCs w:val="24"/>
        </w:rPr>
        <w:t xml:space="preserve">=Othmar.=</w:t>
      </w:r>
    </w:p>
    <w:p>
      <w:pPr>
        <w:widowControl w:val="on"/>
        <w:pBdr/>
        <w:spacing w:before="240" w:after="240" w:line="240" w:lineRule="auto"/>
        <w:ind w:left="0" w:right="0"/>
        <w:jc w:val="left"/>
      </w:pPr>
      <w:r>
        <w:rPr>
          <w:color w:val="000000"/>
          <w:sz w:val="24"/>
          <w:szCs w:val="24"/>
        </w:rPr>
        <w:t xml:space="preserve">=Frescoes.=</w:t>
      </w:r>
    </w:p>
    <w:p>
      <w:pPr>
        <w:widowControl w:val="on"/>
        <w:pBdr/>
        <w:spacing w:before="240" w:after="240" w:line="240" w:lineRule="auto"/>
        <w:ind w:left="0" w:right="0"/>
        <w:jc w:val="left"/>
      </w:pPr>
      <w:r>
        <w:rPr>
          <w:color w:val="000000"/>
          <w:sz w:val="24"/>
          <w:szCs w:val="24"/>
        </w:rPr>
        <w:t xml:space="preserve">=Princess Napraxine.=</w:t>
      </w:r>
    </w:p>
    <w:p>
      <w:pPr>
        <w:widowControl w:val="on"/>
        <w:pBdr/>
        <w:spacing w:before="240" w:after="240" w:line="240" w:lineRule="auto"/>
        <w:ind w:left="0" w:right="0"/>
        <w:jc w:val="left"/>
      </w:pPr>
      <w:r>
        <w:rPr>
          <w:color w:val="000000"/>
          <w:sz w:val="24"/>
          <w:szCs w:val="24"/>
        </w:rPr>
        <w:t xml:space="preserve">=Wanda.=</w:t>
      </w:r>
    </w:p>
    <w:p>
      <w:pPr>
        <w:widowControl w:val="on"/>
        <w:pBdr/>
        <w:spacing w:before="240" w:after="240" w:line="240" w:lineRule="auto"/>
        <w:ind w:left="0" w:right="0"/>
        <w:jc w:val="left"/>
      </w:pPr>
      <w:r>
        <w:rPr>
          <w:color w:val="000000"/>
          <w:sz w:val="24"/>
          <w:szCs w:val="24"/>
        </w:rPr>
        <w:t xml:space="preserve">=Held in Bondage.=</w:t>
      </w:r>
    </w:p>
    <w:p>
      <w:pPr>
        <w:widowControl w:val="on"/>
        <w:pBdr/>
        <w:spacing w:before="240" w:after="240" w:line="240" w:lineRule="auto"/>
        <w:ind w:left="0" w:right="0"/>
        <w:jc w:val="left"/>
      </w:pPr>
      <w:r>
        <w:rPr>
          <w:color w:val="000000"/>
          <w:sz w:val="24"/>
          <w:szCs w:val="24"/>
        </w:rPr>
        <w:t xml:space="preserve">=Ariadne.=</w:t>
      </w:r>
    </w:p>
    <w:p>
      <w:pPr>
        <w:widowControl w:val="on"/>
        <w:pBdr/>
        <w:spacing w:before="240" w:after="240" w:line="240" w:lineRule="auto"/>
        <w:ind w:left="0" w:right="0"/>
        <w:jc w:val="left"/>
      </w:pPr>
      <w:r>
        <w:rPr>
          <w:color w:val="000000"/>
          <w:sz w:val="24"/>
          <w:szCs w:val="24"/>
        </w:rPr>
        <w:t xml:space="preserve">=Under Two Flags.=</w:t>
      </w:r>
    </w:p>
    <w:p>
      <w:pPr>
        <w:widowControl w:val="on"/>
        <w:pBdr/>
        <w:spacing w:before="240" w:after="240" w:line="240" w:lineRule="auto"/>
        <w:ind w:left="0" w:right="0"/>
        <w:jc w:val="left"/>
      </w:pPr>
      <w:r>
        <w:rPr>
          <w:color w:val="000000"/>
          <w:sz w:val="24"/>
          <w:szCs w:val="24"/>
        </w:rPr>
        <w:t xml:space="preserve">=Pascarel.=</w:t>
      </w:r>
    </w:p>
    <w:p>
      <w:pPr>
        <w:widowControl w:val="on"/>
        <w:pBdr/>
        <w:spacing w:before="240" w:after="240" w:line="240" w:lineRule="auto"/>
        <w:ind w:left="0" w:right="0"/>
        <w:jc w:val="left"/>
      </w:pPr>
      <w:r>
        <w:rPr>
          <w:color w:val="000000"/>
          <w:sz w:val="24"/>
          <w:szCs w:val="24"/>
        </w:rPr>
        <w:t xml:space="preserve">=Folle-Farine.=</w:t>
      </w:r>
    </w:p>
    <w:p>
      <w:pPr>
        <w:widowControl w:val="on"/>
        <w:pBdr/>
        <w:spacing w:before="240" w:after="240" w:line="240" w:lineRule="auto"/>
        <w:ind w:left="0" w:right="0"/>
        <w:jc w:val="left"/>
      </w:pPr>
      <w:r>
        <w:rPr>
          <w:color w:val="000000"/>
          <w:sz w:val="24"/>
          <w:szCs w:val="24"/>
        </w:rPr>
        <w:t xml:space="preserve">=Chandos.=</w:t>
      </w:r>
    </w:p>
    <w:p>
      <w:pPr>
        <w:widowControl w:val="on"/>
        <w:pBdr/>
        <w:spacing w:before="240" w:after="240" w:line="240" w:lineRule="auto"/>
        <w:ind w:left="0" w:right="0"/>
        <w:jc w:val="left"/>
      </w:pPr>
      <w:r>
        <w:rPr>
          <w:color w:val="000000"/>
          <w:sz w:val="24"/>
          <w:szCs w:val="24"/>
        </w:rPr>
        <w:t xml:space="preserve">=Two Wooden Shoes.=</w:t>
      </w:r>
    </w:p>
    <w:p>
      <w:pPr>
        <w:widowControl w:val="on"/>
        <w:pBdr/>
        <w:spacing w:before="240" w:after="240" w:line="240" w:lineRule="auto"/>
        <w:ind w:left="0" w:right="0"/>
        <w:jc w:val="left"/>
      </w:pPr>
      <w:r>
        <w:rPr>
          <w:color w:val="000000"/>
          <w:sz w:val="24"/>
          <w:szCs w:val="24"/>
        </w:rPr>
        <w:t xml:space="preserve">=Moths.=</w:t>
      </w:r>
    </w:p>
    <w:p>
      <w:pPr>
        <w:widowControl w:val="on"/>
        <w:pBdr/>
        <w:spacing w:before="240" w:after="240" w:line="240" w:lineRule="auto"/>
        <w:ind w:left="0" w:right="0"/>
        <w:jc w:val="left"/>
      </w:pPr>
      <w:r>
        <w:rPr>
          <w:color w:val="000000"/>
          <w:sz w:val="24"/>
          <w:szCs w:val="24"/>
        </w:rPr>
        <w:t xml:space="preserve">=A Village Commune.=</w:t>
      </w:r>
    </w:p>
    <w:p>
      <w:pPr>
        <w:widowControl w:val="on"/>
        <w:pBdr/>
        <w:spacing w:before="240" w:after="240" w:line="240" w:lineRule="auto"/>
        <w:ind w:left="0" w:right="0"/>
        <w:jc w:val="left"/>
      </w:pPr>
      <w:r>
        <w:rPr>
          <w:color w:val="000000"/>
          <w:sz w:val="24"/>
          <w:szCs w:val="24"/>
        </w:rPr>
        <w:t xml:space="preserve">=Puck.=</w:t>
      </w:r>
    </w:p>
    <w:p>
      <w:pPr>
        <w:widowControl w:val="on"/>
        <w:pBdr/>
        <w:spacing w:before="240" w:after="240" w:line="240" w:lineRule="auto"/>
        <w:ind w:left="0" w:right="0"/>
        <w:jc w:val="left"/>
      </w:pPr>
      <w:r>
        <w:rPr>
          <w:color w:val="000000"/>
          <w:sz w:val="24"/>
          <w:szCs w:val="24"/>
        </w:rPr>
        <w:t xml:space="preserve">=In a Winter City.=</w:t>
      </w:r>
    </w:p>
    <w:p>
      <w:pPr>
        <w:widowControl w:val="on"/>
        <w:pBdr/>
        <w:spacing w:before="240" w:after="240" w:line="240" w:lineRule="auto"/>
        <w:ind w:left="0" w:right="0"/>
        <w:jc w:val="left"/>
      </w:pPr>
      <w:r>
        <w:rPr>
          <w:color w:val="000000"/>
          <w:sz w:val="24"/>
          <w:szCs w:val="24"/>
        </w:rPr>
        <w:t xml:space="preserve">=Idalia.=</w:t>
      </w:r>
    </w:p>
    <w:p>
      <w:pPr>
        <w:widowControl w:val="on"/>
        <w:pBdr/>
        <w:spacing w:before="240" w:after="240" w:line="240" w:lineRule="auto"/>
        <w:ind w:left="0" w:right="0"/>
        <w:jc w:val="left"/>
      </w:pPr>
      <w:r>
        <w:rPr>
          <w:color w:val="000000"/>
          <w:sz w:val="24"/>
          <w:szCs w:val="24"/>
        </w:rPr>
        <w:t xml:space="preserve">=Santa Barbara.=</w:t>
      </w:r>
    </w:p>
    <w:p>
      <w:pPr>
        <w:widowControl w:val="on"/>
        <w:pBdr/>
        <w:spacing w:before="240" w:after="240" w:line="240" w:lineRule="auto"/>
        <w:ind w:left="0" w:right="0"/>
        <w:jc w:val="left"/>
      </w:pPr>
      <w:r>
        <w:rPr>
          <w:color w:val="000000"/>
          <w:sz w:val="24"/>
          <w:szCs w:val="24"/>
        </w:rPr>
        <w:t xml:space="preserve">=Bimbi.=</w:t>
      </w:r>
    </w:p>
    <w:p>
      <w:pPr>
        <w:widowControl w:val="on"/>
        <w:pBdr/>
        <w:spacing w:before="240" w:after="240" w:line="240" w:lineRule="auto"/>
        <w:ind w:left="0" w:right="0"/>
        <w:jc w:val="left"/>
      </w:pPr>
      <w:r>
        <w:rPr>
          <w:color w:val="000000"/>
          <w:sz w:val="24"/>
          <w:szCs w:val="24"/>
        </w:rPr>
        <w:t xml:space="preserve">=In Maremma.=</w:t>
      </w:r>
    </w:p>
    <w:p>
      <w:pPr>
        <w:widowControl w:val="on"/>
        <w:pBdr/>
        <w:spacing w:before="240" w:after="240" w:line="240" w:lineRule="auto"/>
        <w:ind w:left="0" w:right="0"/>
        <w:jc w:val="left"/>
      </w:pPr>
      <w:r>
        <w:rPr>
          <w:color w:val="000000"/>
          <w:sz w:val="24"/>
          <w:szCs w:val="24"/>
        </w:rPr>
        <w:t xml:space="preserve">=Signa.=</w:t>
      </w:r>
    </w:p>
    <w:p>
      <w:pPr>
        <w:widowControl w:val="on"/>
        <w:pBdr/>
        <w:spacing w:before="240" w:after="240" w:line="240" w:lineRule="auto"/>
        <w:ind w:left="0" w:right="0"/>
        <w:jc w:val="left"/>
      </w:pPr>
      <w:r>
        <w:rPr>
          <w:color w:val="000000"/>
          <w:sz w:val="24"/>
          <w:szCs w:val="24"/>
        </w:rPr>
        <w:t xml:space="preserve">=Strathmore.=</w:t>
      </w:r>
    </w:p>
    <w:p>
      <w:pPr>
        <w:widowControl w:val="on"/>
        <w:pBdr/>
        <w:spacing w:before="240" w:after="240" w:line="240" w:lineRule="auto"/>
        <w:ind w:left="0" w:right="0"/>
        <w:jc w:val="left"/>
      </w:pPr>
      <w:r>
        <w:rPr>
          <w:color w:val="000000"/>
          <w:sz w:val="24"/>
          <w:szCs w:val="24"/>
        </w:rPr>
        <w:t xml:space="preserve">=Friendship.=</w:t>
      </w:r>
    </w:p>
    <w:p>
      <w:pPr>
        <w:widowControl w:val="on"/>
        <w:pBdr/>
        <w:spacing w:before="240" w:after="240" w:line="240" w:lineRule="auto"/>
        <w:ind w:left="0" w:right="0"/>
        <w:jc w:val="left"/>
      </w:pPr>
      <w:r>
        <w:rPr>
          <w:color w:val="000000"/>
          <w:sz w:val="24"/>
          <w:szCs w:val="24"/>
        </w:rPr>
        <w:t xml:space="preserve">=Pipistrello.=</w:t>
      </w:r>
    </w:p>
    <w:p>
      <w:pPr>
        <w:widowControl w:val="on"/>
        <w:pBdr/>
        <w:spacing w:before="240" w:after="240" w:line="240" w:lineRule="auto"/>
        <w:ind w:left="0" w:right="0"/>
        <w:jc w:val="left"/>
      </w:pPr>
      <w:r>
        <w:rPr>
          <w:color w:val="000000"/>
          <w:sz w:val="24"/>
          <w:szCs w:val="24"/>
        </w:rPr>
        <w:t xml:space="preserve">=Guilderoy.=</w:t>
      </w:r>
    </w:p>
    <w:p>
      <w:pPr>
        <w:widowControl w:val="on"/>
        <w:pBdr/>
        <w:spacing w:before="240" w:after="240" w:line="240" w:lineRule="auto"/>
        <w:ind w:left="0" w:right="0"/>
        <w:jc w:val="left"/>
      </w:pPr>
      <w:r>
        <w:rPr>
          <w:color w:val="000000"/>
          <w:sz w:val="24"/>
          <w:szCs w:val="24"/>
        </w:rPr>
        <w:t xml:space="preserve">=Two Offenders.=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 =A Rainy June.=</w:t>
      </w:r>
    </w:p>
    <w:p>
      <w:pPr>
        <w:widowControl w:val="on"/>
        <w:pBdr/>
        <w:spacing w:before="240" w:after="240" w:line="240" w:lineRule="auto"/>
        <w:ind w:left="0" w:right="0"/>
        <w:jc w:val="left"/>
      </w:pPr>
      <w:r>
        <w:rPr>
          <w:color w:val="000000"/>
          <w:sz w:val="24"/>
          <w:szCs w:val="24"/>
        </w:rPr>
        <w:t xml:space="preserve">=The Massarenes.=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Popular</w:t>
      </w:r>
      <w:r>
        <w:rPr>
          <w:color w:val="000000"/>
          <w:sz w:val="24"/>
          <w:szCs w:val="24"/>
        </w:rPr>
        <w:t xml:space="preserve"> </w:t>
      </w:r>
      <w:r>
        <w:rPr>
          <w:i/>
          <w:color w:val="000000"/>
          <w:sz w:val="24"/>
          <w:szCs w:val="24"/>
        </w:rPr>
        <w:t xml:space="preserve">editions</w:t>
      </w:r>
      <w:r>
        <w:rPr>
          <w:color w:val="000000"/>
          <w:sz w:val="24"/>
          <w:szCs w:val="24"/>
        </w:rPr>
        <w:t xml:space="preserve">, medium 8vo, 6d. each.</w:t>
      </w:r>
    </w:p>
    <w:p>
      <w:pPr>
        <w:widowControl w:val="on"/>
        <w:pBdr/>
        <w:spacing w:before="240" w:after="240" w:line="240" w:lineRule="auto"/>
        <w:ind w:left="0" w:right="0"/>
        <w:jc w:val="left"/>
      </w:pPr>
      <w:r>
        <w:rPr>
          <w:color w:val="000000"/>
          <w:sz w:val="24"/>
          <w:szCs w:val="24"/>
        </w:rPr>
        <w:t xml:space="preserve">=Under Two Flags.=</w:t>
      </w:r>
    </w:p>
    <w:p>
      <w:pPr>
        <w:widowControl w:val="on"/>
        <w:pBdr/>
        <w:spacing w:before="240" w:after="240" w:line="240" w:lineRule="auto"/>
        <w:ind w:left="0" w:right="0"/>
        <w:jc w:val="left"/>
      </w:pPr>
      <w:r>
        <w:rPr>
          <w:color w:val="000000"/>
          <w:sz w:val="24"/>
          <w:szCs w:val="24"/>
        </w:rPr>
        <w:t xml:space="preserve">=Held in Bondage.=</w:t>
      </w:r>
    </w:p>
    <w:p>
      <w:pPr>
        <w:widowControl w:val="on"/>
        <w:pBdr/>
        <w:spacing w:before="240" w:after="240" w:line="240" w:lineRule="auto"/>
        <w:ind w:left="0" w:right="0"/>
        <w:jc w:val="left"/>
      </w:pPr>
      <w:r>
        <w:rPr>
          <w:color w:val="000000"/>
          <w:sz w:val="24"/>
          <w:szCs w:val="24"/>
        </w:rPr>
        <w:t xml:space="preserve">=Strathmore.=</w:t>
      </w:r>
    </w:p>
    <w:p>
      <w:pPr>
        <w:widowControl w:val="on"/>
        <w:pBdr/>
        <w:spacing w:before="240" w:after="240" w:line="240" w:lineRule="auto"/>
        <w:ind w:left="0" w:right="0"/>
        <w:jc w:val="left"/>
      </w:pPr>
      <w:r>
        <w:rPr>
          <w:color w:val="000000"/>
          <w:sz w:val="24"/>
          <w:szCs w:val="24"/>
        </w:rPr>
        <w:t xml:space="preserve">=The Massarenes.=</w:t>
      </w:r>
    </w:p>
    <w:p>
      <w:pPr>
        <w:widowControl w:val="on"/>
        <w:pBdr/>
        <w:spacing w:before="240" w:after="240" w:line="240" w:lineRule="auto"/>
        <w:ind w:left="0" w:right="0"/>
        <w:jc w:val="left"/>
      </w:pPr>
      <w:r>
        <w:rPr>
          <w:color w:val="000000"/>
          <w:sz w:val="24"/>
          <w:szCs w:val="24"/>
        </w:rPr>
        <w:t xml:space="preserve">=Friendship.=</w:t>
      </w:r>
    </w:p>
    <w:p>
      <w:pPr>
        <w:widowControl w:val="on"/>
        <w:pBdr/>
        <w:spacing w:before="240" w:after="240" w:line="240" w:lineRule="auto"/>
        <w:ind w:left="0" w:right="0"/>
        <w:jc w:val="left"/>
      </w:pPr>
      <w:r>
        <w:rPr>
          <w:color w:val="000000"/>
          <w:sz w:val="24"/>
          <w:szCs w:val="24"/>
        </w:rPr>
        <w:t xml:space="preserve">=Moths.=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=Puck.=</w:t>
      </w:r>
    </w:p>
    <w:p>
      <w:pPr>
        <w:widowControl w:val="on"/>
        <w:pBdr/>
        <w:spacing w:before="240" w:after="240" w:line="240" w:lineRule="auto"/>
        <w:ind w:left="0" w:right="0"/>
        <w:jc w:val="left"/>
      </w:pPr>
      <w:r>
        <w:rPr>
          <w:color w:val="000000"/>
          <w:sz w:val="24"/>
          <w:szCs w:val="24"/>
        </w:rPr>
        <w:t xml:space="preserve">=Tricotrin.=</w:t>
      </w:r>
    </w:p>
    <w:p>
      <w:pPr>
        <w:widowControl w:val="on"/>
        <w:pBdr/>
        <w:spacing w:before="240" w:after="240" w:line="240" w:lineRule="auto"/>
        <w:ind w:left="0" w:right="0"/>
        <w:jc w:val="left"/>
      </w:pPr>
      <w:r>
        <w:rPr>
          <w:color w:val="000000"/>
          <w:sz w:val="24"/>
          <w:szCs w:val="24"/>
        </w:rPr>
        <w:t xml:space="preserve">=Chandos.=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=Syrlin.= Crown 8vo, cloth, 3s. 6d.; post 8vo, picture cloth, flat back, 2s.; illustrated boards, 2s.</w:t>
      </w:r>
    </w:p>
    <w:p>
      <w:pPr>
        <w:widowControl w:val="on"/>
        <w:pBdr/>
        <w:spacing w:before="240" w:after="240" w:line="240" w:lineRule="auto"/>
        <w:ind w:left="0" w:right="0"/>
        <w:jc w:val="left"/>
      </w:pPr>
      <w:r>
        <w:rPr>
          <w:color w:val="000000"/>
          <w:sz w:val="24"/>
          <w:szCs w:val="24"/>
        </w:rPr>
        <w:t xml:space="preserve">=Two Little Wooden Shoes.= </w:t>
      </w:r>
      <w:r>
        <w:rPr>
          <w:i/>
          <w:color w:val="000000"/>
          <w:sz w:val="24"/>
          <w:szCs w:val="24"/>
        </w:rPr>
        <w:t xml:space="preserve">Large</w:t>
      </w:r>
      <w:r>
        <w:rPr>
          <w:color w:val="000000"/>
          <w:sz w:val="24"/>
          <w:szCs w:val="24"/>
        </w:rPr>
        <w:t xml:space="preserve"> </w:t>
      </w:r>
      <w:r>
        <w:rPr>
          <w:i/>
          <w:color w:val="000000"/>
          <w:sz w:val="24"/>
          <w:szCs w:val="24"/>
        </w:rPr>
        <w:t xml:space="preserve">type</w:t>
      </w:r>
      <w:r>
        <w:rPr>
          <w:color w:val="000000"/>
          <w:sz w:val="24"/>
          <w:szCs w:val="24"/>
        </w:rPr>
        <w:t xml:space="preserve"> </w:t>
      </w:r>
      <w:r>
        <w:rPr>
          <w:i/>
          <w:color w:val="000000"/>
          <w:sz w:val="24"/>
          <w:szCs w:val="24"/>
        </w:rPr>
        <w:t xml:space="preserve">edition</w:t>
      </w:r>
      <w:r>
        <w:rPr>
          <w:color w:val="000000"/>
          <w:sz w:val="24"/>
          <w:szCs w:val="24"/>
        </w:rPr>
        <w:t xml:space="preserve">.  Fcap. 8vo, cloth, 1s. net; leather, 1s. 6d. net.</w:t>
      </w:r>
    </w:p>
    <w:p>
      <w:pPr>
        <w:widowControl w:val="on"/>
        <w:pBdr/>
        <w:spacing w:before="240" w:after="240" w:line="240" w:lineRule="auto"/>
        <w:ind w:left="0" w:right="0"/>
        <w:jc w:val="left"/>
      </w:pPr>
      <w:r>
        <w:rPr>
          <w:color w:val="000000"/>
          <w:sz w:val="24"/>
          <w:szCs w:val="24"/>
        </w:rPr>
        <w:t xml:space="preserve">=The Waters of Edera.= Crown 8vo, cloth, 3s. 6d.; picture cloth, flat back, 2s.</w:t>
      </w:r>
    </w:p>
    <w:p>
      <w:pPr>
        <w:widowControl w:val="on"/>
        <w:pBdr/>
        <w:spacing w:before="240" w:after="240" w:line="240" w:lineRule="auto"/>
        <w:ind w:left="0" w:right="0"/>
        <w:jc w:val="left"/>
      </w:pPr>
      <w:r>
        <w:rPr>
          <w:color w:val="000000"/>
          <w:sz w:val="24"/>
          <w:szCs w:val="24"/>
        </w:rPr>
        <w:t xml:space="preserve">=Wisdom, Wit, and Pathos,= selected from the Works of </w:t>
      </w:r>
      <w:r>
        <w:rPr>
          <w:i/>
          <w:color w:val="000000"/>
          <w:sz w:val="24"/>
          <w:szCs w:val="24"/>
        </w:rPr>
        <w:t xml:space="preserve">Ouida</w:t>
      </w:r>
      <w:r>
        <w:rPr>
          <w:color w:val="000000"/>
          <w:sz w:val="24"/>
          <w:szCs w:val="24"/>
        </w:rPr>
        <w:t xml:space="preserve"> by F. </w:t>
      </w:r>
      <w:r>
        <w:rPr>
          <w:i/>
          <w:color w:val="000000"/>
          <w:sz w:val="24"/>
          <w:szCs w:val="24"/>
        </w:rPr>
        <w:t xml:space="preserve">Sydney</w:t>
      </w:r>
      <w:r>
        <w:rPr>
          <w:color w:val="000000"/>
          <w:sz w:val="24"/>
          <w:szCs w:val="24"/>
        </w:rPr>
        <w:t xml:space="preserve"> </w:t>
      </w:r>
      <w:r>
        <w:rPr>
          <w:i/>
          <w:color w:val="000000"/>
          <w:sz w:val="24"/>
          <w:szCs w:val="24"/>
        </w:rPr>
        <w:t xml:space="preserve">Morris</w:t>
      </w:r>
      <w:r>
        <w:rPr>
          <w:color w:val="000000"/>
          <w:sz w:val="24"/>
          <w:szCs w:val="24"/>
        </w:rPr>
        <w:t xml:space="preserve">.  Post 8vo, cloth, 5s.—­</w:t>
      </w:r>
      <w:r>
        <w:rPr>
          <w:i/>
          <w:color w:val="000000"/>
          <w:sz w:val="24"/>
          <w:szCs w:val="24"/>
        </w:rPr>
        <w:t xml:space="preserve">Cheap</w:t>
      </w:r>
      <w:r>
        <w:rPr>
          <w:color w:val="000000"/>
          <w:sz w:val="24"/>
          <w:szCs w:val="24"/>
        </w:rPr>
        <w:t xml:space="preserve"> </w:t>
      </w:r>
      <w:r>
        <w:rPr>
          <w:i/>
          <w:color w:val="000000"/>
          <w:sz w:val="24"/>
          <w:szCs w:val="24"/>
        </w:rPr>
        <w:t xml:space="preserve">edition</w:t>
      </w:r>
      <w:r>
        <w:rPr>
          <w:color w:val="000000"/>
          <w:sz w:val="24"/>
          <w:szCs w:val="24"/>
        </w:rPr>
        <w:t xml:space="preserve">, illustrated boards,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Pain</w:t>
      </w:r>
      <w:r>
        <w:rPr>
          <w:color w:val="000000"/>
          <w:sz w:val="24"/>
          <w:szCs w:val="24"/>
        </w:rPr>
        <w:t xml:space="preserve"> (</w:t>
      </w:r>
      <w:r>
        <w:rPr>
          <w:i/>
          <w:color w:val="000000"/>
          <w:sz w:val="24"/>
          <w:szCs w:val="24"/>
        </w:rPr>
        <w:t xml:space="preserve">Barry</w:t>
      </w:r>
      <w:r>
        <w:rPr>
          <w:color w:val="000000"/>
          <w:sz w:val="24"/>
          <w:szCs w:val="24"/>
        </w:rPr>
        <w:t xml:space="preserve">)—­Eliza’s Husband.= Fcap., 8vo, 1s.; cloth, 1s.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Palmer</w:t>
      </w:r>
      <w:r>
        <w:rPr>
          <w:color w:val="000000"/>
          <w:sz w:val="24"/>
          <w:szCs w:val="24"/>
        </w:rPr>
        <w:t xml:space="preserve"> (W.T.), Books by.=</w:t>
      </w:r>
    </w:p>
    <w:p>
      <w:pPr>
        <w:widowControl w:val="on"/>
        <w:pBdr/>
        <w:spacing w:before="240" w:after="240" w:line="240" w:lineRule="auto"/>
        <w:ind w:left="0" w:right="0"/>
        <w:jc w:val="left"/>
      </w:pPr>
      <w:r>
        <w:rPr>
          <w:color w:val="000000"/>
          <w:sz w:val="24"/>
          <w:szCs w:val="24"/>
        </w:rPr>
        <w:t xml:space="preserve">Crown 8vo, cloth, with Frontis., 6s. each.</w:t>
      </w:r>
    </w:p>
    <w:p>
      <w:pPr>
        <w:widowControl w:val="on"/>
        <w:pBdr/>
        <w:spacing w:before="240" w:after="240" w:line="240" w:lineRule="auto"/>
        <w:ind w:left="0" w:right="0"/>
        <w:jc w:val="left"/>
      </w:pPr>
      <w:r>
        <w:rPr>
          <w:color w:val="000000"/>
          <w:sz w:val="24"/>
          <w:szCs w:val="24"/>
        </w:rPr>
        <w:t xml:space="preserve">=Lake Country Rambles.=</w:t>
      </w:r>
    </w:p>
    <w:p>
      <w:pPr>
        <w:widowControl w:val="on"/>
        <w:pBdr/>
        <w:spacing w:before="240" w:after="240" w:line="240" w:lineRule="auto"/>
        <w:ind w:left="0" w:right="0"/>
        <w:jc w:val="left"/>
      </w:pPr>
      <w:r>
        <w:rPr>
          <w:color w:val="000000"/>
          <w:sz w:val="24"/>
          <w:szCs w:val="24"/>
        </w:rPr>
        <w:t xml:space="preserve">=In Lakeland Dells and Fells.=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Pandurang</w:t>
      </w:r>
      <w:r>
        <w:rPr>
          <w:color w:val="000000"/>
          <w:sz w:val="24"/>
          <w:szCs w:val="24"/>
        </w:rPr>
        <w:t xml:space="preserve"> </w:t>
      </w:r>
      <w:r>
        <w:rPr>
          <w:i/>
          <w:color w:val="000000"/>
          <w:sz w:val="24"/>
          <w:szCs w:val="24"/>
        </w:rPr>
        <w:t xml:space="preserve">Hari</w:t>
      </w:r>
      <w:r>
        <w:rPr>
          <w:color w:val="000000"/>
          <w:sz w:val="24"/>
          <w:szCs w:val="24"/>
        </w:rPr>
        <w:t xml:space="preserve">; or, Memoirs of a Hindoo.= With Preface by Sir </w:t>
      </w:r>
      <w:r>
        <w:rPr>
          <w:i/>
          <w:color w:val="000000"/>
          <w:sz w:val="24"/>
          <w:szCs w:val="24"/>
        </w:rPr>
        <w:t xml:space="preserve">Bartle</w:t>
      </w:r>
      <w:r>
        <w:rPr>
          <w:color w:val="000000"/>
          <w:sz w:val="24"/>
          <w:szCs w:val="24"/>
        </w:rPr>
        <w:t xml:space="preserve"> </w:t>
      </w:r>
      <w:r>
        <w:rPr>
          <w:i/>
          <w:color w:val="000000"/>
          <w:sz w:val="24"/>
          <w:szCs w:val="24"/>
        </w:rPr>
        <w:t xml:space="preserve">Frere</w:t>
      </w:r>
      <w:r>
        <w:rPr>
          <w:color w:val="000000"/>
          <w:sz w:val="24"/>
          <w:szCs w:val="24"/>
        </w:rPr>
        <w:t xml:space="preserve">.  Post 8vo, illustrated boards,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Paris</w:t>
      </w:r>
      <w:r>
        <w:rPr>
          <w:color w:val="000000"/>
          <w:sz w:val="24"/>
          <w:szCs w:val="24"/>
        </w:rPr>
        <w:t xml:space="preserve"> </w:t>
      </w:r>
      <w:r>
        <w:rPr>
          <w:i/>
          <w:color w:val="000000"/>
          <w:sz w:val="24"/>
          <w:szCs w:val="24"/>
        </w:rPr>
        <w:t xml:space="preserve">Salon</w:t>
      </w:r>
      <w:r>
        <w:rPr>
          <w:color w:val="000000"/>
          <w:sz w:val="24"/>
          <w:szCs w:val="24"/>
        </w:rPr>
        <w:t xml:space="preserve">, The Illustrated Catalogue of the, for 1905.= (Twenty-seventh Year.) With over 300 Illustrations.  Demy 8vo, 3s.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Pascal’s</w:t>
      </w:r>
      <w:r>
        <w:rPr>
          <w:color w:val="000000"/>
          <w:sz w:val="24"/>
          <w:szCs w:val="24"/>
        </w:rPr>
        <w:t xml:space="preserve"> Provincial Letters.= With Introduction and Notes by T. M’CRIE, D.D.  Post 8vo, half-cloth,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Payn</w:t>
      </w:r>
      <w:r>
        <w:rPr>
          <w:color w:val="000000"/>
          <w:sz w:val="24"/>
          <w:szCs w:val="24"/>
        </w:rPr>
        <w:t xml:space="preserve"> (</w:t>
      </w:r>
      <w:r>
        <w:rPr>
          <w:i/>
          <w:color w:val="000000"/>
          <w:sz w:val="24"/>
          <w:szCs w:val="24"/>
        </w:rPr>
        <w:t xml:space="preserve">James</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Crown 8vo, cloth, 3s.6d. each; post 8vo, illustrated boards, 2s. each.</w:t>
      </w:r>
    </w:p>
    <w:p>
      <w:pPr>
        <w:widowControl w:val="on"/>
        <w:pBdr/>
        <w:spacing w:before="240" w:after="240" w:line="240" w:lineRule="auto"/>
        <w:ind w:left="0" w:right="0"/>
        <w:jc w:val="left"/>
      </w:pPr>
      <w:r>
        <w:rPr>
          <w:color w:val="000000"/>
          <w:sz w:val="24"/>
          <w:szCs w:val="24"/>
        </w:rPr>
        <w:t xml:space="preserve">=Lost Sir Massingberd.=</w:t>
      </w:r>
    </w:p>
    <w:p>
      <w:pPr>
        <w:widowControl w:val="on"/>
        <w:pBdr/>
        <w:spacing w:before="240" w:after="240" w:line="240" w:lineRule="auto"/>
        <w:ind w:left="0" w:right="0"/>
        <w:jc w:val="left"/>
      </w:pPr>
      <w:r>
        <w:rPr>
          <w:color w:val="000000"/>
          <w:sz w:val="24"/>
          <w:szCs w:val="24"/>
        </w:rPr>
        <w:t xml:space="preserve">=The Clyffards of Clyffe.=</w:t>
      </w:r>
    </w:p>
    <w:p>
      <w:pPr>
        <w:widowControl w:val="on"/>
        <w:pBdr/>
        <w:spacing w:before="240" w:after="240" w:line="240" w:lineRule="auto"/>
        <w:ind w:left="0" w:right="0"/>
        <w:jc w:val="left"/>
      </w:pPr>
      <w:r>
        <w:rPr>
          <w:color w:val="000000"/>
          <w:sz w:val="24"/>
          <w:szCs w:val="24"/>
        </w:rPr>
        <w:t xml:space="preserve">=A County Family.=</w:t>
      </w:r>
    </w:p>
    <w:p>
      <w:pPr>
        <w:widowControl w:val="on"/>
        <w:pBdr/>
        <w:spacing w:before="240" w:after="240" w:line="240" w:lineRule="auto"/>
        <w:ind w:left="0" w:right="0"/>
        <w:jc w:val="left"/>
      </w:pPr>
      <w:r>
        <w:rPr>
          <w:color w:val="000000"/>
          <w:sz w:val="24"/>
          <w:szCs w:val="24"/>
        </w:rPr>
        <w:t xml:space="preserve">=Less Black than We’re Painted.=</w:t>
      </w:r>
    </w:p>
    <w:p>
      <w:pPr>
        <w:widowControl w:val="on"/>
        <w:pBdr/>
        <w:spacing w:before="240" w:after="240" w:line="240" w:lineRule="auto"/>
        <w:ind w:left="0" w:right="0"/>
        <w:jc w:val="left"/>
      </w:pPr>
      <w:r>
        <w:rPr>
          <w:color w:val="000000"/>
          <w:sz w:val="24"/>
          <w:szCs w:val="24"/>
        </w:rPr>
        <w:t xml:space="preserve">=By Proxy.=</w:t>
      </w:r>
    </w:p>
    <w:p>
      <w:pPr>
        <w:widowControl w:val="on"/>
        <w:pBdr/>
        <w:spacing w:before="240" w:after="240" w:line="240" w:lineRule="auto"/>
        <w:ind w:left="0" w:right="0"/>
        <w:jc w:val="left"/>
      </w:pPr>
      <w:r>
        <w:rPr>
          <w:color w:val="000000"/>
          <w:sz w:val="24"/>
          <w:szCs w:val="24"/>
        </w:rPr>
        <w:t xml:space="preserve">=For Cash Only.=</w:t>
      </w:r>
    </w:p>
    <w:p>
      <w:pPr>
        <w:widowControl w:val="on"/>
        <w:pBdr/>
        <w:spacing w:before="240" w:after="240" w:line="240" w:lineRule="auto"/>
        <w:ind w:left="0" w:right="0"/>
        <w:jc w:val="left"/>
      </w:pPr>
      <w:r>
        <w:rPr>
          <w:color w:val="000000"/>
          <w:sz w:val="24"/>
          <w:szCs w:val="24"/>
        </w:rPr>
        <w:t xml:space="preserve">=High Spirits.=</w:t>
      </w:r>
    </w:p>
    <w:p>
      <w:pPr>
        <w:widowControl w:val="on"/>
        <w:pBdr/>
        <w:spacing w:before="240" w:after="240" w:line="240" w:lineRule="auto"/>
        <w:ind w:left="0" w:right="0"/>
        <w:jc w:val="left"/>
      </w:pPr>
      <w:r>
        <w:rPr>
          <w:color w:val="000000"/>
          <w:sz w:val="24"/>
          <w:szCs w:val="24"/>
        </w:rPr>
        <w:t xml:space="preserve">=A Confidential Agent.=</w:t>
      </w:r>
    </w:p>
    <w:p>
      <w:pPr>
        <w:widowControl w:val="on"/>
        <w:pBdr/>
        <w:spacing w:before="240" w:after="240" w:line="240" w:lineRule="auto"/>
        <w:ind w:left="0" w:right="0"/>
        <w:jc w:val="left"/>
      </w:pPr>
      <w:r>
        <w:rPr>
          <w:color w:val="000000"/>
          <w:sz w:val="24"/>
          <w:szCs w:val="24"/>
        </w:rPr>
        <w:t xml:space="preserve">=A Grape from a Thorn.= 12 Illusts.</w:t>
      </w:r>
    </w:p>
    <w:p>
      <w:pPr>
        <w:widowControl w:val="on"/>
        <w:pBdr/>
        <w:spacing w:before="240" w:after="240" w:line="240" w:lineRule="auto"/>
        <w:ind w:left="0" w:right="0"/>
        <w:jc w:val="left"/>
      </w:pPr>
      <w:r>
        <w:rPr>
          <w:color w:val="000000"/>
          <w:sz w:val="24"/>
          <w:szCs w:val="24"/>
        </w:rPr>
        <w:t xml:space="preserve">=The Family Scapegrace.=</w:t>
      </w:r>
    </w:p>
    <w:p>
      <w:pPr>
        <w:widowControl w:val="on"/>
        <w:pBdr/>
        <w:spacing w:before="240" w:after="240" w:line="240" w:lineRule="auto"/>
        <w:ind w:left="0" w:right="0"/>
        <w:jc w:val="left"/>
      </w:pPr>
      <w:r>
        <w:rPr>
          <w:color w:val="000000"/>
          <w:sz w:val="24"/>
          <w:szCs w:val="24"/>
        </w:rPr>
        <w:t xml:space="preserve">=Holiday Tasks.=</w:t>
      </w:r>
    </w:p>
    <w:p>
      <w:pPr>
        <w:widowControl w:val="on"/>
        <w:pBdr/>
        <w:spacing w:before="240" w:after="240" w:line="240" w:lineRule="auto"/>
        <w:ind w:left="0" w:right="0"/>
        <w:jc w:val="left"/>
      </w:pPr>
      <w:r>
        <w:rPr>
          <w:color w:val="000000"/>
          <w:sz w:val="24"/>
          <w:szCs w:val="24"/>
        </w:rPr>
        <w:t xml:space="preserve">=The Talk of the Town.= 12 Illusts.</w:t>
      </w:r>
    </w:p>
    <w:p>
      <w:pPr>
        <w:widowControl w:val="on"/>
        <w:pBdr/>
        <w:spacing w:before="240" w:after="240" w:line="240" w:lineRule="auto"/>
        <w:ind w:left="0" w:right="0"/>
        <w:jc w:val="left"/>
      </w:pPr>
      <w:r>
        <w:rPr>
          <w:color w:val="000000"/>
          <w:sz w:val="24"/>
          <w:szCs w:val="24"/>
        </w:rPr>
        <w:t xml:space="preserve">=The Mystery of Mirbridge.=</w:t>
      </w:r>
    </w:p>
    <w:p>
      <w:pPr>
        <w:widowControl w:val="on"/>
        <w:pBdr/>
        <w:spacing w:before="240" w:after="240" w:line="240" w:lineRule="auto"/>
        <w:ind w:left="0" w:right="0"/>
        <w:jc w:val="left"/>
      </w:pPr>
      <w:r>
        <w:rPr>
          <w:color w:val="000000"/>
          <w:sz w:val="24"/>
          <w:szCs w:val="24"/>
        </w:rPr>
        <w:t xml:space="preserve">=The Word and the Will.=</w:t>
      </w:r>
    </w:p>
    <w:p>
      <w:pPr>
        <w:widowControl w:val="on"/>
        <w:pBdr/>
        <w:spacing w:before="240" w:after="240" w:line="240" w:lineRule="auto"/>
        <w:ind w:left="0" w:right="0"/>
        <w:jc w:val="left"/>
      </w:pPr>
      <w:r>
        <w:rPr>
          <w:color w:val="000000"/>
          <w:sz w:val="24"/>
          <w:szCs w:val="24"/>
        </w:rPr>
        <w:t xml:space="preserve">=The Burnt Million.=</w:t>
      </w:r>
    </w:p>
    <w:p>
      <w:pPr>
        <w:widowControl w:val="on"/>
        <w:pBdr/>
        <w:spacing w:before="240" w:after="240" w:line="240" w:lineRule="auto"/>
        <w:ind w:left="0" w:right="0"/>
        <w:jc w:val="left"/>
      </w:pPr>
      <w:r>
        <w:rPr>
          <w:color w:val="000000"/>
          <w:sz w:val="24"/>
          <w:szCs w:val="24"/>
        </w:rPr>
        <w:t xml:space="preserve">=Sunny Stories.=</w:t>
      </w:r>
    </w:p>
    <w:p>
      <w:pPr>
        <w:widowControl w:val="on"/>
        <w:pBdr/>
        <w:spacing w:before="240" w:after="240" w:line="240" w:lineRule="auto"/>
        <w:ind w:left="0" w:right="0"/>
        <w:jc w:val="left"/>
      </w:pPr>
      <w:r>
        <w:rPr>
          <w:color w:val="000000"/>
          <w:sz w:val="24"/>
          <w:szCs w:val="24"/>
        </w:rPr>
        <w:t xml:space="preserve">=A Trying Patient.=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Post 8vo, illustrated boards, 2s. each.</w:t>
      </w:r>
    </w:p>
    <w:p>
      <w:pPr>
        <w:widowControl w:val="on"/>
        <w:pBdr/>
        <w:spacing w:before="240" w:after="240" w:line="240" w:lineRule="auto"/>
        <w:ind w:left="0" w:right="0"/>
        <w:jc w:val="left"/>
      </w:pPr>
      <w:r>
        <w:rPr>
          <w:color w:val="000000"/>
          <w:sz w:val="24"/>
          <w:szCs w:val="24"/>
        </w:rPr>
        <w:t xml:space="preserve">=Humorous Stories.=</w:t>
      </w:r>
    </w:p>
    <w:p>
      <w:pPr>
        <w:widowControl w:val="on"/>
        <w:pBdr/>
        <w:spacing w:before="240" w:after="240" w:line="240" w:lineRule="auto"/>
        <w:ind w:left="0" w:right="0"/>
        <w:jc w:val="left"/>
      </w:pPr>
      <w:r>
        <w:rPr>
          <w:color w:val="000000"/>
          <w:sz w:val="24"/>
          <w:szCs w:val="24"/>
        </w:rPr>
        <w:t xml:space="preserve">=From Exile.=</w:t>
      </w:r>
    </w:p>
    <w:p>
      <w:pPr>
        <w:widowControl w:val="on"/>
        <w:pBdr/>
        <w:spacing w:before="240" w:after="240" w:line="240" w:lineRule="auto"/>
        <w:ind w:left="0" w:right="0"/>
        <w:jc w:val="left"/>
      </w:pPr>
      <w:r>
        <w:rPr>
          <w:color w:val="000000"/>
          <w:sz w:val="24"/>
          <w:szCs w:val="24"/>
        </w:rPr>
        <w:t xml:space="preserve">=The Foster Brothers.=</w:t>
      </w:r>
    </w:p>
    <w:p>
      <w:pPr>
        <w:widowControl w:val="on"/>
        <w:pBdr/>
        <w:spacing w:before="240" w:after="240" w:line="240" w:lineRule="auto"/>
        <w:ind w:left="0" w:right="0"/>
        <w:jc w:val="left"/>
      </w:pPr>
      <w:r>
        <w:rPr>
          <w:color w:val="000000"/>
          <w:sz w:val="24"/>
          <w:szCs w:val="24"/>
        </w:rPr>
        <w:t xml:space="preserve">=Married Beneath Him.=</w:t>
      </w:r>
    </w:p>
    <w:p>
      <w:pPr>
        <w:widowControl w:val="on"/>
        <w:pBdr/>
        <w:spacing w:before="240" w:after="240" w:line="240" w:lineRule="auto"/>
        <w:ind w:left="0" w:right="0"/>
        <w:jc w:val="left"/>
      </w:pPr>
      <w:r>
        <w:rPr>
          <w:color w:val="000000"/>
          <w:sz w:val="24"/>
          <w:szCs w:val="24"/>
        </w:rPr>
        <w:t xml:space="preserve">=Bentinck’s Tutor.=</w:t>
      </w:r>
    </w:p>
    <w:p>
      <w:pPr>
        <w:widowControl w:val="on"/>
        <w:pBdr/>
        <w:spacing w:before="240" w:after="240" w:line="240" w:lineRule="auto"/>
        <w:ind w:left="0" w:right="0"/>
        <w:jc w:val="left"/>
      </w:pPr>
      <w:r>
        <w:rPr>
          <w:color w:val="000000"/>
          <w:sz w:val="24"/>
          <w:szCs w:val="24"/>
        </w:rPr>
        <w:t xml:space="preserve">=Walter’s Word.=</w:t>
      </w:r>
    </w:p>
    <w:p>
      <w:pPr>
        <w:widowControl w:val="on"/>
        <w:pBdr/>
        <w:spacing w:before="240" w:after="240" w:line="240" w:lineRule="auto"/>
        <w:ind w:left="0" w:right="0"/>
        <w:jc w:val="left"/>
      </w:pPr>
      <w:r>
        <w:rPr>
          <w:color w:val="000000"/>
          <w:sz w:val="24"/>
          <w:szCs w:val="24"/>
        </w:rPr>
        <w:t xml:space="preserve">=A Perfect Treasure.=</w:t>
      </w:r>
    </w:p>
    <w:p>
      <w:pPr>
        <w:widowControl w:val="on"/>
        <w:pBdr/>
        <w:spacing w:before="240" w:after="240" w:line="240" w:lineRule="auto"/>
        <w:ind w:left="0" w:right="0"/>
        <w:jc w:val="left"/>
      </w:pPr>
      <w:r>
        <w:rPr>
          <w:color w:val="000000"/>
          <w:sz w:val="24"/>
          <w:szCs w:val="24"/>
        </w:rPr>
        <w:t xml:space="preserve">=Like Father, Like Son.=</w:t>
      </w:r>
    </w:p>
    <w:p>
      <w:pPr>
        <w:widowControl w:val="on"/>
        <w:pBdr/>
        <w:spacing w:before="240" w:after="240" w:line="240" w:lineRule="auto"/>
        <w:ind w:left="0" w:right="0"/>
        <w:jc w:val="left"/>
      </w:pPr>
      <w:r>
        <w:rPr>
          <w:color w:val="000000"/>
          <w:sz w:val="24"/>
          <w:szCs w:val="24"/>
        </w:rPr>
        <w:t xml:space="preserve">=A Woman’s Vengeance.=</w:t>
      </w:r>
    </w:p>
    <w:p>
      <w:pPr>
        <w:widowControl w:val="on"/>
        <w:pBdr/>
        <w:spacing w:before="240" w:after="240" w:line="240" w:lineRule="auto"/>
        <w:ind w:left="0" w:right="0"/>
        <w:jc w:val="left"/>
      </w:pPr>
      <w:r>
        <w:rPr>
          <w:color w:val="000000"/>
          <w:sz w:val="24"/>
          <w:szCs w:val="24"/>
        </w:rPr>
        <w:t xml:space="preserve">=Carlyon’s Year.=</w:t>
      </w:r>
    </w:p>
    <w:p>
      <w:pPr>
        <w:widowControl w:val="on"/>
        <w:pBdr/>
        <w:spacing w:before="240" w:after="240" w:line="240" w:lineRule="auto"/>
        <w:ind w:left="0" w:right="0"/>
        <w:jc w:val="left"/>
      </w:pPr>
      <w:r>
        <w:rPr>
          <w:color w:val="000000"/>
          <w:sz w:val="24"/>
          <w:szCs w:val="24"/>
        </w:rPr>
        <w:t xml:space="preserve">=Cecil’s Tryst.=</w:t>
      </w:r>
    </w:p>
    <w:p>
      <w:pPr>
        <w:widowControl w:val="on"/>
        <w:pBdr/>
        <w:spacing w:before="240" w:after="240" w:line="240" w:lineRule="auto"/>
        <w:ind w:left="0" w:right="0"/>
        <w:jc w:val="left"/>
      </w:pPr>
      <w:r>
        <w:rPr>
          <w:color w:val="000000"/>
          <w:sz w:val="24"/>
          <w:szCs w:val="24"/>
        </w:rPr>
        <w:t xml:space="preserve">=Murphy’s Master.=</w:t>
      </w:r>
    </w:p>
    <w:p>
      <w:pPr>
        <w:widowControl w:val="on"/>
        <w:pBdr/>
        <w:spacing w:before="240" w:after="240" w:line="240" w:lineRule="auto"/>
        <w:ind w:left="0" w:right="0"/>
        <w:jc w:val="left"/>
      </w:pPr>
      <w:r>
        <w:rPr>
          <w:color w:val="000000"/>
          <w:sz w:val="24"/>
          <w:szCs w:val="24"/>
        </w:rPr>
        <w:t xml:space="preserve">=At Her Mercy.=</w:t>
      </w:r>
    </w:p>
    <w:p>
      <w:pPr>
        <w:widowControl w:val="on"/>
        <w:pBdr/>
        <w:spacing w:before="240" w:after="240" w:line="240" w:lineRule="auto"/>
        <w:ind w:left="0" w:right="0"/>
        <w:jc w:val="left"/>
      </w:pPr>
      <w:r>
        <w:rPr>
          <w:color w:val="000000"/>
          <w:sz w:val="24"/>
          <w:szCs w:val="24"/>
        </w:rPr>
        <w:t xml:space="preserve">=Some Private Views.=</w:t>
      </w:r>
    </w:p>
    <w:p>
      <w:pPr>
        <w:widowControl w:val="on"/>
        <w:pBdr/>
        <w:spacing w:before="240" w:after="240" w:line="240" w:lineRule="auto"/>
        <w:ind w:left="0" w:right="0"/>
        <w:jc w:val="left"/>
      </w:pPr>
      <w:r>
        <w:rPr>
          <w:color w:val="000000"/>
          <w:sz w:val="24"/>
          <w:szCs w:val="24"/>
        </w:rPr>
        <w:t xml:space="preserve">=Found Dead.=</w:t>
      </w:r>
    </w:p>
    <w:p>
      <w:pPr>
        <w:widowControl w:val="on"/>
        <w:pBdr/>
        <w:spacing w:before="240" w:after="240" w:line="240" w:lineRule="auto"/>
        <w:ind w:left="0" w:right="0"/>
        <w:jc w:val="left"/>
      </w:pPr>
      <w:r>
        <w:rPr>
          <w:color w:val="000000"/>
          <w:sz w:val="24"/>
          <w:szCs w:val="24"/>
        </w:rPr>
        <w:t xml:space="preserve">=Mirk Abbey.=</w:t>
      </w:r>
    </w:p>
    <w:p>
      <w:pPr>
        <w:widowControl w:val="on"/>
        <w:pBdr/>
        <w:spacing w:before="240" w:after="240" w:line="240" w:lineRule="auto"/>
        <w:ind w:left="0" w:right="0"/>
        <w:jc w:val="left"/>
      </w:pPr>
      <w:r>
        <w:rPr>
          <w:color w:val="000000"/>
          <w:sz w:val="24"/>
          <w:szCs w:val="24"/>
        </w:rPr>
        <w:t xml:space="preserve">=Gwendoline’s Harvest.=</w:t>
      </w:r>
    </w:p>
    <w:p>
      <w:pPr>
        <w:widowControl w:val="on"/>
        <w:pBdr/>
        <w:spacing w:before="240" w:after="240" w:line="240" w:lineRule="auto"/>
        <w:ind w:left="0" w:right="0"/>
        <w:jc w:val="left"/>
      </w:pPr>
      <w:r>
        <w:rPr>
          <w:color w:val="000000"/>
          <w:sz w:val="24"/>
          <w:szCs w:val="24"/>
        </w:rPr>
        <w:t xml:space="preserve">=A Marine Residence.=</w:t>
      </w:r>
    </w:p>
    <w:p>
      <w:pPr>
        <w:widowControl w:val="on"/>
        <w:pBdr/>
        <w:spacing w:before="240" w:after="240" w:line="240" w:lineRule="auto"/>
        <w:ind w:left="0" w:right="0"/>
        <w:jc w:val="left"/>
      </w:pPr>
      <w:r>
        <w:rPr>
          <w:color w:val="000000"/>
          <w:sz w:val="24"/>
          <w:szCs w:val="24"/>
        </w:rPr>
        <w:t xml:space="preserve">=The Canon’s Ward.=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=Not Wooed, But Won.=</w:t>
      </w:r>
    </w:p>
    <w:p>
      <w:pPr>
        <w:widowControl w:val="on"/>
        <w:pBdr/>
        <w:spacing w:before="240" w:after="240" w:line="240" w:lineRule="auto"/>
        <w:ind w:left="0" w:right="0"/>
        <w:jc w:val="left"/>
      </w:pPr>
      <w:r>
        <w:rPr>
          <w:color w:val="000000"/>
          <w:sz w:val="24"/>
          <w:szCs w:val="24"/>
        </w:rPr>
        <w:t xml:space="preserve">=Two Hundred Pounds Reward.=</w:t>
      </w:r>
    </w:p>
    <w:p>
      <w:pPr>
        <w:widowControl w:val="on"/>
        <w:pBdr/>
        <w:spacing w:before="240" w:after="240" w:line="240" w:lineRule="auto"/>
        <w:ind w:left="0" w:right="0"/>
        <w:jc w:val="left"/>
      </w:pPr>
      <w:r>
        <w:rPr>
          <w:color w:val="000000"/>
          <w:sz w:val="24"/>
          <w:szCs w:val="24"/>
        </w:rPr>
        <w:t xml:space="preserve">=The Best of Husbands.=</w:t>
      </w:r>
    </w:p>
    <w:p>
      <w:pPr>
        <w:widowControl w:val="on"/>
        <w:pBdr/>
        <w:spacing w:before="240" w:after="240" w:line="240" w:lineRule="auto"/>
        <w:ind w:left="0" w:right="0"/>
        <w:jc w:val="left"/>
      </w:pPr>
      <w:r>
        <w:rPr>
          <w:color w:val="000000"/>
          <w:sz w:val="24"/>
          <w:szCs w:val="24"/>
        </w:rPr>
        <w:t xml:space="preserve">=Halves.=</w:t>
      </w:r>
    </w:p>
    <w:p>
      <w:pPr>
        <w:widowControl w:val="on"/>
        <w:pBdr/>
        <w:spacing w:before="240" w:after="240" w:line="240" w:lineRule="auto"/>
        <w:ind w:left="0" w:right="0"/>
        <w:jc w:val="left"/>
      </w:pPr>
      <w:r>
        <w:rPr>
          <w:color w:val="000000"/>
          <w:sz w:val="24"/>
          <w:szCs w:val="24"/>
        </w:rPr>
        <w:t xml:space="preserve">=What He Cost Her.=</w:t>
      </w:r>
    </w:p>
    <w:p>
      <w:pPr>
        <w:widowControl w:val="on"/>
        <w:pBdr/>
        <w:spacing w:before="240" w:after="240" w:line="240" w:lineRule="auto"/>
        <w:ind w:left="0" w:right="0"/>
        <w:jc w:val="left"/>
      </w:pPr>
      <w:r>
        <w:rPr>
          <w:color w:val="000000"/>
          <w:sz w:val="24"/>
          <w:szCs w:val="24"/>
        </w:rPr>
        <w:t xml:space="preserve">=Fallen Fortunes.=</w:t>
      </w:r>
    </w:p>
    <w:p>
      <w:pPr>
        <w:widowControl w:val="on"/>
        <w:pBdr/>
        <w:spacing w:before="240" w:after="240" w:line="240" w:lineRule="auto"/>
        <w:ind w:left="0" w:right="0"/>
        <w:jc w:val="left"/>
      </w:pPr>
      <w:r>
        <w:rPr>
          <w:color w:val="000000"/>
          <w:sz w:val="24"/>
          <w:szCs w:val="24"/>
        </w:rPr>
        <w:t xml:space="preserve">=Kit:  A Memory.=</w:t>
      </w:r>
    </w:p>
    <w:p>
      <w:pPr>
        <w:widowControl w:val="on"/>
        <w:pBdr/>
        <w:spacing w:before="240" w:after="240" w:line="240" w:lineRule="auto"/>
        <w:ind w:left="0" w:right="0"/>
        <w:jc w:val="left"/>
      </w:pPr>
      <w:r>
        <w:rPr>
          <w:color w:val="000000"/>
          <w:sz w:val="24"/>
          <w:szCs w:val="24"/>
        </w:rPr>
        <w:t xml:space="preserve">=Under One Roof.=</w:t>
      </w:r>
    </w:p>
    <w:p>
      <w:pPr>
        <w:widowControl w:val="on"/>
        <w:pBdr/>
        <w:spacing w:before="240" w:after="240" w:line="240" w:lineRule="auto"/>
        <w:ind w:left="0" w:right="0"/>
        <w:jc w:val="left"/>
      </w:pPr>
      <w:r>
        <w:rPr>
          <w:color w:val="000000"/>
          <w:sz w:val="24"/>
          <w:szCs w:val="24"/>
        </w:rPr>
        <w:t xml:space="preserve">=Glow-Worm Tales.=</w:t>
      </w:r>
    </w:p>
    <w:p>
      <w:pPr>
        <w:widowControl w:val="on"/>
        <w:pBdr/>
        <w:spacing w:before="240" w:after="240" w:line="240" w:lineRule="auto"/>
        <w:ind w:left="0" w:right="0"/>
        <w:jc w:val="left"/>
      </w:pPr>
      <w:r>
        <w:rPr>
          <w:color w:val="000000"/>
          <w:sz w:val="24"/>
          <w:szCs w:val="24"/>
        </w:rPr>
        <w:t xml:space="preserve">=A Prince of the Blood.=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Modern Dick Whittington.= Crown 8vo, cloth, with Portrait of Author, 3s.6d.:  picture cloth, flat back, 2s.</w:t>
      </w:r>
    </w:p>
    <w:p>
      <w:pPr>
        <w:widowControl w:val="on"/>
        <w:pBdr/>
        <w:spacing w:before="240" w:after="240" w:line="240" w:lineRule="auto"/>
        <w:ind w:left="0" w:right="0"/>
        <w:jc w:val="left"/>
      </w:pPr>
      <w:r>
        <w:rPr>
          <w:color w:val="000000"/>
          <w:sz w:val="24"/>
          <w:szCs w:val="24"/>
        </w:rPr>
        <w:t xml:space="preserve">=Notes from the ’News.’= Crown 8vo, cloth, 1s.6d.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Popular</w:t>
      </w:r>
      <w:r>
        <w:rPr>
          <w:color w:val="000000"/>
          <w:sz w:val="24"/>
          <w:szCs w:val="24"/>
        </w:rPr>
        <w:t xml:space="preserve"> </w:t>
      </w:r>
      <w:r>
        <w:rPr>
          <w:i/>
          <w:color w:val="000000"/>
          <w:sz w:val="24"/>
          <w:szCs w:val="24"/>
        </w:rPr>
        <w:t xml:space="preserve">editions</w:t>
      </w:r>
      <w:r>
        <w:rPr>
          <w:color w:val="000000"/>
          <w:sz w:val="24"/>
          <w:szCs w:val="24"/>
        </w:rPr>
        <w:t xml:space="preserve">, medium 8vo, 6d. each.</w:t>
      </w:r>
    </w:p>
    <w:p>
      <w:pPr>
        <w:widowControl w:val="on"/>
        <w:pBdr/>
        <w:spacing w:before="240" w:after="240" w:line="240" w:lineRule="auto"/>
        <w:ind w:left="0" w:right="0"/>
        <w:jc w:val="left"/>
      </w:pPr>
      <w:r>
        <w:rPr>
          <w:color w:val="000000"/>
          <w:sz w:val="24"/>
          <w:szCs w:val="24"/>
        </w:rPr>
        <w:t xml:space="preserve">=Lost Sir Massingberd.=</w:t>
      </w:r>
    </w:p>
    <w:p>
      <w:pPr>
        <w:widowControl w:val="on"/>
        <w:pBdr/>
        <w:spacing w:before="240" w:after="240" w:line="240" w:lineRule="auto"/>
        <w:ind w:left="0" w:right="0"/>
        <w:jc w:val="left"/>
      </w:pPr>
      <w:r>
        <w:rPr>
          <w:color w:val="000000"/>
          <w:sz w:val="24"/>
          <w:szCs w:val="24"/>
        </w:rPr>
        <w:t xml:space="preserve">=Walter’s Word.=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Paston</w:t>
      </w:r>
      <w:r>
        <w:rPr>
          <w:color w:val="000000"/>
          <w:sz w:val="24"/>
          <w:szCs w:val="24"/>
        </w:rPr>
        <w:t xml:space="preserve"> </w:t>
      </w:r>
      <w:r>
        <w:rPr>
          <w:i/>
          <w:color w:val="000000"/>
          <w:sz w:val="24"/>
          <w:szCs w:val="24"/>
        </w:rPr>
        <w:t xml:space="preserve">Letters</w:t>
      </w:r>
      <w:r>
        <w:rPr>
          <w:color w:val="000000"/>
          <w:sz w:val="24"/>
          <w:szCs w:val="24"/>
        </w:rPr>
        <w:t xml:space="preserve"> (The), 1422-1509.= Edited, with Introduction and Notes by </w:t>
      </w:r>
      <w:r>
        <w:rPr>
          <w:i/>
          <w:color w:val="000000"/>
          <w:sz w:val="24"/>
          <w:szCs w:val="24"/>
        </w:rPr>
        <w:t xml:space="preserve">James</w:t>
      </w:r>
      <w:r>
        <w:rPr>
          <w:color w:val="000000"/>
          <w:sz w:val="24"/>
          <w:szCs w:val="24"/>
        </w:rPr>
        <w:t xml:space="preserve"> GAIRDNER.  Six Vols., demy 8vo, linen, gilt top, L3 15s. the set.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Paul</w:t>
      </w:r>
      <w:r>
        <w:rPr>
          <w:color w:val="000000"/>
          <w:sz w:val="24"/>
          <w:szCs w:val="24"/>
        </w:rPr>
        <w:t xml:space="preserve"> (</w:t>
      </w:r>
      <w:r>
        <w:rPr>
          <w:i/>
          <w:color w:val="000000"/>
          <w:sz w:val="24"/>
          <w:szCs w:val="24"/>
        </w:rPr>
        <w:t xml:space="preserve">Margaret</w:t>
      </w:r>
      <w:r>
        <w:rPr>
          <w:color w:val="000000"/>
          <w:sz w:val="24"/>
          <w:szCs w:val="24"/>
        </w:rPr>
        <w:t xml:space="preserve"> A.).—­Gentle and Simple.= Crown 8vo, cloth, 3s.6d.:  post 8vo, illustrated boards,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Payne</w:t>
      </w:r>
      <w:r>
        <w:rPr>
          <w:color w:val="000000"/>
          <w:sz w:val="24"/>
          <w:szCs w:val="24"/>
        </w:rPr>
        <w:t xml:space="preserve"> (</w:t>
      </w:r>
      <w:r>
        <w:rPr>
          <w:i/>
          <w:color w:val="000000"/>
          <w:sz w:val="24"/>
          <w:szCs w:val="24"/>
        </w:rPr>
        <w:t xml:space="preserve">will</w:t>
      </w:r>
      <w:r>
        <w:rPr>
          <w:color w:val="000000"/>
          <w:sz w:val="24"/>
          <w:szCs w:val="24"/>
        </w:rPr>
        <w:t xml:space="preserve">).—­Jerry the Dreamer.=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Pennell</w:t>
      </w:r>
      <w:r>
        <w:rPr>
          <w:color w:val="000000"/>
          <w:sz w:val="24"/>
          <w:szCs w:val="24"/>
        </w:rPr>
        <w:t xml:space="preserve">-ELMHIRST (Captain E.).—­The Best of the Fun.= With 8 Coloured Illustrations by G.D.  </w:t>
      </w:r>
      <w:r>
        <w:rPr>
          <w:i/>
          <w:color w:val="000000"/>
          <w:sz w:val="24"/>
          <w:szCs w:val="24"/>
        </w:rPr>
        <w:t xml:space="preserve">Giles</w:t>
      </w:r>
      <w:r>
        <w:rPr>
          <w:color w:val="000000"/>
          <w:sz w:val="24"/>
          <w:szCs w:val="24"/>
        </w:rPr>
        <w:t xml:space="preserve">, and 48 others by J. </w:t>
      </w:r>
      <w:r>
        <w:rPr>
          <w:i/>
          <w:color w:val="000000"/>
          <w:sz w:val="24"/>
          <w:szCs w:val="24"/>
        </w:rPr>
        <w:t xml:space="preserve">Sturgess</w:t>
      </w:r>
      <w:r>
        <w:rPr>
          <w:color w:val="000000"/>
          <w:sz w:val="24"/>
          <w:szCs w:val="24"/>
        </w:rPr>
        <w:t xml:space="preserve"> and G.D.  </w:t>
      </w:r>
      <w:r>
        <w:rPr>
          <w:i/>
          <w:color w:val="000000"/>
          <w:sz w:val="24"/>
          <w:szCs w:val="24"/>
        </w:rPr>
        <w:t xml:space="preserve">Giles</w:t>
      </w:r>
      <w:r>
        <w:rPr>
          <w:color w:val="000000"/>
          <w:sz w:val="24"/>
          <w:szCs w:val="24"/>
        </w:rPr>
        <w:t xml:space="preserve">.  Medium 8vo, cloth, 16s.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Pennell</w:t>
      </w:r>
      <w:r>
        <w:rPr>
          <w:color w:val="000000"/>
          <w:sz w:val="24"/>
          <w:szCs w:val="24"/>
        </w:rPr>
        <w:t xml:space="preserve"> (H.  CHOLMONDELEY), Works by.=</w:t>
      </w:r>
    </w:p>
    <w:p>
      <w:pPr>
        <w:widowControl w:val="on"/>
        <w:pBdr/>
        <w:spacing w:before="240" w:after="240" w:line="240" w:lineRule="auto"/>
        <w:ind w:left="0" w:right="0"/>
        <w:jc w:val="left"/>
      </w:pPr>
      <w:r>
        <w:rPr>
          <w:color w:val="000000"/>
          <w:sz w:val="24"/>
          <w:szCs w:val="24"/>
        </w:rPr>
        <w:t xml:space="preserve">Post 8vo, cloth, 2s.6d. each.</w:t>
      </w:r>
    </w:p>
    <w:p>
      <w:pPr>
        <w:widowControl w:val="on"/>
        <w:pBdr/>
        <w:spacing w:before="240" w:after="240" w:line="240" w:lineRule="auto"/>
        <w:ind w:left="0" w:right="0"/>
        <w:jc w:val="left"/>
      </w:pPr>
      <w:r>
        <w:rPr>
          <w:color w:val="000000"/>
          <w:sz w:val="24"/>
          <w:szCs w:val="24"/>
        </w:rPr>
        <w:t xml:space="preserve">=Puck on Pegasus.= With Illustrations.</w:t>
      </w:r>
    </w:p>
    <w:p>
      <w:pPr>
        <w:widowControl w:val="on"/>
        <w:pBdr/>
        <w:spacing w:before="240" w:after="240" w:line="240" w:lineRule="auto"/>
        <w:ind w:left="0" w:right="0"/>
        <w:jc w:val="left"/>
      </w:pPr>
      <w:r>
        <w:rPr>
          <w:color w:val="000000"/>
          <w:sz w:val="24"/>
          <w:szCs w:val="24"/>
        </w:rPr>
        <w:t xml:space="preserve">=Pegasus Re-Saddled.= With 10 Full-page Illustrations by G. Du MAURIER.</w:t>
      </w:r>
    </w:p>
    <w:p>
      <w:pPr>
        <w:widowControl w:val="on"/>
        <w:pBdr/>
        <w:spacing w:before="240" w:after="240" w:line="240" w:lineRule="auto"/>
        <w:ind w:left="0" w:right="0"/>
        <w:jc w:val="left"/>
      </w:pPr>
      <w:r>
        <w:rPr>
          <w:color w:val="000000"/>
          <w:sz w:val="24"/>
          <w:szCs w:val="24"/>
        </w:rPr>
        <w:t xml:space="preserve">=The Muses of Mayfair:= Vers de Societe.  Selected by H.C.  </w:t>
      </w:r>
      <w:r>
        <w:rPr>
          <w:i/>
          <w:color w:val="000000"/>
          <w:sz w:val="24"/>
          <w:szCs w:val="24"/>
        </w:rPr>
        <w:t xml:space="preserve">Pennell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Penny</w:t>
      </w:r>
      <w:r>
        <w:rPr>
          <w:color w:val="000000"/>
          <w:sz w:val="24"/>
          <w:szCs w:val="24"/>
        </w:rPr>
        <w:t xml:space="preserve"> (F.E.), Novels by.=</w:t>
      </w:r>
    </w:p>
    <w:p>
      <w:pPr>
        <w:widowControl w:val="on"/>
        <w:pBdr/>
        <w:spacing w:before="240" w:after="240" w:line="240" w:lineRule="auto"/>
        <w:ind w:left="0" w:right="0"/>
        <w:jc w:val="left"/>
      </w:pPr>
      <w:r>
        <w:rPr>
          <w:color w:val="000000"/>
          <w:sz w:val="24"/>
          <w:szCs w:val="24"/>
        </w:rPr>
        <w:t xml:space="preserve">Crown 8vo, cloth, 6s. each.</w:t>
      </w:r>
    </w:p>
    <w:p>
      <w:pPr>
        <w:widowControl w:val="on"/>
        <w:pBdr/>
        <w:spacing w:before="240" w:after="240" w:line="240" w:lineRule="auto"/>
        <w:ind w:left="0" w:right="0"/>
        <w:jc w:val="left"/>
      </w:pPr>
      <w:r>
        <w:rPr>
          <w:color w:val="000000"/>
          <w:sz w:val="24"/>
          <w:szCs w:val="24"/>
        </w:rPr>
        <w:t xml:space="preserve">=The Sanyasi.=</w:t>
      </w:r>
    </w:p>
    <w:p>
      <w:pPr>
        <w:widowControl w:val="on"/>
        <w:pBdr/>
        <w:spacing w:before="240" w:after="240" w:line="240" w:lineRule="auto"/>
        <w:ind w:left="0" w:right="0"/>
        <w:jc w:val="left"/>
      </w:pPr>
      <w:r>
        <w:rPr>
          <w:color w:val="000000"/>
          <w:sz w:val="24"/>
          <w:szCs w:val="24"/>
        </w:rPr>
        <w:t xml:space="preserve">=Dilys.=</w:t>
      </w:r>
    </w:p>
    <w:p>
      <w:pPr>
        <w:widowControl w:val="on"/>
        <w:pBdr/>
        <w:spacing w:before="240" w:after="240" w:line="240" w:lineRule="auto"/>
        <w:ind w:left="0" w:right="0"/>
        <w:jc w:val="left"/>
      </w:pPr>
      <w:r>
        <w:rPr>
          <w:color w:val="000000"/>
          <w:sz w:val="24"/>
          <w:szCs w:val="24"/>
        </w:rPr>
        <w:t xml:space="preserve">=Caste and Creed.= [</w:t>
      </w:r>
      <w:r>
        <w:rPr>
          <w:i/>
          <w:color w:val="000000"/>
          <w:sz w:val="24"/>
          <w:szCs w:val="24"/>
        </w:rPr>
        <w:t xml:space="preserve">Shortly.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Perrin</w:t>
      </w:r>
      <w:r>
        <w:rPr>
          <w:color w:val="000000"/>
          <w:sz w:val="24"/>
          <w:szCs w:val="24"/>
        </w:rPr>
        <w:t xml:space="preserve"> (</w:t>
      </w:r>
      <w:r>
        <w:rPr>
          <w:i/>
          <w:color w:val="000000"/>
          <w:sz w:val="24"/>
          <w:szCs w:val="24"/>
        </w:rPr>
        <w:t xml:space="preserve">Alice</w:t>
      </w:r>
      <w:r>
        <w:rPr>
          <w:color w:val="000000"/>
          <w:sz w:val="24"/>
          <w:szCs w:val="24"/>
        </w:rPr>
        <w:t xml:space="preserve">).—­The Waters of Destruction.=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Phelps</w:t>
      </w:r>
      <w:r>
        <w:rPr>
          <w:color w:val="000000"/>
          <w:sz w:val="24"/>
          <w:szCs w:val="24"/>
        </w:rPr>
        <w:t xml:space="preserve"> (E.S.), Books by.=</w:t>
      </w:r>
    </w:p>
    <w:p>
      <w:pPr>
        <w:widowControl w:val="on"/>
        <w:pBdr/>
        <w:spacing w:before="240" w:after="240" w:line="240" w:lineRule="auto"/>
        <w:ind w:left="0" w:right="0"/>
        <w:jc w:val="left"/>
      </w:pPr>
      <w:r>
        <w:rPr>
          <w:color w:val="000000"/>
          <w:sz w:val="24"/>
          <w:szCs w:val="24"/>
        </w:rPr>
        <w:t xml:space="preserve">=Beyond the Gates.= Post 8vo, cl., 1s.6d.</w:t>
      </w:r>
    </w:p>
    <w:p>
      <w:pPr>
        <w:widowControl w:val="on"/>
        <w:pBdr/>
        <w:spacing w:before="240" w:after="240" w:line="240" w:lineRule="auto"/>
        <w:ind w:left="0" w:right="0"/>
        <w:jc w:val="left"/>
      </w:pPr>
      <w:r>
        <w:rPr>
          <w:color w:val="000000"/>
          <w:sz w:val="24"/>
          <w:szCs w:val="24"/>
        </w:rPr>
        <w:t xml:space="preserve">=Jack the Fisherman.= Illustrated by C.W.  </w:t>
      </w:r>
      <w:r>
        <w:rPr>
          <w:i/>
          <w:color w:val="000000"/>
          <w:sz w:val="24"/>
          <w:szCs w:val="24"/>
        </w:rPr>
        <w:t xml:space="preserve">Reed</w:t>
      </w:r>
      <w:r>
        <w:rPr>
          <w:color w:val="000000"/>
          <w:sz w:val="24"/>
          <w:szCs w:val="24"/>
        </w:rPr>
        <w:t xml:space="preserve">. Crown 8vo, cloth, 1s.6d.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Phil</w:t>
      </w:r>
      <w:r>
        <w:rPr>
          <w:color w:val="000000"/>
          <w:sz w:val="24"/>
          <w:szCs w:val="24"/>
        </w:rPr>
        <w:t xml:space="preserve"> MAY’S Sketch-Book:= 54 Cartoons.  Crown folio, cloth, 2s.6d.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=PHIPSON (Dr. T.L.), Books by.=</w:t>
      </w:r>
    </w:p>
    <w:p>
      <w:pPr>
        <w:widowControl w:val="on"/>
        <w:pBdr/>
        <w:spacing w:before="240" w:after="240" w:line="240" w:lineRule="auto"/>
        <w:ind w:left="0" w:right="0"/>
        <w:jc w:val="left"/>
      </w:pPr>
      <w:r>
        <w:rPr>
          <w:color w:val="000000"/>
          <w:sz w:val="24"/>
          <w:szCs w:val="24"/>
        </w:rPr>
        <w:t xml:space="preserve">Crown 8vo. cloth, 5s. each.</w:t>
      </w:r>
    </w:p>
    <w:p>
      <w:pPr>
        <w:widowControl w:val="on"/>
        <w:pBdr/>
        <w:spacing w:before="240" w:after="240" w:line="240" w:lineRule="auto"/>
        <w:ind w:left="0" w:right="0"/>
        <w:jc w:val="left"/>
      </w:pPr>
      <w:r>
        <w:rPr>
          <w:color w:val="000000"/>
          <w:sz w:val="24"/>
          <w:szCs w:val="24"/>
        </w:rPr>
        <w:t xml:space="preserve">=Famous Violinists and Fine Violins.=</w:t>
      </w:r>
    </w:p>
    <w:p>
      <w:pPr>
        <w:widowControl w:val="on"/>
        <w:pBdr/>
        <w:spacing w:before="240" w:after="240" w:line="240" w:lineRule="auto"/>
        <w:ind w:left="0" w:right="0"/>
        <w:jc w:val="left"/>
      </w:pPr>
      <w:r>
        <w:rPr>
          <w:color w:val="000000"/>
          <w:sz w:val="24"/>
          <w:szCs w:val="24"/>
        </w:rPr>
        <w:t xml:space="preserve">=The Confessions of a Violinist.=</w:t>
      </w:r>
    </w:p>
    <w:p>
      <w:pPr>
        <w:widowControl w:val="on"/>
        <w:pBdr/>
        <w:spacing w:before="240" w:after="240" w:line="240" w:lineRule="auto"/>
        <w:ind w:left="0" w:right="0"/>
        <w:jc w:val="left"/>
      </w:pPr>
      <w:r>
        <w:rPr>
          <w:color w:val="000000"/>
          <w:sz w:val="24"/>
          <w:szCs w:val="24"/>
        </w:rPr>
        <w:t xml:space="preserve">=Voice and Violin.=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Pilkington</w:t>
      </w:r>
      <w:r>
        <w:rPr>
          <w:color w:val="000000"/>
          <w:sz w:val="24"/>
          <w:szCs w:val="24"/>
        </w:rPr>
        <w:t xml:space="preserve"> (L.L.).—­Mallender’s Mistake.= Crown 8vo, cloth, 6s.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=PLANCHE (J.R.), Works by.=</w:t>
      </w:r>
    </w:p>
    <w:p>
      <w:pPr>
        <w:widowControl w:val="on"/>
        <w:pBdr/>
        <w:spacing w:before="240" w:after="240" w:line="240" w:lineRule="auto"/>
        <w:ind w:left="0" w:right="0"/>
        <w:jc w:val="left"/>
      </w:pPr>
      <w:r>
        <w:rPr>
          <w:color w:val="000000"/>
          <w:sz w:val="24"/>
          <w:szCs w:val="24"/>
        </w:rPr>
        <w:t xml:space="preserve">=The Pursuivant of Arm.= With 6 Plates and 209 Illustrations.  Crown 8vo, cloth, 7s.6d.</w:t>
      </w:r>
    </w:p>
    <w:p>
      <w:pPr>
        <w:widowControl w:val="on"/>
        <w:pBdr/>
        <w:spacing w:before="240" w:after="240" w:line="240" w:lineRule="auto"/>
        <w:ind w:left="0" w:right="0"/>
        <w:jc w:val="left"/>
      </w:pPr>
      <w:r>
        <w:rPr>
          <w:color w:val="000000"/>
          <w:sz w:val="24"/>
          <w:szCs w:val="24"/>
        </w:rPr>
        <w:t xml:space="preserve">=Songs and Poems.= Edited by Mrs. MACKARNESS.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=PLUTARCH’S Lives of Illustrious Men.= With Life of </w:t>
      </w:r>
      <w:r>
        <w:rPr>
          <w:i/>
          <w:color w:val="000000"/>
          <w:sz w:val="24"/>
          <w:szCs w:val="24"/>
        </w:rPr>
        <w:t xml:space="preserve">Plutarch</w:t>
      </w:r>
      <w:r>
        <w:rPr>
          <w:color w:val="000000"/>
          <w:sz w:val="24"/>
          <w:szCs w:val="24"/>
        </w:rPr>
        <w:t xml:space="preserve"> by J. and W. </w:t>
      </w:r>
      <w:r>
        <w:rPr>
          <w:i/>
          <w:color w:val="000000"/>
          <w:sz w:val="24"/>
          <w:szCs w:val="24"/>
        </w:rPr>
        <w:t xml:space="preserve">Langhorne</w:t>
      </w:r>
      <w:r>
        <w:rPr>
          <w:color w:val="000000"/>
          <w:sz w:val="24"/>
          <w:szCs w:val="24"/>
        </w:rPr>
        <w:t xml:space="preserve">, and Portraits.  Two Vols., 8vo, half-cloth, 10s.6d.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=POE’S (</w:t>
      </w:r>
      <w:r>
        <w:rPr>
          <w:i/>
          <w:color w:val="000000"/>
          <w:sz w:val="24"/>
          <w:szCs w:val="24"/>
        </w:rPr>
        <w:t xml:space="preserve">Edgar</w:t>
      </w:r>
      <w:r>
        <w:rPr>
          <w:color w:val="000000"/>
          <w:sz w:val="24"/>
          <w:szCs w:val="24"/>
        </w:rPr>
        <w:t xml:space="preserve"> </w:t>
      </w:r>
      <w:r>
        <w:rPr>
          <w:i/>
          <w:color w:val="000000"/>
          <w:sz w:val="24"/>
          <w:szCs w:val="24"/>
        </w:rPr>
        <w:t xml:space="preserve">Allan</w:t>
      </w:r>
      <w:r>
        <w:rPr>
          <w:color w:val="000000"/>
          <w:sz w:val="24"/>
          <w:szCs w:val="24"/>
        </w:rPr>
        <w:t xml:space="preserve">) Choice Works:  Poems, Stories, Essays.= With an Introduction by </w:t>
      </w:r>
      <w:r>
        <w:rPr>
          <w:i/>
          <w:color w:val="000000"/>
          <w:sz w:val="24"/>
          <w:szCs w:val="24"/>
        </w:rPr>
        <w:t xml:space="preserve">Charles</w:t>
      </w:r>
      <w:r>
        <w:rPr>
          <w:color w:val="000000"/>
          <w:sz w:val="24"/>
          <w:szCs w:val="24"/>
        </w:rPr>
        <w:t xml:space="preserve"> </w:t>
      </w:r>
      <w:r>
        <w:rPr>
          <w:i/>
          <w:color w:val="000000"/>
          <w:sz w:val="24"/>
          <w:szCs w:val="24"/>
        </w:rPr>
        <w:t xml:space="preserve">Baudelaire</w:t>
      </w:r>
      <w:r>
        <w:rPr>
          <w:color w:val="000000"/>
          <w:sz w:val="24"/>
          <w:szCs w:val="24"/>
        </w:rPr>
        <w:t xml:space="preserve">.  Crown 8vo, cloth, 3s.6d.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Pollock</w:t>
      </w:r>
      <w:r>
        <w:rPr>
          <w:color w:val="000000"/>
          <w:sz w:val="24"/>
          <w:szCs w:val="24"/>
        </w:rPr>
        <w:t xml:space="preserve"> (W.H.).—­The Charm, and Other Drawing-Room Plays.= By Sir </w:t>
      </w:r>
      <w:r>
        <w:rPr>
          <w:i/>
          <w:color w:val="000000"/>
          <w:sz w:val="24"/>
          <w:szCs w:val="24"/>
        </w:rPr>
        <w:t xml:space="preserve">Walter</w:t>
      </w:r>
      <w:r>
        <w:rPr>
          <w:color w:val="000000"/>
          <w:sz w:val="24"/>
          <w:szCs w:val="24"/>
        </w:rPr>
        <w:t xml:space="preserve"> </w:t>
      </w:r>
      <w:r>
        <w:rPr>
          <w:i/>
          <w:color w:val="000000"/>
          <w:sz w:val="24"/>
          <w:szCs w:val="24"/>
        </w:rPr>
        <w:t xml:space="preserve">Besant</w:t>
      </w:r>
      <w:r>
        <w:rPr>
          <w:color w:val="000000"/>
          <w:sz w:val="24"/>
          <w:szCs w:val="24"/>
        </w:rPr>
        <w:t xml:space="preserve"> and </w:t>
      </w:r>
      <w:r>
        <w:rPr>
          <w:i/>
          <w:color w:val="000000"/>
          <w:sz w:val="24"/>
          <w:szCs w:val="24"/>
        </w:rPr>
        <w:t xml:space="preserve">Walter</w:t>
      </w:r>
      <w:r>
        <w:rPr>
          <w:color w:val="000000"/>
          <w:sz w:val="24"/>
          <w:szCs w:val="24"/>
        </w:rPr>
        <w:t xml:space="preserve"> H. </w:t>
      </w:r>
      <w:r>
        <w:rPr>
          <w:i/>
          <w:color w:val="000000"/>
          <w:sz w:val="24"/>
          <w:szCs w:val="24"/>
        </w:rPr>
        <w:t xml:space="preserve">Pollock</w:t>
      </w:r>
      <w:r>
        <w:rPr>
          <w:color w:val="000000"/>
          <w:sz w:val="24"/>
          <w:szCs w:val="24"/>
        </w:rPr>
        <w:t xml:space="preserve">.  With 50 Illustrations.  Crown 8vo cloth, 3s.6d.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=PRAED (Mrs. </w:t>
      </w:r>
      <w:r>
        <w:rPr>
          <w:i/>
          <w:color w:val="000000"/>
          <w:sz w:val="24"/>
          <w:szCs w:val="24"/>
        </w:rPr>
        <w:t xml:space="preserve">Campbell</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Post 8vo, illus. boards, 2s. ea.</w:t>
      </w:r>
    </w:p>
    <w:p>
      <w:pPr>
        <w:widowControl w:val="on"/>
        <w:pBdr/>
        <w:spacing w:before="240" w:after="240" w:line="240" w:lineRule="auto"/>
        <w:ind w:left="0" w:right="0"/>
        <w:jc w:val="left"/>
      </w:pPr>
      <w:r>
        <w:rPr>
          <w:color w:val="000000"/>
          <w:sz w:val="24"/>
          <w:szCs w:val="24"/>
        </w:rPr>
        <w:t xml:space="preserve">=The Romance of a Station.=</w:t>
      </w:r>
    </w:p>
    <w:p>
      <w:pPr>
        <w:widowControl w:val="on"/>
        <w:pBdr/>
        <w:spacing w:before="240" w:after="240" w:line="240" w:lineRule="auto"/>
        <w:ind w:left="0" w:right="0"/>
        <w:jc w:val="left"/>
      </w:pPr>
      <w:r>
        <w:rPr>
          <w:color w:val="000000"/>
          <w:sz w:val="24"/>
          <w:szCs w:val="24"/>
        </w:rPr>
        <w:t xml:space="preserve">=The Soul of Countess Adrian.=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 post 8vo illustrated boards, 2s. each.</w:t>
      </w:r>
    </w:p>
    <w:p>
      <w:pPr>
        <w:widowControl w:val="on"/>
        <w:pBdr/>
        <w:spacing w:before="240" w:after="240" w:line="240" w:lineRule="auto"/>
        <w:ind w:left="0" w:right="0"/>
        <w:jc w:val="left"/>
      </w:pPr>
      <w:r>
        <w:rPr>
          <w:color w:val="000000"/>
          <w:sz w:val="24"/>
          <w:szCs w:val="24"/>
        </w:rPr>
        <w:t xml:space="preserve">=Outlaw and Lawmaker.=</w:t>
      </w:r>
    </w:p>
    <w:p>
      <w:pPr>
        <w:widowControl w:val="on"/>
        <w:pBdr/>
        <w:spacing w:before="240" w:after="240" w:line="240" w:lineRule="auto"/>
        <w:ind w:left="0" w:right="0"/>
        <w:jc w:val="left"/>
      </w:pPr>
      <w:r>
        <w:rPr>
          <w:color w:val="000000"/>
          <w:sz w:val="24"/>
          <w:szCs w:val="24"/>
        </w:rPr>
        <w:t xml:space="preserve">=Christina Chard.=</w:t>
      </w:r>
    </w:p>
    <w:p>
      <w:pPr>
        <w:widowControl w:val="on"/>
        <w:pBdr/>
        <w:spacing w:before="240" w:after="240" w:line="240" w:lineRule="auto"/>
        <w:ind w:left="0" w:right="0"/>
        <w:jc w:val="left"/>
      </w:pPr>
      <w:r>
        <w:rPr>
          <w:color w:val="000000"/>
          <w:sz w:val="24"/>
          <w:szCs w:val="24"/>
        </w:rPr>
        <w:t xml:space="preserve">=Mrs. Tregaskiss.= With 8 Illustrations.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=Nulma.=</w:t>
      </w:r>
    </w:p>
    <w:p>
      <w:pPr>
        <w:widowControl w:val="on"/>
        <w:pBdr/>
        <w:spacing w:before="240" w:after="240" w:line="240" w:lineRule="auto"/>
        <w:ind w:left="0" w:right="0"/>
        <w:jc w:val="left"/>
      </w:pPr>
      <w:r>
        <w:rPr>
          <w:color w:val="000000"/>
          <w:sz w:val="24"/>
          <w:szCs w:val="24"/>
        </w:rPr>
        <w:t xml:space="preserve">=Madame Izan.=</w:t>
      </w:r>
    </w:p>
    <w:p>
      <w:pPr>
        <w:widowControl w:val="on"/>
        <w:pBdr/>
        <w:spacing w:before="240" w:after="240" w:line="240" w:lineRule="auto"/>
        <w:ind w:left="0" w:right="0"/>
        <w:jc w:val="left"/>
      </w:pPr>
      <w:r>
        <w:rPr>
          <w:color w:val="000000"/>
          <w:sz w:val="24"/>
          <w:szCs w:val="24"/>
        </w:rPr>
        <w:t xml:space="preserve">=’As a Watch in the Night.’=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Lost Earl of Ellan.=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Price</w:t>
      </w:r>
      <w:r>
        <w:rPr>
          <w:color w:val="000000"/>
          <w:sz w:val="24"/>
          <w:szCs w:val="24"/>
        </w:rPr>
        <w:t xml:space="preserve"> (E.C.).—­Valentina.=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Proctor</w:t>
      </w:r>
      <w:r>
        <w:rPr>
          <w:color w:val="000000"/>
          <w:sz w:val="24"/>
          <w:szCs w:val="24"/>
        </w:rPr>
        <w:t xml:space="preserve"> (</w:t>
      </w:r>
      <w:r>
        <w:rPr>
          <w:i/>
          <w:color w:val="000000"/>
          <w:sz w:val="24"/>
          <w:szCs w:val="24"/>
        </w:rPr>
        <w:t xml:space="preserve">Richard</w:t>
      </w:r>
      <w:r>
        <w:rPr>
          <w:color w:val="000000"/>
          <w:sz w:val="24"/>
          <w:szCs w:val="24"/>
        </w:rPr>
        <w:t xml:space="preserve"> A.), Works by.=</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=Easy Star Lessons.= With Star Maps for every Night in the Year.</w:t>
      </w:r>
    </w:p>
    <w:p>
      <w:pPr>
        <w:widowControl w:val="on"/>
        <w:pBdr/>
        <w:spacing w:before="240" w:after="240" w:line="240" w:lineRule="auto"/>
        <w:ind w:left="0" w:right="0"/>
        <w:jc w:val="left"/>
      </w:pPr>
      <w:r>
        <w:rPr>
          <w:color w:val="000000"/>
          <w:sz w:val="24"/>
          <w:szCs w:val="24"/>
        </w:rPr>
        <w:t xml:space="preserve">=Flowers of the Sky.= With 55 Illusts.</w:t>
      </w:r>
    </w:p>
    <w:p>
      <w:pPr>
        <w:widowControl w:val="on"/>
        <w:pBdr/>
        <w:spacing w:before="240" w:after="240" w:line="240" w:lineRule="auto"/>
        <w:ind w:left="0" w:right="0"/>
        <w:jc w:val="left"/>
      </w:pPr>
      <w:r>
        <w:rPr>
          <w:color w:val="000000"/>
          <w:sz w:val="24"/>
          <w:szCs w:val="24"/>
        </w:rPr>
        <w:t xml:space="preserve">=Familiar Science Studies.=</w:t>
      </w:r>
    </w:p>
    <w:p>
      <w:pPr>
        <w:widowControl w:val="on"/>
        <w:pBdr/>
        <w:spacing w:before="240" w:after="240" w:line="240" w:lineRule="auto"/>
        <w:ind w:left="0" w:right="0"/>
        <w:jc w:val="left"/>
      </w:pPr>
      <w:r>
        <w:rPr>
          <w:color w:val="000000"/>
          <w:sz w:val="24"/>
          <w:szCs w:val="24"/>
        </w:rPr>
        <w:t xml:space="preserve">=Mysteries of Time and Space.=</w:t>
      </w:r>
    </w:p>
    <w:p>
      <w:pPr>
        <w:widowControl w:val="on"/>
        <w:pBdr/>
        <w:spacing w:before="240" w:after="240" w:line="240" w:lineRule="auto"/>
        <w:ind w:left="0" w:right="0"/>
        <w:jc w:val="left"/>
      </w:pPr>
      <w:r>
        <w:rPr>
          <w:color w:val="000000"/>
          <w:sz w:val="24"/>
          <w:szCs w:val="24"/>
        </w:rPr>
        <w:t xml:space="preserve">=The Universe of Suns.=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=Saturn and its System.= With 13 Steel Plates.  Demy 8vo, cloth, 6s.</w:t>
      </w:r>
    </w:p>
    <w:p>
      <w:pPr>
        <w:widowControl w:val="on"/>
        <w:pBdr/>
        <w:spacing w:before="240" w:after="240" w:line="240" w:lineRule="auto"/>
        <w:ind w:left="0" w:right="0"/>
        <w:jc w:val="left"/>
      </w:pPr>
      <w:r>
        <w:rPr>
          <w:color w:val="000000"/>
          <w:sz w:val="24"/>
          <w:szCs w:val="24"/>
        </w:rPr>
        <w:t xml:space="preserve">=Wages and Wants of Science Workers.= Crown 8vo, 1s.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Pryce</w:t>
      </w:r>
      <w:r>
        <w:rPr>
          <w:color w:val="000000"/>
          <w:sz w:val="24"/>
          <w:szCs w:val="24"/>
        </w:rPr>
        <w:t xml:space="preserve"> (</w:t>
      </w:r>
      <w:r>
        <w:rPr>
          <w:i/>
          <w:color w:val="000000"/>
          <w:sz w:val="24"/>
          <w:szCs w:val="24"/>
        </w:rPr>
        <w:t xml:space="preserve">Richard</w:t>
      </w:r>
      <w:r>
        <w:rPr>
          <w:color w:val="000000"/>
          <w:sz w:val="24"/>
          <w:szCs w:val="24"/>
        </w:rPr>
        <w:t xml:space="preserve">).—­Miss Maxwell’s Affections.= Crown 8vo, cl., 3s. 6d.; post 8vo, illust. boards,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=RAMBOSSON (J.).—­Popular Astronomy.= Translated by C.B.  </w:t>
      </w:r>
      <w:r>
        <w:rPr>
          <w:i/>
          <w:color w:val="000000"/>
          <w:sz w:val="24"/>
          <w:szCs w:val="24"/>
        </w:rPr>
        <w:t xml:space="preserve">Pitman</w:t>
      </w:r>
      <w:r>
        <w:rPr>
          <w:color w:val="000000"/>
          <w:sz w:val="24"/>
          <w:szCs w:val="24"/>
        </w:rPr>
        <w:t xml:space="preserve">.  With 10 Coloured Plates and 63 Woodcuts.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Randolph</w:t>
      </w:r>
      <w:r>
        <w:rPr>
          <w:color w:val="000000"/>
          <w:sz w:val="24"/>
          <w:szCs w:val="24"/>
        </w:rPr>
        <w:t xml:space="preserve"> (Col.  G.).—­Aunt Abigail Dykes.= Cr. 8vo, cloth, 7s,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Richardson</w:t>
      </w:r>
      <w:r>
        <w:rPr>
          <w:color w:val="000000"/>
          <w:sz w:val="24"/>
          <w:szCs w:val="24"/>
        </w:rPr>
        <w:t xml:space="preserve"> (</w:t>
      </w:r>
      <w:r>
        <w:rPr>
          <w:i/>
          <w:color w:val="000000"/>
          <w:sz w:val="24"/>
          <w:szCs w:val="24"/>
        </w:rPr>
        <w:t xml:space="preserve">Frank</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=The Man who Lost his Past.= With 50 Illustrations by </w:t>
      </w:r>
      <w:r>
        <w:rPr>
          <w:i/>
          <w:color w:val="000000"/>
          <w:sz w:val="24"/>
          <w:szCs w:val="24"/>
        </w:rPr>
        <w:t xml:space="preserve">Tom</w:t>
      </w:r>
      <w:r>
        <w:rPr>
          <w:color w:val="000000"/>
          <w:sz w:val="24"/>
          <w:szCs w:val="24"/>
        </w:rPr>
        <w:t xml:space="preserve"> </w:t>
      </w:r>
      <w:r>
        <w:rPr>
          <w:i/>
          <w:color w:val="000000"/>
          <w:sz w:val="24"/>
          <w:szCs w:val="24"/>
        </w:rPr>
        <w:t xml:space="preserve">Browne</w:t>
      </w:r>
      <w:r>
        <w:rPr>
          <w:color w:val="000000"/>
          <w:sz w:val="24"/>
          <w:szCs w:val="24"/>
        </w:rPr>
        <w:t xml:space="preserve">, R.I.</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Bayswater Miracle.=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6s. each.</w:t>
      </w:r>
    </w:p>
    <w:p>
      <w:pPr>
        <w:widowControl w:val="on"/>
        <w:pBdr/>
        <w:spacing w:before="240" w:after="240" w:line="240" w:lineRule="auto"/>
        <w:ind w:left="0" w:right="0"/>
        <w:jc w:val="left"/>
      </w:pPr>
      <w:r>
        <w:rPr>
          <w:color w:val="000000"/>
          <w:sz w:val="24"/>
          <w:szCs w:val="24"/>
        </w:rPr>
        <w:t xml:space="preserve">=The King’s Counsel.=</w:t>
      </w:r>
    </w:p>
    <w:p>
      <w:pPr>
        <w:widowControl w:val="on"/>
        <w:pBdr/>
        <w:spacing w:before="240" w:after="240" w:line="240" w:lineRule="auto"/>
        <w:ind w:left="0" w:right="0"/>
        <w:jc w:val="left"/>
      </w:pPr>
      <w:r>
        <w:rPr>
          <w:color w:val="000000"/>
          <w:sz w:val="24"/>
          <w:szCs w:val="24"/>
        </w:rPr>
        <w:t xml:space="preserve">=Semi-Society.=</w:t>
      </w:r>
    </w:p>
    <w:p>
      <w:pPr>
        <w:widowControl w:val="on"/>
        <w:pBdr/>
        <w:spacing w:before="240" w:after="240" w:line="240" w:lineRule="auto"/>
        <w:ind w:left="0" w:right="0"/>
        <w:jc w:val="left"/>
      </w:pPr>
      <w:r>
        <w:rPr>
          <w:color w:val="000000"/>
          <w:sz w:val="24"/>
          <w:szCs w:val="24"/>
        </w:rPr>
        <w:t xml:space="preserve">=There and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Riddell</w:t>
      </w:r>
      <w:r>
        <w:rPr>
          <w:color w:val="000000"/>
          <w:sz w:val="24"/>
          <w:szCs w:val="24"/>
        </w:rPr>
        <w:t xml:space="preserve"> (Mrs.), Novels by.=</w:t>
      </w:r>
    </w:p>
    <w:p>
      <w:pPr>
        <w:widowControl w:val="on"/>
        <w:pBdr/>
        <w:spacing w:before="240" w:after="240" w:line="240" w:lineRule="auto"/>
        <w:ind w:left="0" w:right="0"/>
        <w:jc w:val="left"/>
      </w:pPr>
      <w:r>
        <w:rPr>
          <w:color w:val="000000"/>
          <w:sz w:val="24"/>
          <w:szCs w:val="24"/>
        </w:rPr>
        <w:t xml:space="preserve">=A Rich Man’s Daughter.= Crown 8vo, cloth, 3s. 6d.</w:t>
      </w:r>
    </w:p>
    <w:p>
      <w:pPr>
        <w:widowControl w:val="on"/>
        <w:pBdr/>
        <w:spacing w:before="240" w:after="240" w:line="240" w:lineRule="auto"/>
        <w:ind w:left="0" w:right="0"/>
        <w:jc w:val="left"/>
      </w:pPr>
      <w:r>
        <w:rPr>
          <w:color w:val="000000"/>
          <w:sz w:val="24"/>
          <w:szCs w:val="24"/>
        </w:rPr>
        <w:t xml:space="preserve">=Weird Stories.= Crown 8vo, cloth, 3s. 6d.; post 8vo, picture boards, 2s.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Post 8vo, Illustrated boards, 2s. each.</w:t>
      </w:r>
    </w:p>
    <w:p>
      <w:pPr>
        <w:widowControl w:val="on"/>
        <w:pBdr/>
        <w:spacing w:before="240" w:after="240" w:line="240" w:lineRule="auto"/>
        <w:ind w:left="0" w:right="0"/>
        <w:jc w:val="left"/>
      </w:pPr>
      <w:r>
        <w:rPr>
          <w:color w:val="000000"/>
          <w:sz w:val="24"/>
          <w:szCs w:val="24"/>
        </w:rPr>
        <w:t xml:space="preserve">=The Uninhabited House.=</w:t>
      </w:r>
    </w:p>
    <w:p>
      <w:pPr>
        <w:widowControl w:val="on"/>
        <w:pBdr/>
        <w:spacing w:before="240" w:after="240" w:line="240" w:lineRule="auto"/>
        <w:ind w:left="0" w:right="0"/>
        <w:jc w:val="left"/>
      </w:pPr>
      <w:r>
        <w:rPr>
          <w:color w:val="000000"/>
          <w:sz w:val="24"/>
          <w:szCs w:val="24"/>
        </w:rPr>
        <w:t xml:space="preserve">=Prince of Wales’s Garden Party.=</w:t>
      </w:r>
    </w:p>
    <w:p>
      <w:pPr>
        <w:widowControl w:val="on"/>
        <w:pBdr/>
        <w:spacing w:before="240" w:after="240" w:line="240" w:lineRule="auto"/>
        <w:ind w:left="0" w:right="0"/>
        <w:jc w:val="left"/>
      </w:pPr>
      <w:r>
        <w:rPr>
          <w:color w:val="000000"/>
          <w:sz w:val="24"/>
          <w:szCs w:val="24"/>
        </w:rPr>
        <w:t xml:space="preserve">=The Mystery in Palace Gardens.=</w:t>
      </w:r>
    </w:p>
    <w:p>
      <w:pPr>
        <w:widowControl w:val="on"/>
        <w:pBdr/>
        <w:spacing w:before="240" w:after="240" w:line="240" w:lineRule="auto"/>
        <w:ind w:left="0" w:right="0"/>
        <w:jc w:val="left"/>
      </w:pPr>
      <w:r>
        <w:rPr>
          <w:color w:val="000000"/>
          <w:sz w:val="24"/>
          <w:szCs w:val="24"/>
        </w:rPr>
        <w:t xml:space="preserve">=Fairy Water.=</w:t>
      </w:r>
    </w:p>
    <w:p>
      <w:pPr>
        <w:widowControl w:val="on"/>
        <w:pBdr/>
        <w:spacing w:before="240" w:after="240" w:line="240" w:lineRule="auto"/>
        <w:ind w:left="0" w:right="0"/>
        <w:jc w:val="left"/>
      </w:pPr>
      <w:r>
        <w:rPr>
          <w:color w:val="000000"/>
          <w:sz w:val="24"/>
          <w:szCs w:val="24"/>
        </w:rPr>
        <w:t xml:space="preserve">=Idle Tales.=</w:t>
      </w:r>
    </w:p>
    <w:p>
      <w:pPr>
        <w:widowControl w:val="on"/>
        <w:pBdr/>
        <w:spacing w:before="240" w:after="240" w:line="240" w:lineRule="auto"/>
        <w:ind w:left="0" w:right="0"/>
        <w:jc w:val="left"/>
      </w:pPr>
      <w:r>
        <w:rPr>
          <w:color w:val="000000"/>
          <w:sz w:val="24"/>
          <w:szCs w:val="24"/>
        </w:rPr>
        <w:t xml:space="preserve">=Her Mother’s Darling.=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=READE’S (</w:t>
      </w:r>
      <w:r>
        <w:rPr>
          <w:i/>
          <w:color w:val="000000"/>
          <w:sz w:val="24"/>
          <w:szCs w:val="24"/>
        </w:rPr>
        <w:t xml:space="preserve">Charles</w:t>
      </w:r>
      <w:r>
        <w:rPr>
          <w:color w:val="000000"/>
          <w:sz w:val="24"/>
          <w:szCs w:val="24"/>
        </w:rPr>
        <w:t xml:space="preserve">) Novels.= Collected </w:t>
      </w:r>
      <w:r>
        <w:rPr>
          <w:i/>
          <w:color w:val="000000"/>
          <w:sz w:val="24"/>
          <w:szCs w:val="24"/>
        </w:rPr>
        <w:t xml:space="preserve">library</w:t>
      </w:r>
      <w:r>
        <w:rPr>
          <w:color w:val="000000"/>
          <w:sz w:val="24"/>
          <w:szCs w:val="24"/>
        </w:rPr>
        <w:t xml:space="preserve"> </w:t>
      </w:r>
      <w:r>
        <w:rPr>
          <w:i/>
          <w:color w:val="000000"/>
          <w:sz w:val="24"/>
          <w:szCs w:val="24"/>
        </w:rPr>
        <w:t xml:space="preserve">edition</w:t>
      </w:r>
      <w:r>
        <w:rPr>
          <w:color w:val="000000"/>
          <w:sz w:val="24"/>
          <w:szCs w:val="24"/>
        </w:rPr>
        <w:t xml:space="preserve">, in Seventeen Volumes, crown 8vo, cloth, 3s. 6d. each.</w:t>
      </w:r>
    </w:p>
    <w:p>
      <w:pPr>
        <w:widowControl w:val="on"/>
        <w:pBdr/>
        <w:spacing w:before="240" w:after="240" w:line="240" w:lineRule="auto"/>
        <w:ind w:left="0" w:right="0"/>
        <w:jc w:val="left"/>
      </w:pPr>
      <w:r>
        <w:rPr>
          <w:color w:val="000000"/>
          <w:sz w:val="24"/>
          <w:szCs w:val="24"/>
        </w:rPr>
        <w:t xml:space="preserve">1. =Peg Woffington;= and =Christie Johnstone.=</w:t>
      </w:r>
    </w:p>
    <w:p>
      <w:pPr>
        <w:widowControl w:val="on"/>
        <w:pBdr/>
        <w:spacing w:before="240" w:after="240" w:line="240" w:lineRule="auto"/>
        <w:ind w:left="0" w:right="0"/>
        <w:jc w:val="left"/>
      </w:pPr>
      <w:r>
        <w:rPr>
          <w:color w:val="000000"/>
          <w:sz w:val="24"/>
          <w:szCs w:val="24"/>
        </w:rPr>
        <w:t xml:space="preserve">2. =Hard Cash.=</w:t>
      </w:r>
    </w:p>
    <w:p>
      <w:pPr>
        <w:widowControl w:val="on"/>
        <w:pBdr/>
        <w:spacing w:before="240" w:after="240" w:line="240" w:lineRule="auto"/>
        <w:ind w:left="0" w:right="0"/>
        <w:jc w:val="left"/>
      </w:pPr>
      <w:r>
        <w:rPr>
          <w:color w:val="000000"/>
          <w:sz w:val="24"/>
          <w:szCs w:val="24"/>
        </w:rPr>
        <w:t xml:space="preserve">3. =The Cloister and the Hearth.= With a Preface by Sir </w:t>
      </w:r>
      <w:r>
        <w:rPr>
          <w:i/>
          <w:color w:val="000000"/>
          <w:sz w:val="24"/>
          <w:szCs w:val="24"/>
        </w:rPr>
        <w:t xml:space="preserve">Walter</w:t>
      </w:r>
      <w:r>
        <w:rPr>
          <w:color w:val="000000"/>
          <w:sz w:val="24"/>
          <w:szCs w:val="24"/>
        </w:rPr>
        <w:t xml:space="preserve"> </w:t>
      </w:r>
      <w:r>
        <w:rPr>
          <w:i/>
          <w:color w:val="000000"/>
          <w:sz w:val="24"/>
          <w:szCs w:val="24"/>
        </w:rPr>
        <w:t xml:space="preserve">Besant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=’It is Never Too Late to Mend.’=</w:t>
      </w:r>
    </w:p>
    <w:p>
      <w:pPr>
        <w:widowControl w:val="on"/>
        <w:pBdr/>
        <w:spacing w:before="240" w:after="240" w:line="240" w:lineRule="auto"/>
        <w:ind w:left="0" w:right="0"/>
        <w:jc w:val="left"/>
      </w:pPr>
      <w:r>
        <w:rPr>
          <w:color w:val="000000"/>
          <w:sz w:val="24"/>
          <w:szCs w:val="24"/>
        </w:rPr>
        <w:t xml:space="preserve">5. =The Course of True Love Never Did Run Smooth;= and =Singleheart and Doubleface.=</w:t>
      </w:r>
    </w:p>
    <w:p>
      <w:pPr>
        <w:widowControl w:val="on"/>
        <w:pBdr/>
        <w:spacing w:before="240" w:after="240" w:line="240" w:lineRule="auto"/>
        <w:ind w:left="0" w:right="0"/>
        <w:jc w:val="left"/>
      </w:pPr>
      <w:r>
        <w:rPr>
          <w:color w:val="000000"/>
          <w:sz w:val="24"/>
          <w:szCs w:val="24"/>
        </w:rPr>
        <w:t xml:space="preserve">6. =The Autobiography of a Thief; Jack of all Trades; A Hero and a Martyr; The Wandering Heir.=</w:t>
      </w:r>
    </w:p>
    <w:p>
      <w:pPr>
        <w:widowControl w:val="on"/>
        <w:pBdr/>
        <w:spacing w:before="240" w:after="240" w:line="240" w:lineRule="auto"/>
        <w:ind w:left="0" w:right="0"/>
        <w:jc w:val="left"/>
      </w:pPr>
      <w:r>
        <w:rPr>
          <w:color w:val="000000"/>
          <w:sz w:val="24"/>
          <w:szCs w:val="24"/>
        </w:rPr>
        <w:t xml:space="preserve">7. =Love Me Little, Love Me Long.=</w:t>
      </w:r>
    </w:p>
    <w:p>
      <w:pPr>
        <w:widowControl w:val="on"/>
        <w:pBdr/>
        <w:spacing w:before="240" w:after="240" w:line="240" w:lineRule="auto"/>
        <w:ind w:left="0" w:right="0"/>
        <w:jc w:val="left"/>
      </w:pPr>
      <w:r>
        <w:rPr>
          <w:color w:val="000000"/>
          <w:sz w:val="24"/>
          <w:szCs w:val="24"/>
        </w:rPr>
        <w:t xml:space="preserve">8. =The Double Marriage.=</w:t>
      </w:r>
    </w:p>
    <w:p>
      <w:pPr>
        <w:widowControl w:val="on"/>
        <w:pBdr/>
        <w:spacing w:before="240" w:after="240" w:line="240" w:lineRule="auto"/>
        <w:ind w:left="0" w:right="0"/>
        <w:jc w:val="left"/>
      </w:pPr>
      <w:r>
        <w:rPr>
          <w:color w:val="000000"/>
          <w:sz w:val="24"/>
          <w:szCs w:val="24"/>
        </w:rPr>
        <w:t xml:space="preserve">9. =Griffith Gaunt.=</w:t>
      </w:r>
    </w:p>
    <w:p>
      <w:pPr>
        <w:widowControl w:val="on"/>
        <w:pBdr/>
        <w:spacing w:before="240" w:after="240" w:line="240" w:lineRule="auto"/>
        <w:ind w:left="0" w:right="0"/>
        <w:jc w:val="left"/>
      </w:pPr>
      <w:r>
        <w:rPr>
          <w:color w:val="000000"/>
          <w:sz w:val="24"/>
          <w:szCs w:val="24"/>
        </w:rPr>
        <w:t xml:space="preserve">10. =Foul Play.=</w:t>
      </w:r>
    </w:p>
    <w:p>
      <w:pPr>
        <w:widowControl w:val="on"/>
        <w:pBdr/>
        <w:spacing w:before="240" w:after="240" w:line="240" w:lineRule="auto"/>
        <w:ind w:left="0" w:right="0"/>
        <w:jc w:val="left"/>
      </w:pPr>
      <w:r>
        <w:rPr>
          <w:color w:val="000000"/>
          <w:sz w:val="24"/>
          <w:szCs w:val="24"/>
        </w:rPr>
        <w:t xml:space="preserve">11. =Put Yourself in His Place.=</w:t>
      </w:r>
    </w:p>
    <w:p>
      <w:pPr>
        <w:widowControl w:val="on"/>
        <w:pBdr/>
        <w:spacing w:before="240" w:after="240" w:line="240" w:lineRule="auto"/>
        <w:ind w:left="0" w:right="0"/>
        <w:jc w:val="left"/>
      </w:pPr>
      <w:r>
        <w:rPr>
          <w:color w:val="000000"/>
          <w:sz w:val="24"/>
          <w:szCs w:val="24"/>
        </w:rPr>
        <w:t xml:space="preserve">12. =A Terrible Temptation.=</w:t>
      </w:r>
    </w:p>
    <w:p>
      <w:pPr>
        <w:widowControl w:val="on"/>
        <w:pBdr/>
        <w:spacing w:before="240" w:after="240" w:line="240" w:lineRule="auto"/>
        <w:ind w:left="0" w:right="0"/>
        <w:jc w:val="left"/>
      </w:pPr>
      <w:r>
        <w:rPr>
          <w:color w:val="000000"/>
          <w:sz w:val="24"/>
          <w:szCs w:val="24"/>
        </w:rPr>
        <w:t xml:space="preserve">13. =A Simpleton.=</w:t>
      </w:r>
    </w:p>
    <w:p>
      <w:pPr>
        <w:widowControl w:val="on"/>
        <w:pBdr/>
        <w:spacing w:before="240" w:after="240" w:line="240" w:lineRule="auto"/>
        <w:ind w:left="0" w:right="0"/>
        <w:jc w:val="left"/>
      </w:pPr>
      <w:r>
        <w:rPr>
          <w:color w:val="000000"/>
          <w:sz w:val="24"/>
          <w:szCs w:val="24"/>
        </w:rPr>
        <w:t xml:space="preserve">14. =A Woman-Hater.=</w:t>
      </w:r>
    </w:p>
    <w:p>
      <w:pPr>
        <w:widowControl w:val="on"/>
        <w:pBdr/>
        <w:spacing w:before="240" w:after="240" w:line="240" w:lineRule="auto"/>
        <w:ind w:left="0" w:right="0"/>
        <w:jc w:val="left"/>
      </w:pPr>
      <w:r>
        <w:rPr>
          <w:color w:val="000000"/>
          <w:sz w:val="24"/>
          <w:szCs w:val="24"/>
        </w:rPr>
        <w:t xml:space="preserve">15. =The Jilt;= and =Good Stories of Man and other Animals.=</w:t>
      </w:r>
    </w:p>
    <w:p>
      <w:pPr>
        <w:widowControl w:val="on"/>
        <w:pBdr/>
        <w:spacing w:before="240" w:after="240" w:line="240" w:lineRule="auto"/>
        <w:ind w:left="0" w:right="0"/>
        <w:jc w:val="left"/>
      </w:pPr>
      <w:r>
        <w:rPr>
          <w:color w:val="000000"/>
          <w:sz w:val="24"/>
          <w:szCs w:val="24"/>
        </w:rPr>
        <w:t xml:space="preserve">16. =A Perilous Secret.=</w:t>
      </w:r>
    </w:p>
    <w:p>
      <w:pPr>
        <w:widowControl w:val="on"/>
        <w:pBdr/>
        <w:spacing w:before="240" w:after="240" w:line="240" w:lineRule="auto"/>
        <w:ind w:left="0" w:right="0"/>
        <w:jc w:val="left"/>
      </w:pPr>
      <w:r>
        <w:rPr>
          <w:color w:val="000000"/>
          <w:sz w:val="24"/>
          <w:szCs w:val="24"/>
        </w:rPr>
        <w:t xml:space="preserve">17. =Readiana;= and =Bible Characters.=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 Twenty-one Volumes, post 8vo, illustrated boards, 2s. each.</w:t>
      </w:r>
    </w:p>
    <w:p>
      <w:pPr>
        <w:widowControl w:val="on"/>
        <w:pBdr/>
        <w:spacing w:before="240" w:after="240" w:line="240" w:lineRule="auto"/>
        <w:ind w:left="0" w:right="0"/>
        <w:jc w:val="left"/>
      </w:pPr>
      <w:r>
        <w:rPr>
          <w:color w:val="000000"/>
          <w:sz w:val="24"/>
          <w:szCs w:val="24"/>
        </w:rPr>
        <w:t xml:space="preserve">=Peg Woffington.=</w:t>
      </w:r>
    </w:p>
    <w:p>
      <w:pPr>
        <w:widowControl w:val="on"/>
        <w:pBdr/>
        <w:spacing w:before="240" w:after="240" w:line="240" w:lineRule="auto"/>
        <w:ind w:left="0" w:right="0"/>
        <w:jc w:val="left"/>
      </w:pPr>
      <w:r>
        <w:rPr>
          <w:color w:val="000000"/>
          <w:sz w:val="24"/>
          <w:szCs w:val="24"/>
        </w:rPr>
        <w:t xml:space="preserve">=A Simpleton.=</w:t>
      </w:r>
    </w:p>
    <w:p>
      <w:pPr>
        <w:widowControl w:val="on"/>
        <w:pBdr/>
        <w:spacing w:before="240" w:after="240" w:line="240" w:lineRule="auto"/>
        <w:ind w:left="0" w:right="0"/>
        <w:jc w:val="left"/>
      </w:pPr>
      <w:r>
        <w:rPr>
          <w:color w:val="000000"/>
          <w:sz w:val="24"/>
          <w:szCs w:val="24"/>
        </w:rPr>
        <w:t xml:space="preserve">=Christie Johnstone.=</w:t>
      </w:r>
    </w:p>
    <w:p>
      <w:pPr>
        <w:widowControl w:val="on"/>
        <w:pBdr/>
        <w:spacing w:before="240" w:after="240" w:line="240" w:lineRule="auto"/>
        <w:ind w:left="0" w:right="0"/>
        <w:jc w:val="left"/>
      </w:pPr>
      <w:r>
        <w:rPr>
          <w:color w:val="000000"/>
          <w:sz w:val="24"/>
          <w:szCs w:val="24"/>
        </w:rPr>
        <w:t xml:space="preserve">=’It is Never Too Late to Mend.’=</w:t>
      </w:r>
    </w:p>
    <w:p>
      <w:pPr>
        <w:widowControl w:val="on"/>
        <w:pBdr/>
        <w:spacing w:before="240" w:after="240" w:line="240" w:lineRule="auto"/>
        <w:ind w:left="0" w:right="0"/>
        <w:jc w:val="left"/>
      </w:pPr>
      <w:r>
        <w:rPr>
          <w:color w:val="000000"/>
          <w:sz w:val="24"/>
          <w:szCs w:val="24"/>
        </w:rPr>
        <w:t xml:space="preserve">=The Course of True Love Never Did Run Smooth.=</w:t>
      </w:r>
    </w:p>
    <w:p>
      <w:pPr>
        <w:widowControl w:val="on"/>
        <w:pBdr/>
        <w:spacing w:before="240" w:after="240" w:line="240" w:lineRule="auto"/>
        <w:ind w:left="0" w:right="0"/>
        <w:jc w:val="left"/>
      </w:pPr>
      <w:r>
        <w:rPr>
          <w:color w:val="000000"/>
          <w:sz w:val="24"/>
          <w:szCs w:val="24"/>
        </w:rPr>
        <w:t xml:space="preserve">=Autobiography of a Thief; Jack of all Trades; James Lambert.=</w:t>
      </w:r>
    </w:p>
    <w:p>
      <w:pPr>
        <w:widowControl w:val="on"/>
        <w:pBdr/>
        <w:spacing w:before="240" w:after="240" w:line="240" w:lineRule="auto"/>
        <w:ind w:left="0" w:right="0"/>
        <w:jc w:val="left"/>
      </w:pPr>
      <w:r>
        <w:rPr>
          <w:color w:val="000000"/>
          <w:sz w:val="24"/>
          <w:szCs w:val="24"/>
        </w:rPr>
        <w:t xml:space="preserve">=Love Me Little, Love Me Long.=</w:t>
      </w:r>
    </w:p>
    <w:p>
      <w:pPr>
        <w:widowControl w:val="on"/>
        <w:pBdr/>
        <w:spacing w:before="240" w:after="240" w:line="240" w:lineRule="auto"/>
        <w:ind w:left="0" w:right="0"/>
        <w:jc w:val="left"/>
      </w:pPr>
      <w:r>
        <w:rPr>
          <w:color w:val="000000"/>
          <w:sz w:val="24"/>
          <w:szCs w:val="24"/>
        </w:rPr>
        <w:t xml:space="preserve">=The Double Marriage.=</w:t>
      </w:r>
    </w:p>
    <w:p>
      <w:pPr>
        <w:widowControl w:val="on"/>
        <w:pBdr/>
        <w:spacing w:before="240" w:after="240" w:line="240" w:lineRule="auto"/>
        <w:ind w:left="0" w:right="0"/>
        <w:jc w:val="left"/>
      </w:pPr>
      <w:r>
        <w:rPr>
          <w:color w:val="000000"/>
          <w:sz w:val="24"/>
          <w:szCs w:val="24"/>
        </w:rPr>
        <w:t xml:space="preserve">=The Cloister and the Hearth.=</w:t>
      </w:r>
    </w:p>
    <w:p>
      <w:pPr>
        <w:widowControl w:val="on"/>
        <w:pBdr/>
        <w:spacing w:before="240" w:after="240" w:line="240" w:lineRule="auto"/>
        <w:ind w:left="0" w:right="0"/>
        <w:jc w:val="left"/>
      </w:pPr>
      <w:r>
        <w:rPr>
          <w:color w:val="000000"/>
          <w:sz w:val="24"/>
          <w:szCs w:val="24"/>
        </w:rPr>
        <w:t xml:space="preserve">=Hard Cash.=</w:t>
      </w:r>
    </w:p>
    <w:p>
      <w:pPr>
        <w:widowControl w:val="on"/>
        <w:pBdr/>
        <w:spacing w:before="240" w:after="240" w:line="240" w:lineRule="auto"/>
        <w:ind w:left="0" w:right="0"/>
        <w:jc w:val="left"/>
      </w:pPr>
      <w:r>
        <w:rPr>
          <w:color w:val="000000"/>
          <w:sz w:val="24"/>
          <w:szCs w:val="24"/>
        </w:rPr>
        <w:t xml:space="preserve">=Readiana.=</w:t>
      </w:r>
    </w:p>
    <w:p>
      <w:pPr>
        <w:widowControl w:val="on"/>
        <w:pBdr/>
        <w:spacing w:before="240" w:after="240" w:line="240" w:lineRule="auto"/>
        <w:ind w:left="0" w:right="0"/>
        <w:jc w:val="left"/>
      </w:pPr>
      <w:r>
        <w:rPr>
          <w:color w:val="000000"/>
          <w:sz w:val="24"/>
          <w:szCs w:val="24"/>
        </w:rPr>
        <w:t xml:space="preserve">=Foul Play.=</w:t>
      </w:r>
    </w:p>
    <w:p>
      <w:pPr>
        <w:widowControl w:val="on"/>
        <w:pBdr/>
        <w:spacing w:before="240" w:after="240" w:line="240" w:lineRule="auto"/>
        <w:ind w:left="0" w:right="0"/>
        <w:jc w:val="left"/>
      </w:pPr>
      <w:r>
        <w:rPr>
          <w:color w:val="000000"/>
          <w:sz w:val="24"/>
          <w:szCs w:val="24"/>
        </w:rPr>
        <w:t xml:space="preserve">=Griffith Gaunt.=</w:t>
      </w:r>
    </w:p>
    <w:p>
      <w:pPr>
        <w:widowControl w:val="on"/>
        <w:pBdr/>
        <w:spacing w:before="240" w:after="240" w:line="240" w:lineRule="auto"/>
        <w:ind w:left="0" w:right="0"/>
        <w:jc w:val="left"/>
      </w:pPr>
      <w:r>
        <w:rPr>
          <w:color w:val="000000"/>
          <w:sz w:val="24"/>
          <w:szCs w:val="24"/>
        </w:rPr>
        <w:t xml:space="preserve">=Put Yourself in His Place.=</w:t>
      </w:r>
    </w:p>
    <w:p>
      <w:pPr>
        <w:widowControl w:val="on"/>
        <w:pBdr/>
        <w:spacing w:before="240" w:after="240" w:line="240" w:lineRule="auto"/>
        <w:ind w:left="0" w:right="0"/>
        <w:jc w:val="left"/>
      </w:pPr>
      <w:r>
        <w:rPr>
          <w:color w:val="000000"/>
          <w:sz w:val="24"/>
          <w:szCs w:val="24"/>
        </w:rPr>
        <w:t xml:space="preserve">=A Terrible Temptation.=</w:t>
      </w:r>
    </w:p>
    <w:p>
      <w:pPr>
        <w:widowControl w:val="on"/>
        <w:pBdr/>
        <w:spacing w:before="240" w:after="240" w:line="240" w:lineRule="auto"/>
        <w:ind w:left="0" w:right="0"/>
        <w:jc w:val="left"/>
      </w:pPr>
      <w:r>
        <w:rPr>
          <w:color w:val="000000"/>
          <w:sz w:val="24"/>
          <w:szCs w:val="24"/>
        </w:rPr>
        <w:t xml:space="preserve">=The Wandering Heir.=</w:t>
      </w:r>
    </w:p>
    <w:p>
      <w:pPr>
        <w:widowControl w:val="on"/>
        <w:pBdr/>
        <w:spacing w:before="240" w:after="240" w:line="240" w:lineRule="auto"/>
        <w:ind w:left="0" w:right="0"/>
        <w:jc w:val="left"/>
      </w:pPr>
      <w:r>
        <w:rPr>
          <w:color w:val="000000"/>
          <w:sz w:val="24"/>
          <w:szCs w:val="24"/>
        </w:rPr>
        <w:t xml:space="preserve">=A Woman-Hater.=</w:t>
      </w:r>
    </w:p>
    <w:p>
      <w:pPr>
        <w:widowControl w:val="on"/>
        <w:pBdr/>
        <w:spacing w:before="240" w:after="240" w:line="240" w:lineRule="auto"/>
        <w:ind w:left="0" w:right="0"/>
        <w:jc w:val="left"/>
      </w:pPr>
      <w:r>
        <w:rPr>
          <w:color w:val="000000"/>
          <w:sz w:val="24"/>
          <w:szCs w:val="24"/>
        </w:rPr>
        <w:t xml:space="preserve">=Singleheart and Doubleface.=</w:t>
      </w:r>
    </w:p>
    <w:p>
      <w:pPr>
        <w:widowControl w:val="on"/>
        <w:pBdr/>
        <w:spacing w:before="240" w:after="240" w:line="240" w:lineRule="auto"/>
        <w:ind w:left="0" w:right="0"/>
        <w:jc w:val="left"/>
      </w:pPr>
      <w:r>
        <w:rPr>
          <w:color w:val="000000"/>
          <w:sz w:val="24"/>
          <w:szCs w:val="24"/>
        </w:rPr>
        <w:t xml:space="preserve">=Good Stories of Man,= &amp;c.</w:t>
      </w:r>
    </w:p>
    <w:p>
      <w:pPr>
        <w:widowControl w:val="on"/>
        <w:pBdr/>
        <w:spacing w:before="240" w:after="240" w:line="240" w:lineRule="auto"/>
        <w:ind w:left="0" w:right="0"/>
        <w:jc w:val="left"/>
      </w:pPr>
      <w:r>
        <w:rPr>
          <w:color w:val="000000"/>
          <w:sz w:val="24"/>
          <w:szCs w:val="24"/>
        </w:rPr>
        <w:t xml:space="preserve">=The Jilt;= and other Stories.</w:t>
      </w:r>
    </w:p>
    <w:p>
      <w:pPr>
        <w:widowControl w:val="on"/>
        <w:pBdr/>
        <w:spacing w:before="240" w:after="240" w:line="240" w:lineRule="auto"/>
        <w:ind w:left="0" w:right="0"/>
        <w:jc w:val="left"/>
      </w:pPr>
      <w:r>
        <w:rPr>
          <w:color w:val="000000"/>
          <w:sz w:val="24"/>
          <w:szCs w:val="24"/>
        </w:rPr>
        <w:t xml:space="preserve">=A Perilous Secret.=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Large</w:t>
      </w:r>
      <w:r>
        <w:rPr>
          <w:color w:val="000000"/>
          <w:sz w:val="24"/>
          <w:szCs w:val="24"/>
        </w:rPr>
        <w:t xml:space="preserve"> </w:t>
      </w:r>
      <w:r>
        <w:rPr>
          <w:i/>
          <w:color w:val="000000"/>
          <w:sz w:val="24"/>
          <w:szCs w:val="24"/>
        </w:rPr>
        <w:t xml:space="preserve">type</w:t>
      </w:r>
      <w:r>
        <w:rPr>
          <w:color w:val="000000"/>
          <w:sz w:val="24"/>
          <w:szCs w:val="24"/>
        </w:rPr>
        <w:t xml:space="preserve">, </w:t>
      </w:r>
      <w:r>
        <w:rPr>
          <w:i/>
          <w:color w:val="000000"/>
          <w:sz w:val="24"/>
          <w:szCs w:val="24"/>
        </w:rPr>
        <w:t xml:space="preserve">Fine</w:t>
      </w:r>
      <w:r>
        <w:rPr>
          <w:color w:val="000000"/>
          <w:sz w:val="24"/>
          <w:szCs w:val="24"/>
        </w:rPr>
        <w:t xml:space="preserve"> </w:t>
      </w:r>
      <w:r>
        <w:rPr>
          <w:i/>
          <w:color w:val="000000"/>
          <w:sz w:val="24"/>
          <w:szCs w:val="24"/>
        </w:rPr>
        <w:t xml:space="preserve">paper</w:t>
      </w:r>
      <w:r>
        <w:rPr>
          <w:color w:val="000000"/>
          <w:sz w:val="24"/>
          <w:szCs w:val="24"/>
        </w:rPr>
        <w:t xml:space="preserve"> </w:t>
      </w:r>
      <w:r>
        <w:rPr>
          <w:i/>
          <w:color w:val="000000"/>
          <w:sz w:val="24"/>
          <w:szCs w:val="24"/>
        </w:rPr>
        <w:t xml:space="preserve">editions</w:t>
      </w:r>
      <w:r>
        <w:rPr>
          <w:color w:val="000000"/>
          <w:sz w:val="24"/>
          <w:szCs w:val="24"/>
        </w:rPr>
        <w:t xml:space="preserve">.  Pott 8vo, cloth, gilt top, 2s. net each; leather, gilt edges, 3s. net each.</w:t>
      </w:r>
    </w:p>
    <w:p>
      <w:pPr>
        <w:widowControl w:val="on"/>
        <w:pBdr/>
        <w:spacing w:before="240" w:after="240" w:line="240" w:lineRule="auto"/>
        <w:ind w:left="0" w:right="0"/>
        <w:jc w:val="left"/>
      </w:pPr>
      <w:r>
        <w:rPr>
          <w:color w:val="000000"/>
          <w:sz w:val="24"/>
          <w:szCs w:val="24"/>
        </w:rPr>
        <w:t xml:space="preserve">=The Cloister and the Hearth.= With 32 full-page Illustrations.</w:t>
      </w:r>
    </w:p>
    <w:p>
      <w:pPr>
        <w:widowControl w:val="on"/>
        <w:pBdr/>
        <w:spacing w:before="240" w:after="240" w:line="240" w:lineRule="auto"/>
        <w:ind w:left="0" w:right="0"/>
        <w:jc w:val="left"/>
      </w:pPr>
      <w:r>
        <w:rPr>
          <w:color w:val="000000"/>
          <w:sz w:val="24"/>
          <w:szCs w:val="24"/>
        </w:rPr>
        <w:t xml:space="preserve">=’It is Never Too Late to Mend.’=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Popular</w:t>
      </w:r>
      <w:r>
        <w:rPr>
          <w:color w:val="000000"/>
          <w:sz w:val="24"/>
          <w:szCs w:val="24"/>
        </w:rPr>
        <w:t xml:space="preserve"> </w:t>
      </w:r>
      <w:r>
        <w:rPr>
          <w:i/>
          <w:color w:val="000000"/>
          <w:sz w:val="24"/>
          <w:szCs w:val="24"/>
        </w:rPr>
        <w:t xml:space="preserve">editions</w:t>
      </w:r>
      <w:r>
        <w:rPr>
          <w:color w:val="000000"/>
          <w:sz w:val="24"/>
          <w:szCs w:val="24"/>
        </w:rPr>
        <w:t xml:space="preserve">, medium 8vo, 6d. each. =The Cloister and the Hearth.=</w:t>
      </w:r>
    </w:p>
    <w:p>
      <w:pPr>
        <w:widowControl w:val="on"/>
        <w:pBdr/>
        <w:spacing w:before="240" w:after="240" w:line="240" w:lineRule="auto"/>
        <w:ind w:left="0" w:right="0"/>
        <w:jc w:val="left"/>
      </w:pPr>
      <w:r>
        <w:rPr>
          <w:color w:val="000000"/>
          <w:sz w:val="24"/>
          <w:szCs w:val="24"/>
        </w:rPr>
        <w:t xml:space="preserve">=’It is Never Too Late to Mend.’=</w:t>
      </w:r>
    </w:p>
    <w:p>
      <w:pPr>
        <w:widowControl w:val="on"/>
        <w:pBdr/>
        <w:spacing w:before="240" w:after="240" w:line="240" w:lineRule="auto"/>
        <w:ind w:left="0" w:right="0"/>
        <w:jc w:val="left"/>
      </w:pPr>
      <w:r>
        <w:rPr>
          <w:color w:val="000000"/>
          <w:sz w:val="24"/>
          <w:szCs w:val="24"/>
        </w:rPr>
        <w:t xml:space="preserve">=Foul Play.=</w:t>
      </w:r>
    </w:p>
    <w:p>
      <w:pPr>
        <w:widowControl w:val="on"/>
        <w:pBdr/>
        <w:spacing w:before="240" w:after="240" w:line="240" w:lineRule="auto"/>
        <w:ind w:left="0" w:right="0"/>
        <w:jc w:val="left"/>
      </w:pPr>
      <w:r>
        <w:rPr>
          <w:color w:val="000000"/>
          <w:sz w:val="24"/>
          <w:szCs w:val="24"/>
        </w:rPr>
        <w:t xml:space="preserve">=Hard Cash.=</w:t>
      </w:r>
    </w:p>
    <w:p>
      <w:pPr>
        <w:widowControl w:val="on"/>
        <w:pBdr/>
        <w:spacing w:before="240" w:after="240" w:line="240" w:lineRule="auto"/>
        <w:ind w:left="0" w:right="0"/>
        <w:jc w:val="left"/>
      </w:pPr>
      <w:r>
        <w:rPr>
          <w:color w:val="000000"/>
          <w:sz w:val="24"/>
          <w:szCs w:val="24"/>
        </w:rPr>
        <w:t xml:space="preserve">=Peg Woffington;= and =Christie Johnstone.=</w:t>
      </w:r>
    </w:p>
    <w:p>
      <w:pPr>
        <w:widowControl w:val="on"/>
        <w:pBdr/>
        <w:spacing w:before="240" w:after="240" w:line="240" w:lineRule="auto"/>
        <w:ind w:left="0" w:right="0"/>
        <w:jc w:val="left"/>
      </w:pPr>
      <w:r>
        <w:rPr>
          <w:color w:val="000000"/>
          <w:sz w:val="24"/>
          <w:szCs w:val="24"/>
        </w:rPr>
        <w:t xml:space="preserve">=Griffith Gaunt.=</w:t>
      </w:r>
    </w:p>
    <w:p>
      <w:pPr>
        <w:widowControl w:val="on"/>
        <w:pBdr/>
        <w:spacing w:before="240" w:after="240" w:line="240" w:lineRule="auto"/>
        <w:ind w:left="0" w:right="0"/>
        <w:jc w:val="left"/>
      </w:pPr>
      <w:r>
        <w:rPr>
          <w:color w:val="000000"/>
          <w:sz w:val="24"/>
          <w:szCs w:val="24"/>
        </w:rPr>
        <w:t xml:space="preserve">=Put Yourself in His Place.=</w:t>
      </w:r>
    </w:p>
    <w:p>
      <w:pPr>
        <w:widowControl w:val="on"/>
        <w:pBdr/>
        <w:spacing w:before="240" w:after="240" w:line="240" w:lineRule="auto"/>
        <w:ind w:left="0" w:right="0"/>
        <w:jc w:val="left"/>
      </w:pPr>
      <w:r>
        <w:rPr>
          <w:color w:val="000000"/>
          <w:sz w:val="24"/>
          <w:szCs w:val="24"/>
        </w:rPr>
        <w:t xml:space="preserve">=A Terrible Temptation.=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Fcap. 8vo, half-Roxburghe, 2s. 6d. each.</w:t>
      </w:r>
    </w:p>
    <w:p>
      <w:pPr>
        <w:widowControl w:val="on"/>
        <w:pBdr/>
        <w:spacing w:before="240" w:after="240" w:line="240" w:lineRule="auto"/>
        <w:ind w:left="0" w:right="0"/>
        <w:jc w:val="left"/>
      </w:pPr>
      <w:r>
        <w:rPr>
          <w:color w:val="000000"/>
          <w:sz w:val="24"/>
          <w:szCs w:val="24"/>
        </w:rPr>
        <w:t xml:space="preserve">=Christie Johnstone.= With Frontis.</w:t>
      </w:r>
    </w:p>
    <w:p>
      <w:pPr>
        <w:widowControl w:val="on"/>
        <w:pBdr/>
        <w:spacing w:before="240" w:after="240" w:line="240" w:lineRule="auto"/>
        <w:ind w:left="0" w:right="0"/>
        <w:jc w:val="left"/>
      </w:pPr>
      <w:r>
        <w:rPr>
          <w:color w:val="000000"/>
          <w:sz w:val="24"/>
          <w:szCs w:val="24"/>
        </w:rPr>
        <w:t xml:space="preserve">=Peg Woffington.=</w:t>
      </w:r>
    </w:p>
    <w:p>
      <w:pPr>
        <w:widowControl w:val="on"/>
        <w:pBdr/>
        <w:spacing w:before="240" w:after="240" w:line="240" w:lineRule="auto"/>
        <w:ind w:left="0" w:right="0"/>
        <w:jc w:val="left"/>
      </w:pPr>
      <w:r>
        <w:rPr>
          <w:color w:val="000000"/>
          <w:sz w:val="24"/>
          <w:szCs w:val="24"/>
        </w:rPr>
        <w:t xml:space="preserve">=The Wandering Heir.= </w:t>
      </w:r>
      <w:r>
        <w:rPr>
          <w:i/>
          <w:color w:val="000000"/>
          <w:sz w:val="24"/>
          <w:szCs w:val="24"/>
        </w:rPr>
        <w:t xml:space="preserve">Large</w:t>
      </w:r>
      <w:r>
        <w:rPr>
          <w:color w:val="000000"/>
          <w:sz w:val="24"/>
          <w:szCs w:val="24"/>
        </w:rPr>
        <w:t xml:space="preserve"> </w:t>
      </w:r>
      <w:r>
        <w:rPr>
          <w:i/>
          <w:color w:val="000000"/>
          <w:sz w:val="24"/>
          <w:szCs w:val="24"/>
        </w:rPr>
        <w:t xml:space="preserve">type</w:t>
      </w:r>
      <w:r>
        <w:rPr>
          <w:color w:val="000000"/>
          <w:sz w:val="24"/>
          <w:szCs w:val="24"/>
        </w:rPr>
        <w:t xml:space="preserve"> </w:t>
      </w:r>
      <w:r>
        <w:rPr>
          <w:i/>
          <w:color w:val="000000"/>
          <w:sz w:val="24"/>
          <w:szCs w:val="24"/>
        </w:rPr>
        <w:t xml:space="preserve">edition</w:t>
      </w:r>
      <w:r>
        <w:rPr>
          <w:color w:val="000000"/>
          <w:sz w:val="24"/>
          <w:szCs w:val="24"/>
        </w:rPr>
        <w:t xml:space="preserve">, pott 8vo, cloth, 1s. net; leather, 1s. 6d. net.</w:t>
      </w:r>
    </w:p>
    <w:p>
      <w:pPr>
        <w:widowControl w:val="on"/>
        <w:pBdr/>
        <w:spacing w:before="240" w:after="240" w:line="240" w:lineRule="auto"/>
        <w:ind w:left="0" w:right="0"/>
        <w:jc w:val="left"/>
      </w:pPr>
      <w:r>
        <w:rPr>
          <w:color w:val="000000"/>
          <w:sz w:val="24"/>
          <w:szCs w:val="24"/>
        </w:rPr>
        <w:t xml:space="preserve">=The Cloister and the Hearth.= </w:t>
      </w:r>
      <w:r>
        <w:rPr>
          <w:i/>
          <w:color w:val="000000"/>
          <w:sz w:val="24"/>
          <w:szCs w:val="24"/>
        </w:rPr>
        <w:t xml:space="preserve">Edition</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luxe</w:t>
      </w:r>
      <w:r>
        <w:rPr>
          <w:color w:val="000000"/>
          <w:sz w:val="24"/>
          <w:szCs w:val="24"/>
        </w:rPr>
        <w:t xml:space="preserve">, with 16 Photogravure and 84 half-tone Illustrations by </w:t>
      </w:r>
      <w:r>
        <w:rPr>
          <w:i/>
          <w:color w:val="000000"/>
          <w:sz w:val="24"/>
          <w:szCs w:val="24"/>
        </w:rPr>
        <w:t xml:space="preserve">Matt</w:t>
      </w:r>
      <w:r>
        <w:rPr>
          <w:color w:val="000000"/>
          <w:sz w:val="24"/>
          <w:szCs w:val="24"/>
        </w:rPr>
        <w:t xml:space="preserve"> B. HEWERDINE.  Small 4to, cloth, 6s. net.</w:t>
      </w:r>
    </w:p>
    <w:p>
      <w:pPr>
        <w:widowControl w:val="on"/>
        <w:pBdr/>
        <w:spacing w:before="240" w:after="240" w:line="240" w:lineRule="auto"/>
        <w:ind w:left="0" w:right="0"/>
        <w:jc w:val="left"/>
      </w:pPr>
      <w:r>
        <w:rPr>
          <w:color w:val="000000"/>
          <w:sz w:val="24"/>
          <w:szCs w:val="24"/>
        </w:rPr>
        <w:t xml:space="preserve">=Bible Characters.= Fcap. 8vo, 1s.</w:t>
      </w:r>
    </w:p>
    <w:p>
      <w:pPr>
        <w:widowControl w:val="on"/>
        <w:pBdr/>
        <w:spacing w:before="240" w:after="240" w:line="240" w:lineRule="auto"/>
        <w:ind w:left="0" w:right="0"/>
        <w:jc w:val="left"/>
      </w:pPr>
      <w:r>
        <w:rPr>
          <w:color w:val="000000"/>
          <w:sz w:val="24"/>
          <w:szCs w:val="24"/>
        </w:rPr>
        <w:t xml:space="preserve">=Selections from the Works of Charles Reade.= Edited by Mrs. A. </w:t>
      </w:r>
      <w:r>
        <w:rPr>
          <w:i/>
          <w:color w:val="000000"/>
          <w:sz w:val="24"/>
          <w:szCs w:val="24"/>
        </w:rPr>
        <w:t xml:space="preserve">Ireland</w:t>
      </w:r>
      <w:r>
        <w:rPr>
          <w:color w:val="000000"/>
          <w:sz w:val="24"/>
          <w:szCs w:val="24"/>
        </w:rPr>
        <w:t xml:space="preserve">.  Post 8vo, cloth,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Rimmer</w:t>
      </w:r>
      <w:r>
        <w:rPr>
          <w:color w:val="000000"/>
          <w:sz w:val="24"/>
          <w:szCs w:val="24"/>
        </w:rPr>
        <w:t xml:space="preserve"> (</w:t>
      </w:r>
      <w:r>
        <w:rPr>
          <w:i/>
          <w:color w:val="000000"/>
          <w:sz w:val="24"/>
          <w:szCs w:val="24"/>
        </w:rPr>
        <w:t xml:space="preserve">Alfred</w:t>
      </w:r>
      <w:r>
        <w:rPr>
          <w:color w:val="000000"/>
          <w:sz w:val="24"/>
          <w:szCs w:val="24"/>
        </w:rPr>
        <w:t xml:space="preserve">), Works by.=</w:t>
      </w:r>
    </w:p>
    <w:p>
      <w:pPr>
        <w:widowControl w:val="on"/>
        <w:pBdr/>
        <w:spacing w:before="240" w:after="240" w:line="240" w:lineRule="auto"/>
        <w:ind w:left="0" w:right="0"/>
        <w:jc w:val="left"/>
      </w:pPr>
      <w:r>
        <w:rPr>
          <w:color w:val="000000"/>
          <w:sz w:val="24"/>
          <w:szCs w:val="24"/>
        </w:rPr>
        <w:t xml:space="preserve">Square 8vo, cloth, 3s. 6d. each.</w:t>
      </w:r>
    </w:p>
    <w:p>
      <w:pPr>
        <w:widowControl w:val="on"/>
        <w:pBdr/>
        <w:spacing w:before="240" w:after="240" w:line="240" w:lineRule="auto"/>
        <w:ind w:left="0" w:right="0"/>
        <w:jc w:val="left"/>
      </w:pPr>
      <w:r>
        <w:rPr>
          <w:color w:val="000000"/>
          <w:sz w:val="24"/>
          <w:szCs w:val="24"/>
        </w:rPr>
        <w:t xml:space="preserve">=Rambles Round Eton and Harrow= With 52 Illustrations.</w:t>
      </w:r>
    </w:p>
    <w:p>
      <w:pPr>
        <w:widowControl w:val="on"/>
        <w:pBdr/>
        <w:spacing w:before="240" w:after="240" w:line="240" w:lineRule="auto"/>
        <w:ind w:left="0" w:right="0"/>
        <w:jc w:val="left"/>
      </w:pPr>
      <w:r>
        <w:rPr>
          <w:color w:val="000000"/>
          <w:sz w:val="24"/>
          <w:szCs w:val="24"/>
        </w:rPr>
        <w:t xml:space="preserve">=About England with Dickens.= With 58 Illustrations.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Rives</w:t>
      </w:r>
      <w:r>
        <w:rPr>
          <w:color w:val="000000"/>
          <w:sz w:val="24"/>
          <w:szCs w:val="24"/>
        </w:rPr>
        <w:t xml:space="preserve"> (AMELIE), Stories by.=</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=Barbara Dering.=</w:t>
      </w:r>
    </w:p>
    <w:p>
      <w:pPr>
        <w:widowControl w:val="on"/>
        <w:pBdr/>
        <w:spacing w:before="240" w:after="240" w:line="240" w:lineRule="auto"/>
        <w:ind w:left="0" w:right="0"/>
        <w:jc w:val="left"/>
      </w:pPr>
      <w:r>
        <w:rPr>
          <w:color w:val="000000"/>
          <w:sz w:val="24"/>
          <w:szCs w:val="24"/>
        </w:rPr>
        <w:t xml:space="preserve">=Meriel:= A Love 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Robinson</w:t>
      </w:r>
      <w:r>
        <w:rPr>
          <w:color w:val="000000"/>
          <w:sz w:val="24"/>
          <w:szCs w:val="24"/>
        </w:rPr>
        <w:t xml:space="preserve"> (F.W.), Novels by.=</w:t>
      </w:r>
    </w:p>
    <w:p>
      <w:pPr>
        <w:widowControl w:val="on"/>
        <w:pBdr/>
        <w:spacing w:before="240" w:after="240" w:line="240" w:lineRule="auto"/>
        <w:ind w:left="0" w:right="0"/>
        <w:jc w:val="left"/>
      </w:pPr>
      <w:r>
        <w:rPr>
          <w:color w:val="000000"/>
          <w:sz w:val="24"/>
          <w:szCs w:val="24"/>
        </w:rPr>
        <w:t xml:space="preserve">=Women are Strange.= Post 8vo, illustrated boards, 2s.</w:t>
      </w:r>
    </w:p>
    <w:p>
      <w:pPr>
        <w:widowControl w:val="on"/>
        <w:pBdr/>
        <w:spacing w:before="240" w:after="240" w:line="240" w:lineRule="auto"/>
        <w:ind w:left="0" w:right="0"/>
        <w:jc w:val="left"/>
      </w:pPr>
      <w:r>
        <w:rPr>
          <w:color w:val="000000"/>
          <w:sz w:val="24"/>
          <w:szCs w:val="24"/>
        </w:rPr>
        <w:t xml:space="preserve">=The Hands of Justice.= Crown 8vo, cloth, 3s. 6d.; post 8vo, illust. bds., 2s.</w:t>
      </w:r>
    </w:p>
    <w:p>
      <w:pPr>
        <w:widowControl w:val="on"/>
        <w:pBdr/>
        <w:spacing w:before="240" w:after="240" w:line="240" w:lineRule="auto"/>
        <w:ind w:left="0" w:right="0"/>
        <w:jc w:val="left"/>
      </w:pPr>
      <w:r>
        <w:rPr>
          <w:color w:val="000000"/>
          <w:sz w:val="24"/>
          <w:szCs w:val="24"/>
        </w:rPr>
        <w:t xml:space="preserve">=The Woman in the Dark.= Crown 8vo, cloth, 3s. 6d.; post 8vo, illust. bds.,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Rolfe</w:t>
      </w:r>
      <w:r>
        <w:rPr>
          <w:color w:val="000000"/>
          <w:sz w:val="24"/>
          <w:szCs w:val="24"/>
        </w:rPr>
        <w:t xml:space="preserve"> (</w:t>
      </w:r>
      <w:r>
        <w:rPr>
          <w:i/>
          <w:color w:val="000000"/>
          <w:sz w:val="24"/>
          <w:szCs w:val="24"/>
        </w:rPr>
        <w:t xml:space="preserve">Fr</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Crown 8vo, cloth, 6s. each.</w:t>
      </w:r>
    </w:p>
    <w:p>
      <w:pPr>
        <w:widowControl w:val="on"/>
        <w:pBdr/>
        <w:spacing w:before="240" w:after="240" w:line="240" w:lineRule="auto"/>
        <w:ind w:left="0" w:right="0"/>
        <w:jc w:val="left"/>
      </w:pPr>
      <w:r>
        <w:rPr>
          <w:color w:val="000000"/>
          <w:sz w:val="24"/>
          <w:szCs w:val="24"/>
        </w:rPr>
        <w:t xml:space="preserve">=Hadrian the Seventh.=</w:t>
      </w:r>
    </w:p>
    <w:p>
      <w:pPr>
        <w:widowControl w:val="on"/>
        <w:pBdr/>
        <w:spacing w:before="240" w:after="240" w:line="240" w:lineRule="auto"/>
        <w:ind w:left="0" w:right="0"/>
        <w:jc w:val="left"/>
      </w:pPr>
      <w:r>
        <w:rPr>
          <w:color w:val="000000"/>
          <w:sz w:val="24"/>
          <w:szCs w:val="24"/>
        </w:rPr>
        <w:t xml:space="preserve">=Don Tarquinio.=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Abbey</w:t>
      </w:r>
      <w:r>
        <w:rPr>
          <w:color w:val="000000"/>
          <w:sz w:val="24"/>
          <w:szCs w:val="24"/>
        </w:rPr>
        <w:t xml:space="preserve">, </w:t>
      </w:r>
      <w:r>
        <w:rPr>
          <w:i/>
          <w:color w:val="000000"/>
          <w:sz w:val="24"/>
          <w:szCs w:val="24"/>
        </w:rPr>
        <w:t xml:space="preserve">the</w:t>
      </w:r>
      <w:r>
        <w:rPr>
          <w:color w:val="000000"/>
          <w:sz w:val="24"/>
          <w:szCs w:val="24"/>
        </w:rPr>
        <w:t xml:space="preserve">:= A List of Principal Warriors who came from Normandy with William the Conqueror, 1066.  In Gold and Colours, 5s.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Rosengarten</w:t>
      </w:r>
      <w:r>
        <w:rPr>
          <w:color w:val="000000"/>
          <w:sz w:val="24"/>
          <w:szCs w:val="24"/>
        </w:rPr>
        <w:t xml:space="preserve"> (A.).—­A Handbook of Architectural Styles.= Translated by W. </w:t>
      </w:r>
      <w:r>
        <w:rPr>
          <w:i/>
          <w:color w:val="000000"/>
          <w:sz w:val="24"/>
          <w:szCs w:val="24"/>
        </w:rPr>
        <w:t xml:space="preserve">Collett</w:t>
      </w:r>
      <w:r>
        <w:rPr>
          <w:color w:val="000000"/>
          <w:sz w:val="24"/>
          <w:szCs w:val="24"/>
        </w:rPr>
        <w:t xml:space="preserve">-SANDARS.  With 630 Illustrations.  Cr. 8vo, cloth, 7s.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Ross</w:t>
      </w:r>
      <w:r>
        <w:rPr>
          <w:color w:val="000000"/>
          <w:sz w:val="24"/>
          <w:szCs w:val="24"/>
        </w:rPr>
        <w:t xml:space="preserve"> (</w:t>
      </w:r>
      <w:r>
        <w:rPr>
          <w:i/>
          <w:color w:val="000000"/>
          <w:sz w:val="24"/>
          <w:szCs w:val="24"/>
        </w:rPr>
        <w:t xml:space="preserve">Albert</w:t>
      </w:r>
      <w:r>
        <w:rPr>
          <w:color w:val="000000"/>
          <w:sz w:val="24"/>
          <w:szCs w:val="24"/>
        </w:rPr>
        <w:t xml:space="preserve">).—­A Sugar Princess.=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Rowley</w:t>
      </w:r>
      <w:r>
        <w:rPr>
          <w:color w:val="000000"/>
          <w:sz w:val="24"/>
          <w:szCs w:val="24"/>
        </w:rPr>
        <w:t xml:space="preserve"> (Hon. </w:t>
      </w:r>
      <w:r>
        <w:rPr>
          <w:i/>
          <w:color w:val="000000"/>
          <w:sz w:val="24"/>
          <w:szCs w:val="24"/>
        </w:rPr>
        <w:t xml:space="preserve">Hugh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Post 8vo, cloth, 2s. 6d. each.</w:t>
      </w:r>
    </w:p>
    <w:p>
      <w:pPr>
        <w:widowControl w:val="on"/>
        <w:pBdr/>
        <w:spacing w:before="240" w:after="240" w:line="240" w:lineRule="auto"/>
        <w:ind w:left="0" w:right="0"/>
        <w:jc w:val="left"/>
      </w:pPr>
      <w:r>
        <w:rPr>
          <w:color w:val="000000"/>
          <w:sz w:val="24"/>
          <w:szCs w:val="24"/>
        </w:rPr>
        <w:t xml:space="preserve">=Puniana:= or, Thoughts Wise and Otherwise:  a Collection of the Best Riddles, Conundrums, Jokes, Sells, &amp;c., with numerous Illustrations.</w:t>
      </w:r>
    </w:p>
    <w:p>
      <w:pPr>
        <w:widowControl w:val="on"/>
        <w:pBdr/>
        <w:spacing w:before="240" w:after="240" w:line="240" w:lineRule="auto"/>
        <w:ind w:left="0" w:right="0"/>
        <w:jc w:val="left"/>
      </w:pPr>
      <w:r>
        <w:rPr>
          <w:color w:val="000000"/>
          <w:sz w:val="24"/>
          <w:szCs w:val="24"/>
        </w:rPr>
        <w:t xml:space="preserve">=More Puniana.= With numerous Illusts.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=RUNCIMAN (JAS.), Stories by.=</w:t>
      </w:r>
    </w:p>
    <w:p>
      <w:pPr>
        <w:widowControl w:val="on"/>
        <w:pBdr/>
        <w:spacing w:before="240" w:after="240" w:line="240" w:lineRule="auto"/>
        <w:ind w:left="0" w:right="0"/>
        <w:jc w:val="left"/>
      </w:pPr>
      <w:r>
        <w:rPr>
          <w:color w:val="000000"/>
          <w:sz w:val="24"/>
          <w:szCs w:val="24"/>
        </w:rPr>
        <w:t xml:space="preserve">=Schools and Scholars.= Post 8vo, cloth, 2s. 6d.</w:t>
      </w:r>
    </w:p>
    <w:p>
      <w:pPr>
        <w:widowControl w:val="on"/>
        <w:pBdr/>
        <w:spacing w:before="240" w:after="240" w:line="240" w:lineRule="auto"/>
        <w:ind w:left="0" w:right="0"/>
        <w:jc w:val="left"/>
      </w:pPr>
      <w:r>
        <w:rPr>
          <w:color w:val="000000"/>
          <w:sz w:val="24"/>
          <w:szCs w:val="24"/>
        </w:rPr>
        <w:t xml:space="preserve">=Skippers and Shellbacks.=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Russell</w:t>
      </w:r>
      <w:r>
        <w:rPr>
          <w:color w:val="000000"/>
          <w:sz w:val="24"/>
          <w:szCs w:val="24"/>
        </w:rPr>
        <w:t xml:space="preserve"> (</w:t>
      </w:r>
      <w:r>
        <w:rPr>
          <w:i/>
          <w:color w:val="000000"/>
          <w:sz w:val="24"/>
          <w:szCs w:val="24"/>
        </w:rPr>
        <w:t xml:space="preserve">Herbert</w:t>
      </w:r>
      <w:r>
        <w:rPr>
          <w:color w:val="000000"/>
          <w:sz w:val="24"/>
          <w:szCs w:val="24"/>
        </w:rPr>
        <w:t xml:space="preserve">).—­True Blue.=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Russell</w:t>
      </w:r>
      <w:r>
        <w:rPr>
          <w:color w:val="000000"/>
          <w:sz w:val="24"/>
          <w:szCs w:val="24"/>
        </w:rPr>
        <w:t xml:space="preserve"> (W.  </w:t>
      </w:r>
      <w:r>
        <w:rPr>
          <w:i/>
          <w:color w:val="000000"/>
          <w:sz w:val="24"/>
          <w:szCs w:val="24"/>
        </w:rPr>
        <w:t xml:space="preserve">Clark</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Crown 8vo, cloth, 6s. each.</w:t>
      </w:r>
    </w:p>
    <w:p>
      <w:pPr>
        <w:widowControl w:val="on"/>
        <w:pBdr/>
        <w:spacing w:before="240" w:after="240" w:line="240" w:lineRule="auto"/>
        <w:ind w:left="0" w:right="0"/>
        <w:jc w:val="left"/>
      </w:pPr>
      <w:r>
        <w:rPr>
          <w:color w:val="000000"/>
          <w:sz w:val="24"/>
          <w:szCs w:val="24"/>
        </w:rPr>
        <w:t xml:space="preserve">=Overdue.=</w:t>
      </w:r>
    </w:p>
    <w:p>
      <w:pPr>
        <w:widowControl w:val="on"/>
        <w:pBdr/>
        <w:spacing w:before="240" w:after="240" w:line="240" w:lineRule="auto"/>
        <w:ind w:left="0" w:right="0"/>
        <w:jc w:val="left"/>
      </w:pPr>
      <w:r>
        <w:rPr>
          <w:color w:val="000000"/>
          <w:sz w:val="24"/>
          <w:szCs w:val="24"/>
        </w:rPr>
        <w:t xml:space="preserve">=Wrong Side Out.=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 post 8vo, illustrated boards, 2s. each; cloth, 2s. 6d. each.</w:t>
      </w:r>
    </w:p>
    <w:p>
      <w:pPr>
        <w:widowControl w:val="on"/>
        <w:pBdr/>
        <w:spacing w:before="240" w:after="240" w:line="240" w:lineRule="auto"/>
        <w:ind w:left="0" w:right="0"/>
        <w:jc w:val="left"/>
      </w:pPr>
      <w:r>
        <w:rPr>
          <w:color w:val="000000"/>
          <w:sz w:val="24"/>
          <w:szCs w:val="24"/>
        </w:rPr>
        <w:t xml:space="preserve">=Round the Galley-Fire.=</w:t>
      </w:r>
    </w:p>
    <w:p>
      <w:pPr>
        <w:widowControl w:val="on"/>
        <w:pBdr/>
        <w:spacing w:before="240" w:after="240" w:line="240" w:lineRule="auto"/>
        <w:ind w:left="0" w:right="0"/>
        <w:jc w:val="left"/>
      </w:pPr>
      <w:r>
        <w:rPr>
          <w:color w:val="000000"/>
          <w:sz w:val="24"/>
          <w:szCs w:val="24"/>
        </w:rPr>
        <w:t xml:space="preserve">=In the Middle Watch.=</w:t>
      </w:r>
    </w:p>
    <w:p>
      <w:pPr>
        <w:widowControl w:val="on"/>
        <w:pBdr/>
        <w:spacing w:before="240" w:after="240" w:line="240" w:lineRule="auto"/>
        <w:ind w:left="0" w:right="0"/>
        <w:jc w:val="left"/>
      </w:pPr>
      <w:r>
        <w:rPr>
          <w:color w:val="000000"/>
          <w:sz w:val="24"/>
          <w:szCs w:val="24"/>
        </w:rPr>
        <w:t xml:space="preserve">=On the Fo’k’sle Head.=</w:t>
      </w:r>
    </w:p>
    <w:p>
      <w:pPr>
        <w:widowControl w:val="on"/>
        <w:pBdr/>
        <w:spacing w:before="240" w:after="240" w:line="240" w:lineRule="auto"/>
        <w:ind w:left="0" w:right="0"/>
        <w:jc w:val="left"/>
      </w:pPr>
      <w:r>
        <w:rPr>
          <w:color w:val="000000"/>
          <w:sz w:val="24"/>
          <w:szCs w:val="24"/>
        </w:rPr>
        <w:t xml:space="preserve">=A Voyage to the Cape.=</w:t>
      </w:r>
    </w:p>
    <w:p>
      <w:pPr>
        <w:widowControl w:val="on"/>
        <w:pBdr/>
        <w:spacing w:before="240" w:after="240" w:line="240" w:lineRule="auto"/>
        <w:ind w:left="0" w:right="0"/>
        <w:jc w:val="left"/>
      </w:pPr>
      <w:r>
        <w:rPr>
          <w:color w:val="000000"/>
          <w:sz w:val="24"/>
          <w:szCs w:val="24"/>
        </w:rPr>
        <w:t xml:space="preserve">=A Book for the Hammock.=</w:t>
      </w:r>
    </w:p>
    <w:p>
      <w:pPr>
        <w:widowControl w:val="on"/>
        <w:pBdr/>
        <w:spacing w:before="240" w:after="240" w:line="240" w:lineRule="auto"/>
        <w:ind w:left="0" w:right="0"/>
        <w:jc w:val="left"/>
      </w:pPr>
      <w:r>
        <w:rPr>
          <w:color w:val="000000"/>
          <w:sz w:val="24"/>
          <w:szCs w:val="24"/>
        </w:rPr>
        <w:t xml:space="preserve">=The Mystery of the ’Ocean Star.’=</w:t>
      </w:r>
    </w:p>
    <w:p>
      <w:pPr>
        <w:widowControl w:val="on"/>
        <w:pBdr/>
        <w:spacing w:before="240" w:after="240" w:line="240" w:lineRule="auto"/>
        <w:ind w:left="0" w:right="0"/>
        <w:jc w:val="left"/>
      </w:pPr>
      <w:r>
        <w:rPr>
          <w:color w:val="000000"/>
          <w:sz w:val="24"/>
          <w:szCs w:val="24"/>
        </w:rPr>
        <w:t xml:space="preserve">=The Romance of Jenny Harlowe.=</w:t>
      </w:r>
    </w:p>
    <w:p>
      <w:pPr>
        <w:widowControl w:val="on"/>
        <w:pBdr/>
        <w:spacing w:before="240" w:after="240" w:line="240" w:lineRule="auto"/>
        <w:ind w:left="0" w:right="0"/>
        <w:jc w:val="left"/>
      </w:pPr>
      <w:r>
        <w:rPr>
          <w:color w:val="000000"/>
          <w:sz w:val="24"/>
          <w:szCs w:val="24"/>
        </w:rPr>
        <w:t xml:space="preserve">=The Tale of the Ten.=</w:t>
      </w:r>
    </w:p>
    <w:p>
      <w:pPr>
        <w:widowControl w:val="on"/>
        <w:pBdr/>
        <w:spacing w:before="240" w:after="240" w:line="240" w:lineRule="auto"/>
        <w:ind w:left="0" w:right="0"/>
        <w:jc w:val="left"/>
      </w:pPr>
      <w:r>
        <w:rPr>
          <w:color w:val="000000"/>
          <w:sz w:val="24"/>
          <w:szCs w:val="24"/>
        </w:rPr>
        <w:t xml:space="preserve">=An Ocean Tragedy.=</w:t>
      </w:r>
    </w:p>
    <w:p>
      <w:pPr>
        <w:widowControl w:val="on"/>
        <w:pBdr/>
        <w:spacing w:before="240" w:after="240" w:line="240" w:lineRule="auto"/>
        <w:ind w:left="0" w:right="0"/>
        <w:jc w:val="left"/>
      </w:pPr>
      <w:r>
        <w:rPr>
          <w:color w:val="000000"/>
          <w:sz w:val="24"/>
          <w:szCs w:val="24"/>
        </w:rPr>
        <w:t xml:space="preserve">=My Shipmate Louise.=</w:t>
      </w:r>
    </w:p>
    <w:p>
      <w:pPr>
        <w:widowControl w:val="on"/>
        <w:pBdr/>
        <w:spacing w:before="240" w:after="240" w:line="240" w:lineRule="auto"/>
        <w:ind w:left="0" w:right="0"/>
        <w:jc w:val="left"/>
      </w:pPr>
      <w:r>
        <w:rPr>
          <w:color w:val="000000"/>
          <w:sz w:val="24"/>
          <w:szCs w:val="24"/>
        </w:rPr>
        <w:t xml:space="preserve">=Alone on a Wide Wide Sea.=</w:t>
      </w:r>
    </w:p>
    <w:p>
      <w:pPr>
        <w:widowControl w:val="on"/>
        <w:pBdr/>
        <w:spacing w:before="240" w:after="240" w:line="240" w:lineRule="auto"/>
        <w:ind w:left="0" w:right="0"/>
        <w:jc w:val="left"/>
      </w:pPr>
      <w:r>
        <w:rPr>
          <w:color w:val="000000"/>
          <w:sz w:val="24"/>
          <w:szCs w:val="24"/>
        </w:rPr>
        <w:t xml:space="preserve">=The Good Ship ’Mohock.’=</w:t>
      </w:r>
    </w:p>
    <w:p>
      <w:pPr>
        <w:widowControl w:val="on"/>
        <w:pBdr/>
        <w:spacing w:before="240" w:after="240" w:line="240" w:lineRule="auto"/>
        <w:ind w:left="0" w:right="0"/>
        <w:jc w:val="left"/>
      </w:pPr>
      <w:r>
        <w:rPr>
          <w:color w:val="000000"/>
          <w:sz w:val="24"/>
          <w:szCs w:val="24"/>
        </w:rPr>
        <w:t xml:space="preserve">=The Phantom Death.=</w:t>
      </w:r>
    </w:p>
    <w:p>
      <w:pPr>
        <w:widowControl w:val="on"/>
        <w:pBdr/>
        <w:spacing w:before="240" w:after="240" w:line="240" w:lineRule="auto"/>
        <w:ind w:left="0" w:right="0"/>
        <w:jc w:val="left"/>
      </w:pPr>
      <w:r>
        <w:rPr>
          <w:color w:val="000000"/>
          <w:sz w:val="24"/>
          <w:szCs w:val="24"/>
        </w:rPr>
        <w:t xml:space="preserve">=Is He the Man?=</w:t>
      </w:r>
    </w:p>
    <w:p>
      <w:pPr>
        <w:widowControl w:val="on"/>
        <w:pBdr/>
        <w:spacing w:before="240" w:after="240" w:line="240" w:lineRule="auto"/>
        <w:ind w:left="0" w:right="0"/>
        <w:jc w:val="left"/>
      </w:pPr>
      <w:r>
        <w:rPr>
          <w:color w:val="000000"/>
          <w:sz w:val="24"/>
          <w:szCs w:val="24"/>
        </w:rPr>
        <w:t xml:space="preserve">=Heart of Oak.=</w:t>
      </w:r>
    </w:p>
    <w:p>
      <w:pPr>
        <w:widowControl w:val="on"/>
        <w:pBdr/>
        <w:spacing w:before="240" w:after="240" w:line="240" w:lineRule="auto"/>
        <w:ind w:left="0" w:right="0"/>
        <w:jc w:val="left"/>
      </w:pPr>
      <w:r>
        <w:rPr>
          <w:color w:val="000000"/>
          <w:sz w:val="24"/>
          <w:szCs w:val="24"/>
        </w:rPr>
        <w:t xml:space="preserve">=The Convict Ship.=</w:t>
      </w:r>
    </w:p>
    <w:p>
      <w:pPr>
        <w:widowControl w:val="on"/>
        <w:pBdr/>
        <w:spacing w:before="240" w:after="240" w:line="240" w:lineRule="auto"/>
        <w:ind w:left="0" w:right="0"/>
        <w:jc w:val="left"/>
      </w:pPr>
      <w:r>
        <w:rPr>
          <w:color w:val="000000"/>
          <w:sz w:val="24"/>
          <w:szCs w:val="24"/>
        </w:rPr>
        <w:t xml:space="preserve">=The Last Entry.=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=A Tale of Two Tunnels.=</w:t>
      </w:r>
    </w:p>
    <w:p>
      <w:pPr>
        <w:widowControl w:val="on"/>
        <w:pBdr/>
        <w:spacing w:before="240" w:after="240" w:line="240" w:lineRule="auto"/>
        <w:ind w:left="0" w:right="0"/>
        <w:jc w:val="left"/>
      </w:pPr>
      <w:r>
        <w:rPr>
          <w:color w:val="000000"/>
          <w:sz w:val="24"/>
          <w:szCs w:val="24"/>
        </w:rPr>
        <w:t xml:space="preserve">=The Death Ship.=</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Ship:= Her Story.  With 50 Illustrations by H.C.  SEPPINGS </w:t>
      </w:r>
      <w:r>
        <w:rPr>
          <w:i/>
          <w:color w:val="000000"/>
          <w:sz w:val="24"/>
          <w:szCs w:val="24"/>
        </w:rPr>
        <w:t xml:space="preserve">Wright</w:t>
      </w:r>
      <w:r>
        <w:rPr>
          <w:color w:val="000000"/>
          <w:sz w:val="24"/>
          <w:szCs w:val="24"/>
        </w:rPr>
        <w:t xml:space="preserve">.  Small 4to, cloth, 6s.</w:t>
      </w:r>
    </w:p>
    <w:p>
      <w:pPr>
        <w:widowControl w:val="on"/>
        <w:pBdr/>
        <w:spacing w:before="240" w:after="240" w:line="240" w:lineRule="auto"/>
        <w:ind w:left="0" w:right="0"/>
        <w:jc w:val="left"/>
      </w:pPr>
      <w:r>
        <w:rPr>
          <w:color w:val="000000"/>
          <w:sz w:val="24"/>
          <w:szCs w:val="24"/>
        </w:rPr>
        <w:t xml:space="preserve">=The ’Pretty Polly.’= With 12 Illustrations by G.E.  </w:t>
      </w:r>
      <w:r>
        <w:rPr>
          <w:i/>
          <w:color w:val="000000"/>
          <w:sz w:val="24"/>
          <w:szCs w:val="24"/>
        </w:rPr>
        <w:t xml:space="preserve">Robertson</w:t>
      </w:r>
      <w:r>
        <w:rPr>
          <w:color w:val="000000"/>
          <w:sz w:val="24"/>
          <w:szCs w:val="24"/>
        </w:rPr>
        <w:t xml:space="preserve">.  Large crown 8vo, cloth, gilt edges, 5s.</w:t>
      </w:r>
    </w:p>
    <w:p>
      <w:pPr>
        <w:widowControl w:val="on"/>
        <w:pBdr/>
        <w:spacing w:before="240" w:after="240" w:line="240" w:lineRule="auto"/>
        <w:ind w:left="0" w:right="0"/>
        <w:jc w:val="left"/>
      </w:pPr>
      <w:r>
        <w:rPr>
          <w:color w:val="000000"/>
          <w:sz w:val="24"/>
          <w:szCs w:val="24"/>
        </w:rPr>
        <w:t xml:space="preserve">=The Convict Ship.= </w:t>
      </w:r>
      <w:r>
        <w:rPr>
          <w:i/>
          <w:color w:val="000000"/>
          <w:sz w:val="24"/>
          <w:szCs w:val="24"/>
        </w:rPr>
        <w:t xml:space="preserve">Popular</w:t>
      </w:r>
      <w:r>
        <w:rPr>
          <w:color w:val="000000"/>
          <w:sz w:val="24"/>
          <w:szCs w:val="24"/>
        </w:rPr>
        <w:t xml:space="preserve"> </w:t>
      </w:r>
      <w:r>
        <w:rPr>
          <w:i/>
          <w:color w:val="000000"/>
          <w:sz w:val="24"/>
          <w:szCs w:val="24"/>
        </w:rPr>
        <w:t xml:space="preserve">edition</w:t>
      </w:r>
      <w:r>
        <w:rPr>
          <w:color w:val="000000"/>
          <w:sz w:val="24"/>
          <w:szCs w:val="24"/>
        </w:rPr>
        <w:t xml:space="preserve">, medium 8vo,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Russell</w:t>
      </w:r>
      <w:r>
        <w:rPr>
          <w:color w:val="000000"/>
          <w:sz w:val="24"/>
          <w:szCs w:val="24"/>
        </w:rPr>
        <w:t xml:space="preserve"> (</w:t>
      </w:r>
      <w:r>
        <w:rPr>
          <w:i/>
          <w:color w:val="000000"/>
          <w:sz w:val="24"/>
          <w:szCs w:val="24"/>
        </w:rPr>
        <w:t xml:space="preserve">Dora</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=A Country Sweetheart.= Post 8vo, illus. boards, 2s.; pict. cloth, flat back, 2s.</w:t>
      </w:r>
    </w:p>
    <w:p>
      <w:pPr>
        <w:widowControl w:val="on"/>
        <w:pBdr/>
        <w:spacing w:before="240" w:after="240" w:line="240" w:lineRule="auto"/>
        <w:ind w:left="0" w:right="0"/>
        <w:jc w:val="left"/>
      </w:pPr>
      <w:r>
        <w:rPr>
          <w:color w:val="000000"/>
          <w:sz w:val="24"/>
          <w:szCs w:val="24"/>
        </w:rPr>
        <w:t xml:space="preserve">=The Drift of Fate.= Crown 8vo, cloth, 3s. 6d.; picture cloth, flat back,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Russell</w:t>
      </w:r>
      <w:r>
        <w:rPr>
          <w:color w:val="000000"/>
          <w:sz w:val="24"/>
          <w:szCs w:val="24"/>
        </w:rPr>
        <w:t xml:space="preserve"> (Rev. </w:t>
      </w:r>
      <w:r>
        <w:rPr>
          <w:i/>
          <w:color w:val="000000"/>
          <w:sz w:val="24"/>
          <w:szCs w:val="24"/>
        </w:rPr>
        <w:t xml:space="preserve">John</w:t>
      </w:r>
      <w:r>
        <w:rPr>
          <w:color w:val="000000"/>
          <w:sz w:val="24"/>
          <w:szCs w:val="24"/>
        </w:rPr>
        <w:t xml:space="preserve">) and his Out-of-door Life.= By E.W.L.  </w:t>
      </w:r>
      <w:r>
        <w:rPr>
          <w:i/>
          <w:color w:val="000000"/>
          <w:sz w:val="24"/>
          <w:szCs w:val="24"/>
        </w:rPr>
        <w:t xml:space="preserve">Davies</w:t>
      </w:r>
      <w:r>
        <w:rPr>
          <w:color w:val="000000"/>
          <w:sz w:val="24"/>
          <w:szCs w:val="24"/>
        </w:rPr>
        <w:t xml:space="preserve">.  With Illustrations coloured by hand.  Royal 8vo, cloth, 16s.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Saint</w:t>
      </w:r>
      <w:r>
        <w:rPr>
          <w:color w:val="000000"/>
          <w:sz w:val="24"/>
          <w:szCs w:val="24"/>
        </w:rPr>
        <w:t xml:space="preserve"> AUBYN (</w:t>
      </w:r>
      <w:r>
        <w:rPr>
          <w:i/>
          <w:color w:val="000000"/>
          <w:sz w:val="24"/>
          <w:szCs w:val="24"/>
        </w:rPr>
        <w:t xml:space="preserve">Alan</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Crown 8vo, cloth, 3s. 6d. each; post 8vo, illustrated boards, 2s. each.</w:t>
      </w:r>
    </w:p>
    <w:p>
      <w:pPr>
        <w:widowControl w:val="on"/>
        <w:pBdr/>
        <w:spacing w:before="240" w:after="240" w:line="240" w:lineRule="auto"/>
        <w:ind w:left="0" w:right="0"/>
        <w:jc w:val="left"/>
      </w:pPr>
      <w:r>
        <w:rPr>
          <w:color w:val="000000"/>
          <w:sz w:val="24"/>
          <w:szCs w:val="24"/>
        </w:rPr>
        <w:t xml:space="preserve">=A Fellow of Trinity.= With a Note by </w:t>
      </w:r>
      <w:r>
        <w:rPr>
          <w:i/>
          <w:color w:val="000000"/>
          <w:sz w:val="24"/>
          <w:szCs w:val="24"/>
        </w:rPr>
        <w:t xml:space="preserve">Oliver</w:t>
      </w:r>
      <w:r>
        <w:rPr>
          <w:color w:val="000000"/>
          <w:sz w:val="24"/>
          <w:szCs w:val="24"/>
        </w:rPr>
        <w:t xml:space="preserve"> </w:t>
      </w:r>
      <w:r>
        <w:rPr>
          <w:i/>
          <w:color w:val="000000"/>
          <w:sz w:val="24"/>
          <w:szCs w:val="24"/>
        </w:rPr>
        <w:t xml:space="preserve">Wendell</w:t>
      </w:r>
      <w:r>
        <w:rPr>
          <w:color w:val="000000"/>
          <w:sz w:val="24"/>
          <w:szCs w:val="24"/>
        </w:rPr>
        <w:t xml:space="preserve"> </w:t>
      </w:r>
      <w:r>
        <w:rPr>
          <w:i/>
          <w:color w:val="000000"/>
          <w:sz w:val="24"/>
          <w:szCs w:val="24"/>
        </w:rPr>
        <w:t xml:space="preserve">Holmes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Junior Dean.=</w:t>
      </w:r>
    </w:p>
    <w:p>
      <w:pPr>
        <w:widowControl w:val="on"/>
        <w:pBdr/>
        <w:spacing w:before="240" w:after="240" w:line="240" w:lineRule="auto"/>
        <w:ind w:left="0" w:right="0"/>
        <w:jc w:val="left"/>
      </w:pPr>
      <w:r>
        <w:rPr>
          <w:color w:val="000000"/>
          <w:sz w:val="24"/>
          <w:szCs w:val="24"/>
        </w:rPr>
        <w:t xml:space="preserve">=Orchard Damerel.=</w:t>
      </w:r>
    </w:p>
    <w:p>
      <w:pPr>
        <w:widowControl w:val="on"/>
        <w:pBdr/>
        <w:spacing w:before="240" w:after="240" w:line="240" w:lineRule="auto"/>
        <w:ind w:left="0" w:right="0"/>
        <w:jc w:val="left"/>
      </w:pPr>
      <w:r>
        <w:rPr>
          <w:color w:val="000000"/>
          <w:sz w:val="24"/>
          <w:szCs w:val="24"/>
        </w:rPr>
        <w:t xml:space="preserve">=The Master of St. Benedict’s.=</w:t>
      </w:r>
    </w:p>
    <w:p>
      <w:pPr>
        <w:widowControl w:val="on"/>
        <w:pBdr/>
        <w:spacing w:before="240" w:after="240" w:line="240" w:lineRule="auto"/>
        <w:ind w:left="0" w:right="0"/>
        <w:jc w:val="left"/>
      </w:pPr>
      <w:r>
        <w:rPr>
          <w:color w:val="000000"/>
          <w:sz w:val="24"/>
          <w:szCs w:val="24"/>
        </w:rPr>
        <w:t xml:space="preserve">=In the Face of the World.=</w:t>
      </w:r>
    </w:p>
    <w:p>
      <w:pPr>
        <w:widowControl w:val="on"/>
        <w:pBdr/>
        <w:spacing w:before="240" w:after="240" w:line="240" w:lineRule="auto"/>
        <w:ind w:left="0" w:right="0"/>
        <w:jc w:val="left"/>
      </w:pPr>
      <w:r>
        <w:rPr>
          <w:color w:val="000000"/>
          <w:sz w:val="24"/>
          <w:szCs w:val="24"/>
        </w:rPr>
        <w:t xml:space="preserve">=To His Own Master.=</w:t>
      </w:r>
    </w:p>
    <w:p>
      <w:pPr>
        <w:widowControl w:val="on"/>
        <w:pBdr/>
        <w:spacing w:before="240" w:after="240" w:line="240" w:lineRule="auto"/>
        <w:ind w:left="0" w:right="0"/>
        <w:jc w:val="left"/>
      </w:pPr>
      <w:r>
        <w:rPr>
          <w:color w:val="000000"/>
          <w:sz w:val="24"/>
          <w:szCs w:val="24"/>
        </w:rPr>
        <w:t xml:space="preserve">=The Tremlett Diamonds.=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=The Wooing of May.=</w:t>
      </w:r>
    </w:p>
    <w:p>
      <w:pPr>
        <w:widowControl w:val="on"/>
        <w:pBdr/>
        <w:spacing w:before="240" w:after="240" w:line="240" w:lineRule="auto"/>
        <w:ind w:left="0" w:right="0"/>
        <w:jc w:val="left"/>
      </w:pPr>
      <w:r>
        <w:rPr>
          <w:color w:val="000000"/>
          <w:sz w:val="24"/>
          <w:szCs w:val="24"/>
        </w:rPr>
        <w:t xml:space="preserve">=Fortune’s Gate.=</w:t>
      </w:r>
    </w:p>
    <w:p>
      <w:pPr>
        <w:widowControl w:val="on"/>
        <w:pBdr/>
        <w:spacing w:before="240" w:after="240" w:line="240" w:lineRule="auto"/>
        <w:ind w:left="0" w:right="0"/>
        <w:jc w:val="left"/>
      </w:pPr>
      <w:r>
        <w:rPr>
          <w:color w:val="000000"/>
          <w:sz w:val="24"/>
          <w:szCs w:val="24"/>
        </w:rPr>
        <w:t xml:space="preserve">=A Tragic Honeymoon.=</w:t>
      </w:r>
    </w:p>
    <w:p>
      <w:pPr>
        <w:widowControl w:val="on"/>
        <w:pBdr/>
        <w:spacing w:before="240" w:after="240" w:line="240" w:lineRule="auto"/>
        <w:ind w:left="0" w:right="0"/>
        <w:jc w:val="left"/>
      </w:pPr>
      <w:r>
        <w:rPr>
          <w:color w:val="000000"/>
          <w:sz w:val="24"/>
          <w:szCs w:val="24"/>
        </w:rPr>
        <w:t xml:space="preserve">=Gallantry Bower.=</w:t>
      </w:r>
    </w:p>
    <w:p>
      <w:pPr>
        <w:widowControl w:val="on"/>
        <w:pBdr/>
        <w:spacing w:before="240" w:after="240" w:line="240" w:lineRule="auto"/>
        <w:ind w:left="0" w:right="0"/>
        <w:jc w:val="left"/>
      </w:pPr>
      <w:r>
        <w:rPr>
          <w:color w:val="000000"/>
          <w:sz w:val="24"/>
          <w:szCs w:val="24"/>
        </w:rPr>
        <w:t xml:space="preserve">=A Proctor’s Wooing.=</w:t>
      </w:r>
    </w:p>
    <w:p>
      <w:pPr>
        <w:widowControl w:val="on"/>
        <w:pBdr/>
        <w:spacing w:before="240" w:after="240" w:line="240" w:lineRule="auto"/>
        <w:ind w:left="0" w:right="0"/>
        <w:jc w:val="left"/>
      </w:pPr>
      <w:r>
        <w:rPr>
          <w:color w:val="000000"/>
          <w:sz w:val="24"/>
          <w:szCs w:val="24"/>
        </w:rPr>
        <w:t xml:space="preserve">=Bonnie Maggie Lauder.=</w:t>
      </w:r>
    </w:p>
    <w:p>
      <w:pPr>
        <w:widowControl w:val="on"/>
        <w:pBdr/>
        <w:spacing w:before="240" w:after="240" w:line="240" w:lineRule="auto"/>
        <w:ind w:left="0" w:right="0"/>
        <w:jc w:val="left"/>
      </w:pPr>
      <w:r>
        <w:rPr>
          <w:color w:val="000000"/>
          <w:sz w:val="24"/>
          <w:szCs w:val="24"/>
        </w:rPr>
        <w:t xml:space="preserve">=Mrs. Dunbar’s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=Mary Unwin.= With 8 Illustrations.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Saint</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Bayle</w:t>
      </w:r>
      <w:r>
        <w:rPr>
          <w:color w:val="000000"/>
          <w:sz w:val="24"/>
          <w:szCs w:val="24"/>
        </w:rPr>
        <w:t xml:space="preserve">).—­A Levantine Family.= Cr, 8vo, cl., 3s.6d.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w:t>
      </w:r>
      <w:r>
        <w:rPr>
          <w:color w:val="000000"/>
          <w:sz w:val="24"/>
          <w:szCs w:val="24"/>
        </w:rPr>
        <w:t xml:space="preserve">. </w:t>
      </w:r>
      <w:r>
        <w:rPr>
          <w:i/>
          <w:color w:val="000000"/>
          <w:sz w:val="24"/>
          <w:szCs w:val="24"/>
        </w:rPr>
        <w:t xml:space="preserve">Martin’s</w:t>
      </w:r>
      <w:r>
        <w:rPr>
          <w:color w:val="000000"/>
          <w:sz w:val="24"/>
          <w:szCs w:val="24"/>
        </w:rPr>
        <w:t xml:space="preserve"> </w:t>
      </w:r>
      <w:r>
        <w:rPr>
          <w:i/>
          <w:color w:val="000000"/>
          <w:sz w:val="24"/>
          <w:szCs w:val="24"/>
        </w:rPr>
        <w:t xml:space="preserve">library</w:t>
      </w:r>
      <w:r>
        <w:rPr>
          <w:color w:val="000000"/>
          <w:sz w:val="24"/>
          <w:szCs w:val="24"/>
        </w:rPr>
        <w:t xml:space="preserve"> (The).=</w:t>
      </w:r>
    </w:p>
    <w:p>
      <w:pPr>
        <w:widowControl w:val="on"/>
        <w:pBdr/>
        <w:spacing w:before="240" w:after="240" w:line="240" w:lineRule="auto"/>
        <w:ind w:left="0" w:right="0"/>
        <w:jc w:val="left"/>
      </w:pPr>
      <w:r>
        <w:rPr>
          <w:color w:val="000000"/>
          <w:sz w:val="24"/>
          <w:szCs w:val="24"/>
        </w:rPr>
        <w:t xml:space="preserve">Pott 8vo, cloth, gilt top, 2s. net each; leather, gilt edges, 3s. net each.</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sir</w:t>
      </w:r>
      <w:r>
        <w:rPr>
          <w:color w:val="000000"/>
          <w:sz w:val="24"/>
          <w:szCs w:val="24"/>
        </w:rPr>
        <w:t xml:space="preserve"> </w:t>
      </w:r>
      <w:r>
        <w:rPr>
          <w:i/>
          <w:color w:val="000000"/>
          <w:sz w:val="24"/>
          <w:szCs w:val="24"/>
        </w:rPr>
        <w:t xml:space="preserve">Walter</w:t>
      </w:r>
      <w:r>
        <w:rPr>
          <w:color w:val="000000"/>
          <w:sz w:val="24"/>
          <w:szCs w:val="24"/>
        </w:rPr>
        <w:t xml:space="preserve"> </w:t>
      </w:r>
      <w:r>
        <w:rPr>
          <w:i/>
          <w:color w:val="000000"/>
          <w:sz w:val="24"/>
          <w:szCs w:val="24"/>
        </w:rPr>
        <w:t xml:space="preserve">Besant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=All Sorts and Conditions of Men.=</w:t>
      </w:r>
    </w:p>
    <w:p>
      <w:pPr>
        <w:widowControl w:val="on"/>
        <w:pBdr/>
        <w:spacing w:before="240" w:after="240" w:line="240" w:lineRule="auto"/>
        <w:ind w:left="0" w:right="0"/>
        <w:jc w:val="left"/>
      </w:pPr>
      <w:r>
        <w:rPr>
          <w:color w:val="000000"/>
          <w:sz w:val="24"/>
          <w:szCs w:val="24"/>
        </w:rPr>
        <w:t xml:space="preserve">=Sir Richard Whittington.=</w:t>
      </w:r>
    </w:p>
    <w:p>
      <w:pPr>
        <w:widowControl w:val="on"/>
        <w:pBdr/>
        <w:spacing w:before="240" w:after="240" w:line="240" w:lineRule="auto"/>
        <w:ind w:left="0" w:right="0"/>
        <w:jc w:val="left"/>
      </w:pPr>
      <w:r>
        <w:rPr>
          <w:color w:val="000000"/>
          <w:sz w:val="24"/>
          <w:szCs w:val="24"/>
        </w:rPr>
        <w:t xml:space="preserve">=Gaspand de Coligny.=</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Hall</w:t>
      </w:r>
      <w:r>
        <w:rPr>
          <w:color w:val="000000"/>
          <w:sz w:val="24"/>
          <w:szCs w:val="24"/>
        </w:rPr>
        <w:t xml:space="preserve"> </w:t>
      </w:r>
      <w:r>
        <w:rPr>
          <w:i/>
          <w:color w:val="000000"/>
          <w:sz w:val="24"/>
          <w:szCs w:val="24"/>
        </w:rPr>
        <w:t xml:space="preserve">Caine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Deemster.=</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Wilkie</w:t>
      </w:r>
      <w:r>
        <w:rPr>
          <w:color w:val="000000"/>
          <w:sz w:val="24"/>
          <w:szCs w:val="24"/>
        </w:rPr>
        <w:t xml:space="preserve"> </w:t>
      </w:r>
      <w:r>
        <w:rPr>
          <w:i/>
          <w:color w:val="000000"/>
          <w:sz w:val="24"/>
          <w:szCs w:val="24"/>
        </w:rPr>
        <w:t xml:space="preserve">Collins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Woman in White.=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Daniel</w:t>
      </w:r>
      <w:r>
        <w:rPr>
          <w:color w:val="000000"/>
          <w:sz w:val="24"/>
          <w:szCs w:val="24"/>
        </w:rPr>
        <w:t xml:space="preserve"> </w:t>
      </w:r>
      <w:r>
        <w:rPr>
          <w:i/>
          <w:color w:val="000000"/>
          <w:sz w:val="24"/>
          <w:szCs w:val="24"/>
        </w:rPr>
        <w:t xml:space="preserve">Defoe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=Robinson Crusoe.= With 37 Illustrations by G. </w:t>
      </w:r>
      <w:r>
        <w:rPr>
          <w:i/>
          <w:color w:val="000000"/>
          <w:sz w:val="24"/>
          <w:szCs w:val="24"/>
        </w:rPr>
        <w:t xml:space="preserve">Cruikshank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Thomas</w:t>
      </w:r>
      <w:r>
        <w:rPr>
          <w:color w:val="000000"/>
          <w:sz w:val="24"/>
          <w:szCs w:val="24"/>
        </w:rPr>
        <w:t xml:space="preserve"> </w:t>
      </w:r>
      <w:r>
        <w:rPr>
          <w:i/>
          <w:color w:val="000000"/>
          <w:sz w:val="24"/>
          <w:szCs w:val="24"/>
        </w:rPr>
        <w:t xml:space="preserve">Hardy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 Greenwood Tree.=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Bret</w:t>
      </w:r>
      <w:r>
        <w:rPr>
          <w:color w:val="000000"/>
          <w:sz w:val="24"/>
          <w:szCs w:val="24"/>
        </w:rPr>
        <w:t xml:space="preserve"> </w:t>
      </w:r>
      <w:r>
        <w:rPr>
          <w:i/>
          <w:color w:val="000000"/>
          <w:sz w:val="24"/>
          <w:szCs w:val="24"/>
        </w:rPr>
        <w:t xml:space="preserve">Harte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=Condensed Novels.=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Oliver</w:t>
      </w:r>
      <w:r>
        <w:rPr>
          <w:color w:val="000000"/>
          <w:sz w:val="24"/>
          <w:szCs w:val="24"/>
        </w:rPr>
        <w:t xml:space="preserve"> </w:t>
      </w:r>
      <w:r>
        <w:rPr>
          <w:i/>
          <w:color w:val="000000"/>
          <w:sz w:val="24"/>
          <w:szCs w:val="24"/>
        </w:rPr>
        <w:t xml:space="preserve">Wendell</w:t>
      </w:r>
      <w:r>
        <w:rPr>
          <w:color w:val="000000"/>
          <w:sz w:val="24"/>
          <w:szCs w:val="24"/>
        </w:rPr>
        <w:t xml:space="preserve"> </w:t>
      </w:r>
      <w:r>
        <w:rPr>
          <w:i/>
          <w:color w:val="000000"/>
          <w:sz w:val="24"/>
          <w:szCs w:val="24"/>
        </w:rPr>
        <w:t xml:space="preserve">Holmes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Autocrat of the Breakfast-Table.= Illustrated by J.G.  </w:t>
      </w:r>
      <w:r>
        <w:rPr>
          <w:i/>
          <w:color w:val="000000"/>
          <w:sz w:val="24"/>
          <w:szCs w:val="24"/>
        </w:rPr>
        <w:t xml:space="preserve">Thomson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Richard</w:t>
      </w:r>
      <w:r>
        <w:rPr>
          <w:color w:val="000000"/>
          <w:sz w:val="24"/>
          <w:szCs w:val="24"/>
        </w:rPr>
        <w:t xml:space="preserve"> </w:t>
      </w:r>
      <w:r>
        <w:rPr>
          <w:i/>
          <w:color w:val="000000"/>
          <w:sz w:val="24"/>
          <w:szCs w:val="24"/>
        </w:rPr>
        <w:t xml:space="preserve">Jefferies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Life of the Fields.=</w:t>
      </w:r>
    </w:p>
    <w:p>
      <w:pPr>
        <w:widowControl w:val="on"/>
        <w:pBdr/>
        <w:spacing w:before="240" w:after="240" w:line="240" w:lineRule="auto"/>
        <w:ind w:left="0" w:right="0"/>
        <w:jc w:val="left"/>
      </w:pPr>
      <w:r>
        <w:rPr>
          <w:color w:val="000000"/>
          <w:sz w:val="24"/>
          <w:szCs w:val="24"/>
        </w:rPr>
        <w:t xml:space="preserve">=The Open Air.=</w:t>
      </w:r>
    </w:p>
    <w:p>
      <w:pPr>
        <w:widowControl w:val="on"/>
        <w:pBdr/>
        <w:spacing w:before="240" w:after="240" w:line="240" w:lineRule="auto"/>
        <w:ind w:left="0" w:right="0"/>
        <w:jc w:val="left"/>
      </w:pPr>
      <w:r>
        <w:rPr>
          <w:color w:val="000000"/>
          <w:sz w:val="24"/>
          <w:szCs w:val="24"/>
        </w:rPr>
        <w:t xml:space="preserve">=Nature near London.=</w:t>
      </w:r>
    </w:p>
    <w:p>
      <w:pPr>
        <w:widowControl w:val="on"/>
        <w:pBdr/>
        <w:spacing w:before="240" w:after="240" w:line="240" w:lineRule="auto"/>
        <w:ind w:left="0" w:right="0"/>
        <w:jc w:val="left"/>
      </w:pPr>
      <w:r>
        <w:rPr>
          <w:color w:val="000000"/>
          <w:sz w:val="24"/>
          <w:szCs w:val="24"/>
        </w:rPr>
        <w:t xml:space="preserve">=The Pocket Richard Jefferies.=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Charles</w:t>
      </w:r>
      <w:r>
        <w:rPr>
          <w:color w:val="000000"/>
          <w:sz w:val="24"/>
          <w:szCs w:val="24"/>
        </w:rPr>
        <w:t xml:space="preserve"> </w:t>
      </w:r>
      <w:r>
        <w:rPr>
          <w:i/>
          <w:color w:val="000000"/>
          <w:sz w:val="24"/>
          <w:szCs w:val="24"/>
        </w:rPr>
        <w:t xml:space="preserve">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Essays of Elia.=</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Lord</w:t>
      </w:r>
      <w:r>
        <w:rPr>
          <w:color w:val="000000"/>
          <w:sz w:val="24"/>
          <w:szCs w:val="24"/>
        </w:rPr>
        <w:t xml:space="preserve"> </w:t>
      </w:r>
      <w:r>
        <w:rPr>
          <w:i/>
          <w:color w:val="000000"/>
          <w:sz w:val="24"/>
          <w:szCs w:val="24"/>
        </w:rPr>
        <w:t xml:space="preserve">Macaulay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=History of England,= in 5 Volumes.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Justin</w:t>
      </w:r>
      <w:r>
        <w:rPr>
          <w:color w:val="000000"/>
          <w:sz w:val="24"/>
          <w:szCs w:val="24"/>
        </w:rPr>
        <w:t xml:space="preserve"> MCCARTHY.</w:t>
      </w:r>
    </w:p>
    <w:p>
      <w:pPr>
        <w:widowControl w:val="on"/>
        <w:pBdr/>
        <w:spacing w:before="240" w:after="240" w:line="240" w:lineRule="auto"/>
        <w:ind w:left="0" w:right="0"/>
        <w:jc w:val="left"/>
      </w:pPr>
      <w:r>
        <w:rPr>
          <w:color w:val="000000"/>
          <w:sz w:val="24"/>
          <w:szCs w:val="24"/>
        </w:rPr>
        <w:t xml:space="preserve">=The Reign of Queen Anne,= in 1 Vol.</w:t>
      </w:r>
    </w:p>
    <w:p>
      <w:pPr>
        <w:widowControl w:val="on"/>
        <w:pBdr/>
        <w:spacing w:before="240" w:after="240" w:line="240" w:lineRule="auto"/>
        <w:ind w:left="0" w:right="0"/>
        <w:jc w:val="left"/>
      </w:pPr>
      <w:r>
        <w:rPr>
          <w:color w:val="000000"/>
          <w:sz w:val="24"/>
          <w:szCs w:val="24"/>
        </w:rPr>
        <w:t xml:space="preserve">=A History of the Four Georges and of William IV.,= in 2 Vols.</w:t>
      </w:r>
    </w:p>
    <w:p>
      <w:pPr>
        <w:widowControl w:val="on"/>
        <w:pBdr/>
        <w:spacing w:before="240" w:after="240" w:line="240" w:lineRule="auto"/>
        <w:ind w:left="0" w:right="0"/>
        <w:jc w:val="left"/>
      </w:pPr>
      <w:r>
        <w:rPr>
          <w:color w:val="000000"/>
          <w:sz w:val="24"/>
          <w:szCs w:val="24"/>
        </w:rPr>
        <w:t xml:space="preserve">=A History of Our Own Times,= from the Accession of Queen Victoria to 1897, in 3 Vols.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Charles</w:t>
      </w:r>
      <w:r>
        <w:rPr>
          <w:color w:val="000000"/>
          <w:sz w:val="24"/>
          <w:szCs w:val="24"/>
        </w:rPr>
        <w:t xml:space="preserve"> </w:t>
      </w:r>
      <w:r>
        <w:rPr>
          <w:i/>
          <w:color w:val="000000"/>
          <w:sz w:val="24"/>
          <w:szCs w:val="24"/>
        </w:rPr>
        <w:t xml:space="preserve">Reade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Cloister and the Hearth.=</w:t>
      </w:r>
    </w:p>
    <w:p>
      <w:pPr>
        <w:widowControl w:val="on"/>
        <w:pBdr/>
        <w:spacing w:before="240" w:after="240" w:line="240" w:lineRule="auto"/>
        <w:ind w:left="0" w:right="0"/>
        <w:jc w:val="left"/>
      </w:pPr>
      <w:r>
        <w:rPr>
          <w:color w:val="000000"/>
          <w:sz w:val="24"/>
          <w:szCs w:val="24"/>
        </w:rPr>
        <w:t xml:space="preserve">=’It is Never Too Late to Mend.’=</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Robert</w:t>
      </w:r>
      <w:r>
        <w:rPr>
          <w:color w:val="000000"/>
          <w:sz w:val="24"/>
          <w:szCs w:val="24"/>
        </w:rPr>
        <w:t xml:space="preserve"> </w:t>
      </w:r>
      <w:r>
        <w:rPr>
          <w:i/>
          <w:color w:val="000000"/>
          <w:sz w:val="24"/>
          <w:szCs w:val="24"/>
        </w:rPr>
        <w:t xml:space="preserve">Louis</w:t>
      </w:r>
      <w:r>
        <w:rPr>
          <w:color w:val="000000"/>
          <w:sz w:val="24"/>
          <w:szCs w:val="24"/>
        </w:rPr>
        <w:t xml:space="preserve"> </w:t>
      </w:r>
      <w:r>
        <w:rPr>
          <w:i/>
          <w:color w:val="000000"/>
          <w:sz w:val="24"/>
          <w:szCs w:val="24"/>
        </w:rPr>
        <w:t xml:space="preserve">Stevenson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=Memories and Portraits.=</w:t>
      </w:r>
    </w:p>
    <w:p>
      <w:pPr>
        <w:widowControl w:val="on"/>
        <w:pBdr/>
        <w:spacing w:before="240" w:after="240" w:line="240" w:lineRule="auto"/>
        <w:ind w:left="0" w:right="0"/>
        <w:jc w:val="left"/>
      </w:pPr>
      <w:r>
        <w:rPr>
          <w:color w:val="000000"/>
          <w:sz w:val="24"/>
          <w:szCs w:val="24"/>
        </w:rPr>
        <w:t xml:space="preserve">=Virginibus Puerisque.=</w:t>
      </w:r>
    </w:p>
    <w:p>
      <w:pPr>
        <w:widowControl w:val="on"/>
        <w:pBdr/>
        <w:spacing w:before="240" w:after="240" w:line="240" w:lineRule="auto"/>
        <w:ind w:left="0" w:right="0"/>
        <w:jc w:val="left"/>
      </w:pPr>
      <w:r>
        <w:rPr>
          <w:color w:val="000000"/>
          <w:sz w:val="24"/>
          <w:szCs w:val="24"/>
        </w:rPr>
        <w:t xml:space="preserve">=Men and Books.=</w:t>
      </w:r>
    </w:p>
    <w:p>
      <w:pPr>
        <w:widowControl w:val="on"/>
        <w:pBdr/>
        <w:spacing w:before="240" w:after="240" w:line="240" w:lineRule="auto"/>
        <w:ind w:left="0" w:right="0"/>
        <w:jc w:val="left"/>
      </w:pPr>
      <w:r>
        <w:rPr>
          <w:color w:val="000000"/>
          <w:sz w:val="24"/>
          <w:szCs w:val="24"/>
        </w:rPr>
        <w:t xml:space="preserve">=New Arabian Nights.=</w:t>
      </w:r>
    </w:p>
    <w:p>
      <w:pPr>
        <w:widowControl w:val="on"/>
        <w:pBdr/>
        <w:spacing w:before="240" w:after="240" w:line="240" w:lineRule="auto"/>
        <w:ind w:left="0" w:right="0"/>
        <w:jc w:val="left"/>
      </w:pPr>
      <w:r>
        <w:rPr>
          <w:color w:val="000000"/>
          <w:sz w:val="24"/>
          <w:szCs w:val="24"/>
        </w:rPr>
        <w:t xml:space="preserve">=Across the Plains.=</w:t>
      </w:r>
    </w:p>
    <w:p>
      <w:pPr>
        <w:widowControl w:val="on"/>
        <w:pBdr/>
        <w:spacing w:before="240" w:after="240" w:line="240" w:lineRule="auto"/>
        <w:ind w:left="0" w:right="0"/>
        <w:jc w:val="left"/>
      </w:pPr>
      <w:r>
        <w:rPr>
          <w:color w:val="000000"/>
          <w:sz w:val="24"/>
          <w:szCs w:val="24"/>
        </w:rPr>
        <w:t xml:space="preserve">=The Merry Men.=</w:t>
      </w:r>
    </w:p>
    <w:p>
      <w:pPr>
        <w:widowControl w:val="on"/>
        <w:pBdr/>
        <w:spacing w:before="240" w:after="240" w:line="240" w:lineRule="auto"/>
        <w:ind w:left="0" w:right="0"/>
        <w:jc w:val="left"/>
      </w:pPr>
      <w:r>
        <w:rPr>
          <w:color w:val="000000"/>
          <w:sz w:val="24"/>
          <w:szCs w:val="24"/>
        </w:rPr>
        <w:t xml:space="preserve">=The Pocket R.L.S.=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=Sketches.=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Walton</w:t>
      </w:r>
      <w:r>
        <w:rPr>
          <w:color w:val="000000"/>
          <w:sz w:val="24"/>
          <w:szCs w:val="24"/>
        </w:rPr>
        <w:t xml:space="preserve"> and </w:t>
      </w:r>
      <w:r>
        <w:rPr>
          <w:i/>
          <w:color w:val="000000"/>
          <w:sz w:val="24"/>
          <w:szCs w:val="24"/>
        </w:rPr>
        <w:t xml:space="preserve">Cotton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Complete Angler.=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Sala</w:t>
      </w:r>
      <w:r>
        <w:rPr>
          <w:color w:val="000000"/>
          <w:sz w:val="24"/>
          <w:szCs w:val="24"/>
        </w:rPr>
        <w:t xml:space="preserve"> (G.A.).—­Gaslight and Daylight.= Post 8vo. illustrated boards,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Scotland</w:t>
      </w:r>
      <w:r>
        <w:rPr>
          <w:color w:val="000000"/>
          <w:sz w:val="24"/>
          <w:szCs w:val="24"/>
        </w:rPr>
        <w:t xml:space="preserve"> </w:t>
      </w:r>
      <w:r>
        <w:rPr>
          <w:i/>
          <w:color w:val="000000"/>
          <w:sz w:val="24"/>
          <w:szCs w:val="24"/>
        </w:rPr>
        <w:t xml:space="preserve">Yard</w:t>
      </w:r>
      <w:r>
        <w:rPr>
          <w:color w:val="000000"/>
          <w:sz w:val="24"/>
          <w:szCs w:val="24"/>
        </w:rPr>
        <w:t xml:space="preserve">,= Past &amp; Present By Ex-Chief-Inspector </w:t>
      </w:r>
      <w:r>
        <w:rPr>
          <w:i/>
          <w:color w:val="000000"/>
          <w:sz w:val="24"/>
          <w:szCs w:val="24"/>
        </w:rPr>
        <w:t xml:space="preserve">Cavanagh</w:t>
      </w:r>
      <w:r>
        <w:rPr>
          <w:color w:val="000000"/>
          <w:sz w:val="24"/>
          <w:szCs w:val="24"/>
        </w:rPr>
        <w:t xml:space="preserve">.  Post 8vo. illustrated boards, 2s.:  cloth,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Secret</w:t>
      </w:r>
      <w:r>
        <w:rPr>
          <w:color w:val="000000"/>
          <w:sz w:val="24"/>
          <w:szCs w:val="24"/>
        </w:rPr>
        <w:t xml:space="preserve"> </w:t>
      </w:r>
      <w:r>
        <w:rPr>
          <w:i/>
          <w:color w:val="000000"/>
          <w:sz w:val="24"/>
          <w:szCs w:val="24"/>
        </w:rPr>
        <w:t xml:space="preserve">out</w:t>
      </w:r>
      <w:r>
        <w:rPr>
          <w:color w:val="000000"/>
          <w:sz w:val="24"/>
          <w:szCs w:val="24"/>
        </w:rPr>
        <w:t xml:space="preserve">, The:= One Thousand Tricks with Cards; with Entertaining Experiments in Drawing-room or ‘White’ Magic.  By W.H.  </w:t>
      </w:r>
      <w:r>
        <w:rPr>
          <w:i/>
          <w:color w:val="000000"/>
          <w:sz w:val="24"/>
          <w:szCs w:val="24"/>
        </w:rPr>
        <w:t xml:space="preserve">Cremer</w:t>
      </w:r>
      <w:r>
        <w:rPr>
          <w:color w:val="000000"/>
          <w:sz w:val="24"/>
          <w:szCs w:val="24"/>
        </w:rPr>
        <w:t xml:space="preserve">.  With 300 Illusts.  Crown 8vo, cloth, 4s.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Seguin</w:t>
      </w:r>
      <w:r>
        <w:rPr>
          <w:color w:val="000000"/>
          <w:sz w:val="24"/>
          <w:szCs w:val="24"/>
        </w:rPr>
        <w:t xml:space="preserve"> (L.G.).—­Walks in Algiers.= With Two Maps and 16 Illustrations.  Crown 8vo, cloth, 6s.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Senior</w:t>
      </w:r>
      <w:r>
        <w:rPr>
          <w:color w:val="000000"/>
          <w:sz w:val="24"/>
          <w:szCs w:val="24"/>
        </w:rPr>
        <w:t xml:space="preserve"> (</w:t>
      </w:r>
      <w:r>
        <w:rPr>
          <w:i/>
          <w:color w:val="000000"/>
          <w:sz w:val="24"/>
          <w:szCs w:val="24"/>
        </w:rPr>
        <w:t xml:space="preserve">Wm</w:t>
      </w:r>
      <w:r>
        <w:rPr>
          <w:color w:val="000000"/>
          <w:sz w:val="24"/>
          <w:szCs w:val="24"/>
        </w:rPr>
        <w:t xml:space="preserve">.).—­By Stream and Sea.= Post 8vo, cloth,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Sergeant</w:t>
      </w:r>
      <w:r>
        <w:rPr>
          <w:color w:val="000000"/>
          <w:sz w:val="24"/>
          <w:szCs w:val="24"/>
        </w:rPr>
        <w:t xml:space="preserve"> (</w:t>
      </w:r>
      <w:r>
        <w:rPr>
          <w:i/>
          <w:color w:val="000000"/>
          <w:sz w:val="24"/>
          <w:szCs w:val="24"/>
        </w:rPr>
        <w:t xml:space="preserve">Adeline</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=Under False Pretences.=</w:t>
      </w:r>
    </w:p>
    <w:p>
      <w:pPr>
        <w:widowControl w:val="on"/>
        <w:pBdr/>
        <w:spacing w:before="240" w:after="240" w:line="240" w:lineRule="auto"/>
        <w:ind w:left="0" w:right="0"/>
        <w:jc w:val="left"/>
      </w:pPr>
      <w:r>
        <w:rPr>
          <w:color w:val="000000"/>
          <w:sz w:val="24"/>
          <w:szCs w:val="24"/>
        </w:rPr>
        <w:t xml:space="preserve">=Dr. Endicott’s Experiment.=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Missing Elizabeth.=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Seymour</w:t>
      </w:r>
      <w:r>
        <w:rPr>
          <w:color w:val="000000"/>
          <w:sz w:val="24"/>
          <w:szCs w:val="24"/>
        </w:rPr>
        <w:t xml:space="preserve"> (</w:t>
      </w:r>
      <w:r>
        <w:rPr>
          <w:i/>
          <w:color w:val="000000"/>
          <w:sz w:val="24"/>
          <w:szCs w:val="24"/>
        </w:rPr>
        <w:t xml:space="preserve">Cyril</w:t>
      </w:r>
      <w:r>
        <w:rPr>
          <w:color w:val="000000"/>
          <w:sz w:val="24"/>
          <w:szCs w:val="24"/>
        </w:rPr>
        <w:t xml:space="preserve">).—­The Magic of To-Morrow.=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Shakespeare</w:t>
      </w:r>
      <w:r>
        <w:rPr>
          <w:color w:val="000000"/>
          <w:sz w:val="24"/>
          <w:szCs w:val="24"/>
        </w:rPr>
        <w:t xml:space="preserve"> the Boy:= Home and School Life, Games and Sports, Manners, Customs, and Folk-lore of the Time.  By W.J.  </w:t>
      </w:r>
      <w:r>
        <w:rPr>
          <w:i/>
          <w:color w:val="000000"/>
          <w:sz w:val="24"/>
          <w:szCs w:val="24"/>
        </w:rPr>
        <w:t xml:space="preserve">Rolfe</w:t>
      </w:r>
      <w:r>
        <w:rPr>
          <w:color w:val="000000"/>
          <w:sz w:val="24"/>
          <w:szCs w:val="24"/>
        </w:rPr>
        <w:t xml:space="preserve">.  With 42 Illustrations.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Sharp</w:t>
      </w:r>
      <w:r>
        <w:rPr>
          <w:color w:val="000000"/>
          <w:sz w:val="24"/>
          <w:szCs w:val="24"/>
        </w:rPr>
        <w:t xml:space="preserve"> (</w:t>
      </w:r>
      <w:r>
        <w:rPr>
          <w:i/>
          <w:color w:val="000000"/>
          <w:sz w:val="24"/>
          <w:szCs w:val="24"/>
        </w:rPr>
        <w:t xml:space="preserve">William</w:t>
      </w:r>
      <w:r>
        <w:rPr>
          <w:color w:val="000000"/>
          <w:sz w:val="24"/>
          <w:szCs w:val="24"/>
        </w:rPr>
        <w:t xml:space="preserve">).—­Children of To-morrow.=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Shelley’s</w:t>
      </w:r>
      <w:r>
        <w:rPr>
          <w:color w:val="000000"/>
          <w:sz w:val="24"/>
          <w:szCs w:val="24"/>
        </w:rPr>
        <w:t xml:space="preserve"> (</w:t>
      </w:r>
      <w:r>
        <w:rPr>
          <w:i/>
          <w:color w:val="000000"/>
          <w:sz w:val="24"/>
          <w:szCs w:val="24"/>
        </w:rPr>
        <w:t xml:space="preserve">Percy</w:t>
      </w:r>
      <w:r>
        <w:rPr>
          <w:color w:val="000000"/>
          <w:sz w:val="24"/>
          <w:szCs w:val="24"/>
        </w:rPr>
        <w:t xml:space="preserve"> B.)=</w:t>
      </w:r>
    </w:p>
    <w:p>
      <w:pPr>
        <w:widowControl w:val="on"/>
        <w:pBdr/>
        <w:spacing w:before="240" w:after="240" w:line="240" w:lineRule="auto"/>
        <w:ind w:left="0" w:right="0"/>
        <w:jc w:val="left"/>
      </w:pPr>
      <w:r>
        <w:rPr>
          <w:color w:val="000000"/>
          <w:sz w:val="24"/>
          <w:szCs w:val="24"/>
        </w:rPr>
        <w:t xml:space="preserve">=Complete Works in Verse and Prose.= Edited by R. </w:t>
      </w:r>
      <w:r>
        <w:rPr>
          <w:i/>
          <w:color w:val="000000"/>
          <w:sz w:val="24"/>
          <w:szCs w:val="24"/>
        </w:rPr>
        <w:t xml:space="preserve">Herne</w:t>
      </w:r>
      <w:r>
        <w:rPr>
          <w:color w:val="000000"/>
          <w:sz w:val="24"/>
          <w:szCs w:val="24"/>
        </w:rPr>
        <w:t xml:space="preserve"> </w:t>
      </w:r>
      <w:r>
        <w:rPr>
          <w:i/>
          <w:color w:val="000000"/>
          <w:sz w:val="24"/>
          <w:szCs w:val="24"/>
        </w:rPr>
        <w:t xml:space="preserve">Shepherd</w:t>
      </w:r>
      <w:r>
        <w:rPr>
          <w:color w:val="000000"/>
          <w:sz w:val="24"/>
          <w:szCs w:val="24"/>
        </w:rPr>
        <w:t xml:space="preserve">.  Five Vols., crown 8vo, cloth, 3s. 6d. each.</w:t>
      </w:r>
    </w:p>
    <w:p>
      <w:pPr>
        <w:widowControl w:val="on"/>
        <w:pBdr/>
        <w:spacing w:before="240" w:after="240" w:line="240" w:lineRule="auto"/>
        <w:ind w:left="0" w:right="0"/>
        <w:jc w:val="left"/>
      </w:pPr>
      <w:r>
        <w:rPr>
          <w:color w:val="000000"/>
          <w:sz w:val="24"/>
          <w:szCs w:val="24"/>
        </w:rPr>
        <w:t xml:space="preserve">=Poetical Works,= in Three Vols.:  Vol.  I. Introduction; Posthumous Fragments of Margaret Nicholson; Shelley’s Correspondence with Stockdale; Wandering Jew; Queen Mab; Alastor; Rosalind and Helen; Prometheus Unbound; Adonais.</w:t>
      </w:r>
    </w:p>
    <w:p>
      <w:pPr>
        <w:widowControl w:val="on"/>
        <w:pBdr/>
        <w:spacing w:before="240" w:after="240" w:line="240" w:lineRule="auto"/>
        <w:ind w:left="0" w:right="0"/>
        <w:jc w:val="left"/>
      </w:pPr>
      <w:r>
        <w:rPr>
          <w:color w:val="000000"/>
          <w:sz w:val="24"/>
          <w:szCs w:val="24"/>
        </w:rPr>
        <w:t xml:space="preserve">Vol.  II.  Laon and Cythna:  The Cenci; Julian and Maddalo; Swellfoot the Tyrant; The Witch of Atlas; Epipsychidion; Hellas.</w:t>
      </w:r>
    </w:p>
    <w:p>
      <w:pPr>
        <w:widowControl w:val="on"/>
        <w:pBdr/>
        <w:spacing w:before="240" w:after="240" w:line="240" w:lineRule="auto"/>
        <w:ind w:left="0" w:right="0"/>
        <w:jc w:val="left"/>
      </w:pPr>
      <w:r>
        <w:rPr>
          <w:color w:val="000000"/>
          <w:sz w:val="24"/>
          <w:szCs w:val="24"/>
        </w:rPr>
        <w:t xml:space="preserve">Vol.  III.  Posthumous Poems; The Masque of Anarchy; and other Pieces.</w:t>
      </w:r>
    </w:p>
    <w:p>
      <w:pPr>
        <w:widowControl w:val="on"/>
        <w:pBdr/>
        <w:spacing w:before="240" w:after="240" w:line="240" w:lineRule="auto"/>
        <w:ind w:left="0" w:right="0"/>
        <w:jc w:val="left"/>
      </w:pPr>
      <w:r>
        <w:rPr>
          <w:color w:val="000000"/>
          <w:sz w:val="24"/>
          <w:szCs w:val="24"/>
        </w:rPr>
        <w:t xml:space="preserve">=Prose Works,= in Two Vols.:  Vol.  I. Zastrozzi and St. Irvyne; the Dublin and Marlow Pamphlets; A Refutation of Deism; Letters to Leigh Hunt, and Minor Writings and Fragments.</w:t>
      </w:r>
    </w:p>
    <w:p>
      <w:pPr>
        <w:widowControl w:val="on"/>
        <w:pBdr/>
        <w:spacing w:before="240" w:after="240" w:line="240" w:lineRule="auto"/>
        <w:ind w:left="0" w:right="0"/>
        <w:jc w:val="left"/>
      </w:pPr>
      <w:r>
        <w:rPr>
          <w:color w:val="000000"/>
          <w:sz w:val="24"/>
          <w:szCs w:val="24"/>
        </w:rPr>
        <w:t xml:space="preserve">Vol.  II.  Essays:  Letters from Abroad; Translations and Fragments, edited by Mrs. </w:t>
      </w:r>
      <w:r>
        <w:rPr>
          <w:i/>
          <w:color w:val="000000"/>
          <w:sz w:val="24"/>
          <w:szCs w:val="24"/>
        </w:rPr>
        <w:t xml:space="preserve">Shelley</w:t>
      </w:r>
      <w:r>
        <w:rPr>
          <w:color w:val="000000"/>
          <w:sz w:val="24"/>
          <w:szCs w:val="24"/>
        </w:rPr>
        <w:t xml:space="preserve">.  With a Biography, and Index.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Sherard</w:t>
      </w:r>
      <w:r>
        <w:rPr>
          <w:color w:val="000000"/>
          <w:sz w:val="24"/>
          <w:szCs w:val="24"/>
        </w:rPr>
        <w:t xml:space="preserve"> (R.H.).—­Rogues.= Crown 8vo, cloth, 1s.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Sheridan’s</w:t>
      </w:r>
      <w:r>
        <w:rPr>
          <w:color w:val="000000"/>
          <w:sz w:val="24"/>
          <w:szCs w:val="24"/>
        </w:rPr>
        <w:t xml:space="preserve"> (</w:t>
      </w:r>
      <w:r>
        <w:rPr>
          <w:i/>
          <w:color w:val="000000"/>
          <w:sz w:val="24"/>
          <w:szCs w:val="24"/>
        </w:rPr>
        <w:t xml:space="preserve">Richard</w:t>
      </w:r>
      <w:r>
        <w:rPr>
          <w:color w:val="000000"/>
          <w:sz w:val="24"/>
          <w:szCs w:val="24"/>
        </w:rPr>
        <w:t xml:space="preserve"> BRINSLEY) Complete Works.= Including Drama, Prose and Poetry, Translations, Speeches; and a Memoir.  Crown 8vo, cloth, 3s. 6d.</w:t>
      </w:r>
    </w:p>
    <w:p>
      <w:pPr>
        <w:widowControl w:val="on"/>
        <w:pBdr/>
        <w:spacing w:before="240" w:after="240" w:line="240" w:lineRule="auto"/>
        <w:ind w:left="0" w:right="0"/>
        <w:jc w:val="left"/>
      </w:pPr>
      <w:r>
        <w:rPr>
          <w:color w:val="000000"/>
          <w:sz w:val="24"/>
          <w:szCs w:val="24"/>
        </w:rPr>
        <w:t xml:space="preserve">=The Rivals, The School for Scandal,= &amp;c.  Post 8vo, half-cloth, 2s.</w:t>
      </w:r>
    </w:p>
    <w:p>
      <w:pPr>
        <w:widowControl w:val="on"/>
        <w:pBdr/>
        <w:spacing w:before="240" w:after="240" w:line="240" w:lineRule="auto"/>
        <w:ind w:left="0" w:right="0"/>
        <w:jc w:val="left"/>
      </w:pPr>
      <w:r>
        <w:rPr>
          <w:color w:val="000000"/>
          <w:sz w:val="24"/>
          <w:szCs w:val="24"/>
        </w:rPr>
        <w:t xml:space="preserve">=Sheridan’s Comedies:  The Rivals= and =The School for Scandal.= Edited by </w:t>
      </w:r>
      <w:r>
        <w:rPr>
          <w:i/>
          <w:color w:val="000000"/>
          <w:sz w:val="24"/>
          <w:szCs w:val="24"/>
        </w:rPr>
        <w:t xml:space="preserve">Brander</w:t>
      </w:r>
      <w:r>
        <w:rPr>
          <w:color w:val="000000"/>
          <w:sz w:val="24"/>
          <w:szCs w:val="24"/>
        </w:rPr>
        <w:t xml:space="preserve"> </w:t>
      </w:r>
      <w:r>
        <w:rPr>
          <w:i/>
          <w:color w:val="000000"/>
          <w:sz w:val="24"/>
          <w:szCs w:val="24"/>
        </w:rPr>
        <w:t xml:space="preserve">Matthews</w:t>
      </w:r>
      <w:r>
        <w:rPr>
          <w:color w:val="000000"/>
          <w:sz w:val="24"/>
          <w:szCs w:val="24"/>
        </w:rPr>
        <w:t xml:space="preserve">.  With Illustrations.  Demy 8vo, buckram, 12s.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Shiel</w:t>
      </w:r>
      <w:r>
        <w:rPr>
          <w:color w:val="000000"/>
          <w:sz w:val="24"/>
          <w:szCs w:val="24"/>
        </w:rPr>
        <w:t xml:space="preserve"> (M.P.), Novels by.=</w:t>
      </w:r>
    </w:p>
    <w:p>
      <w:pPr>
        <w:widowControl w:val="on"/>
        <w:pBdr/>
        <w:spacing w:before="240" w:after="240" w:line="240" w:lineRule="auto"/>
        <w:ind w:left="0" w:right="0"/>
        <w:jc w:val="left"/>
      </w:pPr>
      <w:r>
        <w:rPr>
          <w:color w:val="000000"/>
          <w:sz w:val="24"/>
          <w:szCs w:val="24"/>
        </w:rPr>
        <w:t xml:space="preserve">=The Purple Cloud.= Cr. 8vo, cloth, 3s. 6d.</w:t>
      </w:r>
    </w:p>
    <w:p>
      <w:pPr>
        <w:widowControl w:val="on"/>
        <w:pBdr/>
        <w:spacing w:before="240" w:after="240" w:line="240" w:lineRule="auto"/>
        <w:ind w:left="0" w:right="0"/>
        <w:jc w:val="left"/>
      </w:pPr>
      <w:r>
        <w:rPr>
          <w:color w:val="000000"/>
          <w:sz w:val="24"/>
          <w:szCs w:val="24"/>
        </w:rPr>
        <w:t xml:space="preserve">=Unto the Third Generation.= Cr.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Sidney’s</w:t>
      </w:r>
      <w:r>
        <w:rPr>
          <w:color w:val="000000"/>
          <w:sz w:val="24"/>
          <w:szCs w:val="24"/>
        </w:rPr>
        <w:t xml:space="preserve"> (Sir </w:t>
      </w:r>
      <w:r>
        <w:rPr>
          <w:i/>
          <w:color w:val="000000"/>
          <w:sz w:val="24"/>
          <w:szCs w:val="24"/>
        </w:rPr>
        <w:t xml:space="preserve">Philip</w:t>
      </w:r>
      <w:r>
        <w:rPr>
          <w:color w:val="000000"/>
          <w:sz w:val="24"/>
          <w:szCs w:val="24"/>
        </w:rPr>
        <w:t xml:space="preserve">) Complete Poetical Works.= With Portrait.  Edited by the Rev. A.B.  GROSART.  Three Vols., crown 8vo, cloth. 3s. 6d. each.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=SIGNBOARDS:= Their History, including Anecdotes of Famous Taverns and Remarkable Characters.  By </w:t>
      </w:r>
      <w:r>
        <w:rPr>
          <w:i/>
          <w:color w:val="000000"/>
          <w:sz w:val="24"/>
          <w:szCs w:val="24"/>
        </w:rPr>
        <w:t xml:space="preserve">Jacob</w:t>
      </w:r>
      <w:r>
        <w:rPr>
          <w:color w:val="000000"/>
          <w:sz w:val="24"/>
          <w:szCs w:val="24"/>
        </w:rPr>
        <w:t xml:space="preserve"> </w:t>
      </w:r>
      <w:r>
        <w:rPr>
          <w:i/>
          <w:color w:val="000000"/>
          <w:sz w:val="24"/>
          <w:szCs w:val="24"/>
        </w:rPr>
        <w:t xml:space="preserve">Larwood</w:t>
      </w:r>
      <w:r>
        <w:rPr>
          <w:color w:val="000000"/>
          <w:sz w:val="24"/>
          <w:szCs w:val="24"/>
        </w:rPr>
        <w:t xml:space="preserve"> and </w:t>
      </w:r>
      <w:r>
        <w:rPr>
          <w:i/>
          <w:color w:val="000000"/>
          <w:sz w:val="24"/>
          <w:szCs w:val="24"/>
        </w:rPr>
        <w:t xml:space="preserve">John</w:t>
      </w:r>
      <w:r>
        <w:rPr>
          <w:color w:val="000000"/>
          <w:sz w:val="24"/>
          <w:szCs w:val="24"/>
        </w:rPr>
        <w:t xml:space="preserve"> </w:t>
      </w:r>
      <w:r>
        <w:rPr>
          <w:i/>
          <w:color w:val="000000"/>
          <w:sz w:val="24"/>
          <w:szCs w:val="24"/>
        </w:rPr>
        <w:t xml:space="preserve">Camden</w:t>
      </w:r>
      <w:r>
        <w:rPr>
          <w:color w:val="000000"/>
          <w:sz w:val="24"/>
          <w:szCs w:val="24"/>
        </w:rPr>
        <w:t xml:space="preserve"> </w:t>
      </w:r>
      <w:r>
        <w:rPr>
          <w:i/>
          <w:color w:val="000000"/>
          <w:sz w:val="24"/>
          <w:szCs w:val="24"/>
        </w:rPr>
        <w:t xml:space="preserve">Hotten</w:t>
      </w:r>
      <w:r>
        <w:rPr>
          <w:color w:val="000000"/>
          <w:sz w:val="24"/>
          <w:szCs w:val="24"/>
        </w:rPr>
        <w:t xml:space="preserve">.  With Frontispiece and 94 Illustrations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Sims</w:t>
      </w:r>
      <w:r>
        <w:rPr>
          <w:color w:val="000000"/>
          <w:sz w:val="24"/>
          <w:szCs w:val="24"/>
        </w:rPr>
        <w:t xml:space="preserve"> (</w:t>
      </w:r>
      <w:r>
        <w:rPr>
          <w:i/>
          <w:color w:val="000000"/>
          <w:sz w:val="24"/>
          <w:szCs w:val="24"/>
        </w:rPr>
        <w:t xml:space="preserve">George</w:t>
      </w:r>
      <w:r>
        <w:rPr>
          <w:color w:val="000000"/>
          <w:sz w:val="24"/>
          <w:szCs w:val="24"/>
        </w:rPr>
        <w:t xml:space="preserve"> R.), Works by.=</w:t>
      </w:r>
    </w:p>
    <w:p>
      <w:pPr>
        <w:widowControl w:val="on"/>
        <w:pBdr/>
        <w:spacing w:before="240" w:after="240" w:line="240" w:lineRule="auto"/>
        <w:ind w:left="0" w:right="0"/>
        <w:jc w:val="left"/>
      </w:pPr>
      <w:r>
        <w:rPr>
          <w:color w:val="000000"/>
          <w:sz w:val="24"/>
          <w:szCs w:val="24"/>
        </w:rPr>
        <w:t xml:space="preserve">Post 8vo, illustrated boards, 2s. each; cloth limp, 2s. 6d. each.</w:t>
      </w:r>
    </w:p>
    <w:p>
      <w:pPr>
        <w:widowControl w:val="on"/>
        <w:pBdr/>
        <w:spacing w:before="240" w:after="240" w:line="240" w:lineRule="auto"/>
        <w:ind w:left="0" w:right="0"/>
        <w:jc w:val="left"/>
      </w:pPr>
      <w:r>
        <w:rPr>
          <w:color w:val="000000"/>
          <w:sz w:val="24"/>
          <w:szCs w:val="24"/>
        </w:rPr>
        <w:t xml:space="preserve">=The Ring o’ Bells.=</w:t>
      </w:r>
    </w:p>
    <w:p>
      <w:pPr>
        <w:widowControl w:val="on"/>
        <w:pBdr/>
        <w:spacing w:before="240" w:after="240" w:line="240" w:lineRule="auto"/>
        <w:ind w:left="0" w:right="0"/>
        <w:jc w:val="left"/>
      </w:pPr>
      <w:r>
        <w:rPr>
          <w:color w:val="000000"/>
          <w:sz w:val="24"/>
          <w:szCs w:val="24"/>
        </w:rPr>
        <w:t xml:space="preserve">=Tinkletop’s Crime.=</w:t>
      </w:r>
    </w:p>
    <w:p>
      <w:pPr>
        <w:widowControl w:val="on"/>
        <w:pBdr/>
        <w:spacing w:before="240" w:after="240" w:line="240" w:lineRule="auto"/>
        <w:ind w:left="0" w:right="0"/>
        <w:jc w:val="left"/>
      </w:pPr>
      <w:r>
        <w:rPr>
          <w:color w:val="000000"/>
          <w:sz w:val="24"/>
          <w:szCs w:val="24"/>
        </w:rPr>
        <w:t xml:space="preserve">=Zeph.=</w:t>
      </w:r>
    </w:p>
    <w:p>
      <w:pPr>
        <w:widowControl w:val="on"/>
        <w:pBdr/>
        <w:spacing w:before="240" w:after="240" w:line="240" w:lineRule="auto"/>
        <w:ind w:left="0" w:right="0"/>
        <w:jc w:val="left"/>
      </w:pPr>
      <w:r>
        <w:rPr>
          <w:color w:val="000000"/>
          <w:sz w:val="24"/>
          <w:szCs w:val="24"/>
        </w:rPr>
        <w:t xml:space="preserve">=Dramas of Life.= With 60 Illustrations.</w:t>
      </w:r>
    </w:p>
    <w:p>
      <w:pPr>
        <w:widowControl w:val="on"/>
        <w:pBdr/>
        <w:spacing w:before="240" w:after="240" w:line="240" w:lineRule="auto"/>
        <w:ind w:left="0" w:right="0"/>
        <w:jc w:val="left"/>
      </w:pPr>
      <w:r>
        <w:rPr>
          <w:color w:val="000000"/>
          <w:sz w:val="24"/>
          <w:szCs w:val="24"/>
        </w:rPr>
        <w:t xml:space="preserve">=My Two Wives.=</w:t>
      </w:r>
    </w:p>
    <w:p>
      <w:pPr>
        <w:widowControl w:val="on"/>
        <w:pBdr/>
        <w:spacing w:before="240" w:after="240" w:line="240" w:lineRule="auto"/>
        <w:ind w:left="0" w:right="0"/>
        <w:jc w:val="left"/>
      </w:pPr>
      <w:r>
        <w:rPr>
          <w:color w:val="000000"/>
          <w:sz w:val="24"/>
          <w:szCs w:val="24"/>
        </w:rPr>
        <w:t xml:space="preserve">=Tales of To-Day.=</w:t>
      </w:r>
    </w:p>
    <w:p>
      <w:pPr>
        <w:widowControl w:val="on"/>
        <w:pBdr/>
        <w:spacing w:before="240" w:after="240" w:line="240" w:lineRule="auto"/>
        <w:ind w:left="0" w:right="0"/>
        <w:jc w:val="left"/>
      </w:pPr>
      <w:r>
        <w:rPr>
          <w:color w:val="000000"/>
          <w:sz w:val="24"/>
          <w:szCs w:val="24"/>
        </w:rPr>
        <w:t xml:space="preserve">=Memoirs of a Landlady.=</w:t>
      </w:r>
    </w:p>
    <w:p>
      <w:pPr>
        <w:widowControl w:val="on"/>
        <w:pBdr/>
        <w:spacing w:before="240" w:after="240" w:line="240" w:lineRule="auto"/>
        <w:ind w:left="0" w:right="0"/>
        <w:jc w:val="left"/>
      </w:pPr>
      <w:r>
        <w:rPr>
          <w:color w:val="000000"/>
          <w:sz w:val="24"/>
          <w:szCs w:val="24"/>
        </w:rPr>
        <w:t xml:space="preserve">=Scenes from the Show.=</w:t>
      </w:r>
    </w:p>
    <w:p>
      <w:pPr>
        <w:widowControl w:val="on"/>
        <w:pBdr/>
        <w:spacing w:before="240" w:after="240" w:line="240" w:lineRule="auto"/>
        <w:ind w:left="0" w:right="0"/>
        <w:jc w:val="left"/>
      </w:pPr>
      <w:r>
        <w:rPr>
          <w:color w:val="000000"/>
          <w:sz w:val="24"/>
          <w:szCs w:val="24"/>
        </w:rPr>
        <w:t xml:space="preserve">=The Ten Commandments.=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picture cover, 2s each; cloth, 1s. 6d. each.</w:t>
      </w:r>
    </w:p>
    <w:p>
      <w:pPr>
        <w:widowControl w:val="on"/>
        <w:pBdr/>
        <w:spacing w:before="240" w:after="240" w:line="240" w:lineRule="auto"/>
        <w:ind w:left="0" w:right="0"/>
        <w:jc w:val="left"/>
      </w:pPr>
      <w:r>
        <w:rPr>
          <w:color w:val="000000"/>
          <w:sz w:val="24"/>
          <w:szCs w:val="24"/>
        </w:rPr>
        <w:t xml:space="preserve">=The Dagonet Reciter and Reader.=</w:t>
      </w:r>
    </w:p>
    <w:p>
      <w:pPr>
        <w:widowControl w:val="on"/>
        <w:pBdr/>
        <w:spacing w:before="240" w:after="240" w:line="240" w:lineRule="auto"/>
        <w:ind w:left="0" w:right="0"/>
        <w:jc w:val="left"/>
      </w:pPr>
      <w:r>
        <w:rPr>
          <w:color w:val="000000"/>
          <w:sz w:val="24"/>
          <w:szCs w:val="24"/>
        </w:rPr>
        <w:t xml:space="preserve">=The Case of George Candlemas.=</w:t>
      </w:r>
    </w:p>
    <w:p>
      <w:pPr>
        <w:widowControl w:val="on"/>
        <w:pBdr/>
        <w:spacing w:before="240" w:after="240" w:line="240" w:lineRule="auto"/>
        <w:ind w:left="0" w:right="0"/>
        <w:jc w:val="left"/>
      </w:pPr>
      <w:r>
        <w:rPr>
          <w:color w:val="000000"/>
          <w:sz w:val="24"/>
          <w:szCs w:val="24"/>
        </w:rPr>
        <w:t xml:space="preserve">=Dagonet Ditties.=</w:t>
      </w:r>
    </w:p>
    <w:p>
      <w:pPr>
        <w:widowControl w:val="on"/>
        <w:pBdr/>
        <w:spacing w:before="240" w:after="240" w:line="240" w:lineRule="auto"/>
        <w:ind w:left="0" w:right="0"/>
        <w:jc w:val="left"/>
      </w:pPr>
      <w:r>
        <w:rPr>
          <w:color w:val="000000"/>
          <w:sz w:val="24"/>
          <w:szCs w:val="24"/>
        </w:rPr>
        <w:t xml:space="preserve">=Young Mrs. Caudle.=</w:t>
      </w:r>
    </w:p>
    <w:p>
      <w:pPr>
        <w:widowControl w:val="on"/>
        <w:pBdr/>
        <w:spacing w:before="240" w:after="240" w:line="240" w:lineRule="auto"/>
        <w:ind w:left="0" w:right="0"/>
        <w:jc w:val="left"/>
      </w:pPr>
      <w:r>
        <w:rPr>
          <w:color w:val="000000"/>
          <w:sz w:val="24"/>
          <w:szCs w:val="24"/>
        </w:rPr>
        <w:t xml:space="preserve">=The Life We Live.=</w:t>
      </w:r>
    </w:p>
    <w:p>
      <w:pPr>
        <w:widowControl w:val="on"/>
        <w:pBdr/>
        <w:spacing w:before="240" w:after="240" w:line="240" w:lineRule="auto"/>
        <w:ind w:left="0" w:right="0"/>
        <w:jc w:val="left"/>
      </w:pPr>
      <w:r>
        <w:rPr>
          <w:color w:val="000000"/>
          <w:sz w:val="24"/>
          <w:szCs w:val="24"/>
        </w:rPr>
        <w:t xml:space="preserve">=Li Ting of London.=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 post 8vo, picture boards, 2s. each; cloth 2s. 6d. each.</w:t>
      </w:r>
    </w:p>
    <w:p>
      <w:pPr>
        <w:widowControl w:val="on"/>
        <w:pBdr/>
        <w:spacing w:before="240" w:after="240" w:line="240" w:lineRule="auto"/>
        <w:ind w:left="0" w:right="0"/>
        <w:jc w:val="left"/>
      </w:pPr>
      <w:r>
        <w:rPr>
          <w:color w:val="000000"/>
          <w:sz w:val="24"/>
          <w:szCs w:val="24"/>
        </w:rPr>
        <w:t xml:space="preserve">=Mary Jane’s Memoirs.=</w:t>
      </w:r>
    </w:p>
    <w:p>
      <w:pPr>
        <w:widowControl w:val="on"/>
        <w:pBdr/>
        <w:spacing w:before="240" w:after="240" w:line="240" w:lineRule="auto"/>
        <w:ind w:left="0" w:right="0"/>
        <w:jc w:val="left"/>
      </w:pPr>
      <w:r>
        <w:rPr>
          <w:color w:val="000000"/>
          <w:sz w:val="24"/>
          <w:szCs w:val="24"/>
        </w:rPr>
        <w:t xml:space="preserve">=Mary Jane Married.=</w:t>
      </w:r>
    </w:p>
    <w:p>
      <w:pPr>
        <w:widowControl w:val="on"/>
        <w:pBdr/>
        <w:spacing w:before="240" w:after="240" w:line="240" w:lineRule="auto"/>
        <w:ind w:left="0" w:right="0"/>
        <w:jc w:val="left"/>
      </w:pPr>
      <w:r>
        <w:rPr>
          <w:color w:val="000000"/>
          <w:sz w:val="24"/>
          <w:szCs w:val="24"/>
        </w:rPr>
        <w:t xml:space="preserve">=Dagonet Abroad.=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 d. each.</w:t>
      </w:r>
    </w:p>
    <w:p>
      <w:pPr>
        <w:widowControl w:val="on"/>
        <w:pBdr/>
        <w:spacing w:before="240" w:after="240" w:line="240" w:lineRule="auto"/>
        <w:ind w:left="0" w:right="0"/>
        <w:jc w:val="left"/>
      </w:pPr>
      <w:r>
        <w:rPr>
          <w:color w:val="000000"/>
          <w:sz w:val="24"/>
          <w:szCs w:val="24"/>
        </w:rPr>
        <w:t xml:space="preserve">=Once upon a Christmas Time.= With 8 Illustrations by </w:t>
      </w:r>
      <w:r>
        <w:rPr>
          <w:i/>
          <w:color w:val="000000"/>
          <w:sz w:val="24"/>
          <w:szCs w:val="24"/>
        </w:rPr>
        <w:t xml:space="preserve">Chas</w:t>
      </w:r>
      <w:r>
        <w:rPr>
          <w:color w:val="000000"/>
          <w:sz w:val="24"/>
          <w:szCs w:val="24"/>
        </w:rPr>
        <w:t xml:space="preserve">. </w:t>
      </w:r>
      <w:r>
        <w:rPr>
          <w:i/>
          <w:color w:val="000000"/>
          <w:sz w:val="24"/>
          <w:szCs w:val="24"/>
        </w:rPr>
        <w:t xml:space="preserve">Green</w:t>
      </w:r>
      <w:r>
        <w:rPr>
          <w:color w:val="000000"/>
          <w:sz w:val="24"/>
          <w:szCs w:val="24"/>
        </w:rPr>
        <w:t xml:space="preserve">, R.I.</w:t>
      </w:r>
    </w:p>
    <w:p>
      <w:pPr>
        <w:widowControl w:val="on"/>
        <w:pBdr/>
        <w:spacing w:before="240" w:after="240" w:line="240" w:lineRule="auto"/>
        <w:ind w:left="0" w:right="0"/>
        <w:jc w:val="left"/>
      </w:pPr>
      <w:r>
        <w:rPr>
          <w:color w:val="000000"/>
          <w:sz w:val="24"/>
          <w:szCs w:val="24"/>
        </w:rPr>
        <w:t xml:space="preserve">=In London’s Heart.=</w:t>
      </w:r>
    </w:p>
    <w:p>
      <w:pPr>
        <w:widowControl w:val="on"/>
        <w:pBdr/>
        <w:spacing w:before="240" w:after="240" w:line="240" w:lineRule="auto"/>
        <w:ind w:left="0" w:right="0"/>
        <w:jc w:val="left"/>
      </w:pPr>
      <w:r>
        <w:rPr>
          <w:color w:val="000000"/>
          <w:sz w:val="24"/>
          <w:szCs w:val="24"/>
        </w:rPr>
        <w:t xml:space="preserve">=A Blind Marriage.=</w:t>
      </w:r>
    </w:p>
    <w:p>
      <w:pPr>
        <w:widowControl w:val="on"/>
        <w:pBdr/>
        <w:spacing w:before="240" w:after="240" w:line="240" w:lineRule="auto"/>
        <w:ind w:left="0" w:right="0"/>
        <w:jc w:val="left"/>
      </w:pPr>
      <w:r>
        <w:rPr>
          <w:color w:val="000000"/>
          <w:sz w:val="24"/>
          <w:szCs w:val="24"/>
        </w:rPr>
        <w:t xml:space="preserve">=Without the Limelight.=</w:t>
      </w:r>
    </w:p>
    <w:p>
      <w:pPr>
        <w:widowControl w:val="on"/>
        <w:pBdr/>
        <w:spacing w:before="240" w:after="240" w:line="240" w:lineRule="auto"/>
        <w:ind w:left="0" w:right="0"/>
        <w:jc w:val="left"/>
      </w:pPr>
      <w:r>
        <w:rPr>
          <w:color w:val="000000"/>
          <w:sz w:val="24"/>
          <w:szCs w:val="24"/>
        </w:rPr>
        <w:t xml:space="preserve">=The Small-part Lady.=</w:t>
      </w:r>
    </w:p>
    <w:p>
      <w:pPr>
        <w:widowControl w:val="on"/>
        <w:pBdr/>
        <w:spacing w:before="240" w:after="240" w:line="240" w:lineRule="auto"/>
        <w:ind w:left="0" w:right="0"/>
        <w:jc w:val="left"/>
      </w:pPr>
      <w:r>
        <w:rPr>
          <w:color w:val="000000"/>
          <w:sz w:val="24"/>
          <w:szCs w:val="24"/>
        </w:rPr>
        <w:t xml:space="preserve">=Biographs of Babylon.=</w:t>
      </w:r>
    </w:p>
    <w:p>
      <w:pPr>
        <w:widowControl w:val="on"/>
        <w:pBdr/>
        <w:spacing w:before="240" w:after="240" w:line="240" w:lineRule="auto"/>
        <w:ind w:left="0" w:right="0"/>
        <w:jc w:val="left"/>
      </w:pPr>
      <w:r>
        <w:rPr>
          <w:color w:val="000000"/>
          <w:sz w:val="24"/>
          <w:szCs w:val="24"/>
        </w:rPr>
        <w:t xml:space="preserve">=Among My Autographs.= With 70 Facsimiles.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Picture cloth, flat back, 2s. each.</w:t>
      </w:r>
    </w:p>
    <w:p>
      <w:pPr>
        <w:widowControl w:val="on"/>
        <w:pBdr/>
        <w:spacing w:before="240" w:after="240" w:line="240" w:lineRule="auto"/>
        <w:ind w:left="0" w:right="0"/>
        <w:jc w:val="left"/>
      </w:pPr>
      <w:r>
        <w:rPr>
          <w:color w:val="000000"/>
          <w:sz w:val="24"/>
          <w:szCs w:val="24"/>
        </w:rPr>
        <w:t xml:space="preserve">=Rogues and Vagabonds.=</w:t>
      </w:r>
    </w:p>
    <w:p>
      <w:pPr>
        <w:widowControl w:val="on"/>
        <w:pBdr/>
        <w:spacing w:before="240" w:after="240" w:line="240" w:lineRule="auto"/>
        <w:ind w:left="0" w:right="0"/>
        <w:jc w:val="left"/>
      </w:pPr>
      <w:r>
        <w:rPr>
          <w:color w:val="000000"/>
          <w:sz w:val="24"/>
          <w:szCs w:val="24"/>
        </w:rPr>
        <w:t xml:space="preserve">=In London’s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the Poor Live=; and =Horrible London.= Crown 8vo, leatherette, 1s.</w:t>
      </w:r>
    </w:p>
    <w:p>
      <w:pPr>
        <w:widowControl w:val="on"/>
        <w:pBdr/>
        <w:spacing w:before="240" w:after="240" w:line="240" w:lineRule="auto"/>
        <w:ind w:left="0" w:right="0"/>
        <w:jc w:val="left"/>
      </w:pPr>
      <w:r>
        <w:rPr>
          <w:color w:val="000000"/>
          <w:sz w:val="24"/>
          <w:szCs w:val="24"/>
        </w:rPr>
        <w:t xml:space="preserve">=Dagonet Dramas.= Crown 8vo, 1s.</w:t>
      </w:r>
    </w:p>
    <w:p>
      <w:pPr>
        <w:widowControl w:val="on"/>
        <w:pBdr/>
        <w:spacing w:before="240" w:after="240" w:line="240" w:lineRule="auto"/>
        <w:ind w:left="0" w:right="0"/>
        <w:jc w:val="left"/>
      </w:pPr>
      <w:r>
        <w:rPr>
          <w:color w:val="000000"/>
          <w:sz w:val="24"/>
          <w:szCs w:val="24"/>
        </w:rPr>
        <w:t xml:space="preserve">=Rogues and Vagabonds.= Crown 8vo, cloth, 3s. 6d.; post 8vo, illust. boards, 2s.; cloth limp,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Sinclair</w:t>
      </w:r>
      <w:r>
        <w:rPr>
          <w:color w:val="000000"/>
          <w:sz w:val="24"/>
          <w:szCs w:val="24"/>
        </w:rPr>
        <w:t xml:space="preserve"> (</w:t>
      </w:r>
      <w:r>
        <w:rPr>
          <w:i/>
          <w:color w:val="000000"/>
          <w:sz w:val="24"/>
          <w:szCs w:val="24"/>
        </w:rPr>
        <w:t xml:space="preserve">Upton</w:t>
      </w:r>
      <w:r>
        <w:rPr>
          <w:color w:val="000000"/>
          <w:sz w:val="24"/>
          <w:szCs w:val="24"/>
        </w:rPr>
        <w:t xml:space="preserve">).—­Prince Hagen.=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Sister</w:t>
      </w:r>
      <w:r>
        <w:rPr>
          <w:color w:val="000000"/>
          <w:sz w:val="24"/>
          <w:szCs w:val="24"/>
        </w:rPr>
        <w:t xml:space="preserve"> </w:t>
      </w:r>
      <w:r>
        <w:rPr>
          <w:i/>
          <w:color w:val="000000"/>
          <w:sz w:val="24"/>
          <w:szCs w:val="24"/>
        </w:rPr>
        <w:t xml:space="preserve">Dora</w:t>
      </w:r>
      <w:r>
        <w:rPr>
          <w:color w:val="000000"/>
          <w:sz w:val="24"/>
          <w:szCs w:val="24"/>
        </w:rPr>
        <w:t xml:space="preserve">.= By M. Lonsdale.  Demy 8vo. 4d.; cloth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=SKETCHLEY (</w:t>
      </w:r>
      <w:r>
        <w:rPr>
          <w:i/>
          <w:color w:val="000000"/>
          <w:sz w:val="24"/>
          <w:szCs w:val="24"/>
        </w:rPr>
        <w:t xml:space="preserve">Arthur</w:t>
      </w:r>
      <w:r>
        <w:rPr>
          <w:color w:val="000000"/>
          <w:sz w:val="24"/>
          <w:szCs w:val="24"/>
        </w:rPr>
        <w:t xml:space="preserve">).—­A Match in the Dark.= Post 8vo.  Illustrated boards.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Slang</w:t>
      </w:r>
      <w:r>
        <w:rPr>
          <w:color w:val="000000"/>
          <w:sz w:val="24"/>
          <w:szCs w:val="24"/>
        </w:rPr>
        <w:t xml:space="preserve"> </w:t>
      </w:r>
      <w:r>
        <w:rPr>
          <w:i/>
          <w:color w:val="000000"/>
          <w:sz w:val="24"/>
          <w:szCs w:val="24"/>
        </w:rPr>
        <w:t xml:space="preserve">dictionary</w:t>
      </w:r>
      <w:r>
        <w:rPr>
          <w:color w:val="000000"/>
          <w:sz w:val="24"/>
          <w:szCs w:val="24"/>
        </w:rPr>
        <w:t xml:space="preserve"> (The)=:  Etymological, Historical, and Anecdotal, Crown 8vo. cloth, 6s.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Smart</w:t>
      </w:r>
      <w:r>
        <w:rPr>
          <w:color w:val="000000"/>
          <w:sz w:val="24"/>
          <w:szCs w:val="24"/>
        </w:rPr>
        <w:t xml:space="preserve"> (</w:t>
      </w:r>
      <w:r>
        <w:rPr>
          <w:i/>
          <w:color w:val="000000"/>
          <w:sz w:val="24"/>
          <w:szCs w:val="24"/>
        </w:rPr>
        <w:t xml:space="preserve">Hawley</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Crown 8vo, cloth, 3s. 6d. each; post 8vo, picture boards, 2s. each.</w:t>
      </w:r>
    </w:p>
    <w:p>
      <w:pPr>
        <w:widowControl w:val="on"/>
        <w:pBdr/>
        <w:spacing w:before="240" w:after="240" w:line="240" w:lineRule="auto"/>
        <w:ind w:left="0" w:right="0"/>
        <w:jc w:val="left"/>
      </w:pPr>
      <w:r>
        <w:rPr>
          <w:color w:val="000000"/>
          <w:sz w:val="24"/>
          <w:szCs w:val="24"/>
        </w:rPr>
        <w:t xml:space="preserve">=Beatrice and Benedick.=</w:t>
      </w:r>
    </w:p>
    <w:p>
      <w:pPr>
        <w:widowControl w:val="on"/>
        <w:pBdr/>
        <w:spacing w:before="240" w:after="240" w:line="240" w:lineRule="auto"/>
        <w:ind w:left="0" w:right="0"/>
        <w:jc w:val="left"/>
      </w:pPr>
      <w:r>
        <w:rPr>
          <w:color w:val="000000"/>
          <w:sz w:val="24"/>
          <w:szCs w:val="24"/>
        </w:rPr>
        <w:t xml:space="preserve">=Long Odds.=</w:t>
      </w:r>
    </w:p>
    <w:p>
      <w:pPr>
        <w:widowControl w:val="on"/>
        <w:pBdr/>
        <w:spacing w:before="240" w:after="240" w:line="240" w:lineRule="auto"/>
        <w:ind w:left="0" w:right="0"/>
        <w:jc w:val="left"/>
      </w:pPr>
      <w:r>
        <w:rPr>
          <w:color w:val="000000"/>
          <w:sz w:val="24"/>
          <w:szCs w:val="24"/>
        </w:rPr>
        <w:t xml:space="preserve">=Without Love or Licence.=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Master of Rathkelly.=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=The Outsider.=</w:t>
      </w:r>
    </w:p>
    <w:p>
      <w:pPr>
        <w:widowControl w:val="on"/>
        <w:pBdr/>
        <w:spacing w:before="240" w:after="240" w:line="240" w:lineRule="auto"/>
        <w:ind w:left="0" w:right="0"/>
        <w:jc w:val="left"/>
      </w:pPr>
      <w:r>
        <w:rPr>
          <w:color w:val="000000"/>
          <w:sz w:val="24"/>
          <w:szCs w:val="24"/>
        </w:rPr>
        <w:t xml:space="preserve">=A Racing Rubber.=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Plunger.= Post 8vo picture bds.,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Smith</w:t>
      </w:r>
      <w:r>
        <w:rPr>
          <w:color w:val="000000"/>
          <w:sz w:val="24"/>
          <w:szCs w:val="24"/>
        </w:rPr>
        <w:t xml:space="preserve"> (J.  MOYR), Books by.=</w:t>
      </w:r>
    </w:p>
    <w:p>
      <w:pPr>
        <w:widowControl w:val="on"/>
        <w:pBdr/>
        <w:spacing w:before="240" w:after="240" w:line="240" w:lineRule="auto"/>
        <w:ind w:left="0" w:right="0"/>
        <w:jc w:val="left"/>
      </w:pPr>
      <w:r>
        <w:rPr>
          <w:color w:val="000000"/>
          <w:sz w:val="24"/>
          <w:szCs w:val="24"/>
        </w:rPr>
        <w:t xml:space="preserve">=The Price of Argolis.= with 130 Illustrations.  Post 8vo, cloth, 3s. 6d.</w:t>
      </w:r>
    </w:p>
    <w:p>
      <w:pPr>
        <w:widowControl w:val="on"/>
        <w:pBdr/>
        <w:spacing w:before="240" w:after="240" w:line="240" w:lineRule="auto"/>
        <w:ind w:left="0" w:right="0"/>
        <w:jc w:val="left"/>
      </w:pPr>
      <w:r>
        <w:rPr>
          <w:color w:val="000000"/>
          <w:sz w:val="24"/>
          <w:szCs w:val="24"/>
        </w:rPr>
        <w:t xml:space="preserve">=The Wooing of the Water Witch.= With Illustrations.  Post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Snazelleparilla</w:t>
      </w:r>
      <w:r>
        <w:rPr>
          <w:color w:val="000000"/>
          <w:sz w:val="24"/>
          <w:szCs w:val="24"/>
        </w:rPr>
        <w:t xml:space="preserve">.= Decanted by G.S.  </w:t>
      </w:r>
      <w:r>
        <w:rPr>
          <w:i/>
          <w:color w:val="000000"/>
          <w:sz w:val="24"/>
          <w:szCs w:val="24"/>
        </w:rPr>
        <w:t xml:space="preserve">Edwards</w:t>
      </w:r>
      <w:r>
        <w:rPr>
          <w:color w:val="000000"/>
          <w:sz w:val="24"/>
          <w:szCs w:val="24"/>
        </w:rPr>
        <w:t xml:space="preserve">.  With Portrait of G.H.  SNAZELLE, and 65 Illustrations.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Society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 Crown 8vo, 1s.; cloth, 1s.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Somerset</w:t>
      </w:r>
      <w:r>
        <w:rPr>
          <w:color w:val="000000"/>
          <w:sz w:val="24"/>
          <w:szCs w:val="24"/>
        </w:rPr>
        <w:t xml:space="preserve"> (Lord </w:t>
      </w:r>
      <w:r>
        <w:rPr>
          <w:i/>
          <w:color w:val="000000"/>
          <w:sz w:val="24"/>
          <w:szCs w:val="24"/>
        </w:rPr>
        <w:t xml:space="preserve">Henry</w:t>
      </w:r>
      <w:r>
        <w:rPr>
          <w:color w:val="000000"/>
          <w:sz w:val="24"/>
          <w:szCs w:val="24"/>
        </w:rPr>
        <w:t xml:space="preserve">).—­Songs of Adieu.= Small 4to, Jap. vellum,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Speight</w:t>
      </w:r>
      <w:r>
        <w:rPr>
          <w:color w:val="000000"/>
          <w:sz w:val="24"/>
          <w:szCs w:val="24"/>
        </w:rPr>
        <w:t xml:space="preserve"> (T.W.), Novels by.=</w:t>
      </w:r>
    </w:p>
    <w:p>
      <w:pPr>
        <w:widowControl w:val="on"/>
        <w:pBdr/>
        <w:spacing w:before="240" w:after="240" w:line="240" w:lineRule="auto"/>
        <w:ind w:left="0" w:right="0"/>
        <w:jc w:val="left"/>
      </w:pPr>
      <w:r>
        <w:rPr>
          <w:color w:val="000000"/>
          <w:sz w:val="24"/>
          <w:szCs w:val="24"/>
        </w:rPr>
        <w:t xml:space="preserve">Post 8vo, illustrated boards, 2s. each.</w:t>
      </w:r>
    </w:p>
    <w:p>
      <w:pPr>
        <w:widowControl w:val="on"/>
        <w:pBdr/>
        <w:spacing w:before="240" w:after="240" w:line="240" w:lineRule="auto"/>
        <w:ind w:left="0" w:right="0"/>
        <w:jc w:val="left"/>
      </w:pPr>
      <w:r>
        <w:rPr>
          <w:color w:val="000000"/>
          <w:sz w:val="24"/>
          <w:szCs w:val="24"/>
        </w:rPr>
        <w:t xml:space="preserve">=The Mysteries of Heron Dyke.=</w:t>
      </w:r>
    </w:p>
    <w:p>
      <w:pPr>
        <w:widowControl w:val="on"/>
        <w:pBdr/>
        <w:spacing w:before="240" w:after="240" w:line="240" w:lineRule="auto"/>
        <w:ind w:left="0" w:right="0"/>
        <w:jc w:val="left"/>
      </w:pPr>
      <w:r>
        <w:rPr>
          <w:color w:val="000000"/>
          <w:sz w:val="24"/>
          <w:szCs w:val="24"/>
        </w:rPr>
        <w:t xml:space="preserve">=By Devious Ways.=</w:t>
      </w:r>
    </w:p>
    <w:p>
      <w:pPr>
        <w:widowControl w:val="on"/>
        <w:pBdr/>
        <w:spacing w:before="240" w:after="240" w:line="240" w:lineRule="auto"/>
        <w:ind w:left="0" w:right="0"/>
        <w:jc w:val="left"/>
      </w:pPr>
      <w:r>
        <w:rPr>
          <w:color w:val="000000"/>
          <w:sz w:val="24"/>
          <w:szCs w:val="24"/>
        </w:rPr>
        <w:t xml:space="preserve">=Hoodwinked=; &amp; =Sandycroft Mystery.=</w:t>
      </w:r>
    </w:p>
    <w:p>
      <w:pPr>
        <w:widowControl w:val="on"/>
        <w:pBdr/>
        <w:spacing w:before="240" w:after="240" w:line="240" w:lineRule="auto"/>
        <w:ind w:left="0" w:right="0"/>
        <w:jc w:val="left"/>
      </w:pPr>
      <w:r>
        <w:rPr>
          <w:color w:val="000000"/>
          <w:sz w:val="24"/>
          <w:szCs w:val="24"/>
        </w:rPr>
        <w:t xml:space="preserve">=The Golden Hoop.=</w:t>
      </w:r>
    </w:p>
    <w:p>
      <w:pPr>
        <w:widowControl w:val="on"/>
        <w:pBdr/>
        <w:spacing w:before="240" w:after="240" w:line="240" w:lineRule="auto"/>
        <w:ind w:left="0" w:right="0"/>
        <w:jc w:val="left"/>
      </w:pPr>
      <w:r>
        <w:rPr>
          <w:color w:val="000000"/>
          <w:sz w:val="24"/>
          <w:szCs w:val="24"/>
        </w:rPr>
        <w:t xml:space="preserve">=Back to Life.=</w:t>
      </w:r>
    </w:p>
    <w:p>
      <w:pPr>
        <w:widowControl w:val="on"/>
        <w:pBdr/>
        <w:spacing w:before="240" w:after="240" w:line="240" w:lineRule="auto"/>
        <w:ind w:left="0" w:right="0"/>
        <w:jc w:val="left"/>
      </w:pPr>
      <w:r>
        <w:rPr>
          <w:color w:val="000000"/>
          <w:sz w:val="24"/>
          <w:szCs w:val="24"/>
        </w:rPr>
        <w:t xml:space="preserve">=The Loudwater Tragedy.=</w:t>
      </w:r>
    </w:p>
    <w:p>
      <w:pPr>
        <w:widowControl w:val="on"/>
        <w:pBdr/>
        <w:spacing w:before="240" w:after="240" w:line="240" w:lineRule="auto"/>
        <w:ind w:left="0" w:right="0"/>
        <w:jc w:val="left"/>
      </w:pPr>
      <w:r>
        <w:rPr>
          <w:color w:val="000000"/>
          <w:sz w:val="24"/>
          <w:szCs w:val="24"/>
        </w:rPr>
        <w:t xml:space="preserve">=Burgo’s Romance.=</w:t>
      </w:r>
    </w:p>
    <w:p>
      <w:pPr>
        <w:widowControl w:val="on"/>
        <w:pBdr/>
        <w:spacing w:before="240" w:after="240" w:line="240" w:lineRule="auto"/>
        <w:ind w:left="0" w:right="0"/>
        <w:jc w:val="left"/>
      </w:pPr>
      <w:r>
        <w:rPr>
          <w:color w:val="000000"/>
          <w:sz w:val="24"/>
          <w:szCs w:val="24"/>
        </w:rPr>
        <w:t xml:space="preserve">=Quittance in Full.=</w:t>
      </w:r>
    </w:p>
    <w:p>
      <w:pPr>
        <w:widowControl w:val="on"/>
        <w:pBdr/>
        <w:spacing w:before="240" w:after="240" w:line="240" w:lineRule="auto"/>
        <w:ind w:left="0" w:right="0"/>
        <w:jc w:val="left"/>
      </w:pPr>
      <w:r>
        <w:rPr>
          <w:color w:val="000000"/>
          <w:sz w:val="24"/>
          <w:szCs w:val="24"/>
        </w:rPr>
        <w:t xml:space="preserve">=A Husband from the Sea.=</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Post 8vo, cloth, 1s. 6d. each.</w:t>
      </w:r>
    </w:p>
    <w:p>
      <w:pPr>
        <w:widowControl w:val="on"/>
        <w:pBdr/>
        <w:spacing w:before="240" w:after="240" w:line="240" w:lineRule="auto"/>
        <w:ind w:left="0" w:right="0"/>
        <w:jc w:val="left"/>
      </w:pPr>
      <w:r>
        <w:rPr>
          <w:color w:val="000000"/>
          <w:sz w:val="24"/>
          <w:szCs w:val="24"/>
        </w:rPr>
        <w:t xml:space="preserve">=A Barren Title.=</w:t>
      </w:r>
    </w:p>
    <w:p>
      <w:pPr>
        <w:widowControl w:val="on"/>
        <w:pBdr/>
        <w:spacing w:before="240" w:after="240" w:line="240" w:lineRule="auto"/>
        <w:ind w:left="0" w:right="0"/>
        <w:jc w:val="left"/>
      </w:pPr>
      <w:r>
        <w:rPr>
          <w:color w:val="000000"/>
          <w:sz w:val="24"/>
          <w:szCs w:val="24"/>
        </w:rPr>
        <w:t xml:space="preserve">=Wife or No Wife.=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=The Grey Monk.=</w:t>
      </w:r>
    </w:p>
    <w:p>
      <w:pPr>
        <w:widowControl w:val="on"/>
        <w:pBdr/>
        <w:spacing w:before="240" w:after="240" w:line="240" w:lineRule="auto"/>
        <w:ind w:left="0" w:right="0"/>
        <w:jc w:val="left"/>
      </w:pPr>
      <w:r>
        <w:rPr>
          <w:color w:val="000000"/>
          <w:sz w:val="24"/>
          <w:szCs w:val="24"/>
        </w:rPr>
        <w:t xml:space="preserve">=The Master of Trenance.=</w:t>
      </w:r>
    </w:p>
    <w:p>
      <w:pPr>
        <w:widowControl w:val="on"/>
        <w:pBdr/>
        <w:spacing w:before="240" w:after="240" w:line="240" w:lineRule="auto"/>
        <w:ind w:left="0" w:right="0"/>
        <w:jc w:val="left"/>
      </w:pPr>
      <w:r>
        <w:rPr>
          <w:color w:val="000000"/>
          <w:sz w:val="24"/>
          <w:szCs w:val="24"/>
        </w:rPr>
        <w:t xml:space="preserve">=Her Ladyship.=</w:t>
      </w:r>
    </w:p>
    <w:p>
      <w:pPr>
        <w:widowControl w:val="on"/>
        <w:pBdr/>
        <w:spacing w:before="240" w:after="240" w:line="240" w:lineRule="auto"/>
        <w:ind w:left="0" w:right="0"/>
        <w:jc w:val="left"/>
      </w:pPr>
      <w:r>
        <w:rPr>
          <w:color w:val="000000"/>
          <w:sz w:val="24"/>
          <w:szCs w:val="24"/>
        </w:rPr>
        <w:t xml:space="preserve">=The Secret of Wyvern Towers.=</w:t>
      </w:r>
    </w:p>
    <w:p>
      <w:pPr>
        <w:widowControl w:val="on"/>
        <w:pBdr/>
        <w:spacing w:before="240" w:after="240" w:line="240" w:lineRule="auto"/>
        <w:ind w:left="0" w:right="0"/>
        <w:jc w:val="left"/>
      </w:pPr>
      <w:r>
        <w:rPr>
          <w:color w:val="000000"/>
          <w:sz w:val="24"/>
          <w:szCs w:val="24"/>
        </w:rPr>
        <w:t xml:space="preserve">=The Doom of Siva.=</w:t>
      </w:r>
    </w:p>
    <w:p>
      <w:pPr>
        <w:widowControl w:val="on"/>
        <w:pBdr/>
        <w:spacing w:before="240" w:after="240" w:line="240" w:lineRule="auto"/>
        <w:ind w:left="0" w:right="0"/>
        <w:jc w:val="left"/>
      </w:pPr>
      <w:r>
        <w:rPr>
          <w:color w:val="000000"/>
          <w:sz w:val="24"/>
          <w:szCs w:val="24"/>
        </w:rPr>
        <w:t xml:space="preserve">=The Web of Fate.=</w:t>
      </w:r>
    </w:p>
    <w:p>
      <w:pPr>
        <w:widowControl w:val="on"/>
        <w:pBdr/>
        <w:spacing w:before="240" w:after="240" w:line="240" w:lineRule="auto"/>
        <w:ind w:left="0" w:right="0"/>
        <w:jc w:val="left"/>
      </w:pPr>
      <w:r>
        <w:rPr>
          <w:color w:val="000000"/>
          <w:sz w:val="24"/>
          <w:szCs w:val="24"/>
        </w:rPr>
        <w:t xml:space="preserve">=The Strange Experiences of Mr. Verschoyle.=</w:t>
      </w:r>
    </w:p>
    <w:p>
      <w:pPr>
        <w:widowControl w:val="on"/>
        <w:pBdr/>
        <w:spacing w:before="240" w:after="240" w:line="240" w:lineRule="auto"/>
        <w:ind w:left="0" w:right="0"/>
        <w:jc w:val="left"/>
      </w:pPr>
      <w:r>
        <w:rPr>
          <w:color w:val="000000"/>
          <w:sz w:val="24"/>
          <w:szCs w:val="24"/>
        </w:rPr>
        <w:t xml:space="preserve">=As it was Written.=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=Stepping Blindfold.= Cr.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Spenser</w:t>
      </w:r>
      <w:r>
        <w:rPr>
          <w:color w:val="000000"/>
          <w:sz w:val="24"/>
          <w:szCs w:val="24"/>
        </w:rPr>
        <w:t xml:space="preserve"> for Children.= By M.H.  </w:t>
      </w:r>
      <w:r>
        <w:rPr>
          <w:i/>
          <w:color w:val="000000"/>
          <w:sz w:val="24"/>
          <w:szCs w:val="24"/>
        </w:rPr>
        <w:t xml:space="preserve">Towry</w:t>
      </w:r>
      <w:r>
        <w:rPr>
          <w:color w:val="000000"/>
          <w:sz w:val="24"/>
          <w:szCs w:val="24"/>
        </w:rPr>
        <w:t xml:space="preserve">.  With Coloured Illustrations by W.J.  </w:t>
      </w:r>
      <w:r>
        <w:rPr>
          <w:i/>
          <w:color w:val="000000"/>
          <w:sz w:val="24"/>
          <w:szCs w:val="24"/>
        </w:rPr>
        <w:t xml:space="preserve">Morgan</w:t>
      </w:r>
      <w:r>
        <w:rPr>
          <w:color w:val="000000"/>
          <w:sz w:val="24"/>
          <w:szCs w:val="24"/>
        </w:rPr>
        <w:t xml:space="preserve">.  Crown 4to.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=SPETTIGUE (H.H.).—­The Heritage of Eve.= Cr.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=SPRIGGE (S.  </w:t>
      </w:r>
      <w:r>
        <w:rPr>
          <w:i/>
          <w:color w:val="000000"/>
          <w:sz w:val="24"/>
          <w:szCs w:val="24"/>
        </w:rPr>
        <w:t xml:space="preserve">Squire</w:t>
      </w:r>
      <w:r>
        <w:rPr>
          <w:color w:val="000000"/>
          <w:sz w:val="24"/>
          <w:szCs w:val="24"/>
        </w:rPr>
        <w:t xml:space="preserve">).—­An Industrious Chevalier.= Cr. 8vo,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Stafford</w:t>
      </w:r>
      <w:r>
        <w:rPr>
          <w:color w:val="000000"/>
          <w:sz w:val="24"/>
          <w:szCs w:val="24"/>
        </w:rPr>
        <w:t xml:space="preserve"> (John), Novels by.=</w:t>
      </w:r>
    </w:p>
    <w:p>
      <w:pPr>
        <w:widowControl w:val="on"/>
        <w:pBdr/>
        <w:spacing w:before="240" w:after="240" w:line="240" w:lineRule="auto"/>
        <w:ind w:left="0" w:right="0"/>
        <w:jc w:val="left"/>
      </w:pPr>
      <w:r>
        <w:rPr>
          <w:color w:val="000000"/>
          <w:sz w:val="24"/>
          <w:szCs w:val="24"/>
        </w:rPr>
        <w:t xml:space="preserve">=Doris and I.= Crown 8vo, cloth, 3.s, 6d.</w:t>
      </w:r>
    </w:p>
    <w:p>
      <w:pPr>
        <w:widowControl w:val="on"/>
        <w:pBdr/>
        <w:spacing w:before="240" w:after="240" w:line="240" w:lineRule="auto"/>
        <w:ind w:left="0" w:right="0"/>
        <w:jc w:val="left"/>
      </w:pPr>
      <w:r>
        <w:rPr>
          <w:color w:val="000000"/>
          <w:sz w:val="24"/>
          <w:szCs w:val="24"/>
        </w:rPr>
        <w:t xml:space="preserve">=Carlton Priors.=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Stag</w:t>
      </w:r>
      <w:r>
        <w:rPr>
          <w:color w:val="000000"/>
          <w:sz w:val="24"/>
          <w:szCs w:val="24"/>
        </w:rPr>
        <w:t xml:space="preserve">-</w:t>
      </w:r>
      <w:r>
        <w:rPr>
          <w:i/>
          <w:color w:val="000000"/>
          <w:sz w:val="24"/>
          <w:szCs w:val="24"/>
        </w:rPr>
        <w:t xml:space="preserve">Hunting</w:t>
      </w:r>
      <w:r>
        <w:rPr>
          <w:color w:val="000000"/>
          <w:sz w:val="24"/>
          <w:szCs w:val="24"/>
        </w:rPr>
        <w:t xml:space="preserve"> with the ’Devon &amp; Somerset.’= By P. EVERED. With 70 Illusts.  Cr. 4to, cloth, 16s.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Stanley</w:t>
      </w:r>
      <w:r>
        <w:rPr>
          <w:color w:val="000000"/>
          <w:sz w:val="24"/>
          <w:szCs w:val="24"/>
        </w:rPr>
        <w:t xml:space="preserve"> (</w:t>
      </w:r>
      <w:r>
        <w:rPr>
          <w:i/>
          <w:color w:val="000000"/>
          <w:sz w:val="24"/>
          <w:szCs w:val="24"/>
        </w:rPr>
        <w:t xml:space="preserve">Winifred</w:t>
      </w:r>
      <w:r>
        <w:rPr>
          <w:color w:val="000000"/>
          <w:sz w:val="24"/>
          <w:szCs w:val="24"/>
        </w:rPr>
        <w:t xml:space="preserve">).—­A Flash of the Will.= Cr. 8vo. cloth, 6s.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Starry</w:t>
      </w:r>
      <w:r>
        <w:rPr>
          <w:color w:val="000000"/>
          <w:sz w:val="24"/>
          <w:szCs w:val="24"/>
        </w:rPr>
        <w:t xml:space="preserve"> </w:t>
      </w:r>
      <w:r>
        <w:rPr>
          <w:i/>
          <w:color w:val="000000"/>
          <w:sz w:val="24"/>
          <w:szCs w:val="24"/>
        </w:rPr>
        <w:t xml:space="preserve">heavens</w:t>
      </w:r>
      <w:r>
        <w:rPr>
          <w:color w:val="000000"/>
          <w:sz w:val="24"/>
          <w:szCs w:val="24"/>
        </w:rPr>
        <w:t xml:space="preserve"> Poetical Birthday Book.= Pott 8vo, cloth,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Stedman</w:t>
      </w:r>
      <w:r>
        <w:rPr>
          <w:color w:val="000000"/>
          <w:sz w:val="24"/>
          <w:szCs w:val="24"/>
        </w:rPr>
        <w:t xml:space="preserve"> (E.C.).—­Victorian Poets.=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Stephens</w:t>
      </w:r>
      <w:r>
        <w:rPr>
          <w:color w:val="000000"/>
          <w:sz w:val="24"/>
          <w:szCs w:val="24"/>
        </w:rPr>
        <w:t xml:space="preserve"> (R.  </w:t>
      </w:r>
      <w:r>
        <w:rPr>
          <w:i/>
          <w:color w:val="000000"/>
          <w:sz w:val="24"/>
          <w:szCs w:val="24"/>
        </w:rPr>
        <w:t xml:space="preserve">Neilson</w:t>
      </w:r>
      <w:r>
        <w:rPr>
          <w:color w:val="000000"/>
          <w:sz w:val="24"/>
          <w:szCs w:val="24"/>
        </w:rPr>
        <w:t xml:space="preserve">).—­Philip Winwood=:  The Domestic History of an American Captain in the War of Independence.  Cr.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Stephens</w:t>
      </w:r>
      <w:r>
        <w:rPr>
          <w:color w:val="000000"/>
          <w:sz w:val="24"/>
          <w:szCs w:val="24"/>
        </w:rPr>
        <w:t xml:space="preserve"> (</w:t>
      </w:r>
      <w:r>
        <w:rPr>
          <w:i/>
          <w:color w:val="000000"/>
          <w:sz w:val="24"/>
          <w:szCs w:val="24"/>
        </w:rPr>
        <w:t xml:space="preserve">Riccardo</w:t>
      </w:r>
      <w:r>
        <w:rPr>
          <w:color w:val="000000"/>
          <w:sz w:val="24"/>
          <w:szCs w:val="24"/>
        </w:rPr>
        <w:t xml:space="preserve">).—­The Cruciform Mark.= Cr. 8vo. cl.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=STERNDALE (R.  </w:t>
      </w:r>
      <w:r>
        <w:rPr>
          <w:i/>
          <w:color w:val="000000"/>
          <w:sz w:val="24"/>
          <w:szCs w:val="24"/>
        </w:rPr>
        <w:t xml:space="preserve">Armitage</w:t>
      </w:r>
      <w:r>
        <w:rPr>
          <w:color w:val="000000"/>
          <w:sz w:val="24"/>
          <w:szCs w:val="24"/>
        </w:rPr>
        <w:t xml:space="preserve">).—­The Afghan Knife.= Post 8vo, cloth, 3s. 6d.; illustrated boards,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Stevenson</w:t>
      </w:r>
      <w:r>
        <w:rPr>
          <w:color w:val="000000"/>
          <w:sz w:val="24"/>
          <w:szCs w:val="24"/>
        </w:rPr>
        <w:t xml:space="preserve"> (R.  </w:t>
      </w:r>
      <w:r>
        <w:rPr>
          <w:i/>
          <w:color w:val="000000"/>
          <w:sz w:val="24"/>
          <w:szCs w:val="24"/>
        </w:rPr>
        <w:t xml:space="preserve">Louis</w:t>
      </w:r>
      <w:r>
        <w:rPr>
          <w:color w:val="000000"/>
          <w:sz w:val="24"/>
          <w:szCs w:val="24"/>
        </w:rPr>
        <w:t xml:space="preserve">), Works by.=</w:t>
      </w:r>
    </w:p>
    <w:p>
      <w:pPr>
        <w:widowControl w:val="on"/>
        <w:pBdr/>
        <w:spacing w:before="240" w:after="240" w:line="240" w:lineRule="auto"/>
        <w:ind w:left="0" w:right="0"/>
        <w:jc w:val="left"/>
      </w:pPr>
      <w:r>
        <w:rPr>
          <w:color w:val="000000"/>
          <w:sz w:val="24"/>
          <w:szCs w:val="24"/>
        </w:rPr>
        <w:t xml:space="preserve">Cr. 8vo, buckram, 6s. each.</w:t>
      </w:r>
    </w:p>
    <w:p>
      <w:pPr>
        <w:widowControl w:val="on"/>
        <w:pBdr/>
        <w:spacing w:before="240" w:after="240" w:line="240" w:lineRule="auto"/>
        <w:ind w:left="0" w:right="0"/>
        <w:jc w:val="left"/>
      </w:pPr>
      <w:r>
        <w:rPr>
          <w:color w:val="000000"/>
          <w:sz w:val="24"/>
          <w:szCs w:val="24"/>
        </w:rPr>
        <w:t xml:space="preserve">=Travels with a Donkey.= With a Frontispiece by </w:t>
      </w:r>
      <w:r>
        <w:rPr>
          <w:i/>
          <w:color w:val="000000"/>
          <w:sz w:val="24"/>
          <w:szCs w:val="24"/>
        </w:rPr>
        <w:t xml:space="preserve">Walter</w:t>
      </w:r>
      <w:r>
        <w:rPr>
          <w:color w:val="000000"/>
          <w:sz w:val="24"/>
          <w:szCs w:val="24"/>
        </w:rPr>
        <w:t xml:space="preserve"> </w:t>
      </w:r>
      <w:r>
        <w:rPr>
          <w:i/>
          <w:color w:val="000000"/>
          <w:sz w:val="24"/>
          <w:szCs w:val="24"/>
        </w:rPr>
        <w:t xml:space="preserve">Crane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Inland Voyage.= With a Frontispiece by </w:t>
      </w:r>
      <w:r>
        <w:rPr>
          <w:i/>
          <w:color w:val="000000"/>
          <w:sz w:val="24"/>
          <w:szCs w:val="24"/>
        </w:rPr>
        <w:t xml:space="preserve">Walter</w:t>
      </w:r>
      <w:r>
        <w:rPr>
          <w:color w:val="000000"/>
          <w:sz w:val="24"/>
          <w:szCs w:val="24"/>
        </w:rPr>
        <w:t xml:space="preserve"> </w:t>
      </w:r>
      <w:r>
        <w:rPr>
          <w:i/>
          <w:color w:val="000000"/>
          <w:sz w:val="24"/>
          <w:szCs w:val="24"/>
        </w:rPr>
        <w:t xml:space="preserve">Crane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=Familiar Studies of Men &amp; Books.=</w:t>
      </w:r>
    </w:p>
    <w:p>
      <w:pPr>
        <w:widowControl w:val="on"/>
        <w:pBdr/>
        <w:spacing w:before="240" w:after="240" w:line="240" w:lineRule="auto"/>
        <w:ind w:left="0" w:right="0"/>
        <w:jc w:val="left"/>
      </w:pPr>
      <w:r>
        <w:rPr>
          <w:color w:val="000000"/>
          <w:sz w:val="24"/>
          <w:szCs w:val="24"/>
        </w:rPr>
        <w:t xml:space="preserve">=The Silverado Squatters.=</w:t>
      </w:r>
    </w:p>
    <w:p>
      <w:pPr>
        <w:widowControl w:val="on"/>
        <w:pBdr/>
        <w:spacing w:before="240" w:after="240" w:line="240" w:lineRule="auto"/>
        <w:ind w:left="0" w:right="0"/>
        <w:jc w:val="left"/>
      </w:pPr>
      <w:r>
        <w:rPr>
          <w:color w:val="000000"/>
          <w:sz w:val="24"/>
          <w:szCs w:val="24"/>
        </w:rPr>
        <w:t xml:space="preserve">=The Merry Men.=</w:t>
      </w:r>
    </w:p>
    <w:p>
      <w:pPr>
        <w:widowControl w:val="on"/>
        <w:pBdr/>
        <w:spacing w:before="240" w:after="240" w:line="240" w:lineRule="auto"/>
        <w:ind w:left="0" w:right="0"/>
        <w:jc w:val="left"/>
      </w:pPr>
      <w:r>
        <w:rPr>
          <w:color w:val="000000"/>
          <w:sz w:val="24"/>
          <w:szCs w:val="24"/>
        </w:rPr>
        <w:t xml:space="preserve">=Underwoods:= Poems.</w:t>
      </w:r>
    </w:p>
    <w:p>
      <w:pPr>
        <w:widowControl w:val="on"/>
        <w:pBdr/>
        <w:spacing w:before="240" w:after="240" w:line="240" w:lineRule="auto"/>
        <w:ind w:left="0" w:right="0"/>
        <w:jc w:val="left"/>
      </w:pPr>
      <w:r>
        <w:rPr>
          <w:color w:val="000000"/>
          <w:sz w:val="24"/>
          <w:szCs w:val="24"/>
        </w:rPr>
        <w:t xml:space="preserve">=Memories and Portraits.=</w:t>
      </w:r>
    </w:p>
    <w:p>
      <w:pPr>
        <w:widowControl w:val="on"/>
        <w:pBdr/>
        <w:spacing w:before="240" w:after="240" w:line="240" w:lineRule="auto"/>
        <w:ind w:left="0" w:right="0"/>
        <w:jc w:val="left"/>
      </w:pPr>
      <w:r>
        <w:rPr>
          <w:color w:val="000000"/>
          <w:sz w:val="24"/>
          <w:szCs w:val="24"/>
        </w:rPr>
        <w:t xml:space="preserve">=Virginibus Puerisque.=</w:t>
      </w:r>
    </w:p>
    <w:p>
      <w:pPr>
        <w:widowControl w:val="on"/>
        <w:pBdr/>
        <w:spacing w:before="240" w:after="240" w:line="240" w:lineRule="auto"/>
        <w:ind w:left="0" w:right="0"/>
        <w:jc w:val="left"/>
      </w:pPr>
      <w:r>
        <w:rPr>
          <w:color w:val="000000"/>
          <w:sz w:val="24"/>
          <w:szCs w:val="24"/>
        </w:rPr>
        <w:t xml:space="preserve">=Ballads.=</w:t>
      </w:r>
    </w:p>
    <w:p>
      <w:pPr>
        <w:widowControl w:val="on"/>
        <w:pBdr/>
        <w:spacing w:before="240" w:after="240" w:line="240" w:lineRule="auto"/>
        <w:ind w:left="0" w:right="0"/>
        <w:jc w:val="left"/>
      </w:pPr>
      <w:r>
        <w:rPr>
          <w:color w:val="000000"/>
          <w:sz w:val="24"/>
          <w:szCs w:val="24"/>
        </w:rPr>
        <w:t xml:space="preserve">=Prince Otto.=</w:t>
      </w:r>
    </w:p>
    <w:p>
      <w:pPr>
        <w:widowControl w:val="on"/>
        <w:pBdr/>
        <w:spacing w:before="240" w:after="240" w:line="240" w:lineRule="auto"/>
        <w:ind w:left="0" w:right="0"/>
        <w:jc w:val="left"/>
      </w:pPr>
      <w:r>
        <w:rPr>
          <w:color w:val="000000"/>
          <w:sz w:val="24"/>
          <w:szCs w:val="24"/>
        </w:rPr>
        <w:t xml:space="preserve">=Across the Plains.=</w:t>
      </w:r>
    </w:p>
    <w:p>
      <w:pPr>
        <w:widowControl w:val="on"/>
        <w:pBdr/>
        <w:spacing w:before="240" w:after="240" w:line="240" w:lineRule="auto"/>
        <w:ind w:left="0" w:right="0"/>
        <w:jc w:val="left"/>
      </w:pPr>
      <w:r>
        <w:rPr>
          <w:color w:val="000000"/>
          <w:sz w:val="24"/>
          <w:szCs w:val="24"/>
        </w:rPr>
        <w:t xml:space="preserve">=Weir of Hermiston.=</w:t>
      </w:r>
    </w:p>
    <w:p>
      <w:pPr>
        <w:widowControl w:val="on"/>
        <w:pBdr/>
        <w:spacing w:before="240" w:after="240" w:line="240" w:lineRule="auto"/>
        <w:ind w:left="0" w:right="0"/>
        <w:jc w:val="left"/>
      </w:pPr>
      <w:r>
        <w:rPr>
          <w:color w:val="000000"/>
          <w:sz w:val="24"/>
          <w:szCs w:val="24"/>
        </w:rPr>
        <w:t xml:space="preserve">=In the South Seas.=</w:t>
      </w:r>
    </w:p>
    <w:p>
      <w:pPr>
        <w:widowControl w:val="on"/>
        <w:pBdr/>
        <w:spacing w:before="240" w:after="240" w:line="240" w:lineRule="auto"/>
        <w:ind w:left="0" w:right="0"/>
        <w:jc w:val="left"/>
      </w:pPr>
      <w:r>
        <w:rPr>
          <w:color w:val="000000"/>
          <w:sz w:val="24"/>
          <w:szCs w:val="24"/>
        </w:rPr>
        <w:t xml:space="preserve">=Essays of Travel.=</w:t>
      </w:r>
    </w:p>
    <w:p>
      <w:pPr>
        <w:widowControl w:val="on"/>
        <w:pBdr/>
        <w:spacing w:before="240" w:after="240" w:line="240" w:lineRule="auto"/>
        <w:ind w:left="0" w:right="0"/>
        <w:jc w:val="left"/>
      </w:pPr>
      <w:r>
        <w:rPr>
          <w:color w:val="000000"/>
          <w:sz w:val="24"/>
          <w:szCs w:val="24"/>
        </w:rPr>
        <w:t xml:space="preserve">=Tales and Fantasies.=</w:t>
      </w:r>
    </w:p>
    <w:p>
      <w:pPr>
        <w:widowControl w:val="on"/>
        <w:pBdr/>
        <w:spacing w:before="240" w:after="240" w:line="240" w:lineRule="auto"/>
        <w:ind w:left="0" w:right="0"/>
        <w:jc w:val="left"/>
      </w:pPr>
      <w:r>
        <w:rPr>
          <w:color w:val="000000"/>
          <w:sz w:val="24"/>
          <w:szCs w:val="24"/>
        </w:rPr>
        <w:t xml:space="preserve">=Essays in the Art of Writing.=</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=Songs of Travel.= Cr. 8vo, buckram, 5s.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=New Arabian Nights.= Crown 8vo. buckram, 6s.; post 8vo, illustrated boards, 2s.—­</w:t>
      </w:r>
      <w:r>
        <w:rPr>
          <w:i/>
          <w:color w:val="000000"/>
          <w:sz w:val="24"/>
          <w:szCs w:val="24"/>
        </w:rPr>
        <w:t xml:space="preserve">Popular</w:t>
      </w:r>
      <w:r>
        <w:rPr>
          <w:color w:val="000000"/>
          <w:sz w:val="24"/>
          <w:szCs w:val="24"/>
        </w:rPr>
        <w:t xml:space="preserve"> </w:t>
      </w:r>
      <w:r>
        <w:rPr>
          <w:i/>
          <w:color w:val="000000"/>
          <w:sz w:val="24"/>
          <w:szCs w:val="24"/>
        </w:rPr>
        <w:t xml:space="preserve">edition</w:t>
      </w:r>
      <w:r>
        <w:rPr>
          <w:color w:val="000000"/>
          <w:sz w:val="24"/>
          <w:szCs w:val="24"/>
        </w:rPr>
        <w:t xml:space="preserve">, medium 8vo, 6d.</w:t>
      </w:r>
    </w:p>
    <w:p>
      <w:pPr>
        <w:widowControl w:val="on"/>
        <w:pBdr/>
        <w:spacing w:before="240" w:after="240" w:line="240" w:lineRule="auto"/>
        <w:ind w:left="0" w:right="0"/>
        <w:jc w:val="left"/>
      </w:pPr>
      <w:r>
        <w:rPr>
          <w:color w:val="000000"/>
          <w:sz w:val="24"/>
          <w:szCs w:val="24"/>
        </w:rPr>
        <w:t xml:space="preserve">=The Suicide Club;= and =The Rajah’s Diamond.= (From </w:t>
      </w:r>
      <w:r>
        <w:rPr>
          <w:i/>
          <w:color w:val="000000"/>
          <w:sz w:val="24"/>
          <w:szCs w:val="24"/>
        </w:rPr>
        <w:t xml:space="preserve">new</w:t>
      </w:r>
      <w:r>
        <w:rPr>
          <w:color w:val="000000"/>
          <w:sz w:val="24"/>
          <w:szCs w:val="24"/>
        </w:rPr>
        <w:t xml:space="preserve"> </w:t>
      </w:r>
      <w:r>
        <w:rPr>
          <w:i/>
          <w:color w:val="000000"/>
          <w:sz w:val="24"/>
          <w:szCs w:val="24"/>
        </w:rPr>
        <w:t xml:space="preserve">Arabian</w:t>
      </w:r>
      <w:r>
        <w:rPr>
          <w:color w:val="000000"/>
          <w:sz w:val="24"/>
          <w:szCs w:val="24"/>
        </w:rPr>
        <w:t xml:space="preserve"> </w:t>
      </w:r>
      <w:r>
        <w:rPr>
          <w:i/>
          <w:color w:val="000000"/>
          <w:sz w:val="24"/>
          <w:szCs w:val="24"/>
        </w:rPr>
        <w:t xml:space="preserve">nights</w:t>
      </w:r>
      <w:r>
        <w:rPr>
          <w:color w:val="000000"/>
          <w:sz w:val="24"/>
          <w:szCs w:val="24"/>
        </w:rPr>
        <w:t xml:space="preserve">.) With 8 Illustrations by W.J.  </w:t>
      </w:r>
      <w:r>
        <w:rPr>
          <w:i/>
          <w:color w:val="000000"/>
          <w:sz w:val="24"/>
          <w:szCs w:val="24"/>
        </w:rPr>
        <w:t xml:space="preserve">Hennessy</w:t>
      </w:r>
      <w:r>
        <w:rPr>
          <w:color w:val="000000"/>
          <w:sz w:val="24"/>
          <w:szCs w:val="24"/>
        </w:rPr>
        <w:t xml:space="preserve">.  Crown 8vo. cloth, 3s. 6d.</w:t>
      </w:r>
    </w:p>
    <w:p>
      <w:pPr>
        <w:widowControl w:val="on"/>
        <w:pBdr/>
        <w:spacing w:before="240" w:after="240" w:line="240" w:lineRule="auto"/>
        <w:ind w:left="0" w:right="0"/>
        <w:jc w:val="left"/>
      </w:pPr>
      <w:r>
        <w:rPr>
          <w:color w:val="000000"/>
          <w:sz w:val="24"/>
          <w:szCs w:val="24"/>
        </w:rPr>
        <w:t xml:space="preserve">=The Stevenson Reader.= Edited by </w:t>
      </w:r>
      <w:r>
        <w:rPr>
          <w:i/>
          <w:color w:val="000000"/>
          <w:sz w:val="24"/>
          <w:szCs w:val="24"/>
        </w:rPr>
        <w:t xml:space="preserve">Lloyd</w:t>
      </w:r>
      <w:r>
        <w:rPr>
          <w:color w:val="000000"/>
          <w:sz w:val="24"/>
          <w:szCs w:val="24"/>
        </w:rPr>
        <w:t xml:space="preserve"> </w:t>
      </w:r>
      <w:r>
        <w:rPr>
          <w:i/>
          <w:color w:val="000000"/>
          <w:sz w:val="24"/>
          <w:szCs w:val="24"/>
        </w:rPr>
        <w:t xml:space="preserve">Osbourne</w:t>
      </w:r>
      <w:r>
        <w:rPr>
          <w:color w:val="000000"/>
          <w:sz w:val="24"/>
          <w:szCs w:val="24"/>
        </w:rPr>
        <w:t xml:space="preserve">.  Post 8vo, cloth, 2s. 6d.; buckram, gilt top, 3s. 6d.</w:t>
      </w:r>
    </w:p>
    <w:p>
      <w:pPr>
        <w:widowControl w:val="on"/>
        <w:pBdr/>
        <w:spacing w:before="240" w:after="240" w:line="240" w:lineRule="auto"/>
        <w:ind w:left="0" w:right="0"/>
        <w:jc w:val="left"/>
      </w:pPr>
      <w:r>
        <w:rPr>
          <w:color w:val="000000"/>
          <w:sz w:val="24"/>
          <w:szCs w:val="24"/>
        </w:rPr>
        <w:t xml:space="preserve">=The Pocket R.L.S.:= Favourite Passages. 16mo. cl., 2s. net; leather, 3s. net.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Large</w:t>
      </w:r>
      <w:r>
        <w:rPr>
          <w:color w:val="000000"/>
          <w:sz w:val="24"/>
          <w:szCs w:val="24"/>
        </w:rPr>
        <w:t xml:space="preserve"> </w:t>
      </w:r>
      <w:r>
        <w:rPr>
          <w:i/>
          <w:color w:val="000000"/>
          <w:sz w:val="24"/>
          <w:szCs w:val="24"/>
        </w:rPr>
        <w:t xml:space="preserve">type</w:t>
      </w:r>
      <w:r>
        <w:rPr>
          <w:color w:val="000000"/>
          <w:sz w:val="24"/>
          <w:szCs w:val="24"/>
        </w:rPr>
        <w:t xml:space="preserve">, </w:t>
      </w:r>
      <w:r>
        <w:rPr>
          <w:i/>
          <w:color w:val="000000"/>
          <w:sz w:val="24"/>
          <w:szCs w:val="24"/>
        </w:rPr>
        <w:t xml:space="preserve">Fine</w:t>
      </w:r>
      <w:r>
        <w:rPr>
          <w:color w:val="000000"/>
          <w:sz w:val="24"/>
          <w:szCs w:val="24"/>
        </w:rPr>
        <w:t xml:space="preserve"> </w:t>
      </w:r>
      <w:r>
        <w:rPr>
          <w:i/>
          <w:color w:val="000000"/>
          <w:sz w:val="24"/>
          <w:szCs w:val="24"/>
        </w:rPr>
        <w:t xml:space="preserve">paper</w:t>
      </w:r>
      <w:r>
        <w:rPr>
          <w:color w:val="000000"/>
          <w:sz w:val="24"/>
          <w:szCs w:val="24"/>
        </w:rPr>
        <w:t xml:space="preserve"> </w:t>
      </w:r>
      <w:r>
        <w:rPr>
          <w:i/>
          <w:color w:val="000000"/>
          <w:sz w:val="24"/>
          <w:szCs w:val="24"/>
        </w:rPr>
        <w:t xml:space="preserve">editions</w:t>
      </w:r>
      <w:r>
        <w:rPr>
          <w:color w:val="000000"/>
          <w:sz w:val="24"/>
          <w:szCs w:val="24"/>
        </w:rPr>
        <w:t xml:space="preserve">.  Pott 8vo, cloth, gilt top, 2s, net each; leather, gilt edges, 3s. net each.</w:t>
      </w:r>
    </w:p>
    <w:p>
      <w:pPr>
        <w:widowControl w:val="on"/>
        <w:pBdr/>
        <w:spacing w:before="240" w:after="240" w:line="240" w:lineRule="auto"/>
        <w:ind w:left="0" w:right="0"/>
        <w:jc w:val="left"/>
      </w:pPr>
      <w:r>
        <w:rPr>
          <w:color w:val="000000"/>
          <w:sz w:val="24"/>
          <w:szCs w:val="24"/>
        </w:rPr>
        <w:t xml:space="preserve">=Virginibus Puerisque.=</w:t>
      </w:r>
    </w:p>
    <w:p>
      <w:pPr>
        <w:widowControl w:val="on"/>
        <w:pBdr/>
        <w:spacing w:before="240" w:after="240" w:line="240" w:lineRule="auto"/>
        <w:ind w:left="0" w:right="0"/>
        <w:jc w:val="left"/>
      </w:pPr>
      <w:r>
        <w:rPr>
          <w:color w:val="000000"/>
          <w:sz w:val="24"/>
          <w:szCs w:val="24"/>
        </w:rPr>
        <w:t xml:space="preserve">=Familiar Studies of Men &amp; Books.=</w:t>
      </w:r>
    </w:p>
    <w:p>
      <w:pPr>
        <w:widowControl w:val="on"/>
        <w:pBdr/>
        <w:spacing w:before="240" w:after="240" w:line="240" w:lineRule="auto"/>
        <w:ind w:left="0" w:right="0"/>
        <w:jc w:val="left"/>
      </w:pPr>
      <w:r>
        <w:rPr>
          <w:color w:val="000000"/>
          <w:sz w:val="24"/>
          <w:szCs w:val="24"/>
        </w:rPr>
        <w:t xml:space="preserve">=New Arabian Nights.=</w:t>
      </w:r>
    </w:p>
    <w:p>
      <w:pPr>
        <w:widowControl w:val="on"/>
        <w:pBdr/>
        <w:spacing w:before="240" w:after="240" w:line="240" w:lineRule="auto"/>
        <w:ind w:left="0" w:right="0"/>
        <w:jc w:val="left"/>
      </w:pPr>
      <w:r>
        <w:rPr>
          <w:color w:val="000000"/>
          <w:sz w:val="24"/>
          <w:szCs w:val="24"/>
        </w:rPr>
        <w:t xml:space="preserve">=Memories and Portraits.=</w:t>
      </w:r>
    </w:p>
    <w:p>
      <w:pPr>
        <w:widowControl w:val="on"/>
        <w:pBdr/>
        <w:spacing w:before="240" w:after="240" w:line="240" w:lineRule="auto"/>
        <w:ind w:left="0" w:right="0"/>
        <w:jc w:val="left"/>
      </w:pPr>
      <w:r>
        <w:rPr>
          <w:color w:val="000000"/>
          <w:sz w:val="24"/>
          <w:szCs w:val="24"/>
        </w:rPr>
        <w:t xml:space="preserve">=Across the Plains.=</w:t>
      </w:r>
    </w:p>
    <w:p>
      <w:pPr>
        <w:widowControl w:val="on"/>
        <w:pBdr/>
        <w:spacing w:before="240" w:after="240" w:line="240" w:lineRule="auto"/>
        <w:ind w:left="0" w:right="0"/>
        <w:jc w:val="left"/>
      </w:pPr>
      <w:r>
        <w:rPr>
          <w:color w:val="000000"/>
          <w:sz w:val="24"/>
          <w:szCs w:val="24"/>
        </w:rPr>
        <w:t xml:space="preserve">=The Merry Men.=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=R.L.  Stevenson:= A Study.  By H.B.  BAILDON.  With 2 Portraits, Crown 8vo, buckram, 6s.</w:t>
      </w:r>
    </w:p>
    <w:p>
      <w:pPr>
        <w:widowControl w:val="on"/>
        <w:pBdr/>
        <w:spacing w:before="240" w:after="240" w:line="240" w:lineRule="auto"/>
        <w:ind w:left="0" w:right="0"/>
        <w:jc w:val="left"/>
      </w:pPr>
      <w:r>
        <w:rPr>
          <w:color w:val="000000"/>
          <w:sz w:val="24"/>
          <w:szCs w:val="24"/>
        </w:rPr>
        <w:t xml:space="preserve">=Recollections of R.L.  Stevenson in the Pacific.= By </w:t>
      </w:r>
      <w:r>
        <w:rPr>
          <w:i/>
          <w:color w:val="000000"/>
          <w:sz w:val="24"/>
          <w:szCs w:val="24"/>
        </w:rPr>
        <w:t xml:space="preserve">Arthur</w:t>
      </w:r>
      <w:r>
        <w:rPr>
          <w:color w:val="000000"/>
          <w:sz w:val="24"/>
          <w:szCs w:val="24"/>
        </w:rPr>
        <w:t xml:space="preserve"> </w:t>
      </w:r>
      <w:r>
        <w:rPr>
          <w:i/>
          <w:color w:val="000000"/>
          <w:sz w:val="24"/>
          <w:szCs w:val="24"/>
        </w:rPr>
        <w:t xml:space="preserve">Johnstone</w:t>
      </w:r>
      <w:r>
        <w:rPr>
          <w:color w:val="000000"/>
          <w:sz w:val="24"/>
          <w:szCs w:val="24"/>
        </w:rPr>
        <w:t xml:space="preserve">.  With Portrait and Facsimile Letter.  Crown 8vo, buckram, 6s.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Stockton</w:t>
      </w:r>
      <w:r>
        <w:rPr>
          <w:color w:val="000000"/>
          <w:sz w:val="24"/>
          <w:szCs w:val="24"/>
        </w:rPr>
        <w:t xml:space="preserve"> (</w:t>
      </w:r>
      <w:r>
        <w:rPr>
          <w:i/>
          <w:color w:val="000000"/>
          <w:sz w:val="24"/>
          <w:szCs w:val="24"/>
        </w:rPr>
        <w:t xml:space="preserve">Frank</w:t>
      </w:r>
      <w:r>
        <w:rPr>
          <w:color w:val="000000"/>
          <w:sz w:val="24"/>
          <w:szCs w:val="24"/>
        </w:rPr>
        <w:t xml:space="preserve"> R.).—­The Young Master of Hyson Hall.= With 36 Illustrations.  Crown 8vo, cloth, 3s, 6d.; picture cloth, flat back, 2s.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Stoddard</w:t>
      </w:r>
      <w:r>
        <w:rPr>
          <w:color w:val="000000"/>
          <w:sz w:val="24"/>
          <w:szCs w:val="24"/>
        </w:rPr>
        <w:t xml:space="preserve"> (C.W.), Books by.=</w:t>
      </w:r>
    </w:p>
    <w:p>
      <w:pPr>
        <w:widowControl w:val="on"/>
        <w:pBdr/>
        <w:spacing w:before="240" w:after="240" w:line="240" w:lineRule="auto"/>
        <w:ind w:left="0" w:right="0"/>
        <w:jc w:val="left"/>
      </w:pPr>
      <w:r>
        <w:rPr>
          <w:color w:val="000000"/>
          <w:sz w:val="24"/>
          <w:szCs w:val="24"/>
        </w:rPr>
        <w:t xml:space="preserve">Post 8vo, cloth, gilt top, 6s. net each.</w:t>
      </w:r>
    </w:p>
    <w:p>
      <w:pPr>
        <w:widowControl w:val="on"/>
        <w:pBdr/>
        <w:spacing w:before="240" w:after="240" w:line="240" w:lineRule="auto"/>
        <w:ind w:left="0" w:right="0"/>
        <w:jc w:val="left"/>
      </w:pPr>
      <w:r>
        <w:rPr>
          <w:color w:val="000000"/>
          <w:sz w:val="24"/>
          <w:szCs w:val="24"/>
        </w:rPr>
        <w:t xml:space="preserve">=South-Sea Idyls:= Summer Cruising in the South Seas.</w:t>
      </w:r>
    </w:p>
    <w:p>
      <w:pPr>
        <w:widowControl w:val="on"/>
        <w:pBdr/>
        <w:spacing w:before="240" w:after="240" w:line="240" w:lineRule="auto"/>
        <w:ind w:left="0" w:right="0"/>
        <w:jc w:val="left"/>
      </w:pPr>
      <w:r>
        <w:rPr>
          <w:color w:val="000000"/>
          <w:sz w:val="24"/>
          <w:szCs w:val="24"/>
        </w:rPr>
        <w:t xml:space="preserve">=The Island of Tranquil Delights.=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Strange</w:t>
      </w:r>
      <w:r>
        <w:rPr>
          <w:color w:val="000000"/>
          <w:sz w:val="24"/>
          <w:szCs w:val="24"/>
        </w:rPr>
        <w:t xml:space="preserve"> </w:t>
      </w:r>
      <w:r>
        <w:rPr>
          <w:i/>
          <w:color w:val="000000"/>
          <w:sz w:val="24"/>
          <w:szCs w:val="24"/>
        </w:rPr>
        <w:t xml:space="preserve">secrets</w:t>
      </w:r>
      <w:r>
        <w:rPr>
          <w:color w:val="000000"/>
          <w:sz w:val="24"/>
          <w:szCs w:val="24"/>
        </w:rPr>
        <w:t xml:space="preserve">.= Told by </w:t>
      </w:r>
      <w:r>
        <w:rPr>
          <w:i/>
          <w:color w:val="000000"/>
          <w:sz w:val="24"/>
          <w:szCs w:val="24"/>
        </w:rPr>
        <w:t xml:space="preserve">Percy</w:t>
      </w:r>
      <w:r>
        <w:rPr>
          <w:color w:val="000000"/>
          <w:sz w:val="24"/>
          <w:szCs w:val="24"/>
        </w:rPr>
        <w:t xml:space="preserve"> </w:t>
      </w:r>
      <w:r>
        <w:rPr>
          <w:i/>
          <w:color w:val="000000"/>
          <w:sz w:val="24"/>
          <w:szCs w:val="24"/>
        </w:rPr>
        <w:t xml:space="preserve">Fitzgerald</w:t>
      </w:r>
      <w:r>
        <w:rPr>
          <w:color w:val="000000"/>
          <w:sz w:val="24"/>
          <w:szCs w:val="24"/>
        </w:rPr>
        <w:t xml:space="preserve">, </w:t>
      </w:r>
      <w:r>
        <w:rPr>
          <w:i/>
          <w:color w:val="000000"/>
          <w:sz w:val="24"/>
          <w:szCs w:val="24"/>
        </w:rPr>
        <w:t xml:space="preserve">conan</w:t>
      </w:r>
      <w:r>
        <w:rPr>
          <w:color w:val="000000"/>
          <w:sz w:val="24"/>
          <w:szCs w:val="24"/>
        </w:rPr>
        <w:t xml:space="preserve"> </w:t>
      </w:r>
      <w:r>
        <w:rPr>
          <w:i/>
          <w:color w:val="000000"/>
          <w:sz w:val="24"/>
          <w:szCs w:val="24"/>
        </w:rPr>
        <w:t xml:space="preserve">Doyle</w:t>
      </w:r>
      <w:r>
        <w:rPr>
          <w:color w:val="000000"/>
          <w:sz w:val="24"/>
          <w:szCs w:val="24"/>
        </w:rPr>
        <w:t xml:space="preserve">, </w:t>
      </w:r>
      <w:r>
        <w:rPr>
          <w:i/>
          <w:color w:val="000000"/>
          <w:sz w:val="24"/>
          <w:szCs w:val="24"/>
        </w:rPr>
        <w:t xml:space="preserve">Florence</w:t>
      </w:r>
      <w:r>
        <w:rPr>
          <w:color w:val="000000"/>
          <w:sz w:val="24"/>
          <w:szCs w:val="24"/>
        </w:rPr>
        <w:t xml:space="preserve"> </w:t>
      </w:r>
      <w:r>
        <w:rPr>
          <w:i/>
          <w:color w:val="000000"/>
          <w:sz w:val="24"/>
          <w:szCs w:val="24"/>
        </w:rPr>
        <w:t xml:space="preserve">marryat</w:t>
      </w:r>
      <w:r>
        <w:rPr>
          <w:color w:val="000000"/>
          <w:sz w:val="24"/>
          <w:szCs w:val="24"/>
        </w:rPr>
        <w:t xml:space="preserve">, &amp;c.  Post 8vo, illustrated boards,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=STRUTT (</w:t>
      </w:r>
      <w:r>
        <w:rPr>
          <w:i/>
          <w:color w:val="000000"/>
          <w:sz w:val="24"/>
          <w:szCs w:val="24"/>
        </w:rPr>
        <w:t xml:space="preserve">Joseph</w:t>
      </w:r>
      <w:r>
        <w:rPr>
          <w:color w:val="000000"/>
          <w:sz w:val="24"/>
          <w:szCs w:val="24"/>
        </w:rPr>
        <w:t xml:space="preserve">).—­The Sports and Pastimes of the People of England.= Edited by </w:t>
      </w:r>
      <w:r>
        <w:rPr>
          <w:i/>
          <w:color w:val="000000"/>
          <w:sz w:val="24"/>
          <w:szCs w:val="24"/>
        </w:rPr>
        <w:t xml:space="preserve">William</w:t>
      </w:r>
      <w:r>
        <w:rPr>
          <w:color w:val="000000"/>
          <w:sz w:val="24"/>
          <w:szCs w:val="24"/>
        </w:rPr>
        <w:t xml:space="preserve"> </w:t>
      </w:r>
      <w:r>
        <w:rPr>
          <w:i/>
          <w:color w:val="000000"/>
          <w:sz w:val="24"/>
          <w:szCs w:val="24"/>
        </w:rPr>
        <w:t xml:space="preserve">Hone</w:t>
      </w:r>
      <w:r>
        <w:rPr>
          <w:color w:val="000000"/>
          <w:sz w:val="24"/>
          <w:szCs w:val="24"/>
        </w:rPr>
        <w:t xml:space="preserve">.  With 140 Illustrations,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Sundowner</w:t>
      </w:r>
      <w:r>
        <w:rPr>
          <w:color w:val="000000"/>
          <w:sz w:val="24"/>
          <w:szCs w:val="24"/>
        </w:rPr>
        <w:t xml:space="preserve">, Stories by.=</w:t>
      </w:r>
    </w:p>
    <w:p>
      <w:pPr>
        <w:widowControl w:val="on"/>
        <w:pBdr/>
        <w:spacing w:before="240" w:after="240" w:line="240" w:lineRule="auto"/>
        <w:ind w:left="0" w:right="0"/>
        <w:jc w:val="left"/>
      </w:pPr>
      <w:r>
        <w:rPr>
          <w:color w:val="000000"/>
          <w:sz w:val="24"/>
          <w:szCs w:val="24"/>
        </w:rPr>
        <w:t xml:space="preserve">=Told by the Taffrail.= Crown 8vo, cloth, 3s. 6d.</w:t>
      </w:r>
    </w:p>
    <w:p>
      <w:pPr>
        <w:widowControl w:val="on"/>
        <w:pBdr/>
        <w:spacing w:before="240" w:after="240" w:line="240" w:lineRule="auto"/>
        <w:ind w:left="0" w:right="0"/>
        <w:jc w:val="left"/>
      </w:pPr>
      <w:r>
        <w:rPr>
          <w:color w:val="000000"/>
          <w:sz w:val="24"/>
          <w:szCs w:val="24"/>
        </w:rPr>
        <w:t xml:space="preserve">=The Tale of the Serpent.= Crown 8vo, cloth, flat back,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=SURTEES (</w:t>
      </w:r>
      <w:r>
        <w:rPr>
          <w:i/>
          <w:color w:val="000000"/>
          <w:sz w:val="24"/>
          <w:szCs w:val="24"/>
        </w:rPr>
        <w:t xml:space="preserve">Robert</w:t>
      </w:r>
      <w:r>
        <w:rPr>
          <w:color w:val="000000"/>
          <w:sz w:val="24"/>
          <w:szCs w:val="24"/>
        </w:rPr>
        <w:t xml:space="preserve">).—­Handley Cross; or, Mr. Jorrocks’s Hunt.= With 79 Illusts. by </w:t>
      </w:r>
      <w:r>
        <w:rPr>
          <w:i/>
          <w:color w:val="000000"/>
          <w:sz w:val="24"/>
          <w:szCs w:val="24"/>
        </w:rPr>
        <w:t xml:space="preserve">John</w:t>
      </w:r>
      <w:r>
        <w:rPr>
          <w:color w:val="000000"/>
          <w:sz w:val="24"/>
          <w:szCs w:val="24"/>
        </w:rPr>
        <w:t xml:space="preserve"> </w:t>
      </w:r>
      <w:r>
        <w:rPr>
          <w:i/>
          <w:color w:val="000000"/>
          <w:sz w:val="24"/>
          <w:szCs w:val="24"/>
        </w:rPr>
        <w:t xml:space="preserve">Leech</w:t>
      </w:r>
      <w:r>
        <w:rPr>
          <w:color w:val="000000"/>
          <w:sz w:val="24"/>
          <w:szCs w:val="24"/>
        </w:rPr>
        <w:t xml:space="preserve">.  Post 8vo, picture cover, 1s.; cloth,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Sutro</w:t>
      </w:r>
      <w:r>
        <w:rPr>
          <w:color w:val="000000"/>
          <w:sz w:val="24"/>
          <w:szCs w:val="24"/>
        </w:rPr>
        <w:t xml:space="preserve"> (</w:t>
      </w:r>
      <w:r>
        <w:rPr>
          <w:i/>
          <w:color w:val="000000"/>
          <w:sz w:val="24"/>
          <w:szCs w:val="24"/>
        </w:rPr>
        <w:t xml:space="preserve">Alfred</w:t>
      </w:r>
      <w:r>
        <w:rPr>
          <w:color w:val="000000"/>
          <w:sz w:val="24"/>
          <w:szCs w:val="24"/>
        </w:rPr>
        <w:t xml:space="preserve">).—­The Foolish Virgins.= Fcp. 8vo, 1s.; cl., 1s.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Swinburne’s</w:t>
      </w:r>
      <w:r>
        <w:rPr>
          <w:color w:val="000000"/>
          <w:sz w:val="24"/>
          <w:szCs w:val="24"/>
        </w:rPr>
        <w:t xml:space="preserve"> (ALGERNON </w:t>
      </w:r>
      <w:r>
        <w:rPr>
          <w:i/>
          <w:color w:val="000000"/>
          <w:sz w:val="24"/>
          <w:szCs w:val="24"/>
        </w:rPr>
        <w:t xml:space="preserve">Charles</w:t>
      </w:r>
      <w:r>
        <w:rPr>
          <w:color w:val="000000"/>
          <w:sz w:val="24"/>
          <w:szCs w:val="24"/>
        </w:rPr>
        <w:t xml:space="preserve">) Works.=</w:t>
      </w:r>
    </w:p>
    <w:p>
      <w:pPr>
        <w:widowControl w:val="on"/>
        <w:pBdr/>
        <w:spacing w:before="240" w:after="240" w:line="240" w:lineRule="auto"/>
        <w:ind w:left="0" w:right="0"/>
        <w:jc w:val="left"/>
      </w:pPr>
      <w:r>
        <w:rPr>
          <w:color w:val="000000"/>
          <w:sz w:val="24"/>
          <w:szCs w:val="24"/>
        </w:rPr>
        <w:t xml:space="preserve">=Selections from Mr. Swinburne’s Works.= Fcap. 8vo, 6s.</w:t>
      </w:r>
    </w:p>
    <w:p>
      <w:pPr>
        <w:widowControl w:val="on"/>
        <w:pBdr/>
        <w:spacing w:before="240" w:after="240" w:line="240" w:lineRule="auto"/>
        <w:ind w:left="0" w:right="0"/>
        <w:jc w:val="left"/>
      </w:pPr>
      <w:r>
        <w:rPr>
          <w:color w:val="000000"/>
          <w:sz w:val="24"/>
          <w:szCs w:val="24"/>
        </w:rPr>
        <w:t xml:space="preserve">=Atalanta in Galydon.= Crown 8vo, 6s.</w:t>
      </w:r>
    </w:p>
    <w:p>
      <w:pPr>
        <w:widowControl w:val="on"/>
        <w:pBdr/>
        <w:spacing w:before="240" w:after="240" w:line="240" w:lineRule="auto"/>
        <w:ind w:left="0" w:right="0"/>
        <w:jc w:val="left"/>
      </w:pPr>
      <w:r>
        <w:rPr>
          <w:color w:val="000000"/>
          <w:sz w:val="24"/>
          <w:szCs w:val="24"/>
        </w:rPr>
        <w:t xml:space="preserve">=Chastelard:= A Tragedy.  Crown 8vo, 7s.</w:t>
      </w:r>
    </w:p>
    <w:p>
      <w:pPr>
        <w:widowControl w:val="on"/>
        <w:pBdr/>
        <w:spacing w:before="240" w:after="240" w:line="240" w:lineRule="auto"/>
        <w:ind w:left="0" w:right="0"/>
        <w:jc w:val="left"/>
      </w:pPr>
      <w:r>
        <w:rPr>
          <w:color w:val="000000"/>
          <w:sz w:val="24"/>
          <w:szCs w:val="24"/>
        </w:rPr>
        <w:t xml:space="preserve">=Poems and Ballads.= </w:t>
      </w:r>
      <w:r>
        <w:rPr>
          <w:i/>
          <w:color w:val="000000"/>
          <w:sz w:val="24"/>
          <w:szCs w:val="24"/>
        </w:rPr>
        <w:t xml:space="preserve">First</w:t>
      </w:r>
      <w:r>
        <w:rPr>
          <w:color w:val="000000"/>
          <w:sz w:val="24"/>
          <w:szCs w:val="24"/>
        </w:rPr>
        <w:t xml:space="preserve"> </w:t>
      </w:r>
      <w:r>
        <w:rPr>
          <w:i/>
          <w:color w:val="000000"/>
          <w:sz w:val="24"/>
          <w:szCs w:val="24"/>
        </w:rPr>
        <w:t xml:space="preserve">series</w:t>
      </w:r>
      <w:r>
        <w:rPr>
          <w:color w:val="000000"/>
          <w:sz w:val="24"/>
          <w:szCs w:val="24"/>
        </w:rPr>
        <w:t xml:space="preserve">.  Crown 8vo, 9s.</w:t>
      </w:r>
    </w:p>
    <w:p>
      <w:pPr>
        <w:widowControl w:val="on"/>
        <w:pBdr/>
        <w:spacing w:before="240" w:after="240" w:line="240" w:lineRule="auto"/>
        <w:ind w:left="0" w:right="0"/>
        <w:jc w:val="left"/>
      </w:pPr>
      <w:r>
        <w:rPr>
          <w:color w:val="000000"/>
          <w:sz w:val="24"/>
          <w:szCs w:val="24"/>
        </w:rPr>
        <w:t xml:space="preserve">=Poems and Ballads.= </w:t>
      </w:r>
      <w:r>
        <w:rPr>
          <w:i/>
          <w:color w:val="000000"/>
          <w:sz w:val="24"/>
          <w:szCs w:val="24"/>
        </w:rPr>
        <w:t xml:space="preserve">Second</w:t>
      </w:r>
      <w:r>
        <w:rPr>
          <w:color w:val="000000"/>
          <w:sz w:val="24"/>
          <w:szCs w:val="24"/>
        </w:rPr>
        <w:t xml:space="preserve"> </w:t>
      </w:r>
      <w:r>
        <w:rPr>
          <w:i/>
          <w:color w:val="000000"/>
          <w:sz w:val="24"/>
          <w:szCs w:val="24"/>
        </w:rPr>
        <w:t xml:space="preserve">series</w:t>
      </w:r>
      <w:r>
        <w:rPr>
          <w:color w:val="000000"/>
          <w:sz w:val="24"/>
          <w:szCs w:val="24"/>
        </w:rPr>
        <w:t xml:space="preserve">.  Crown 8vo, 9s.</w:t>
      </w:r>
    </w:p>
    <w:p>
      <w:pPr>
        <w:widowControl w:val="on"/>
        <w:pBdr/>
        <w:spacing w:before="240" w:after="240" w:line="240" w:lineRule="auto"/>
        <w:ind w:left="0" w:right="0"/>
        <w:jc w:val="left"/>
      </w:pPr>
      <w:r>
        <w:rPr>
          <w:color w:val="000000"/>
          <w:sz w:val="24"/>
          <w:szCs w:val="24"/>
        </w:rPr>
        <w:t xml:space="preserve">=Poems and Ballads.= </w:t>
      </w:r>
      <w:r>
        <w:rPr>
          <w:i/>
          <w:color w:val="000000"/>
          <w:sz w:val="24"/>
          <w:szCs w:val="24"/>
        </w:rPr>
        <w:t xml:space="preserve">Third</w:t>
      </w:r>
      <w:r>
        <w:rPr>
          <w:color w:val="000000"/>
          <w:sz w:val="24"/>
          <w:szCs w:val="24"/>
        </w:rPr>
        <w:t xml:space="preserve"> </w:t>
      </w:r>
      <w:r>
        <w:rPr>
          <w:i/>
          <w:color w:val="000000"/>
          <w:sz w:val="24"/>
          <w:szCs w:val="24"/>
        </w:rPr>
        <w:t xml:space="preserve">series</w:t>
      </w:r>
      <w:r>
        <w:rPr>
          <w:color w:val="000000"/>
          <w:sz w:val="24"/>
          <w:szCs w:val="24"/>
        </w:rPr>
        <w:t xml:space="preserve">.  Crown 8vo, 7s.</w:t>
      </w:r>
    </w:p>
    <w:p>
      <w:pPr>
        <w:widowControl w:val="on"/>
        <w:pBdr/>
        <w:spacing w:before="240" w:after="240" w:line="240" w:lineRule="auto"/>
        <w:ind w:left="0" w:right="0"/>
        <w:jc w:val="left"/>
      </w:pPr>
      <w:r>
        <w:rPr>
          <w:color w:val="000000"/>
          <w:sz w:val="24"/>
          <w:szCs w:val="24"/>
        </w:rPr>
        <w:t xml:space="preserve">=Songs before Sunrise.= Crown 8vo, 10s. 6d.</w:t>
      </w:r>
    </w:p>
    <w:p>
      <w:pPr>
        <w:widowControl w:val="on"/>
        <w:pBdr/>
        <w:spacing w:before="240" w:after="240" w:line="240" w:lineRule="auto"/>
        <w:ind w:left="0" w:right="0"/>
        <w:jc w:val="left"/>
      </w:pPr>
      <w:r>
        <w:rPr>
          <w:color w:val="000000"/>
          <w:sz w:val="24"/>
          <w:szCs w:val="24"/>
        </w:rPr>
        <w:t xml:space="preserve">=Bothwell:= A Tragedy.  Crown 8vo, 12s. 6d.</w:t>
      </w:r>
    </w:p>
    <w:p>
      <w:pPr>
        <w:widowControl w:val="on"/>
        <w:pBdr/>
        <w:spacing w:before="240" w:after="240" w:line="240" w:lineRule="auto"/>
        <w:ind w:left="0" w:right="0"/>
        <w:jc w:val="left"/>
      </w:pPr>
      <w:r>
        <w:rPr>
          <w:color w:val="000000"/>
          <w:sz w:val="24"/>
          <w:szCs w:val="24"/>
        </w:rPr>
        <w:t xml:space="preserve">=Songs of Two Nations.= Crown 8vo, 6s.</w:t>
      </w:r>
    </w:p>
    <w:p>
      <w:pPr>
        <w:widowControl w:val="on"/>
        <w:pBdr/>
        <w:spacing w:before="240" w:after="240" w:line="240" w:lineRule="auto"/>
        <w:ind w:left="0" w:right="0"/>
        <w:jc w:val="left"/>
      </w:pPr>
      <w:r>
        <w:rPr>
          <w:color w:val="000000"/>
          <w:sz w:val="24"/>
          <w:szCs w:val="24"/>
        </w:rPr>
        <w:t xml:space="preserve">=George Chapman.= (In Vol.  II. of G. </w:t>
      </w:r>
      <w:r>
        <w:rPr>
          <w:i/>
          <w:color w:val="000000"/>
          <w:sz w:val="24"/>
          <w:szCs w:val="24"/>
        </w:rPr>
        <w:t xml:space="preserve">Chapman’s</w:t>
      </w:r>
      <w:r>
        <w:rPr>
          <w:color w:val="000000"/>
          <w:sz w:val="24"/>
          <w:szCs w:val="24"/>
        </w:rPr>
        <w:t xml:space="preserve"> Works.) Crown 8vo, 3s. 6d.</w:t>
      </w:r>
    </w:p>
    <w:p>
      <w:pPr>
        <w:widowControl w:val="on"/>
        <w:pBdr/>
        <w:spacing w:before="240" w:after="240" w:line="240" w:lineRule="auto"/>
        <w:ind w:left="0" w:right="0"/>
        <w:jc w:val="left"/>
      </w:pPr>
      <w:r>
        <w:rPr>
          <w:color w:val="000000"/>
          <w:sz w:val="24"/>
          <w:szCs w:val="24"/>
        </w:rPr>
        <w:t xml:space="preserve">=Essays and Studies.= Crown 8vo, 12s.</w:t>
      </w:r>
    </w:p>
    <w:p>
      <w:pPr>
        <w:widowControl w:val="on"/>
        <w:pBdr/>
        <w:spacing w:before="240" w:after="240" w:line="240" w:lineRule="auto"/>
        <w:ind w:left="0" w:right="0"/>
        <w:jc w:val="left"/>
      </w:pPr>
      <w:r>
        <w:rPr>
          <w:color w:val="000000"/>
          <w:sz w:val="24"/>
          <w:szCs w:val="24"/>
        </w:rPr>
        <w:t xml:space="preserve">=Erechtheus:= A Tragedy.  Crown 8vo, 6s.</w:t>
      </w:r>
    </w:p>
    <w:p>
      <w:pPr>
        <w:widowControl w:val="on"/>
        <w:pBdr/>
        <w:spacing w:before="240" w:after="240" w:line="240" w:lineRule="auto"/>
        <w:ind w:left="0" w:right="0"/>
        <w:jc w:val="left"/>
      </w:pPr>
      <w:r>
        <w:rPr>
          <w:color w:val="000000"/>
          <w:sz w:val="24"/>
          <w:szCs w:val="24"/>
        </w:rPr>
        <w:t xml:space="preserve">=A Note on Charlotte Bronte.= Crown 8vo, 6s.</w:t>
      </w:r>
    </w:p>
    <w:p>
      <w:pPr>
        <w:widowControl w:val="on"/>
        <w:pBdr/>
        <w:spacing w:before="240" w:after="240" w:line="240" w:lineRule="auto"/>
        <w:ind w:left="0" w:right="0"/>
        <w:jc w:val="left"/>
      </w:pPr>
      <w:r>
        <w:rPr>
          <w:color w:val="000000"/>
          <w:sz w:val="24"/>
          <w:szCs w:val="24"/>
        </w:rPr>
        <w:t xml:space="preserve">=A Study of Shakespeare.= Crown 8vo, 8s.</w:t>
      </w:r>
    </w:p>
    <w:p>
      <w:pPr>
        <w:widowControl w:val="on"/>
        <w:pBdr/>
        <w:spacing w:before="240" w:after="240" w:line="240" w:lineRule="auto"/>
        <w:ind w:left="0" w:right="0"/>
        <w:jc w:val="left"/>
      </w:pPr>
      <w:r>
        <w:rPr>
          <w:color w:val="000000"/>
          <w:sz w:val="24"/>
          <w:szCs w:val="24"/>
        </w:rPr>
        <w:t xml:space="preserve">=Songs of the Springtides.= Crown 8vo. 6s.</w:t>
      </w:r>
    </w:p>
    <w:p>
      <w:pPr>
        <w:widowControl w:val="on"/>
        <w:pBdr/>
        <w:spacing w:before="240" w:after="240" w:line="240" w:lineRule="auto"/>
        <w:ind w:left="0" w:right="0"/>
        <w:jc w:val="left"/>
      </w:pPr>
      <w:r>
        <w:rPr>
          <w:color w:val="000000"/>
          <w:sz w:val="24"/>
          <w:szCs w:val="24"/>
        </w:rPr>
        <w:t xml:space="preserve">=Studies in Song.= Crown 8vo, 7s.</w:t>
      </w:r>
    </w:p>
    <w:p>
      <w:pPr>
        <w:widowControl w:val="on"/>
        <w:pBdr/>
        <w:spacing w:before="240" w:after="240" w:line="240" w:lineRule="auto"/>
        <w:ind w:left="0" w:right="0"/>
        <w:jc w:val="left"/>
      </w:pPr>
      <w:r>
        <w:rPr>
          <w:color w:val="000000"/>
          <w:sz w:val="24"/>
          <w:szCs w:val="24"/>
        </w:rPr>
        <w:t xml:space="preserve">=Mary Stuart:= A Tragedy.  Crown 8vo, 8s.</w:t>
      </w:r>
    </w:p>
    <w:p>
      <w:pPr>
        <w:widowControl w:val="on"/>
        <w:pBdr/>
        <w:spacing w:before="240" w:after="240" w:line="240" w:lineRule="auto"/>
        <w:ind w:left="0" w:right="0"/>
        <w:jc w:val="left"/>
      </w:pPr>
      <w:r>
        <w:rPr>
          <w:color w:val="000000"/>
          <w:sz w:val="24"/>
          <w:szCs w:val="24"/>
        </w:rPr>
        <w:t xml:space="preserve">=Tristram of Lyonesse.= Crown 8vo, 9s.</w:t>
      </w:r>
    </w:p>
    <w:p>
      <w:pPr>
        <w:widowControl w:val="on"/>
        <w:pBdr/>
        <w:spacing w:before="240" w:after="240" w:line="240" w:lineRule="auto"/>
        <w:ind w:left="0" w:right="0"/>
        <w:jc w:val="left"/>
      </w:pPr>
      <w:r>
        <w:rPr>
          <w:color w:val="000000"/>
          <w:sz w:val="24"/>
          <w:szCs w:val="24"/>
        </w:rPr>
        <w:t xml:space="preserve">=A Century of Roundels.= Small 4to, 8s.</w:t>
      </w:r>
    </w:p>
    <w:p>
      <w:pPr>
        <w:widowControl w:val="on"/>
        <w:pBdr/>
        <w:spacing w:before="240" w:after="240" w:line="240" w:lineRule="auto"/>
        <w:ind w:left="0" w:right="0"/>
        <w:jc w:val="left"/>
      </w:pPr>
      <w:r>
        <w:rPr>
          <w:color w:val="000000"/>
          <w:sz w:val="24"/>
          <w:szCs w:val="24"/>
        </w:rPr>
        <w:t xml:space="preserve">=A Midsummer Holiday.= Cr. 8vo, 7s.</w:t>
      </w:r>
    </w:p>
    <w:p>
      <w:pPr>
        <w:widowControl w:val="on"/>
        <w:pBdr/>
        <w:spacing w:before="240" w:after="240" w:line="240" w:lineRule="auto"/>
        <w:ind w:left="0" w:right="0"/>
        <w:jc w:val="left"/>
      </w:pPr>
      <w:r>
        <w:rPr>
          <w:color w:val="000000"/>
          <w:sz w:val="24"/>
          <w:szCs w:val="24"/>
        </w:rPr>
        <w:t xml:space="preserve">=Marino Faliero:= A Tragedy.  Crown 8vo, 6s.</w:t>
      </w:r>
    </w:p>
    <w:p>
      <w:pPr>
        <w:widowControl w:val="on"/>
        <w:pBdr/>
        <w:spacing w:before="240" w:after="240" w:line="240" w:lineRule="auto"/>
        <w:ind w:left="0" w:right="0"/>
        <w:jc w:val="left"/>
      </w:pPr>
      <w:r>
        <w:rPr>
          <w:color w:val="000000"/>
          <w:sz w:val="24"/>
          <w:szCs w:val="24"/>
        </w:rPr>
        <w:t xml:space="preserve">=A Study of Victor Hugo.= Cr. 8vo, 6s.</w:t>
      </w:r>
    </w:p>
    <w:p>
      <w:pPr>
        <w:widowControl w:val="on"/>
        <w:pBdr/>
        <w:spacing w:before="240" w:after="240" w:line="240" w:lineRule="auto"/>
        <w:ind w:left="0" w:right="0"/>
        <w:jc w:val="left"/>
      </w:pPr>
      <w:r>
        <w:rPr>
          <w:color w:val="000000"/>
          <w:sz w:val="24"/>
          <w:szCs w:val="24"/>
        </w:rPr>
        <w:t xml:space="preserve">=Miscellanies.= Crown 8vo, 12s.</w:t>
      </w:r>
    </w:p>
    <w:p>
      <w:pPr>
        <w:widowControl w:val="on"/>
        <w:pBdr/>
        <w:spacing w:before="240" w:after="240" w:line="240" w:lineRule="auto"/>
        <w:ind w:left="0" w:right="0"/>
        <w:jc w:val="left"/>
      </w:pPr>
      <w:r>
        <w:rPr>
          <w:color w:val="000000"/>
          <w:sz w:val="24"/>
          <w:szCs w:val="24"/>
        </w:rPr>
        <w:t xml:space="preserve">=Locrine:= A Tragedy.  Crown 8vo, 6s.</w:t>
      </w:r>
    </w:p>
    <w:p>
      <w:pPr>
        <w:widowControl w:val="on"/>
        <w:pBdr/>
        <w:spacing w:before="240" w:after="240" w:line="240" w:lineRule="auto"/>
        <w:ind w:left="0" w:right="0"/>
        <w:jc w:val="left"/>
      </w:pPr>
      <w:r>
        <w:rPr>
          <w:color w:val="000000"/>
          <w:sz w:val="24"/>
          <w:szCs w:val="24"/>
        </w:rPr>
        <w:t xml:space="preserve">=A Study of Ben Jonson.= Cr. 8vo, 7s.</w:t>
      </w:r>
    </w:p>
    <w:p>
      <w:pPr>
        <w:widowControl w:val="on"/>
        <w:pBdr/>
        <w:spacing w:before="240" w:after="240" w:line="240" w:lineRule="auto"/>
        <w:ind w:left="0" w:right="0"/>
        <w:jc w:val="left"/>
      </w:pPr>
      <w:r>
        <w:rPr>
          <w:color w:val="000000"/>
          <w:sz w:val="24"/>
          <w:szCs w:val="24"/>
        </w:rPr>
        <w:t xml:space="preserve">=The Sisters:= A Tragedy.  Crown 8vo, 6s.</w:t>
      </w:r>
    </w:p>
    <w:p>
      <w:pPr>
        <w:widowControl w:val="on"/>
        <w:pBdr/>
        <w:spacing w:before="240" w:after="240" w:line="240" w:lineRule="auto"/>
        <w:ind w:left="0" w:right="0"/>
        <w:jc w:val="left"/>
      </w:pPr>
      <w:r>
        <w:rPr>
          <w:color w:val="000000"/>
          <w:sz w:val="24"/>
          <w:szCs w:val="24"/>
        </w:rPr>
        <w:t xml:space="preserve">=Astrophel, &amp;c.= Crown 8vo, 7s.</w:t>
      </w:r>
    </w:p>
    <w:p>
      <w:pPr>
        <w:widowControl w:val="on"/>
        <w:pBdr/>
        <w:spacing w:before="240" w:after="240" w:line="240" w:lineRule="auto"/>
        <w:ind w:left="0" w:right="0"/>
        <w:jc w:val="left"/>
      </w:pPr>
      <w:r>
        <w:rPr>
          <w:color w:val="000000"/>
          <w:sz w:val="24"/>
          <w:szCs w:val="24"/>
        </w:rPr>
        <w:t xml:space="preserve">=Studies in Prose and Poetry.= Crown 8vo, 9s.</w:t>
      </w:r>
    </w:p>
    <w:p>
      <w:pPr>
        <w:widowControl w:val="on"/>
        <w:pBdr/>
        <w:spacing w:before="240" w:after="240" w:line="240" w:lineRule="auto"/>
        <w:ind w:left="0" w:right="0"/>
        <w:jc w:val="left"/>
      </w:pPr>
      <w:r>
        <w:rPr>
          <w:color w:val="000000"/>
          <w:sz w:val="24"/>
          <w:szCs w:val="24"/>
        </w:rPr>
        <w:t xml:space="preserve">=The Tale of Balen.= Crown 8vo, 7s.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=Rosamund, Queen of the Lombards:= A Tragedy.  Crown 8vo, 6s.</w:t>
      </w:r>
    </w:p>
    <w:p>
      <w:pPr>
        <w:widowControl w:val="on"/>
        <w:pBdr/>
        <w:spacing w:before="240" w:after="240" w:line="240" w:lineRule="auto"/>
        <w:ind w:left="0" w:right="0"/>
        <w:jc w:val="left"/>
      </w:pPr>
      <w:r>
        <w:rPr>
          <w:color w:val="000000"/>
          <w:sz w:val="24"/>
          <w:szCs w:val="24"/>
        </w:rPr>
        <w:t xml:space="preserve">=A Channel Passage.= Crown 8vo, 7s.</w:t>
      </w:r>
    </w:p>
    <w:p>
      <w:pPr>
        <w:widowControl w:val="on"/>
        <w:pBdr/>
        <w:spacing w:before="240" w:after="240" w:line="240" w:lineRule="auto"/>
        <w:ind w:left="0" w:right="0"/>
        <w:jc w:val="left"/>
      </w:pPr>
      <w:r>
        <w:rPr>
          <w:color w:val="000000"/>
          <w:sz w:val="24"/>
          <w:szCs w:val="24"/>
        </w:rPr>
        <w:t xml:space="preserve">=Love’s Cross-Currents:= A Year’s Letters.  Crown 8vo, 6s. net.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=Mr. Swinburne’s Collected Poems.= In 6 Vols., crown 8vo, 6s. net each, or 36s. net the Set.</w:t>
      </w:r>
    </w:p>
    <w:p>
      <w:pPr>
        <w:widowControl w:val="on"/>
        <w:pBdr/>
        <w:spacing w:before="240" w:after="240" w:line="240" w:lineRule="auto"/>
        <w:ind w:left="0" w:right="0"/>
        <w:jc w:val="left"/>
      </w:pPr>
      <w:r>
        <w:rPr>
          <w:color w:val="000000"/>
          <w:sz w:val="24"/>
          <w:szCs w:val="24"/>
        </w:rPr>
        <w:t xml:space="preserve">=Mr. Swinburne’s Tragedies.= In 5 Vols., cr. 8vo, 6s. net each, or 30s. net the set. (Can be subscribed for only in Sets.)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Sweet</w:t>
      </w:r>
      <w:r>
        <w:rPr>
          <w:color w:val="000000"/>
          <w:sz w:val="24"/>
          <w:szCs w:val="24"/>
        </w:rPr>
        <w:t xml:space="preserve"> (</w:t>
      </w:r>
      <w:r>
        <w:rPr>
          <w:i/>
          <w:color w:val="000000"/>
          <w:sz w:val="24"/>
          <w:szCs w:val="24"/>
        </w:rPr>
        <w:t xml:space="preserve">Alex</w:t>
      </w:r>
      <w:r>
        <w:rPr>
          <w:color w:val="000000"/>
          <w:sz w:val="24"/>
          <w:szCs w:val="24"/>
        </w:rPr>
        <w:t xml:space="preserve">.  E.) and J. ARMOY </w:t>
      </w:r>
      <w:r>
        <w:rPr>
          <w:i/>
          <w:color w:val="000000"/>
          <w:sz w:val="24"/>
          <w:szCs w:val="24"/>
        </w:rPr>
        <w:t xml:space="preserve">Knox</w:t>
      </w:r>
      <w:r>
        <w:rPr>
          <w:color w:val="000000"/>
          <w:sz w:val="24"/>
          <w:szCs w:val="24"/>
        </w:rPr>
        <w:t xml:space="preserve">.—­On a Mexican Mustang Through Texas,= from the Gulf to the Rio Grande.  With 265 Illusts.  Cheaper Edition, demy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=SWIFT’S (Dean) Choice Works,= in Prose and Verse.  With Memoir, Portrait, and Facsimiles of Maps in ‘Gulliver’s Travels.’  Crown 8vo, cloth, 3s.6d.</w:t>
      </w:r>
    </w:p>
    <w:p>
      <w:pPr>
        <w:widowControl w:val="on"/>
        <w:pBdr/>
        <w:spacing w:before="240" w:after="240" w:line="240" w:lineRule="auto"/>
        <w:ind w:left="0" w:right="0"/>
        <w:jc w:val="left"/>
      </w:pPr>
      <w:r>
        <w:rPr>
          <w:color w:val="000000"/>
          <w:sz w:val="24"/>
          <w:szCs w:val="24"/>
        </w:rPr>
        <w:t xml:space="preserve">=Gulliver’s Travels, and A Tale of a Tub.= Post 8vo, half-cloth, 2s.</w:t>
      </w:r>
    </w:p>
    <w:p>
      <w:pPr>
        <w:widowControl w:val="on"/>
        <w:pBdr/>
        <w:spacing w:before="240" w:after="240" w:line="240" w:lineRule="auto"/>
        <w:ind w:left="0" w:right="0"/>
        <w:jc w:val="left"/>
      </w:pPr>
      <w:r>
        <w:rPr>
          <w:color w:val="000000"/>
          <w:sz w:val="24"/>
          <w:szCs w:val="24"/>
        </w:rPr>
        <w:t xml:space="preserve">=Jonathan Swift:= A Study.  By J. CHURTON </w:t>
      </w:r>
      <w:r>
        <w:rPr>
          <w:i/>
          <w:color w:val="000000"/>
          <w:sz w:val="24"/>
          <w:szCs w:val="24"/>
        </w:rPr>
        <w:t xml:space="preserve">Collins</w:t>
      </w:r>
      <w:r>
        <w:rPr>
          <w:color w:val="000000"/>
          <w:sz w:val="24"/>
          <w:szCs w:val="24"/>
        </w:rPr>
        <w:t xml:space="preserve">.  Cr. 8vo, cl., 3s.6d.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=TAINE’S History of English Literature.= Trans. by </w:t>
      </w:r>
      <w:r>
        <w:rPr>
          <w:i/>
          <w:color w:val="000000"/>
          <w:sz w:val="24"/>
          <w:szCs w:val="24"/>
        </w:rPr>
        <w:t xml:space="preserve">Henry</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Laun</w:t>
      </w:r>
      <w:r>
        <w:rPr>
          <w:color w:val="000000"/>
          <w:sz w:val="24"/>
          <w:szCs w:val="24"/>
        </w:rPr>
        <w:t xml:space="preserve">.  Four Vols., demy 8vo, cl., 30s.—­</w:t>
      </w:r>
      <w:r>
        <w:rPr>
          <w:i/>
          <w:color w:val="000000"/>
          <w:sz w:val="24"/>
          <w:szCs w:val="24"/>
        </w:rPr>
        <w:t xml:space="preserve">Popular</w:t>
      </w:r>
      <w:r>
        <w:rPr>
          <w:color w:val="000000"/>
          <w:sz w:val="24"/>
          <w:szCs w:val="24"/>
        </w:rPr>
        <w:t xml:space="preserve"> </w:t>
      </w:r>
      <w:r>
        <w:rPr>
          <w:i/>
          <w:color w:val="000000"/>
          <w:sz w:val="24"/>
          <w:szCs w:val="24"/>
        </w:rPr>
        <w:t xml:space="preserve">edition</w:t>
      </w:r>
      <w:r>
        <w:rPr>
          <w:color w:val="000000"/>
          <w:sz w:val="24"/>
          <w:szCs w:val="24"/>
        </w:rPr>
        <w:t xml:space="preserve">, Two Vols., crown 8vo, cl., 15s.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Taylor</w:t>
      </w:r>
      <w:r>
        <w:rPr>
          <w:color w:val="000000"/>
          <w:sz w:val="24"/>
          <w:szCs w:val="24"/>
        </w:rPr>
        <w:t xml:space="preserve"> (</w:t>
      </w:r>
      <w:r>
        <w:rPr>
          <w:i/>
          <w:color w:val="000000"/>
          <w:sz w:val="24"/>
          <w:szCs w:val="24"/>
        </w:rPr>
        <w:t xml:space="preserve">Bayard</w:t>
      </w:r>
      <w:r>
        <w:rPr>
          <w:color w:val="000000"/>
          <w:sz w:val="24"/>
          <w:szCs w:val="24"/>
        </w:rPr>
        <w:t xml:space="preserve">).—­Diversions of Echo Club.= Post 8vo, cl.,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Taylor</w:t>
      </w:r>
      <w:r>
        <w:rPr>
          <w:color w:val="000000"/>
          <w:sz w:val="24"/>
          <w:szCs w:val="24"/>
        </w:rPr>
        <w:t xml:space="preserve"> (</w:t>
      </w:r>
      <w:r>
        <w:rPr>
          <w:i/>
          <w:color w:val="000000"/>
          <w:sz w:val="24"/>
          <w:szCs w:val="24"/>
        </w:rPr>
        <w:t xml:space="preserve">Tom</w:t>
      </w:r>
      <w:r>
        <w:rPr>
          <w:color w:val="000000"/>
          <w:sz w:val="24"/>
          <w:szCs w:val="24"/>
        </w:rPr>
        <w:t xml:space="preserve">).—­Historical Dramas:= ‘</w:t>
      </w:r>
      <w:r>
        <w:rPr>
          <w:i/>
          <w:color w:val="000000"/>
          <w:sz w:val="24"/>
          <w:szCs w:val="24"/>
        </w:rPr>
        <w:t xml:space="preserve">Jeanne</w:t>
      </w:r>
      <w:r>
        <w:rPr>
          <w:color w:val="000000"/>
          <w:sz w:val="24"/>
          <w:szCs w:val="24"/>
        </w:rPr>
        <w:t xml:space="preserve"> DARC,’ ’</w:t>
      </w:r>
      <w:r>
        <w:rPr>
          <w:i/>
          <w:color w:val="000000"/>
          <w:sz w:val="24"/>
          <w:szCs w:val="24"/>
        </w:rPr>
        <w:t xml:space="preserve">twixt</w:t>
      </w:r>
      <w:r>
        <w:rPr>
          <w:color w:val="000000"/>
          <w:sz w:val="24"/>
          <w:szCs w:val="24"/>
        </w:rPr>
        <w:t xml:space="preserve"> </w:t>
      </w:r>
      <w:r>
        <w:rPr>
          <w:i/>
          <w:color w:val="000000"/>
          <w:sz w:val="24"/>
          <w:szCs w:val="24"/>
        </w:rPr>
        <w:t xml:space="preserve">Axe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crown</w:t>
      </w:r>
      <w:r>
        <w:rPr>
          <w:color w:val="000000"/>
          <w:sz w:val="24"/>
          <w:szCs w:val="24"/>
        </w:rPr>
        <w:t xml:space="preserve">,’ ‘</w:t>
      </w:r>
      <w:r>
        <w:rPr>
          <w:i/>
          <w:color w:val="000000"/>
          <w:sz w:val="24"/>
          <w:szCs w:val="24"/>
        </w:rPr>
        <w:t xml:space="preserve">the</w:t>
      </w:r>
      <w:r>
        <w:rPr>
          <w:color w:val="000000"/>
          <w:sz w:val="24"/>
          <w:szCs w:val="24"/>
        </w:rPr>
        <w:t xml:space="preserve"> FOOL’S </w:t>
      </w:r>
      <w:r>
        <w:rPr>
          <w:i/>
          <w:color w:val="000000"/>
          <w:sz w:val="24"/>
          <w:szCs w:val="24"/>
        </w:rPr>
        <w:t xml:space="preserve">Revenge</w:t>
      </w:r>
      <w:r>
        <w:rPr>
          <w:color w:val="000000"/>
          <w:sz w:val="24"/>
          <w:szCs w:val="24"/>
        </w:rPr>
        <w:t xml:space="preserve">,’ ‘ARKWRIGHT’S </w:t>
      </w:r>
      <w:r>
        <w:rPr>
          <w:i/>
          <w:color w:val="000000"/>
          <w:sz w:val="24"/>
          <w:szCs w:val="24"/>
        </w:rPr>
        <w:t xml:space="preserve">wife</w:t>
      </w:r>
      <w:r>
        <w:rPr>
          <w:color w:val="000000"/>
          <w:sz w:val="24"/>
          <w:szCs w:val="24"/>
        </w:rPr>
        <w:t xml:space="preserve">,’ ‘</w:t>
      </w:r>
      <w:r>
        <w:rPr>
          <w:i/>
          <w:color w:val="000000"/>
          <w:sz w:val="24"/>
          <w:szCs w:val="24"/>
        </w:rPr>
        <w:t xml:space="preserve">Anne</w:t>
      </w:r>
      <w:r>
        <w:rPr>
          <w:color w:val="000000"/>
          <w:sz w:val="24"/>
          <w:szCs w:val="24"/>
        </w:rPr>
        <w:t xml:space="preserve"> </w:t>
      </w:r>
      <w:r>
        <w:rPr>
          <w:i/>
          <w:color w:val="000000"/>
          <w:sz w:val="24"/>
          <w:szCs w:val="24"/>
        </w:rPr>
        <w:t xml:space="preserve">Boleyn</w:t>
      </w:r>
      <w:r>
        <w:rPr>
          <w:color w:val="000000"/>
          <w:sz w:val="24"/>
          <w:szCs w:val="24"/>
        </w:rPr>
        <w:t xml:space="preserve">,’ ’</w:t>
      </w:r>
      <w:r>
        <w:rPr>
          <w:i/>
          <w:color w:val="000000"/>
          <w:sz w:val="24"/>
          <w:szCs w:val="24"/>
        </w:rPr>
        <w:t xml:space="preserve">plot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passion</w:t>
      </w:r>
      <w:r>
        <w:rPr>
          <w:color w:val="000000"/>
          <w:sz w:val="24"/>
          <w:szCs w:val="24"/>
        </w:rPr>
        <w:t xml:space="preserve">.’  Crown 8vo, 1s. 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Temple</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Richard</w:t>
      </w:r>
      <w:r>
        <w:rPr>
          <w:color w:val="000000"/>
          <w:sz w:val="24"/>
          <w:szCs w:val="24"/>
        </w:rPr>
        <w:t xml:space="preserve">).—­A Bird’s-eye View of Picturesque India.= with 32 Illusts.  Cr. 8vo, cl.,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=THACKERAYANA:= Notes and Anecdotes.  With Coloured Frontispiece and Hundreds of Sketches by W.M.  </w:t>
      </w:r>
      <w:r>
        <w:rPr>
          <w:i/>
          <w:color w:val="000000"/>
          <w:sz w:val="24"/>
          <w:szCs w:val="24"/>
        </w:rPr>
        <w:t xml:space="preserve">Thackeray</w:t>
      </w:r>
      <w:r>
        <w:rPr>
          <w:color w:val="000000"/>
          <w:sz w:val="24"/>
          <w:szCs w:val="24"/>
        </w:rPr>
        <w:t xml:space="preserve">.  Crown 8vo, cloth, 3s.6d.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Thames</w:t>
      </w:r>
      <w:r>
        <w:rPr>
          <w:color w:val="000000"/>
          <w:sz w:val="24"/>
          <w:szCs w:val="24"/>
        </w:rPr>
        <w:t xml:space="preserve">, A Pictorial History of the.= By A.S.  </w:t>
      </w:r>
      <w:r>
        <w:rPr>
          <w:i/>
          <w:color w:val="000000"/>
          <w:sz w:val="24"/>
          <w:szCs w:val="24"/>
        </w:rPr>
        <w:t xml:space="preserve">Krausse</w:t>
      </w:r>
      <w:r>
        <w:rPr>
          <w:color w:val="000000"/>
          <w:sz w:val="24"/>
          <w:szCs w:val="24"/>
        </w:rPr>
        <w:t xml:space="preserve">.  With 340 Illustrations.  Post 8vo, cloth, 1s.6d.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Thomas</w:t>
      </w:r>
      <w:r>
        <w:rPr>
          <w:color w:val="000000"/>
          <w:sz w:val="24"/>
          <w:szCs w:val="24"/>
        </w:rPr>
        <w:t xml:space="preserve"> (</w:t>
      </w:r>
      <w:r>
        <w:rPr>
          <w:i/>
          <w:color w:val="000000"/>
          <w:sz w:val="24"/>
          <w:szCs w:val="24"/>
        </w:rPr>
        <w:t xml:space="preserve">Annie</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=The Siren’s Web.= Cr. 8vo, cl., 3s. 6d.</w:t>
      </w:r>
    </w:p>
    <w:p>
      <w:pPr>
        <w:widowControl w:val="on"/>
        <w:pBdr/>
        <w:spacing w:before="240" w:after="240" w:line="240" w:lineRule="auto"/>
        <w:ind w:left="0" w:right="0"/>
        <w:jc w:val="left"/>
      </w:pPr>
      <w:r>
        <w:rPr>
          <w:color w:val="000000"/>
          <w:sz w:val="24"/>
          <w:szCs w:val="24"/>
        </w:rPr>
        <w:t xml:space="preserve">=Comrades True.=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Thomas</w:t>
      </w:r>
      <w:r>
        <w:rPr>
          <w:color w:val="000000"/>
          <w:sz w:val="24"/>
          <w:szCs w:val="24"/>
        </w:rPr>
        <w:t xml:space="preserve"> (</w:t>
      </w:r>
      <w:r>
        <w:rPr>
          <w:i/>
          <w:color w:val="000000"/>
          <w:sz w:val="24"/>
          <w:szCs w:val="24"/>
        </w:rPr>
        <w:t xml:space="preserve">Bertha</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=In a Cathedral City.= Cr. 8vo, cl., 3s. 6d.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cloth,6s. each.</w:t>
      </w:r>
    </w:p>
    <w:p>
      <w:pPr>
        <w:widowControl w:val="on"/>
        <w:pBdr/>
        <w:spacing w:before="240" w:after="240" w:line="240" w:lineRule="auto"/>
        <w:ind w:left="0" w:right="0"/>
        <w:jc w:val="left"/>
      </w:pPr>
      <w:r>
        <w:rPr>
          <w:color w:val="000000"/>
          <w:sz w:val="24"/>
          <w:szCs w:val="24"/>
        </w:rPr>
        <w:t xml:space="preserve">=The House on the Scar.=</w:t>
      </w:r>
    </w:p>
    <w:p>
      <w:pPr>
        <w:widowControl w:val="on"/>
        <w:pBdr/>
        <w:spacing w:before="240" w:after="240" w:line="240" w:lineRule="auto"/>
        <w:ind w:left="0" w:right="0"/>
        <w:jc w:val="left"/>
      </w:pPr>
      <w:r>
        <w:rPr>
          <w:color w:val="000000"/>
          <w:sz w:val="24"/>
          <w:szCs w:val="24"/>
        </w:rPr>
        <w:t xml:space="preserve">=The Son of the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=THOMSON’S </w:t>
      </w:r>
      <w:r>
        <w:rPr>
          <w:i/>
          <w:color w:val="000000"/>
          <w:sz w:val="24"/>
          <w:szCs w:val="24"/>
        </w:rPr>
        <w:t xml:space="preserve">seasons</w:t>
      </w:r>
      <w:r>
        <w:rPr>
          <w:color w:val="000000"/>
          <w:sz w:val="24"/>
          <w:szCs w:val="24"/>
        </w:rPr>
        <w:t xml:space="preserve">, and The Castle of Indolence.= With Introduction by </w:t>
      </w:r>
      <w:r>
        <w:rPr>
          <w:i/>
          <w:color w:val="000000"/>
          <w:sz w:val="24"/>
          <w:szCs w:val="24"/>
        </w:rPr>
        <w:t xml:space="preserve">Allan</w:t>
      </w:r>
      <w:r>
        <w:rPr>
          <w:color w:val="000000"/>
          <w:sz w:val="24"/>
          <w:szCs w:val="24"/>
        </w:rPr>
        <w:t xml:space="preserve"> </w:t>
      </w:r>
      <w:r>
        <w:rPr>
          <w:i/>
          <w:color w:val="000000"/>
          <w:sz w:val="24"/>
          <w:szCs w:val="24"/>
        </w:rPr>
        <w:t xml:space="preserve">Cunningham</w:t>
      </w:r>
      <w:r>
        <w:rPr>
          <w:color w:val="000000"/>
          <w:sz w:val="24"/>
          <w:szCs w:val="24"/>
        </w:rPr>
        <w:t xml:space="preserve">, and 48 Illustrations.  Post 8vo, half-cloth, 2s.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Thoreau</w:t>
      </w:r>
      <w:r>
        <w:rPr>
          <w:color w:val="000000"/>
          <w:sz w:val="24"/>
          <w:szCs w:val="24"/>
        </w:rPr>
        <w:t xml:space="preserve">:  His Life and Aims.= By A.H.  </w:t>
      </w:r>
      <w:r>
        <w:rPr>
          <w:i/>
          <w:color w:val="000000"/>
          <w:sz w:val="24"/>
          <w:szCs w:val="24"/>
        </w:rPr>
        <w:t xml:space="preserve">Page</w:t>
      </w:r>
      <w:r>
        <w:rPr>
          <w:color w:val="000000"/>
          <w:sz w:val="24"/>
          <w:szCs w:val="24"/>
        </w:rPr>
        <w:t xml:space="preserve">.  With a Portrait.  Post 8vo, buckram,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Thornbury</w:t>
      </w:r>
      <w:r>
        <w:rPr>
          <w:color w:val="000000"/>
          <w:sz w:val="24"/>
          <w:szCs w:val="24"/>
        </w:rPr>
        <w:t xml:space="preserve"> (</w:t>
      </w:r>
      <w:r>
        <w:rPr>
          <w:i/>
          <w:color w:val="000000"/>
          <w:sz w:val="24"/>
          <w:szCs w:val="24"/>
        </w:rPr>
        <w:t xml:space="preserve">Walt</w:t>
      </w:r>
      <w:r>
        <w:rPr>
          <w:color w:val="000000"/>
          <w:sz w:val="24"/>
          <w:szCs w:val="24"/>
        </w:rPr>
        <w:t xml:space="preserve">.), Books by.=</w:t>
      </w:r>
    </w:p>
    <w:p>
      <w:pPr>
        <w:widowControl w:val="on"/>
        <w:pBdr/>
        <w:spacing w:before="240" w:after="240" w:line="240" w:lineRule="auto"/>
        <w:ind w:left="0" w:right="0"/>
        <w:jc w:val="left"/>
      </w:pPr>
      <w:r>
        <w:rPr>
          <w:color w:val="000000"/>
          <w:sz w:val="24"/>
          <w:szCs w:val="24"/>
        </w:rPr>
        <w:t xml:space="preserve">=The Life and Correspondence of J.M.W.  Turner.= With 8 Coloured Illusts. and 2 Woodcuts.  Cr. 8vo, cl., 3s.6d.</w:t>
      </w:r>
    </w:p>
    <w:p>
      <w:pPr>
        <w:widowControl w:val="on"/>
        <w:pBdr/>
        <w:spacing w:before="240" w:after="240" w:line="240" w:lineRule="auto"/>
        <w:ind w:left="0" w:right="0"/>
        <w:jc w:val="left"/>
      </w:pPr>
      <w:r>
        <w:rPr>
          <w:color w:val="000000"/>
          <w:sz w:val="24"/>
          <w:szCs w:val="24"/>
        </w:rPr>
        <w:t xml:space="preserve">=Tales for the Marines.= Post 8vo, illustrated boards.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Timbs</w:t>
      </w:r>
      <w:r>
        <w:rPr>
          <w:color w:val="000000"/>
          <w:sz w:val="24"/>
          <w:szCs w:val="24"/>
        </w:rPr>
        <w:t xml:space="preserve"> (</w:t>
      </w:r>
      <w:r>
        <w:rPr>
          <w:i/>
          <w:color w:val="000000"/>
          <w:sz w:val="24"/>
          <w:szCs w:val="24"/>
        </w:rPr>
        <w:t xml:space="preserve">John</w:t>
      </w:r>
      <w:r>
        <w:rPr>
          <w:color w:val="000000"/>
          <w:sz w:val="24"/>
          <w:szCs w:val="24"/>
        </w:rPr>
        <w:t xml:space="preserve">), Works by.=</w:t>
      </w:r>
    </w:p>
    <w:p>
      <w:pPr>
        <w:widowControl w:val="on"/>
        <w:pBdr/>
        <w:spacing w:before="240" w:after="240" w:line="240" w:lineRule="auto"/>
        <w:ind w:left="0" w:right="0"/>
        <w:jc w:val="left"/>
      </w:pPr>
      <w:r>
        <w:rPr>
          <w:color w:val="000000"/>
          <w:sz w:val="24"/>
          <w:szCs w:val="24"/>
        </w:rPr>
        <w:t xml:space="preserve">Crown 8vo,.cloth, 3s. 6d. each.</w:t>
      </w:r>
    </w:p>
    <w:p>
      <w:pPr>
        <w:widowControl w:val="on"/>
        <w:pBdr/>
        <w:spacing w:before="240" w:after="240" w:line="240" w:lineRule="auto"/>
        <w:ind w:left="0" w:right="0"/>
        <w:jc w:val="left"/>
      </w:pPr>
      <w:r>
        <w:rPr>
          <w:color w:val="000000"/>
          <w:sz w:val="24"/>
          <w:szCs w:val="24"/>
        </w:rPr>
        <w:t xml:space="preserve">=Clubs and Club Life in London.= With 41 Illustrations.</w:t>
      </w:r>
    </w:p>
    <w:p>
      <w:pPr>
        <w:widowControl w:val="on"/>
        <w:pBdr/>
        <w:spacing w:before="240" w:after="240" w:line="240" w:lineRule="auto"/>
        <w:ind w:left="0" w:right="0"/>
        <w:jc w:val="left"/>
      </w:pPr>
      <w:r>
        <w:rPr>
          <w:color w:val="000000"/>
          <w:sz w:val="24"/>
          <w:szCs w:val="24"/>
        </w:rPr>
        <w:t xml:space="preserve">=English Eccentrics and Eccentricities.= With 48 Illustrations.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Tompkins</w:t>
      </w:r>
      <w:r>
        <w:rPr>
          <w:color w:val="000000"/>
          <w:sz w:val="24"/>
          <w:szCs w:val="24"/>
        </w:rPr>
        <w:t xml:space="preserve"> (</w:t>
      </w:r>
      <w:r>
        <w:rPr>
          <w:i/>
          <w:color w:val="000000"/>
          <w:sz w:val="24"/>
          <w:szCs w:val="24"/>
        </w:rPr>
        <w:t xml:space="preserve">Herbert</w:t>
      </w:r>
      <w:r>
        <w:rPr>
          <w:color w:val="000000"/>
          <w:sz w:val="24"/>
          <w:szCs w:val="24"/>
        </w:rPr>
        <w:t xml:space="preserve"> W.).—­Marsh-Country Rambles.= With a Frontispiece.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=TREETON (</w:t>
      </w:r>
      <w:r>
        <w:rPr>
          <w:i/>
          <w:color w:val="000000"/>
          <w:sz w:val="24"/>
          <w:szCs w:val="24"/>
        </w:rPr>
        <w:t xml:space="preserve">Ernest</w:t>
      </w:r>
      <w:r>
        <w:rPr>
          <w:color w:val="000000"/>
          <w:sz w:val="24"/>
          <w:szCs w:val="24"/>
        </w:rPr>
        <w:t xml:space="preserve"> A.)—­The Instigator.=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Trollope</w:t>
      </w:r>
      <w:r>
        <w:rPr>
          <w:color w:val="000000"/>
          <w:sz w:val="24"/>
          <w:szCs w:val="24"/>
        </w:rPr>
        <w:t xml:space="preserve"> (T.A.).—­Diamond Cut Diamond.= Post 8vo, illus. bds.,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Trollope</w:t>
      </w:r>
      <w:r>
        <w:rPr>
          <w:color w:val="000000"/>
          <w:sz w:val="24"/>
          <w:szCs w:val="24"/>
        </w:rPr>
        <w:t xml:space="preserve"> (</w:t>
      </w:r>
      <w:r>
        <w:rPr>
          <w:i/>
          <w:color w:val="000000"/>
          <w:sz w:val="24"/>
          <w:szCs w:val="24"/>
        </w:rPr>
        <w:t xml:space="preserve">Anthony</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Crown 8vo, cloth, 3s. 6d. each; post 8vo, illustrated boards, 2s. each. =The Way We Live Now.=</w:t>
      </w:r>
    </w:p>
    <w:p>
      <w:pPr>
        <w:widowControl w:val="on"/>
        <w:pBdr/>
        <w:spacing w:before="240" w:after="240" w:line="240" w:lineRule="auto"/>
        <w:ind w:left="0" w:right="0"/>
        <w:jc w:val="left"/>
      </w:pPr>
      <w:r>
        <w:rPr>
          <w:color w:val="000000"/>
          <w:sz w:val="24"/>
          <w:szCs w:val="24"/>
        </w:rPr>
        <w:t xml:space="preserve">=Frau Frohmann.=</w:t>
      </w:r>
    </w:p>
    <w:p>
      <w:pPr>
        <w:widowControl w:val="on"/>
        <w:pBdr/>
        <w:spacing w:before="240" w:after="240" w:line="240" w:lineRule="auto"/>
        <w:ind w:left="0" w:right="0"/>
        <w:jc w:val="left"/>
      </w:pPr>
      <w:r>
        <w:rPr>
          <w:color w:val="000000"/>
          <w:sz w:val="24"/>
          <w:szCs w:val="24"/>
        </w:rPr>
        <w:t xml:space="preserve">=Marion Fay.=</w:t>
      </w:r>
    </w:p>
    <w:p>
      <w:pPr>
        <w:widowControl w:val="on"/>
        <w:pBdr/>
        <w:spacing w:before="240" w:after="240" w:line="240" w:lineRule="auto"/>
        <w:ind w:left="0" w:right="0"/>
        <w:jc w:val="left"/>
      </w:pPr>
      <w:r>
        <w:rPr>
          <w:color w:val="000000"/>
          <w:sz w:val="24"/>
          <w:szCs w:val="24"/>
        </w:rPr>
        <w:t xml:space="preserve">=Mr. Scarborough’s Family.=</w:t>
      </w:r>
    </w:p>
    <w:p>
      <w:pPr>
        <w:widowControl w:val="on"/>
        <w:pBdr/>
        <w:spacing w:before="240" w:after="240" w:line="240" w:lineRule="auto"/>
        <w:ind w:left="0" w:right="0"/>
        <w:jc w:val="left"/>
      </w:pPr>
      <w:r>
        <w:rPr>
          <w:color w:val="000000"/>
          <w:sz w:val="24"/>
          <w:szCs w:val="24"/>
        </w:rPr>
        <w:t xml:space="preserve">=The Land-Leaguers.=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Post 8vo, illustrated boards, 2s. each.</w:t>
      </w:r>
    </w:p>
    <w:p>
      <w:pPr>
        <w:widowControl w:val="on"/>
        <w:pBdr/>
        <w:spacing w:before="240" w:after="240" w:line="240" w:lineRule="auto"/>
        <w:ind w:left="0" w:right="0"/>
        <w:jc w:val="left"/>
      </w:pPr>
      <w:r>
        <w:rPr>
          <w:color w:val="000000"/>
          <w:sz w:val="24"/>
          <w:szCs w:val="24"/>
        </w:rPr>
        <w:t xml:space="preserve">=Kept in the Dark.=</w:t>
      </w:r>
    </w:p>
    <w:p>
      <w:pPr>
        <w:widowControl w:val="on"/>
        <w:pBdr/>
        <w:spacing w:before="240" w:after="240" w:line="240" w:lineRule="auto"/>
        <w:ind w:left="0" w:right="0"/>
        <w:jc w:val="left"/>
      </w:pPr>
      <w:r>
        <w:rPr>
          <w:color w:val="000000"/>
          <w:sz w:val="24"/>
          <w:szCs w:val="24"/>
        </w:rPr>
        <w:t xml:space="preserve">=The American Senator.=</w:t>
      </w:r>
    </w:p>
    <w:p>
      <w:pPr>
        <w:widowControl w:val="on"/>
        <w:pBdr/>
        <w:spacing w:before="240" w:after="240" w:line="240" w:lineRule="auto"/>
        <w:ind w:left="0" w:right="0"/>
        <w:jc w:val="left"/>
      </w:pPr>
      <w:r>
        <w:rPr>
          <w:color w:val="000000"/>
          <w:sz w:val="24"/>
          <w:szCs w:val="24"/>
        </w:rPr>
        <w:t xml:space="preserve">=The Golden Lion of Granpere.=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Trollope</w:t>
      </w:r>
      <w:r>
        <w:rPr>
          <w:color w:val="000000"/>
          <w:sz w:val="24"/>
          <w:szCs w:val="24"/>
        </w:rPr>
        <w:t xml:space="preserve"> (</w:t>
      </w:r>
      <w:r>
        <w:rPr>
          <w:i/>
          <w:color w:val="000000"/>
          <w:sz w:val="24"/>
          <w:szCs w:val="24"/>
        </w:rPr>
        <w:t xml:space="preserve">Frances</w:t>
      </w:r>
      <w:r>
        <w:rPr>
          <w:color w:val="000000"/>
          <w:sz w:val="24"/>
          <w:szCs w:val="24"/>
        </w:rPr>
        <w:t xml:space="preserve"> E.), Novels by.=</w:t>
      </w:r>
    </w:p>
    <w:p>
      <w:pPr>
        <w:widowControl w:val="on"/>
        <w:pBdr/>
        <w:spacing w:before="240" w:after="240" w:line="240" w:lineRule="auto"/>
        <w:ind w:left="0" w:right="0"/>
        <w:jc w:val="left"/>
      </w:pPr>
      <w:r>
        <w:rPr>
          <w:color w:val="000000"/>
          <w:sz w:val="24"/>
          <w:szCs w:val="24"/>
        </w:rPr>
        <w:t xml:space="preserve">Crown 8vo, cloth, 3s. 6d. each; post 8vo, illustrated boards, 2s. each.</w:t>
      </w:r>
    </w:p>
    <w:p>
      <w:pPr>
        <w:widowControl w:val="on"/>
        <w:pBdr/>
        <w:spacing w:before="240" w:after="240" w:line="240" w:lineRule="auto"/>
        <w:ind w:left="0" w:right="0"/>
        <w:jc w:val="left"/>
      </w:pPr>
      <w:r>
        <w:rPr>
          <w:color w:val="000000"/>
          <w:sz w:val="24"/>
          <w:szCs w:val="24"/>
        </w:rPr>
        <w:t xml:space="preserve">=Like Ships upon the Sea.=</w:t>
      </w:r>
    </w:p>
    <w:p>
      <w:pPr>
        <w:widowControl w:val="on"/>
        <w:pBdr/>
        <w:spacing w:before="240" w:after="240" w:line="240" w:lineRule="auto"/>
        <w:ind w:left="0" w:right="0"/>
        <w:jc w:val="left"/>
      </w:pPr>
      <w:r>
        <w:rPr>
          <w:color w:val="000000"/>
          <w:sz w:val="24"/>
          <w:szCs w:val="24"/>
        </w:rPr>
        <w:t xml:space="preserve">=Mabel’s Progress.=</w:t>
      </w:r>
    </w:p>
    <w:p>
      <w:pPr>
        <w:widowControl w:val="on"/>
        <w:pBdr/>
        <w:spacing w:before="240" w:after="240" w:line="240" w:lineRule="auto"/>
        <w:ind w:left="0" w:right="0"/>
        <w:jc w:val="left"/>
      </w:pPr>
      <w:r>
        <w:rPr>
          <w:color w:val="000000"/>
          <w:sz w:val="24"/>
          <w:szCs w:val="24"/>
        </w:rPr>
        <w:t xml:space="preserve">=Anne Furness.=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Twain’s</w:t>
      </w:r>
      <w:r>
        <w:rPr>
          <w:color w:val="000000"/>
          <w:sz w:val="24"/>
          <w:szCs w:val="24"/>
        </w:rPr>
        <w:t xml:space="preserve"> (</w:t>
      </w:r>
      <w:r>
        <w:rPr>
          <w:i/>
          <w:color w:val="000000"/>
          <w:sz w:val="24"/>
          <w:szCs w:val="24"/>
        </w:rPr>
        <w:t xml:space="preserve">Mark</w:t>
      </w:r>
      <w:r>
        <w:rPr>
          <w:color w:val="000000"/>
          <w:sz w:val="24"/>
          <w:szCs w:val="24"/>
        </w:rPr>
        <w:t xml:space="preserve">) Books.  Author’s Edition de Luxe of the Works of Mark Twain,= in 23 Volumes (limited to 600 Numbered Copies), price 12s. 6d. net per Volume. (Can be subscribed for only in Sets.)</w:t>
      </w:r>
    </w:p>
    <w:p>
      <w:pPr>
        <w:widowControl w:val="on"/>
        <w:pBdr/>
        <w:spacing w:before="240" w:after="240" w:line="240" w:lineRule="auto"/>
        <w:ind w:left="0" w:right="0"/>
        <w:jc w:val="left"/>
      </w:pPr>
      <w:r>
        <w:rPr>
          <w:i/>
          <w:color w:val="000000"/>
          <w:sz w:val="24"/>
          <w:szCs w:val="24"/>
        </w:rPr>
        <w:t xml:space="preserve">Uniform</w:t>
      </w:r>
      <w:r>
        <w:rPr>
          <w:color w:val="000000"/>
          <w:sz w:val="24"/>
          <w:szCs w:val="24"/>
        </w:rPr>
        <w:t xml:space="preserve"> </w:t>
      </w:r>
      <w:r>
        <w:rPr>
          <w:i/>
          <w:color w:val="000000"/>
          <w:sz w:val="24"/>
          <w:szCs w:val="24"/>
        </w:rPr>
        <w:t xml:space="preserve">library</w:t>
      </w:r>
      <w:r>
        <w:rPr>
          <w:color w:val="000000"/>
          <w:sz w:val="24"/>
          <w:szCs w:val="24"/>
        </w:rPr>
        <w:t xml:space="preserve"> </w:t>
      </w:r>
      <w:r>
        <w:rPr>
          <w:i/>
          <w:color w:val="000000"/>
          <w:sz w:val="24"/>
          <w:szCs w:val="24"/>
        </w:rPr>
        <w:t xml:space="preserve">edition</w:t>
      </w:r>
      <w:r>
        <w:rPr>
          <w:color w:val="000000"/>
          <w:sz w:val="24"/>
          <w:szCs w:val="24"/>
        </w:rPr>
        <w:t xml:space="preserve">.  Crown 8vo, cloth, 3s. 6d. each.</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=Mark Twain’s Library of Humour.= With 197 Illustrations by E.W.  </w:t>
      </w:r>
      <w:r>
        <w:rPr>
          <w:i/>
          <w:color w:val="000000"/>
          <w:sz w:val="24"/>
          <w:szCs w:val="24"/>
        </w:rPr>
        <w:t xml:space="preserve">Kemble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=Roughing It:= and =The Innocents at Home.= With 200 Illustrations by F.A.  </w:t>
      </w:r>
      <w:r>
        <w:rPr>
          <w:i/>
          <w:color w:val="000000"/>
          <w:sz w:val="24"/>
          <w:szCs w:val="24"/>
        </w:rPr>
        <w:t xml:space="preserve">Fraser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American Claimant.= With 81 Illustrations by </w:t>
      </w:r>
      <w:r>
        <w:rPr>
          <w:i/>
          <w:color w:val="000000"/>
          <w:sz w:val="24"/>
          <w:szCs w:val="24"/>
        </w:rPr>
        <w:t xml:space="preserve">Hal</w:t>
      </w:r>
      <w:r>
        <w:rPr>
          <w:color w:val="000000"/>
          <w:sz w:val="24"/>
          <w:szCs w:val="24"/>
        </w:rPr>
        <w:t xml:space="preserve"> </w:t>
      </w:r>
      <w:r>
        <w:rPr>
          <w:i/>
          <w:color w:val="000000"/>
          <w:sz w:val="24"/>
          <w:szCs w:val="24"/>
        </w:rPr>
        <w:t xml:space="preserve">Hurst</w:t>
      </w:r>
      <w:r>
        <w:rPr>
          <w:color w:val="000000"/>
          <w:sz w:val="24"/>
          <w:szCs w:val="24"/>
        </w:rPr>
        <w:t xml:space="preserve"> and others.</w:t>
      </w:r>
    </w:p>
    <w:p>
      <w:pPr>
        <w:widowControl w:val="on"/>
        <w:pBdr/>
        <w:spacing w:before="240" w:after="240" w:line="240" w:lineRule="auto"/>
        <w:ind w:left="0" w:right="0"/>
        <w:jc w:val="left"/>
      </w:pPr>
      <w:r>
        <w:rPr>
          <w:color w:val="000000"/>
          <w:sz w:val="24"/>
          <w:szCs w:val="24"/>
        </w:rPr>
        <w:t xml:space="preserve">=* The Adventures of Tom Sawyer.= With 111 Illustrations.</w:t>
      </w:r>
    </w:p>
    <w:p>
      <w:pPr>
        <w:widowControl w:val="on"/>
        <w:pBdr/>
        <w:spacing w:before="240" w:after="240" w:line="240" w:lineRule="auto"/>
        <w:ind w:left="0" w:right="0"/>
        <w:jc w:val="left"/>
      </w:pPr>
      <w:r>
        <w:rPr>
          <w:color w:val="000000"/>
          <w:sz w:val="24"/>
          <w:szCs w:val="24"/>
        </w:rPr>
        <w:t xml:space="preserve">=Tom Sawyer Abroad.= With 26 Illustrations by </w:t>
      </w:r>
      <w:r>
        <w:rPr>
          <w:i/>
          <w:color w:val="000000"/>
          <w:sz w:val="24"/>
          <w:szCs w:val="24"/>
        </w:rPr>
        <w:t xml:space="preserve">Dan</w:t>
      </w:r>
      <w:r>
        <w:rPr>
          <w:color w:val="000000"/>
          <w:sz w:val="24"/>
          <w:szCs w:val="24"/>
        </w:rPr>
        <w:t xml:space="preserve"> </w:t>
      </w:r>
      <w:r>
        <w:rPr>
          <w:i/>
          <w:color w:val="000000"/>
          <w:sz w:val="24"/>
          <w:szCs w:val="24"/>
        </w:rPr>
        <w:t xml:space="preserve">Beard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 Sawyer, Detective,= With Port.</w:t>
      </w:r>
    </w:p>
    <w:p>
      <w:pPr>
        <w:widowControl w:val="on"/>
        <w:pBdr/>
        <w:spacing w:before="240" w:after="240" w:line="240" w:lineRule="auto"/>
        <w:ind w:left="0" w:right="0"/>
        <w:jc w:val="left"/>
      </w:pPr>
      <w:r>
        <w:rPr>
          <w:color w:val="000000"/>
          <w:sz w:val="24"/>
          <w:szCs w:val="24"/>
        </w:rPr>
        <w:t xml:space="preserve">=Pudd’nhead Wilson.= With Portrait and Six Illustrations by </w:t>
      </w:r>
      <w:r>
        <w:rPr>
          <w:i/>
          <w:color w:val="000000"/>
          <w:sz w:val="24"/>
          <w:szCs w:val="24"/>
        </w:rPr>
        <w:t xml:space="preserve">Louis</w:t>
      </w:r>
      <w:r>
        <w:rPr>
          <w:color w:val="000000"/>
          <w:sz w:val="24"/>
          <w:szCs w:val="24"/>
        </w:rPr>
        <w:t xml:space="preserve"> </w:t>
      </w:r>
      <w:r>
        <w:rPr>
          <w:i/>
          <w:color w:val="000000"/>
          <w:sz w:val="24"/>
          <w:szCs w:val="24"/>
        </w:rPr>
        <w:t xml:space="preserve">Loeb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Tramp Abroad.= With 314 Illusts.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The Innocents Abroad:= or, New Pilgrim’s Progress.  With 234 Illusts.</w:t>
      </w:r>
    </w:p>
    <w:p>
      <w:pPr>
        <w:widowControl w:val="on"/>
        <w:pBdr/>
        <w:spacing w:before="240" w:after="240" w:line="240" w:lineRule="auto"/>
        <w:ind w:left="0" w:right="0"/>
        <w:jc w:val="left"/>
      </w:pPr>
      <w:r>
        <w:rPr>
          <w:color w:val="000000"/>
          <w:sz w:val="24"/>
          <w:szCs w:val="24"/>
        </w:rPr>
        <w:t xml:space="preserve">=* The Gilded Age.= By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 and C.D.  </w:t>
      </w:r>
      <w:r>
        <w:rPr>
          <w:i/>
          <w:color w:val="000000"/>
          <w:sz w:val="24"/>
          <w:szCs w:val="24"/>
        </w:rPr>
        <w:t xml:space="preserve">Warner</w:t>
      </w:r>
      <w:r>
        <w:rPr>
          <w:color w:val="000000"/>
          <w:sz w:val="24"/>
          <w:szCs w:val="24"/>
        </w:rPr>
        <w:t xml:space="preserve">.  With 212 Illusts.</w:t>
      </w:r>
    </w:p>
    <w:p>
      <w:pPr>
        <w:widowControl w:val="on"/>
        <w:pBdr/>
        <w:spacing w:before="240" w:after="240" w:line="240" w:lineRule="auto"/>
        <w:ind w:left="0" w:right="0"/>
        <w:jc w:val="left"/>
      </w:pPr>
      <w:r>
        <w:rPr>
          <w:color w:val="000000"/>
          <w:sz w:val="24"/>
          <w:szCs w:val="24"/>
        </w:rPr>
        <w:t xml:space="preserve">=The Prince and the Pauper.= With 190 Illustrations.</w:t>
      </w:r>
    </w:p>
    <w:p>
      <w:pPr>
        <w:widowControl w:val="on"/>
        <w:pBdr/>
        <w:spacing w:before="240" w:after="240" w:line="240" w:lineRule="auto"/>
        <w:ind w:left="0" w:right="0"/>
        <w:jc w:val="left"/>
      </w:pPr>
      <w:r>
        <w:rPr>
          <w:color w:val="000000"/>
          <w:sz w:val="24"/>
          <w:szCs w:val="24"/>
        </w:rPr>
        <w:t xml:space="preserve">=* Life on the Mississippi.= 300 Illusts.</w:t>
      </w:r>
    </w:p>
    <w:p>
      <w:pPr>
        <w:widowControl w:val="on"/>
        <w:pBdr/>
        <w:spacing w:before="240" w:after="240" w:line="240" w:lineRule="auto"/>
        <w:ind w:left="0" w:right="0"/>
        <w:jc w:val="left"/>
      </w:pPr>
      <w:r>
        <w:rPr>
          <w:color w:val="000000"/>
          <w:sz w:val="24"/>
          <w:szCs w:val="24"/>
        </w:rPr>
        <w:t xml:space="preserve">=* The Adventures of Huckleberry Finn.= 174 Illusts. by E.W.  </w:t>
      </w:r>
      <w:r>
        <w:rPr>
          <w:i/>
          <w:color w:val="000000"/>
          <w:sz w:val="24"/>
          <w:szCs w:val="24"/>
        </w:rPr>
        <w:t xml:space="preserve">Kemble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Yankee at the Court of King Arthur.= 220 Illusts. by </w:t>
      </w:r>
      <w:r>
        <w:rPr>
          <w:i/>
          <w:color w:val="000000"/>
          <w:sz w:val="24"/>
          <w:szCs w:val="24"/>
        </w:rPr>
        <w:t xml:space="preserve">Dan</w:t>
      </w:r>
      <w:r>
        <w:rPr>
          <w:color w:val="000000"/>
          <w:sz w:val="24"/>
          <w:szCs w:val="24"/>
        </w:rPr>
        <w:t xml:space="preserve"> </w:t>
      </w:r>
      <w:r>
        <w:rPr>
          <w:i/>
          <w:color w:val="000000"/>
          <w:sz w:val="24"/>
          <w:szCs w:val="24"/>
        </w:rPr>
        <w:t xml:space="preserve">Beard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Stolen White Elephant.=</w:t>
      </w:r>
    </w:p>
    <w:p>
      <w:pPr>
        <w:widowControl w:val="on"/>
        <w:pBdr/>
        <w:spacing w:before="240" w:after="240" w:line="240" w:lineRule="auto"/>
        <w:ind w:left="0" w:right="0"/>
        <w:jc w:val="left"/>
      </w:pPr>
      <w:r>
        <w:rPr>
          <w:color w:val="000000"/>
          <w:sz w:val="24"/>
          <w:szCs w:val="24"/>
        </w:rPr>
        <w:t xml:space="preserve">=* The L1,000,000 Bank-Note.=</w:t>
      </w:r>
    </w:p>
    <w:p>
      <w:pPr>
        <w:widowControl w:val="on"/>
        <w:pBdr/>
        <w:spacing w:before="240" w:after="240" w:line="240" w:lineRule="auto"/>
        <w:ind w:left="0" w:right="0"/>
        <w:jc w:val="left"/>
      </w:pPr>
      <w:r>
        <w:rPr>
          <w:color w:val="000000"/>
          <w:sz w:val="24"/>
          <w:szCs w:val="24"/>
        </w:rPr>
        <w:t xml:space="preserve">=A Double-barrelled Detective Story.= With 7 Illustrations.</w:t>
      </w:r>
    </w:p>
    <w:p>
      <w:pPr>
        <w:widowControl w:val="on"/>
        <w:pBdr/>
        <w:spacing w:before="240" w:after="240" w:line="240" w:lineRule="auto"/>
        <w:ind w:left="0" w:right="0"/>
        <w:jc w:val="left"/>
      </w:pPr>
      <w:r>
        <w:rPr>
          <w:color w:val="000000"/>
          <w:sz w:val="24"/>
          <w:szCs w:val="24"/>
        </w:rPr>
        <w:t xml:space="preserve">=The Choice Works of Mark Twain.= With Life, Portrait, and Illustrations.</w:t>
      </w:r>
    </w:p>
    <w:p>
      <w:pPr>
        <w:widowControl w:val="on"/>
        <w:pBdr/>
        <w:spacing w:before="240" w:after="240" w:line="240" w:lineRule="auto"/>
        <w:ind w:left="0" w:right="0"/>
        <w:jc w:val="left"/>
      </w:pPr>
      <w:r>
        <w:rPr>
          <w:color w:val="000000"/>
          <w:sz w:val="24"/>
          <w:szCs w:val="24"/>
        </w:rPr>
        <w:t xml:space="preserve">*** The Books marked * may be had also in post 8vo, picture boards, at 2s. each.</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6s. each.</w:t>
      </w:r>
    </w:p>
    <w:p>
      <w:pPr>
        <w:widowControl w:val="on"/>
        <w:pBdr/>
        <w:spacing w:before="240" w:after="240" w:line="240" w:lineRule="auto"/>
        <w:ind w:left="0" w:right="0"/>
        <w:jc w:val="left"/>
      </w:pPr>
      <w:r>
        <w:rPr>
          <w:color w:val="000000"/>
          <w:sz w:val="24"/>
          <w:szCs w:val="24"/>
        </w:rPr>
        <w:t xml:space="preserve">=Personal Recollections of Joan of Arc.= With 12 Illusts. by F.V.  </w:t>
      </w:r>
      <w:r>
        <w:rPr>
          <w:i/>
          <w:color w:val="000000"/>
          <w:sz w:val="24"/>
          <w:szCs w:val="24"/>
        </w:rPr>
        <w:t xml:space="preserve">Du</w:t>
      </w:r>
      <w:r>
        <w:rPr>
          <w:color w:val="000000"/>
          <w:sz w:val="24"/>
          <w:szCs w:val="24"/>
        </w:rPr>
        <w:t xml:space="preserve"> MOND.</w:t>
      </w:r>
    </w:p>
    <w:p>
      <w:pPr>
        <w:widowControl w:val="on"/>
        <w:pBdr/>
        <w:spacing w:before="240" w:after="240" w:line="240" w:lineRule="auto"/>
        <w:ind w:left="0" w:right="0"/>
        <w:jc w:val="left"/>
      </w:pPr>
      <w:r>
        <w:rPr>
          <w:color w:val="000000"/>
          <w:sz w:val="24"/>
          <w:szCs w:val="24"/>
        </w:rPr>
        <w:t xml:space="preserve">=More Tramps Abroad.=</w:t>
      </w:r>
    </w:p>
    <w:p>
      <w:pPr>
        <w:widowControl w:val="on"/>
        <w:pBdr/>
        <w:spacing w:before="240" w:after="240" w:line="240" w:lineRule="auto"/>
        <w:ind w:left="0" w:right="0"/>
        <w:jc w:val="left"/>
      </w:pPr>
      <w:r>
        <w:rPr>
          <w:color w:val="000000"/>
          <w:sz w:val="24"/>
          <w:szCs w:val="24"/>
        </w:rPr>
        <w:t xml:space="preserve">=The Man that Corrupted Hadleyburg.= With Frontispiece.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=Mark Twain’s Sketches.= Pott 8vo, cloth, gilt top, 2s. net; leather, gilt edges, 3s. net; picture boards,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=TWELLS (</w:t>
      </w:r>
      <w:r>
        <w:rPr>
          <w:i/>
          <w:color w:val="000000"/>
          <w:sz w:val="24"/>
          <w:szCs w:val="24"/>
        </w:rPr>
        <w:t xml:space="preserve">Julia</w:t>
      </w:r>
      <w:r>
        <w:rPr>
          <w:color w:val="000000"/>
          <w:sz w:val="24"/>
          <w:szCs w:val="24"/>
        </w:rPr>
        <w:t xml:space="preserve"> H.).—­Et tu, Sejane!=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Tytler</w:t>
      </w:r>
      <w:r>
        <w:rPr>
          <w:color w:val="000000"/>
          <w:sz w:val="24"/>
          <w:szCs w:val="24"/>
        </w:rPr>
        <w:t xml:space="preserve"> (C.C.  </w:t>
      </w:r>
      <w:r>
        <w:rPr>
          <w:i/>
          <w:color w:val="000000"/>
          <w:sz w:val="24"/>
          <w:szCs w:val="24"/>
        </w:rPr>
        <w:t xml:space="preserve">Fraser</w:t>
      </w:r>
      <w:r>
        <w:rPr>
          <w:color w:val="000000"/>
          <w:sz w:val="24"/>
          <w:szCs w:val="24"/>
        </w:rPr>
        <w:t xml:space="preserve">-).—­Mistress Judith.= Crown 8vo, cloth, 3s. 6d.; post 8vo, illustrated boards,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Tytler</w:t>
      </w:r>
      <w:r>
        <w:rPr>
          <w:color w:val="000000"/>
          <w:sz w:val="24"/>
          <w:szCs w:val="24"/>
        </w:rPr>
        <w:t xml:space="preserve"> (</w:t>
      </w:r>
      <w:r>
        <w:rPr>
          <w:i/>
          <w:color w:val="000000"/>
          <w:sz w:val="24"/>
          <w:szCs w:val="24"/>
        </w:rPr>
        <w:t xml:space="preserve">Sarah</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Crown 8vo, cloth, 3s. 6d. each; post 8vo, illustrated boards, 2s. each.</w:t>
      </w:r>
    </w:p>
    <w:p>
      <w:pPr>
        <w:widowControl w:val="on"/>
        <w:pBdr/>
        <w:spacing w:before="240" w:after="240" w:line="240" w:lineRule="auto"/>
        <w:ind w:left="0" w:right="0"/>
        <w:jc w:val="left"/>
      </w:pPr>
      <w:r>
        <w:rPr>
          <w:color w:val="000000"/>
          <w:sz w:val="24"/>
          <w:szCs w:val="24"/>
        </w:rPr>
        <w:t xml:space="preserve">=Buried Diamonds.=</w:t>
      </w:r>
    </w:p>
    <w:p>
      <w:pPr>
        <w:widowControl w:val="on"/>
        <w:pBdr/>
        <w:spacing w:before="240" w:after="240" w:line="240" w:lineRule="auto"/>
        <w:ind w:left="0" w:right="0"/>
        <w:jc w:val="left"/>
      </w:pPr>
      <w:r>
        <w:rPr>
          <w:color w:val="000000"/>
          <w:sz w:val="24"/>
          <w:szCs w:val="24"/>
        </w:rPr>
        <w:t xml:space="preserve">=The Blackball Ghosts.=</w:t>
      </w:r>
    </w:p>
    <w:p>
      <w:pPr>
        <w:widowControl w:val="on"/>
        <w:pBdr/>
        <w:spacing w:before="240" w:after="240" w:line="240" w:lineRule="auto"/>
        <w:ind w:left="0" w:right="0"/>
        <w:jc w:val="left"/>
      </w:pPr>
      <w:r>
        <w:rPr>
          <w:color w:val="000000"/>
          <w:sz w:val="24"/>
          <w:szCs w:val="24"/>
        </w:rPr>
        <w:t xml:space="preserve">=What She Came Through.=</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Post 8vo, illustrated boards, 2s. each.</w:t>
      </w:r>
    </w:p>
    <w:p>
      <w:pPr>
        <w:widowControl w:val="on"/>
        <w:pBdr/>
        <w:spacing w:before="240" w:after="240" w:line="240" w:lineRule="auto"/>
        <w:ind w:left="0" w:right="0"/>
        <w:jc w:val="left"/>
      </w:pPr>
      <w:r>
        <w:rPr>
          <w:color w:val="000000"/>
          <w:sz w:val="24"/>
          <w:szCs w:val="24"/>
        </w:rPr>
        <w:t xml:space="preserve">=The Bride’s Pass.=</w:t>
      </w:r>
    </w:p>
    <w:p>
      <w:pPr>
        <w:widowControl w:val="on"/>
        <w:pBdr/>
        <w:spacing w:before="240" w:after="240" w:line="240" w:lineRule="auto"/>
        <w:ind w:left="0" w:right="0"/>
        <w:jc w:val="left"/>
      </w:pPr>
      <w:r>
        <w:rPr>
          <w:color w:val="000000"/>
          <w:sz w:val="24"/>
          <w:szCs w:val="24"/>
        </w:rPr>
        <w:t xml:space="preserve">=Saint Mungo’s City.=</w:t>
      </w:r>
    </w:p>
    <w:p>
      <w:pPr>
        <w:widowControl w:val="on"/>
        <w:pBdr/>
        <w:spacing w:before="240" w:after="240" w:line="240" w:lineRule="auto"/>
        <w:ind w:left="0" w:right="0"/>
        <w:jc w:val="left"/>
      </w:pPr>
      <w:r>
        <w:rPr>
          <w:color w:val="000000"/>
          <w:sz w:val="24"/>
          <w:szCs w:val="24"/>
        </w:rPr>
        <w:t xml:space="preserve">=The Huguenot Family.=</w:t>
      </w:r>
    </w:p>
    <w:p>
      <w:pPr>
        <w:widowControl w:val="on"/>
        <w:pBdr/>
        <w:spacing w:before="240" w:after="240" w:line="240" w:lineRule="auto"/>
        <w:ind w:left="0" w:right="0"/>
        <w:jc w:val="left"/>
      </w:pPr>
      <w:r>
        <w:rPr>
          <w:color w:val="000000"/>
          <w:sz w:val="24"/>
          <w:szCs w:val="24"/>
        </w:rPr>
        <w:t xml:space="preserve">=Lady Bell.=</w:t>
      </w:r>
    </w:p>
    <w:p>
      <w:pPr>
        <w:widowControl w:val="on"/>
        <w:pBdr/>
        <w:spacing w:before="240" w:after="240" w:line="240" w:lineRule="auto"/>
        <w:ind w:left="0" w:right="0"/>
        <w:jc w:val="left"/>
      </w:pPr>
      <w:r>
        <w:rPr>
          <w:color w:val="000000"/>
          <w:sz w:val="24"/>
          <w:szCs w:val="24"/>
        </w:rPr>
        <w:t xml:space="preserve">=Noblesse Oblige.=</w:t>
      </w:r>
    </w:p>
    <w:p>
      <w:pPr>
        <w:widowControl w:val="on"/>
        <w:pBdr/>
        <w:spacing w:before="240" w:after="240" w:line="240" w:lineRule="auto"/>
        <w:ind w:left="0" w:right="0"/>
        <w:jc w:val="left"/>
      </w:pPr>
      <w:r>
        <w:rPr>
          <w:color w:val="000000"/>
          <w:sz w:val="24"/>
          <w:szCs w:val="24"/>
        </w:rPr>
        <w:t xml:space="preserve">=Disappeared.=</w:t>
      </w:r>
    </w:p>
    <w:p>
      <w:pPr>
        <w:widowControl w:val="on"/>
        <w:pBdr/>
        <w:spacing w:before="240" w:after="240" w:line="240" w:lineRule="auto"/>
        <w:ind w:left="0" w:right="0"/>
        <w:jc w:val="left"/>
      </w:pPr>
      <w:r>
        <w:rPr>
          <w:color w:val="000000"/>
          <w:sz w:val="24"/>
          <w:szCs w:val="24"/>
        </w:rPr>
        <w:t xml:space="preserve">=Beauty and the Beast.=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=The Macdonald Lass.=</w:t>
      </w:r>
    </w:p>
    <w:p>
      <w:pPr>
        <w:widowControl w:val="on"/>
        <w:pBdr/>
        <w:spacing w:before="240" w:after="240" w:line="240" w:lineRule="auto"/>
        <w:ind w:left="0" w:right="0"/>
        <w:jc w:val="left"/>
      </w:pPr>
      <w:r>
        <w:rPr>
          <w:color w:val="000000"/>
          <w:sz w:val="24"/>
          <w:szCs w:val="24"/>
        </w:rPr>
        <w:t xml:space="preserve">=The Witch.  Wife.=</w:t>
      </w:r>
    </w:p>
    <w:p>
      <w:pPr>
        <w:widowControl w:val="on"/>
        <w:pBdr/>
        <w:spacing w:before="240" w:after="240" w:line="240" w:lineRule="auto"/>
        <w:ind w:left="0" w:right="0"/>
        <w:jc w:val="left"/>
      </w:pPr>
      <w:r>
        <w:rPr>
          <w:color w:val="000000"/>
          <w:sz w:val="24"/>
          <w:szCs w:val="24"/>
        </w:rPr>
        <w:t xml:space="preserve">=Rachel Langton.=</w:t>
      </w:r>
    </w:p>
    <w:p>
      <w:pPr>
        <w:widowControl w:val="on"/>
        <w:pBdr/>
        <w:spacing w:before="240" w:after="240" w:line="240" w:lineRule="auto"/>
        <w:ind w:left="0" w:right="0"/>
        <w:jc w:val="left"/>
      </w:pPr>
      <w:r>
        <w:rPr>
          <w:color w:val="000000"/>
          <w:sz w:val="24"/>
          <w:szCs w:val="24"/>
        </w:rPr>
        <w:t xml:space="preserve">=Mrs. Carmichael’s Goddesses.=</w:t>
      </w:r>
    </w:p>
    <w:p>
      <w:pPr>
        <w:widowControl w:val="on"/>
        <w:pBdr/>
        <w:spacing w:before="240" w:after="240" w:line="240" w:lineRule="auto"/>
        <w:ind w:left="0" w:right="0"/>
        <w:jc w:val="left"/>
      </w:pPr>
      <w:r>
        <w:rPr>
          <w:color w:val="000000"/>
          <w:sz w:val="24"/>
          <w:szCs w:val="24"/>
        </w:rPr>
        <w:t xml:space="preserve">=Sapphira.=</w:t>
      </w:r>
    </w:p>
    <w:p>
      <w:pPr>
        <w:widowControl w:val="on"/>
        <w:pBdr/>
        <w:spacing w:before="240" w:after="240" w:line="240" w:lineRule="auto"/>
        <w:ind w:left="0" w:right="0"/>
        <w:jc w:val="left"/>
      </w:pPr>
      <w:r>
        <w:rPr>
          <w:color w:val="000000"/>
          <w:sz w:val="24"/>
          <w:szCs w:val="24"/>
        </w:rPr>
        <w:t xml:space="preserve">=A Honeymoon’s Eclipse.=</w:t>
      </w:r>
    </w:p>
    <w:p>
      <w:pPr>
        <w:widowControl w:val="on"/>
        <w:pBdr/>
        <w:spacing w:before="240" w:after="240" w:line="240" w:lineRule="auto"/>
        <w:ind w:left="0" w:right="0"/>
        <w:jc w:val="left"/>
      </w:pPr>
      <w:r>
        <w:rPr>
          <w:color w:val="000000"/>
          <w:sz w:val="24"/>
          <w:szCs w:val="24"/>
        </w:rPr>
        <w:t xml:space="preserve">=A Young Dragon.=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6s. each.</w:t>
      </w:r>
    </w:p>
    <w:p>
      <w:pPr>
        <w:widowControl w:val="on"/>
        <w:pBdr/>
        <w:spacing w:before="240" w:after="240" w:line="240" w:lineRule="auto"/>
        <w:ind w:left="0" w:right="0"/>
        <w:jc w:val="left"/>
      </w:pPr>
      <w:r>
        <w:rPr>
          <w:color w:val="000000"/>
          <w:sz w:val="24"/>
          <w:szCs w:val="24"/>
        </w:rPr>
        <w:t xml:space="preserve">=Three Men of Mark.=</w:t>
      </w:r>
    </w:p>
    <w:p>
      <w:pPr>
        <w:widowControl w:val="on"/>
        <w:pBdr/>
        <w:spacing w:before="240" w:after="240" w:line="240" w:lineRule="auto"/>
        <w:ind w:left="0" w:right="0"/>
        <w:jc w:val="left"/>
      </w:pPr>
      <w:r>
        <w:rPr>
          <w:color w:val="000000"/>
          <w:sz w:val="24"/>
          <w:szCs w:val="24"/>
        </w:rPr>
        <w:t xml:space="preserve">=In Clarissa’s Day.=</w:t>
      </w:r>
    </w:p>
    <w:p>
      <w:pPr>
        <w:widowControl w:val="on"/>
        <w:pBdr/>
        <w:spacing w:before="240" w:after="240" w:line="240" w:lineRule="auto"/>
        <w:ind w:left="0" w:right="0"/>
        <w:jc w:val="left"/>
      </w:pPr>
      <w:r>
        <w:rPr>
          <w:color w:val="000000"/>
          <w:sz w:val="24"/>
          <w:szCs w:val="24"/>
        </w:rPr>
        <w:t xml:space="preserve">=Sir David’s Visitors.=</w:t>
      </w:r>
    </w:p>
    <w:p>
      <w:pPr>
        <w:widowControl w:val="on"/>
        <w:pBdr/>
        <w:spacing w:before="240" w:after="240" w:line="240" w:lineRule="auto"/>
        <w:ind w:left="0" w:right="0"/>
        <w:jc w:val="left"/>
      </w:pPr>
      <w:r>
        <w:rPr>
          <w:color w:val="000000"/>
          <w:sz w:val="24"/>
          <w:szCs w:val="24"/>
        </w:rPr>
        <w:t xml:space="preserve">=The Poet and his Guardian Angel.=</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=Citoyenne Jacqueline.= Crown 8vo, picture cloth, flat back,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Upward</w:t>
      </w:r>
      <w:r>
        <w:rPr>
          <w:color w:val="000000"/>
          <w:sz w:val="24"/>
          <w:szCs w:val="24"/>
        </w:rPr>
        <w:t xml:space="preserve"> (</w:t>
      </w:r>
      <w:r>
        <w:rPr>
          <w:i/>
          <w:color w:val="000000"/>
          <w:sz w:val="24"/>
          <w:szCs w:val="24"/>
        </w:rPr>
        <w:t xml:space="preserve">Allen</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=The Queen against Owen.= Crown 8vo, cloth, 3s. 6d.; picture cloth, flat back, 2s.; post 8vo, picture boards, 2s.</w:t>
      </w:r>
    </w:p>
    <w:p>
      <w:pPr>
        <w:widowControl w:val="on"/>
        <w:pBdr/>
        <w:spacing w:before="240" w:after="240" w:line="240" w:lineRule="auto"/>
        <w:ind w:left="0" w:right="0"/>
        <w:jc w:val="left"/>
      </w:pPr>
      <w:r>
        <w:rPr>
          <w:color w:val="000000"/>
          <w:sz w:val="24"/>
          <w:szCs w:val="24"/>
        </w:rPr>
        <w:t xml:space="preserve">=The Phantom Torpedo-Boats.= Crown 8vo, cloth, 6s.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Vandam</w:t>
      </w:r>
      <w:r>
        <w:rPr>
          <w:color w:val="000000"/>
          <w:sz w:val="24"/>
          <w:szCs w:val="24"/>
        </w:rPr>
        <w:t xml:space="preserve"> (</w:t>
      </w:r>
      <w:r>
        <w:rPr>
          <w:i/>
          <w:color w:val="000000"/>
          <w:sz w:val="24"/>
          <w:szCs w:val="24"/>
        </w:rPr>
        <w:t xml:space="preserve">Albert</w:t>
      </w:r>
      <w:r>
        <w:rPr>
          <w:color w:val="000000"/>
          <w:sz w:val="24"/>
          <w:szCs w:val="24"/>
        </w:rPr>
        <w:t xml:space="preserve"> D.).—­A Court Tragedy.= With 6 Illustrations by J.B.  </w:t>
      </w:r>
      <w:r>
        <w:rPr>
          <w:i/>
          <w:color w:val="000000"/>
          <w:sz w:val="24"/>
          <w:szCs w:val="24"/>
        </w:rPr>
        <w:t xml:space="preserve">Davis</w:t>
      </w:r>
      <w:r>
        <w:rPr>
          <w:color w:val="000000"/>
          <w:sz w:val="24"/>
          <w:szCs w:val="24"/>
        </w:rPr>
        <w:t xml:space="preserve">.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Vashti</w:t>
      </w:r>
      <w:r>
        <w:rPr>
          <w:color w:val="000000"/>
          <w:sz w:val="24"/>
          <w:szCs w:val="24"/>
        </w:rPr>
        <w:t xml:space="preserve"> and </w:t>
      </w:r>
      <w:r>
        <w:rPr>
          <w:i/>
          <w:color w:val="000000"/>
          <w:sz w:val="24"/>
          <w:szCs w:val="24"/>
        </w:rPr>
        <w:t xml:space="preserve">Esther</w:t>
      </w:r>
      <w:r>
        <w:rPr>
          <w:color w:val="000000"/>
          <w:sz w:val="24"/>
          <w:szCs w:val="24"/>
        </w:rPr>
        <w:t xml:space="preserve">.= By ‘Belle’ of </w:t>
      </w:r>
      <w:r>
        <w:rPr>
          <w:i/>
          <w:color w:val="000000"/>
          <w:sz w:val="24"/>
          <w:szCs w:val="24"/>
        </w:rPr>
        <w:t xml:space="preserve">The World.</w:t>
      </w:r>
      <w:r>
        <w:rPr>
          <w:color w:val="000000"/>
          <w:sz w:val="24"/>
          <w:szCs w:val="24"/>
        </w:rPr>
        <w:t xml:space="preserve"> Cr. 8vo,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=VIZETELLY (</w:t>
      </w:r>
      <w:r>
        <w:rPr>
          <w:i/>
          <w:color w:val="000000"/>
          <w:sz w:val="24"/>
          <w:szCs w:val="24"/>
        </w:rPr>
        <w:t xml:space="preserve">Ernest</w:t>
      </w:r>
      <w:r>
        <w:rPr>
          <w:color w:val="000000"/>
          <w:sz w:val="24"/>
          <w:szCs w:val="24"/>
        </w:rPr>
        <w:t xml:space="preserve"> A.), Books by.=</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=The Scorpion.=</w:t>
      </w:r>
    </w:p>
    <w:p>
      <w:pPr>
        <w:widowControl w:val="on"/>
        <w:pBdr/>
        <w:spacing w:before="240" w:after="240" w:line="240" w:lineRule="auto"/>
        <w:ind w:left="0" w:right="0"/>
        <w:jc w:val="left"/>
      </w:pPr>
      <w:r>
        <w:rPr>
          <w:color w:val="000000"/>
          <w:sz w:val="24"/>
          <w:szCs w:val="24"/>
        </w:rPr>
        <w:t xml:space="preserve">=The Lover’s Progress.=</w:t>
      </w:r>
    </w:p>
    <w:p>
      <w:pPr>
        <w:widowControl w:val="on"/>
        <w:pBdr/>
        <w:spacing w:before="240" w:after="240" w:line="240" w:lineRule="auto"/>
        <w:ind w:left="0" w:right="0"/>
        <w:jc w:val="left"/>
      </w:pPr>
      <w:r>
        <w:rPr>
          <w:color w:val="000000"/>
          <w:sz w:val="24"/>
          <w:szCs w:val="24"/>
        </w:rPr>
        <w:t xml:space="preserve">=With Zola in England.= 4 Parts.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Path of Thorns.= Crown 8vo, cloth, 6s.</w:t>
      </w:r>
    </w:p>
    <w:p>
      <w:pPr>
        <w:widowControl w:val="on"/>
        <w:pBdr/>
        <w:spacing w:before="240" w:after="240" w:line="240" w:lineRule="auto"/>
        <w:ind w:left="0" w:right="0"/>
        <w:jc w:val="left"/>
      </w:pPr>
      <w:r>
        <w:rPr>
          <w:color w:val="000000"/>
          <w:sz w:val="24"/>
          <w:szCs w:val="24"/>
        </w:rPr>
        <w:t xml:space="preserve">=Bluebeard:= An account of Comorre the Cursed and Gilles de Rais.  With 9 Illustrations.  Demy 8vo, cloth, 9s. net.</w:t>
      </w:r>
    </w:p>
    <w:p>
      <w:pPr>
        <w:widowControl w:val="on"/>
        <w:pBdr/>
        <w:spacing w:before="240" w:after="240" w:line="240" w:lineRule="auto"/>
        <w:ind w:left="0" w:right="0"/>
        <w:jc w:val="left"/>
      </w:pPr>
      <w:r>
        <w:rPr>
          <w:color w:val="000000"/>
          <w:sz w:val="24"/>
          <w:szCs w:val="24"/>
        </w:rPr>
        <w:t xml:space="preserve">=The Wild Marquis:= Life and Adventures of Armand Guerry de Maubreuil.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Wagner</w:t>
      </w:r>
      <w:r>
        <w:rPr>
          <w:color w:val="000000"/>
          <w:sz w:val="24"/>
          <w:szCs w:val="24"/>
        </w:rPr>
        <w:t xml:space="preserve"> (</w:t>
      </w:r>
      <w:r>
        <w:rPr>
          <w:i/>
          <w:color w:val="000000"/>
          <w:sz w:val="24"/>
          <w:szCs w:val="24"/>
        </w:rPr>
        <w:t xml:space="preserve">Leopold</w:t>
      </w:r>
      <w:r>
        <w:rPr>
          <w:color w:val="000000"/>
          <w:sz w:val="24"/>
          <w:szCs w:val="24"/>
        </w:rPr>
        <w:t xml:space="preserve">).—­How to Get on the Stage, and how to Succeed there.= Crown 8vo, cloth,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Waller</w:t>
      </w:r>
      <w:r>
        <w:rPr>
          <w:color w:val="000000"/>
          <w:sz w:val="24"/>
          <w:szCs w:val="24"/>
        </w:rPr>
        <w:t xml:space="preserve"> (S.E.).—­Sebastiani’s Secret.= With 9 Illusts.  Cr. 8vo, cl.,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Walton</w:t>
      </w:r>
      <w:r>
        <w:rPr>
          <w:color w:val="000000"/>
          <w:sz w:val="24"/>
          <w:szCs w:val="24"/>
        </w:rPr>
        <w:t xml:space="preserve"> and COTTON’S Complete Angler.= Edited by Sir </w:t>
      </w:r>
      <w:r>
        <w:rPr>
          <w:i/>
          <w:color w:val="000000"/>
          <w:sz w:val="24"/>
          <w:szCs w:val="24"/>
        </w:rPr>
        <w:t xml:space="preserve">Harris</w:t>
      </w:r>
      <w:r>
        <w:rPr>
          <w:color w:val="000000"/>
          <w:sz w:val="24"/>
          <w:szCs w:val="24"/>
        </w:rPr>
        <w:t xml:space="preserve"> </w:t>
      </w:r>
      <w:r>
        <w:rPr>
          <w:i/>
          <w:color w:val="000000"/>
          <w:sz w:val="24"/>
          <w:szCs w:val="24"/>
        </w:rPr>
        <w:t xml:space="preserve">Nicolas</w:t>
      </w:r>
      <w:r>
        <w:rPr>
          <w:color w:val="000000"/>
          <w:sz w:val="24"/>
          <w:szCs w:val="24"/>
        </w:rPr>
        <w:t xml:space="preserve">.  Pott 8vo, cloth, gilt top, 2s. net; leather, gilt edges, 3s.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Walt</w:t>
      </w:r>
      <w:r>
        <w:rPr>
          <w:color w:val="000000"/>
          <w:sz w:val="24"/>
          <w:szCs w:val="24"/>
        </w:rPr>
        <w:t xml:space="preserve"> </w:t>
      </w:r>
      <w:r>
        <w:rPr>
          <w:i/>
          <w:color w:val="000000"/>
          <w:sz w:val="24"/>
          <w:szCs w:val="24"/>
        </w:rPr>
        <w:t xml:space="preserve">Whitman</w:t>
      </w:r>
      <w:r>
        <w:rPr>
          <w:color w:val="000000"/>
          <w:sz w:val="24"/>
          <w:szCs w:val="24"/>
        </w:rPr>
        <w:t xml:space="preserve">, Poems by.= Edited, with Introduction, by W.M.  </w:t>
      </w:r>
      <w:r>
        <w:rPr>
          <w:i/>
          <w:color w:val="000000"/>
          <w:sz w:val="24"/>
          <w:szCs w:val="24"/>
        </w:rPr>
        <w:t xml:space="preserve">Rossetti</w:t>
      </w:r>
      <w:r>
        <w:rPr>
          <w:color w:val="000000"/>
          <w:sz w:val="24"/>
          <w:szCs w:val="24"/>
        </w:rPr>
        <w:t xml:space="preserve">.  With Port.  Cr. 8vo, buckram,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Warden</w:t>
      </w:r>
      <w:r>
        <w:rPr>
          <w:color w:val="000000"/>
          <w:sz w:val="24"/>
          <w:szCs w:val="24"/>
        </w:rPr>
        <w:t xml:space="preserve"> (</w:t>
      </w:r>
      <w:r>
        <w:rPr>
          <w:i/>
          <w:color w:val="000000"/>
          <w:sz w:val="24"/>
          <w:szCs w:val="24"/>
        </w:rPr>
        <w:t xml:space="preserve">Florence</w:t>
      </w:r>
      <w:r>
        <w:rPr>
          <w:color w:val="000000"/>
          <w:sz w:val="24"/>
          <w:szCs w:val="24"/>
        </w:rPr>
        <w:t xml:space="preserve">), by.=</w:t>
      </w:r>
    </w:p>
    <w:p>
      <w:pPr>
        <w:widowControl w:val="on"/>
        <w:pBdr/>
        <w:spacing w:before="240" w:after="240" w:line="240" w:lineRule="auto"/>
        <w:ind w:left="0" w:right="0"/>
        <w:jc w:val="left"/>
      </w:pPr>
      <w:r>
        <w:rPr>
          <w:color w:val="000000"/>
          <w:sz w:val="24"/>
          <w:szCs w:val="24"/>
        </w:rPr>
        <w:t xml:space="preserve">=Joan, the Curate.= Crown 8vo, cloth, 3s. 6d.; picture cloth, flat back, 2s.</w:t>
      </w:r>
    </w:p>
    <w:p>
      <w:pPr>
        <w:widowControl w:val="on"/>
        <w:pBdr/>
        <w:spacing w:before="240" w:after="240" w:line="240" w:lineRule="auto"/>
        <w:ind w:left="0" w:right="0"/>
        <w:jc w:val="left"/>
      </w:pPr>
      <w:r>
        <w:rPr>
          <w:color w:val="000000"/>
          <w:sz w:val="24"/>
          <w:szCs w:val="24"/>
        </w:rPr>
        <w:t xml:space="preserve">=A Fight to a Finish.= Cr. 8vo, cl., 3s. 6d.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6s. each.</w:t>
      </w:r>
    </w:p>
    <w:p>
      <w:pPr>
        <w:widowControl w:val="on"/>
        <w:pBdr/>
        <w:spacing w:before="240" w:after="240" w:line="240" w:lineRule="auto"/>
        <w:ind w:left="0" w:right="0"/>
        <w:jc w:val="left"/>
      </w:pPr>
      <w:r>
        <w:rPr>
          <w:color w:val="000000"/>
          <w:sz w:val="24"/>
          <w:szCs w:val="24"/>
        </w:rPr>
        <w:t xml:space="preserve">=The Heart of a Girl.= With 8 Illusts.</w:t>
      </w:r>
    </w:p>
    <w:p>
      <w:pPr>
        <w:widowControl w:val="on"/>
        <w:pBdr/>
        <w:spacing w:before="240" w:after="240" w:line="240" w:lineRule="auto"/>
        <w:ind w:left="0" w:right="0"/>
        <w:jc w:val="left"/>
      </w:pPr>
      <w:r>
        <w:rPr>
          <w:color w:val="000000"/>
          <w:sz w:val="24"/>
          <w:szCs w:val="24"/>
        </w:rPr>
        <w:t xml:space="preserve">=What Ought She to Do?=</w:t>
      </w:r>
    </w:p>
    <w:p>
      <w:pPr>
        <w:widowControl w:val="on"/>
        <w:pBdr/>
        <w:spacing w:before="240" w:after="240" w:line="240" w:lineRule="auto"/>
        <w:ind w:left="0" w:right="0"/>
        <w:jc w:val="left"/>
      </w:pPr>
      <w:r>
        <w:rPr>
          <w:color w:val="000000"/>
          <w:sz w:val="24"/>
          <w:szCs w:val="24"/>
        </w:rPr>
        <w:t xml:space="preserve">=Tom Dawson.=</w:t>
      </w:r>
    </w:p>
    <w:p>
      <w:pPr>
        <w:widowControl w:val="on"/>
        <w:pBdr/>
        <w:spacing w:before="240" w:after="240" w:line="240" w:lineRule="auto"/>
        <w:ind w:left="0" w:right="0"/>
        <w:jc w:val="left"/>
      </w:pPr>
      <w:r>
        <w:rPr>
          <w:color w:val="000000"/>
          <w:sz w:val="24"/>
          <w:szCs w:val="24"/>
        </w:rPr>
        <w:t xml:space="preserve">=The Youngest Miss Brown.=</w:t>
      </w:r>
    </w:p>
    <w:p>
      <w:pPr>
        <w:widowControl w:val="on"/>
        <w:pBdr/>
        <w:spacing w:before="240" w:after="240" w:line="240" w:lineRule="auto"/>
        <w:ind w:left="0" w:right="0"/>
        <w:jc w:val="left"/>
      </w:pPr>
      <w:r>
        <w:rPr>
          <w:color w:val="000000"/>
          <w:sz w:val="24"/>
          <w:szCs w:val="24"/>
        </w:rPr>
        <w:t xml:space="preserve">=Love and Lordship.= [</w:t>
      </w:r>
      <w:r>
        <w:rPr>
          <w:i/>
          <w:color w:val="000000"/>
          <w:sz w:val="24"/>
          <w:szCs w:val="24"/>
        </w:rPr>
        <w:t xml:space="preserve">Shortly.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Warman</w:t>
      </w:r>
      <w:r>
        <w:rPr>
          <w:color w:val="000000"/>
          <w:sz w:val="24"/>
          <w:szCs w:val="24"/>
        </w:rPr>
        <w:t xml:space="preserve"> (CY).—­The Express Messenger.=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Warner</w:t>
      </w:r>
      <w:r>
        <w:rPr>
          <w:color w:val="000000"/>
          <w:sz w:val="24"/>
          <w:szCs w:val="24"/>
        </w:rPr>
        <w:t xml:space="preserve"> (</w:t>
      </w:r>
      <w:r>
        <w:rPr>
          <w:i/>
          <w:color w:val="000000"/>
          <w:sz w:val="24"/>
          <w:szCs w:val="24"/>
        </w:rPr>
        <w:t xml:space="preserve">Chas</w:t>
      </w:r>
      <w:r>
        <w:rPr>
          <w:color w:val="000000"/>
          <w:sz w:val="24"/>
          <w:szCs w:val="24"/>
        </w:rPr>
        <w:t xml:space="preserve">. </w:t>
      </w:r>
      <w:r>
        <w:rPr>
          <w:i/>
          <w:color w:val="000000"/>
          <w:sz w:val="24"/>
          <w:szCs w:val="24"/>
        </w:rPr>
        <w:t xml:space="preserve">Dudley</w:t>
      </w:r>
      <w:r>
        <w:rPr>
          <w:color w:val="000000"/>
          <w:sz w:val="24"/>
          <w:szCs w:val="24"/>
        </w:rPr>
        <w:t xml:space="preserve">).—­A Roundabout Journey.= Cr. 8vo,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Warrant</w:t>
      </w:r>
      <w:r>
        <w:rPr>
          <w:color w:val="000000"/>
          <w:sz w:val="24"/>
          <w:szCs w:val="24"/>
        </w:rPr>
        <w:t xml:space="preserve"> to Execute Charles I.= A Facsimile, with the 59 Signatures and Seals. 2s.</w:t>
      </w:r>
    </w:p>
    <w:p>
      <w:pPr>
        <w:widowControl w:val="on"/>
        <w:pBdr/>
        <w:spacing w:before="240" w:after="240" w:line="240" w:lineRule="auto"/>
        <w:ind w:left="0" w:right="0"/>
        <w:jc w:val="left"/>
      </w:pPr>
      <w:r>
        <w:rPr>
          <w:color w:val="000000"/>
          <w:sz w:val="24"/>
          <w:szCs w:val="24"/>
        </w:rPr>
        <w:t xml:space="preserve">=Warrant to Execute Mary Queen of Scots.= Including Queen Elizabeth’s Signature and the Great Seal.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Wassermann</w:t>
      </w:r>
      <w:r>
        <w:rPr>
          <w:color w:val="000000"/>
          <w:sz w:val="24"/>
          <w:szCs w:val="24"/>
        </w:rPr>
        <w:t xml:space="preserve"> (LILLIAS),—­The Daffodils.= Crown 8vo, cloth, 1s.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Weather</w:t>
      </w:r>
      <w:r>
        <w:rPr>
          <w:color w:val="000000"/>
          <w:sz w:val="24"/>
          <w:szCs w:val="24"/>
        </w:rPr>
        <w:t xml:space="preserve">, How to Foretell the, with the Pocket Spectroscope.= By F. W. </w:t>
      </w:r>
      <w:r>
        <w:rPr>
          <w:i/>
          <w:color w:val="000000"/>
          <w:sz w:val="24"/>
          <w:szCs w:val="24"/>
        </w:rPr>
        <w:t xml:space="preserve">Cory</w:t>
      </w:r>
      <w:r>
        <w:rPr>
          <w:color w:val="000000"/>
          <w:sz w:val="24"/>
          <w:szCs w:val="24"/>
        </w:rPr>
        <w:t xml:space="preserve">.  With 10 Illustrations.  Crown. 8vo, 1s.; cloth, 1s. 6d.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Webber</w:t>
      </w:r>
      <w:r>
        <w:rPr>
          <w:color w:val="000000"/>
          <w:sz w:val="24"/>
          <w:szCs w:val="24"/>
        </w:rPr>
        <w:t xml:space="preserve"> (</w:t>
      </w:r>
      <w:r>
        <w:rPr>
          <w:i/>
          <w:color w:val="000000"/>
          <w:sz w:val="24"/>
          <w:szCs w:val="24"/>
        </w:rPr>
        <w:t xml:space="preserve">Byron</w:t>
      </w:r>
      <w:r>
        <w:rPr>
          <w:color w:val="000000"/>
          <w:sz w:val="24"/>
          <w:szCs w:val="24"/>
        </w:rPr>
        <w:t xml:space="preserve">).—­Sport and Spangles.= Crown 8vo, cloth,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Werner</w:t>
      </w:r>
      <w:r>
        <w:rPr>
          <w:color w:val="000000"/>
          <w:sz w:val="24"/>
          <w:szCs w:val="24"/>
        </w:rPr>
        <w:t xml:space="preserve"> (A.).—­Chapenga’s White Man.=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Westall</w:t>
      </w:r>
      <w:r>
        <w:rPr>
          <w:color w:val="000000"/>
          <w:sz w:val="24"/>
          <w:szCs w:val="24"/>
        </w:rPr>
        <w:t xml:space="preserve"> (</w:t>
      </w:r>
      <w:r>
        <w:rPr>
          <w:i/>
          <w:color w:val="000000"/>
          <w:sz w:val="24"/>
          <w:szCs w:val="24"/>
        </w:rPr>
        <w:t xml:space="preserve">will</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=Trust-Money.= Crown 8vo, cloth, 3s. 6d.; post 8vo, illustrated boards, 2s.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6s. each.</w:t>
      </w:r>
    </w:p>
    <w:p>
      <w:pPr>
        <w:widowControl w:val="on"/>
        <w:pBdr/>
        <w:spacing w:before="240" w:after="240" w:line="240" w:lineRule="auto"/>
        <w:ind w:left="0" w:right="0"/>
        <w:jc w:val="left"/>
      </w:pPr>
      <w:r>
        <w:rPr>
          <w:color w:val="000000"/>
          <w:sz w:val="24"/>
          <w:szCs w:val="24"/>
        </w:rPr>
        <w:t xml:space="preserve">=As a Man Sows.=</w:t>
      </w:r>
    </w:p>
    <w:p>
      <w:pPr>
        <w:widowControl w:val="on"/>
        <w:pBdr/>
        <w:spacing w:before="240" w:after="240" w:line="240" w:lineRule="auto"/>
        <w:ind w:left="0" w:right="0"/>
        <w:jc w:val="left"/>
      </w:pPr>
      <w:r>
        <w:rPr>
          <w:color w:val="000000"/>
          <w:sz w:val="24"/>
          <w:szCs w:val="24"/>
        </w:rPr>
        <w:t xml:space="preserve">=The Old Bank.=</w:t>
      </w:r>
    </w:p>
    <w:p>
      <w:pPr>
        <w:widowControl w:val="on"/>
        <w:pBdr/>
        <w:spacing w:before="240" w:after="240" w:line="240" w:lineRule="auto"/>
        <w:ind w:left="0" w:right="0"/>
        <w:jc w:val="left"/>
      </w:pPr>
      <w:r>
        <w:rPr>
          <w:color w:val="000000"/>
          <w:sz w:val="24"/>
          <w:szCs w:val="24"/>
        </w:rPr>
        <w:t xml:space="preserve">=Dr. Wynne’s Revenge.=</w:t>
      </w:r>
    </w:p>
    <w:p>
      <w:pPr>
        <w:widowControl w:val="on"/>
        <w:pBdr/>
        <w:spacing w:before="240" w:after="240" w:line="240" w:lineRule="auto"/>
        <w:ind w:left="0" w:right="0"/>
        <w:jc w:val="left"/>
      </w:pPr>
      <w:r>
        <w:rPr>
          <w:color w:val="000000"/>
          <w:sz w:val="24"/>
          <w:szCs w:val="24"/>
        </w:rPr>
        <w:t xml:space="preserve">=The Sacred Crescents.=</w:t>
      </w:r>
    </w:p>
    <w:p>
      <w:pPr>
        <w:widowControl w:val="on"/>
        <w:pBdr/>
        <w:spacing w:before="240" w:after="240" w:line="240" w:lineRule="auto"/>
        <w:ind w:left="0" w:right="0"/>
        <w:jc w:val="left"/>
      </w:pPr>
      <w:r>
        <w:rPr>
          <w:color w:val="000000"/>
          <w:sz w:val="24"/>
          <w:szCs w:val="24"/>
        </w:rPr>
        <w:t xml:space="preserve">=A Very Queer Business.=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=A Woman Tempted Him.=</w:t>
      </w:r>
    </w:p>
    <w:p>
      <w:pPr>
        <w:widowControl w:val="on"/>
        <w:pBdr/>
        <w:spacing w:before="240" w:after="240" w:line="240" w:lineRule="auto"/>
        <w:ind w:left="0" w:right="0"/>
        <w:jc w:val="left"/>
      </w:pPr>
      <w:r>
        <w:rPr>
          <w:color w:val="000000"/>
          <w:sz w:val="24"/>
          <w:szCs w:val="24"/>
        </w:rPr>
        <w:t xml:space="preserve">=For Honour and Life.=</w:t>
      </w:r>
    </w:p>
    <w:p>
      <w:pPr>
        <w:widowControl w:val="on"/>
        <w:pBdr/>
        <w:spacing w:before="240" w:after="240" w:line="240" w:lineRule="auto"/>
        <w:ind w:left="0" w:right="0"/>
        <w:jc w:val="left"/>
      </w:pPr>
      <w:r>
        <w:rPr>
          <w:color w:val="000000"/>
          <w:sz w:val="24"/>
          <w:szCs w:val="24"/>
        </w:rPr>
        <w:t xml:space="preserve">=Her Two Millions.=</w:t>
      </w:r>
    </w:p>
    <w:p>
      <w:pPr>
        <w:widowControl w:val="on"/>
        <w:pBdr/>
        <w:spacing w:before="240" w:after="240" w:line="240" w:lineRule="auto"/>
        <w:ind w:left="0" w:right="0"/>
        <w:jc w:val="left"/>
      </w:pPr>
      <w:r>
        <w:rPr>
          <w:color w:val="000000"/>
          <w:sz w:val="24"/>
          <w:szCs w:val="24"/>
        </w:rPr>
        <w:t xml:space="preserve">=Two Pinches of Snuff.=</w:t>
      </w:r>
    </w:p>
    <w:p>
      <w:pPr>
        <w:widowControl w:val="on"/>
        <w:pBdr/>
        <w:spacing w:before="240" w:after="240" w:line="240" w:lineRule="auto"/>
        <w:ind w:left="0" w:right="0"/>
        <w:jc w:val="left"/>
      </w:pPr>
      <w:r>
        <w:rPr>
          <w:color w:val="000000"/>
          <w:sz w:val="24"/>
          <w:szCs w:val="24"/>
        </w:rPr>
        <w:t xml:space="preserve">=With the Red Eagle.=</w:t>
      </w:r>
    </w:p>
    <w:p>
      <w:pPr>
        <w:widowControl w:val="on"/>
        <w:pBdr/>
        <w:spacing w:before="240" w:after="240" w:line="240" w:lineRule="auto"/>
        <w:ind w:left="0" w:right="0"/>
        <w:jc w:val="left"/>
      </w:pPr>
      <w:r>
        <w:rPr>
          <w:color w:val="000000"/>
          <w:sz w:val="24"/>
          <w:szCs w:val="24"/>
        </w:rPr>
        <w:t xml:space="preserve">=A Red Bridal.=</w:t>
      </w:r>
    </w:p>
    <w:p>
      <w:pPr>
        <w:widowControl w:val="on"/>
        <w:pBdr/>
        <w:spacing w:before="240" w:after="240" w:line="240" w:lineRule="auto"/>
        <w:ind w:left="0" w:right="0"/>
        <w:jc w:val="left"/>
      </w:pPr>
      <w:r>
        <w:rPr>
          <w:color w:val="000000"/>
          <w:sz w:val="24"/>
          <w:szCs w:val="24"/>
        </w:rPr>
        <w:t xml:space="preserve">=Nigel Fortescue.=</w:t>
      </w:r>
    </w:p>
    <w:p>
      <w:pPr>
        <w:widowControl w:val="on"/>
        <w:pBdr/>
        <w:spacing w:before="240" w:after="240" w:line="240" w:lineRule="auto"/>
        <w:ind w:left="0" w:right="0"/>
        <w:jc w:val="left"/>
      </w:pPr>
      <w:r>
        <w:rPr>
          <w:color w:val="000000"/>
          <w:sz w:val="24"/>
          <w:szCs w:val="24"/>
        </w:rPr>
        <w:t xml:space="preserve">=Ben Clough.=</w:t>
      </w:r>
    </w:p>
    <w:p>
      <w:pPr>
        <w:widowControl w:val="on"/>
        <w:pBdr/>
        <w:spacing w:before="240" w:after="240" w:line="240" w:lineRule="auto"/>
        <w:ind w:left="0" w:right="0"/>
        <w:jc w:val="left"/>
      </w:pPr>
      <w:r>
        <w:rPr>
          <w:color w:val="000000"/>
          <w:sz w:val="24"/>
          <w:szCs w:val="24"/>
        </w:rPr>
        <w:t xml:space="preserve">=Birch Dene.=</w:t>
      </w:r>
    </w:p>
    <w:p>
      <w:pPr>
        <w:widowControl w:val="on"/>
        <w:pBdr/>
        <w:spacing w:before="240" w:after="240" w:line="240" w:lineRule="auto"/>
        <w:ind w:left="0" w:right="0"/>
        <w:jc w:val="left"/>
      </w:pPr>
      <w:r>
        <w:rPr>
          <w:color w:val="000000"/>
          <w:sz w:val="24"/>
          <w:szCs w:val="24"/>
        </w:rPr>
        <w:t xml:space="preserve">=The Old Factory.=</w:t>
      </w:r>
    </w:p>
    <w:p>
      <w:pPr>
        <w:widowControl w:val="on"/>
        <w:pBdr/>
        <w:spacing w:before="240" w:after="240" w:line="240" w:lineRule="auto"/>
        <w:ind w:left="0" w:right="0"/>
        <w:jc w:val="left"/>
      </w:pPr>
      <w:r>
        <w:rPr>
          <w:color w:val="000000"/>
          <w:sz w:val="24"/>
          <w:szCs w:val="24"/>
        </w:rPr>
        <w:t xml:space="preserve">=Sons of Belial.=</w:t>
      </w:r>
    </w:p>
    <w:p>
      <w:pPr>
        <w:widowControl w:val="on"/>
        <w:pBdr/>
        <w:spacing w:before="240" w:after="240" w:line="240" w:lineRule="auto"/>
        <w:ind w:left="0" w:right="0"/>
        <w:jc w:val="left"/>
      </w:pPr>
      <w:r>
        <w:rPr>
          <w:color w:val="000000"/>
          <w:sz w:val="24"/>
          <w:szCs w:val="24"/>
        </w:rPr>
        <w:t xml:space="preserve">=Strange Crimes.=</w:t>
      </w:r>
    </w:p>
    <w:p>
      <w:pPr>
        <w:widowControl w:val="on"/>
        <w:pBdr/>
        <w:spacing w:before="240" w:after="240" w:line="240" w:lineRule="auto"/>
        <w:ind w:left="0" w:right="0"/>
        <w:jc w:val="left"/>
      </w:pPr>
      <w:r>
        <w:rPr>
          <w:color w:val="000000"/>
          <w:sz w:val="24"/>
          <w:szCs w:val="24"/>
        </w:rPr>
        <w:t xml:space="preserve">=Her Ladyship’s Secret.=</w:t>
      </w:r>
    </w:p>
    <w:p>
      <w:pPr>
        <w:widowControl w:val="on"/>
        <w:pBdr/>
        <w:spacing w:before="240" w:after="240" w:line="240" w:lineRule="auto"/>
        <w:ind w:left="0" w:right="0"/>
        <w:jc w:val="left"/>
      </w:pPr>
      <w:r>
        <w:rPr>
          <w:color w:val="000000"/>
          <w:sz w:val="24"/>
          <w:szCs w:val="24"/>
        </w:rPr>
        <w:t xml:space="preserve">=The Phantom City.=</w:t>
      </w:r>
    </w:p>
    <w:p>
      <w:pPr>
        <w:widowControl w:val="on"/>
        <w:pBdr/>
        <w:spacing w:before="240" w:after="240" w:line="240" w:lineRule="auto"/>
        <w:ind w:left="0" w:right="0"/>
        <w:jc w:val="left"/>
      </w:pPr>
      <w:r>
        <w:rPr>
          <w:color w:val="000000"/>
          <w:sz w:val="24"/>
          <w:szCs w:val="24"/>
        </w:rPr>
        <w:t xml:space="preserve">=Ralph Norbreck’s Trust.=</w:t>
      </w:r>
    </w:p>
    <w:p>
      <w:pPr>
        <w:widowControl w:val="on"/>
        <w:pBdr/>
        <w:spacing w:before="240" w:after="240" w:line="240" w:lineRule="auto"/>
        <w:ind w:left="0" w:right="0"/>
        <w:jc w:val="left"/>
      </w:pPr>
      <w:r>
        <w:rPr>
          <w:color w:val="000000"/>
          <w:sz w:val="24"/>
          <w:szCs w:val="24"/>
        </w:rPr>
        <w:t xml:space="preserve">=A Queer Race.=</w:t>
      </w:r>
    </w:p>
    <w:p>
      <w:pPr>
        <w:widowControl w:val="on"/>
        <w:pBdr/>
        <w:spacing w:before="240" w:after="240" w:line="240" w:lineRule="auto"/>
        <w:ind w:left="0" w:right="0"/>
        <w:jc w:val="left"/>
      </w:pPr>
      <w:r>
        <w:rPr>
          <w:color w:val="000000"/>
          <w:sz w:val="24"/>
          <w:szCs w:val="24"/>
        </w:rPr>
        <w:t xml:space="preserve">=Red Ryvington.=</w:t>
      </w:r>
    </w:p>
    <w:p>
      <w:pPr>
        <w:widowControl w:val="on"/>
        <w:pBdr/>
        <w:spacing w:before="240" w:after="240" w:line="240" w:lineRule="auto"/>
        <w:ind w:left="0" w:right="0"/>
        <w:jc w:val="left"/>
      </w:pPr>
      <w:r>
        <w:rPr>
          <w:color w:val="000000"/>
          <w:sz w:val="24"/>
          <w:szCs w:val="24"/>
        </w:rPr>
        <w:t xml:space="preserve">=Roy of Roy’s Court.=</w:t>
      </w:r>
    </w:p>
    <w:p>
      <w:pPr>
        <w:widowControl w:val="on"/>
        <w:pBdr/>
        <w:spacing w:before="240" w:after="240" w:line="240" w:lineRule="auto"/>
        <w:ind w:left="0" w:right="0"/>
        <w:jc w:val="left"/>
      </w:pPr>
      <w:r>
        <w:rPr>
          <w:color w:val="000000"/>
          <w:sz w:val="24"/>
          <w:szCs w:val="24"/>
        </w:rPr>
        <w:t xml:space="preserve">=As Luck would have it.=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Old Factory.= Medium 8vo,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Westbury</w:t>
      </w:r>
      <w:r>
        <w:rPr>
          <w:color w:val="000000"/>
          <w:sz w:val="24"/>
          <w:szCs w:val="24"/>
        </w:rPr>
        <w:t xml:space="preserve"> (</w:t>
      </w:r>
      <w:r>
        <w:rPr>
          <w:i/>
          <w:color w:val="000000"/>
          <w:sz w:val="24"/>
          <w:szCs w:val="24"/>
        </w:rPr>
        <w:t xml:space="preserve">Atha</w:t>
      </w:r>
      <w:r>
        <w:rPr>
          <w:color w:val="000000"/>
          <w:sz w:val="24"/>
          <w:szCs w:val="24"/>
        </w:rPr>
        <w:t xml:space="preserve">).—­The Shadow of Milton Fernbrook.=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Wheelwright</w:t>
      </w:r>
      <w:r>
        <w:rPr>
          <w:color w:val="000000"/>
          <w:sz w:val="24"/>
          <w:szCs w:val="24"/>
        </w:rPr>
        <w:t xml:space="preserve"> (E.G.).—­A Slow Awakening.= Crown 8vo cloth,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=WHISHAW (</w:t>
      </w:r>
      <w:r>
        <w:rPr>
          <w:i/>
          <w:color w:val="000000"/>
          <w:sz w:val="24"/>
          <w:szCs w:val="24"/>
        </w:rPr>
        <w:t xml:space="preserve">Fred</w:t>
      </w:r>
      <w:r>
        <w:rPr>
          <w:color w:val="000000"/>
          <w:sz w:val="24"/>
          <w:szCs w:val="24"/>
        </w:rPr>
        <w:t xml:space="preserve">.), Novels by.=</w:t>
      </w:r>
    </w:p>
    <w:p>
      <w:pPr>
        <w:widowControl w:val="on"/>
        <w:pBdr/>
        <w:spacing w:before="240" w:after="240" w:line="240" w:lineRule="auto"/>
        <w:ind w:left="0" w:right="0"/>
        <w:jc w:val="left"/>
      </w:pPr>
      <w:r>
        <w:rPr>
          <w:color w:val="000000"/>
          <w:sz w:val="24"/>
          <w:szCs w:val="24"/>
        </w:rPr>
        <w:t xml:space="preserve">Crown 8vo, cloth, 3s. 6d. each.</w:t>
      </w:r>
    </w:p>
    <w:p>
      <w:pPr>
        <w:widowControl w:val="on"/>
        <w:pBdr/>
        <w:spacing w:before="240" w:after="240" w:line="240" w:lineRule="auto"/>
        <w:ind w:left="0" w:right="0"/>
        <w:jc w:val="left"/>
      </w:pPr>
      <w:r>
        <w:rPr>
          <w:color w:val="000000"/>
          <w:sz w:val="24"/>
          <w:szCs w:val="24"/>
        </w:rPr>
        <w:t xml:space="preserve">=A Forbidden Name.=</w:t>
      </w:r>
    </w:p>
    <w:p>
      <w:pPr>
        <w:widowControl w:val="on"/>
        <w:pBdr/>
        <w:spacing w:before="240" w:after="240" w:line="240" w:lineRule="auto"/>
        <w:ind w:left="0" w:right="0"/>
        <w:jc w:val="left"/>
      </w:pPr>
      <w:r>
        <w:rPr>
          <w:color w:val="000000"/>
          <w:sz w:val="24"/>
          <w:szCs w:val="24"/>
        </w:rPr>
        <w:t xml:space="preserve">=Many Ways of Love.= With 8 Illusts.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Crown 8vo, cloth, 6s. each.</w:t>
      </w:r>
    </w:p>
    <w:p>
      <w:pPr>
        <w:widowControl w:val="on"/>
        <w:pBdr/>
        <w:spacing w:before="240" w:after="240" w:line="240" w:lineRule="auto"/>
        <w:ind w:left="0" w:right="0"/>
        <w:jc w:val="left"/>
      </w:pPr>
      <w:r>
        <w:rPr>
          <w:color w:val="000000"/>
          <w:sz w:val="24"/>
          <w:szCs w:val="24"/>
        </w:rPr>
        <w:t xml:space="preserve">=Mazeppa.=</w:t>
      </w:r>
    </w:p>
    <w:p>
      <w:pPr>
        <w:widowControl w:val="on"/>
        <w:pBdr/>
        <w:spacing w:before="240" w:after="240" w:line="240" w:lineRule="auto"/>
        <w:ind w:left="0" w:right="0"/>
        <w:jc w:val="left"/>
      </w:pPr>
      <w:r>
        <w:rPr>
          <w:color w:val="000000"/>
          <w:sz w:val="24"/>
          <w:szCs w:val="24"/>
        </w:rPr>
        <w:t xml:space="preserve">=Near the Tsar, near Death=</w:t>
      </w:r>
    </w:p>
    <w:p>
      <w:pPr>
        <w:widowControl w:val="on"/>
        <w:pBdr/>
        <w:spacing w:before="240" w:after="240" w:line="240" w:lineRule="auto"/>
        <w:ind w:left="0" w:right="0"/>
        <w:jc w:val="left"/>
      </w:pPr>
      <w:r>
        <w:rPr>
          <w:color w:val="000000"/>
          <w:sz w:val="24"/>
          <w:szCs w:val="24"/>
        </w:rPr>
        <w:t xml:space="preserve">=A Splendid Impostor.=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White</w:t>
      </w:r>
      <w:r>
        <w:rPr>
          <w:color w:val="000000"/>
          <w:sz w:val="24"/>
          <w:szCs w:val="24"/>
        </w:rPr>
        <w:t xml:space="preserve"> (</w:t>
      </w:r>
      <w:r>
        <w:rPr>
          <w:i/>
          <w:color w:val="000000"/>
          <w:sz w:val="24"/>
          <w:szCs w:val="24"/>
        </w:rPr>
        <w:t xml:space="preserve">Gilbert</w:t>
      </w:r>
      <w:r>
        <w:rPr>
          <w:color w:val="000000"/>
          <w:sz w:val="24"/>
          <w:szCs w:val="24"/>
        </w:rPr>
        <w:t xml:space="preserve">).—­Natural History of Selborne=, Post 8vo, cloth,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Wilde</w:t>
      </w:r>
      <w:r>
        <w:rPr>
          <w:color w:val="000000"/>
          <w:sz w:val="24"/>
          <w:szCs w:val="24"/>
        </w:rPr>
        <w:t xml:space="preserve"> (</w:t>
      </w:r>
      <w:r>
        <w:rPr>
          <w:i/>
          <w:color w:val="000000"/>
          <w:sz w:val="24"/>
          <w:szCs w:val="24"/>
        </w:rPr>
        <w:t xml:space="preserve">Lady</w:t>
      </w:r>
      <w:r>
        <w:rPr>
          <w:color w:val="000000"/>
          <w:sz w:val="24"/>
          <w:szCs w:val="24"/>
        </w:rPr>
        <w:t xml:space="preserve">).—­The Ancient Legends, Charms, and Superstitions of Ireland.=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Williams</w:t>
      </w:r>
      <w:r>
        <w:rPr>
          <w:color w:val="000000"/>
          <w:sz w:val="24"/>
          <w:szCs w:val="24"/>
        </w:rPr>
        <w:t xml:space="preserve"> (W.  MATTIEU), by.=</w:t>
      </w:r>
    </w:p>
    <w:p>
      <w:pPr>
        <w:widowControl w:val="on"/>
        <w:pBdr/>
        <w:spacing w:before="240" w:after="240" w:line="240" w:lineRule="auto"/>
        <w:ind w:left="0" w:right="0"/>
        <w:jc w:val="left"/>
      </w:pPr>
      <w:r>
        <w:rPr>
          <w:color w:val="000000"/>
          <w:sz w:val="24"/>
          <w:szCs w:val="24"/>
        </w:rPr>
        <w:t xml:space="preserve">=Science in Short Chapters.= Crown 8vo, cloth, 7s. 6d.</w:t>
      </w:r>
    </w:p>
    <w:p>
      <w:pPr>
        <w:widowControl w:val="on"/>
        <w:pBdr/>
        <w:spacing w:before="240" w:after="240" w:line="240" w:lineRule="auto"/>
        <w:ind w:left="0" w:right="0"/>
        <w:jc w:val="left"/>
      </w:pPr>
      <w:r>
        <w:rPr>
          <w:color w:val="000000"/>
          <w:sz w:val="24"/>
          <w:szCs w:val="24"/>
        </w:rPr>
        <w:t xml:space="preserve">=The Chemistry of Cookery.= Crown 8vo, cloth, 6s.</w:t>
      </w:r>
    </w:p>
    <w:p>
      <w:pPr>
        <w:widowControl w:val="on"/>
        <w:pBdr/>
        <w:spacing w:before="240" w:after="240" w:line="240" w:lineRule="auto"/>
        <w:ind w:left="0" w:right="0"/>
        <w:jc w:val="left"/>
      </w:pPr>
      <w:r>
        <w:rPr>
          <w:color w:val="000000"/>
          <w:sz w:val="24"/>
          <w:szCs w:val="24"/>
        </w:rPr>
        <w:t xml:space="preserve">=A Simple Treatise on Heat.= With Illustrations.  Crown 8vo, cloth,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Williamson</w:t>
      </w:r>
      <w:r>
        <w:rPr>
          <w:color w:val="000000"/>
          <w:sz w:val="24"/>
          <w:szCs w:val="24"/>
        </w:rPr>
        <w:t xml:space="preserve"> (Mrs. F.H.).—­A Child Widow.= Post 8vo, illust. bds.,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Wills</w:t>
      </w:r>
      <w:r>
        <w:rPr>
          <w:color w:val="000000"/>
          <w:sz w:val="24"/>
          <w:szCs w:val="24"/>
        </w:rPr>
        <w:t xml:space="preserve"> (C.J.), Novels by.=</w:t>
      </w:r>
    </w:p>
    <w:p>
      <w:pPr>
        <w:widowControl w:val="on"/>
        <w:pBdr/>
        <w:spacing w:before="240" w:after="240" w:line="240" w:lineRule="auto"/>
        <w:ind w:left="0" w:right="0"/>
        <w:jc w:val="left"/>
      </w:pPr>
      <w:r>
        <w:rPr>
          <w:color w:val="000000"/>
          <w:sz w:val="24"/>
          <w:szCs w:val="24"/>
        </w:rPr>
        <w:t xml:space="preserve">=An Easy-going Fellow.= Crown 8vo, cloth, 3s. 6d.</w:t>
      </w:r>
    </w:p>
    <w:p>
      <w:pPr>
        <w:widowControl w:val="on"/>
        <w:pBdr/>
        <w:spacing w:before="240" w:after="240" w:line="240" w:lineRule="auto"/>
        <w:ind w:left="0" w:right="0"/>
        <w:jc w:val="left"/>
      </w:pPr>
      <w:r>
        <w:rPr>
          <w:color w:val="000000"/>
          <w:sz w:val="24"/>
          <w:szCs w:val="24"/>
        </w:rPr>
        <w:t xml:space="preserve">=His Dead Past.= Crown 8vo, cloth, 6s.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Wilson</w:t>
      </w:r>
      <w:r>
        <w:rPr>
          <w:color w:val="000000"/>
          <w:sz w:val="24"/>
          <w:szCs w:val="24"/>
        </w:rPr>
        <w:t xml:space="preserve"> (Dr. </w:t>
      </w:r>
      <w:r>
        <w:rPr>
          <w:i/>
          <w:color w:val="000000"/>
          <w:sz w:val="24"/>
          <w:szCs w:val="24"/>
        </w:rPr>
        <w:t xml:space="preserve">Andrew</w:t>
      </w:r>
      <w:r>
        <w:rPr>
          <w:color w:val="000000"/>
          <w:sz w:val="24"/>
          <w:szCs w:val="24"/>
        </w:rPr>
        <w:t xml:space="preserve">), by.=</w:t>
      </w:r>
    </w:p>
    <w:p>
      <w:pPr>
        <w:widowControl w:val="on"/>
        <w:pBdr/>
        <w:spacing w:before="240" w:after="240" w:line="240" w:lineRule="auto"/>
        <w:ind w:left="0" w:right="0"/>
        <w:jc w:val="left"/>
      </w:pPr>
      <w:r>
        <w:rPr>
          <w:color w:val="000000"/>
          <w:sz w:val="24"/>
          <w:szCs w:val="24"/>
        </w:rPr>
        <w:t xml:space="preserve">=Chapters on Evolution.= With 259 Illustrations.  Crown 8vo, cloth, 7s. 6d.</w:t>
      </w:r>
    </w:p>
    <w:p>
      <w:pPr>
        <w:widowControl w:val="on"/>
        <w:pBdr/>
        <w:spacing w:before="240" w:after="240" w:line="240" w:lineRule="auto"/>
        <w:ind w:left="0" w:right="0"/>
        <w:jc w:val="left"/>
      </w:pPr>
      <w:r>
        <w:rPr>
          <w:color w:val="000000"/>
          <w:sz w:val="24"/>
          <w:szCs w:val="24"/>
        </w:rPr>
        <w:t xml:space="preserve">=Leisure-Time Studies.= With Illustrations.  Crown 8vo, cloth. 6s.</w:t>
      </w:r>
    </w:p>
    <w:p>
      <w:pPr>
        <w:widowControl w:val="on"/>
        <w:pBdr/>
        <w:spacing w:before="240" w:after="240" w:line="240" w:lineRule="auto"/>
        <w:ind w:left="0" w:right="0"/>
        <w:jc w:val="left"/>
      </w:pPr>
      <w:r>
        <w:rPr>
          <w:color w:val="000000"/>
          <w:sz w:val="24"/>
          <w:szCs w:val="24"/>
        </w:rPr>
        <w:t xml:space="preserve">=Studies in Life and Sense.= With 36 Illustrations.  Crown 8vo, cloth, 3s. 6d.</w:t>
      </w:r>
    </w:p>
    <w:p>
      <w:pPr>
        <w:widowControl w:val="on"/>
        <w:pBdr/>
        <w:spacing w:before="240" w:after="240" w:line="240" w:lineRule="auto"/>
        <w:ind w:left="0" w:right="0"/>
        <w:jc w:val="left"/>
      </w:pPr>
      <w:r>
        <w:rPr>
          <w:color w:val="000000"/>
          <w:sz w:val="24"/>
          <w:szCs w:val="24"/>
        </w:rPr>
        <w:t xml:space="preserve">=Common Accidents, and how to Treat Them.= Cr. 8vo, 1s.; cloth, 1s. 6d.</w:t>
      </w:r>
    </w:p>
    <w:p>
      <w:pPr>
        <w:widowControl w:val="on"/>
        <w:pBdr/>
        <w:spacing w:before="240" w:after="240" w:line="240" w:lineRule="auto"/>
        <w:ind w:left="0" w:right="0"/>
        <w:jc w:val="left"/>
      </w:pPr>
      <w:r>
        <w:rPr>
          <w:color w:val="000000"/>
          <w:sz w:val="24"/>
          <w:szCs w:val="24"/>
        </w:rPr>
        <w:t xml:space="preserve">=Glimpses of Nature.= With 35 Illustrations.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Winter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Strange</w:t>
      </w:r>
      <w:r>
        <w:rPr>
          <w:color w:val="000000"/>
          <w:sz w:val="24"/>
          <w:szCs w:val="24"/>
        </w:rPr>
        <w:t xml:space="preserve">) by.=</w:t>
      </w:r>
    </w:p>
    <w:p>
      <w:pPr>
        <w:widowControl w:val="on"/>
        <w:pBdr/>
        <w:spacing w:before="240" w:after="240" w:line="240" w:lineRule="auto"/>
        <w:ind w:left="0" w:right="0"/>
        <w:jc w:val="left"/>
      </w:pPr>
      <w:r>
        <w:rPr>
          <w:color w:val="000000"/>
          <w:sz w:val="24"/>
          <w:szCs w:val="24"/>
        </w:rPr>
        <w:t xml:space="preserve">Post 8vo, 2s. each; cloth 2s. 6d. each</w:t>
      </w:r>
    </w:p>
    <w:p>
      <w:pPr>
        <w:widowControl w:val="on"/>
        <w:pBdr/>
        <w:spacing w:before="240" w:after="240" w:line="240" w:lineRule="auto"/>
        <w:ind w:left="0" w:right="0"/>
        <w:jc w:val="left"/>
      </w:pPr>
      <w:r>
        <w:rPr>
          <w:color w:val="000000"/>
          <w:sz w:val="24"/>
          <w:szCs w:val="24"/>
        </w:rPr>
        <w:t xml:space="preserve">=Cavalry Life.=</w:t>
      </w:r>
    </w:p>
    <w:p>
      <w:pPr>
        <w:widowControl w:val="on"/>
        <w:pBdr/>
        <w:spacing w:before="240" w:after="240" w:line="240" w:lineRule="auto"/>
        <w:ind w:left="0" w:right="0"/>
        <w:jc w:val="left"/>
      </w:pPr>
      <w:r>
        <w:rPr>
          <w:color w:val="000000"/>
          <w:sz w:val="24"/>
          <w:szCs w:val="24"/>
        </w:rPr>
        <w:t xml:space="preserve">=Regimental Legends.=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=Cavalry Life= and =Regimental Legends,= together.  Crown 8vo, cloth, 3s. 6d.; picture cloth, flat back,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Wood</w:t>
      </w:r>
      <w:r>
        <w:rPr>
          <w:color w:val="000000"/>
          <w:sz w:val="24"/>
          <w:szCs w:val="24"/>
        </w:rPr>
        <w:t xml:space="preserve"> (H.F.), Detective Stories by.=</w:t>
      </w:r>
    </w:p>
    <w:p>
      <w:pPr>
        <w:widowControl w:val="on"/>
        <w:pBdr/>
        <w:spacing w:before="240" w:after="240" w:line="240" w:lineRule="auto"/>
        <w:ind w:left="0" w:right="0"/>
        <w:jc w:val="left"/>
      </w:pPr>
      <w:r>
        <w:rPr>
          <w:color w:val="000000"/>
          <w:sz w:val="24"/>
          <w:szCs w:val="24"/>
        </w:rPr>
        <w:t xml:space="preserve">Post 8vo, illustrated boards. 2s. each.</w:t>
      </w:r>
    </w:p>
    <w:p>
      <w:pPr>
        <w:widowControl w:val="on"/>
        <w:pBdr/>
        <w:spacing w:before="240" w:after="240" w:line="240" w:lineRule="auto"/>
        <w:ind w:left="0" w:right="0"/>
        <w:jc w:val="left"/>
      </w:pPr>
      <w:r>
        <w:rPr>
          <w:color w:val="000000"/>
          <w:sz w:val="24"/>
          <w:szCs w:val="24"/>
        </w:rPr>
        <w:t xml:space="preserve">=Passenger from Scotland Yard.=</w:t>
      </w:r>
    </w:p>
    <w:p>
      <w:pPr>
        <w:widowControl w:val="on"/>
        <w:pBdr/>
        <w:spacing w:before="240" w:after="240" w:line="240" w:lineRule="auto"/>
        <w:ind w:left="0" w:right="0"/>
        <w:jc w:val="left"/>
      </w:pPr>
      <w:r>
        <w:rPr>
          <w:color w:val="000000"/>
          <w:sz w:val="24"/>
          <w:szCs w:val="24"/>
        </w:rPr>
        <w:t xml:space="preserve">=The Englishman of the Rue Cain.=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Woolley</w:t>
      </w:r>
      <w:r>
        <w:rPr>
          <w:color w:val="000000"/>
          <w:sz w:val="24"/>
          <w:szCs w:val="24"/>
        </w:rPr>
        <w:t xml:space="preserve"> (</w:t>
      </w:r>
      <w:r>
        <w:rPr>
          <w:i/>
          <w:color w:val="000000"/>
          <w:sz w:val="24"/>
          <w:szCs w:val="24"/>
        </w:rPr>
        <w:t xml:space="preserve">Celia</w:t>
      </w:r>
      <w:r>
        <w:rPr>
          <w:color w:val="000000"/>
          <w:sz w:val="24"/>
          <w:szCs w:val="24"/>
        </w:rPr>
        <w:t xml:space="preserve"> </w:t>
      </w:r>
      <w:r>
        <w:rPr>
          <w:i/>
          <w:color w:val="000000"/>
          <w:sz w:val="24"/>
          <w:szCs w:val="24"/>
        </w:rPr>
        <w:t xml:space="preserve">Parker</w:t>
      </w:r>
      <w:r>
        <w:rPr>
          <w:color w:val="000000"/>
          <w:sz w:val="24"/>
          <w:szCs w:val="24"/>
        </w:rPr>
        <w:t xml:space="preserve">).—­Rachel Armstrong.= Post 8vo,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Wright</w:t>
      </w:r>
      <w:r>
        <w:rPr>
          <w:color w:val="000000"/>
          <w:sz w:val="24"/>
          <w:szCs w:val="24"/>
        </w:rPr>
        <w:t xml:space="preserve"> (</w:t>
      </w:r>
      <w:r>
        <w:rPr>
          <w:i/>
          <w:color w:val="000000"/>
          <w:sz w:val="24"/>
          <w:szCs w:val="24"/>
        </w:rPr>
        <w:t xml:space="preserve">Thomas</w:t>
      </w:r>
      <w:r>
        <w:rPr>
          <w:color w:val="000000"/>
          <w:sz w:val="24"/>
          <w:szCs w:val="24"/>
        </w:rPr>
        <w:t xml:space="preserve">), by.=</w:t>
      </w:r>
    </w:p>
    <w:p>
      <w:pPr>
        <w:widowControl w:val="on"/>
        <w:pBdr/>
        <w:spacing w:before="240" w:after="240" w:line="240" w:lineRule="auto"/>
        <w:ind w:left="0" w:right="0"/>
        <w:jc w:val="left"/>
      </w:pPr>
      <w:r>
        <w:rPr>
          <w:color w:val="000000"/>
          <w:sz w:val="24"/>
          <w:szCs w:val="24"/>
        </w:rPr>
        <w:t xml:space="preserve">=Caricature History of the Georges;= or, Annals of the House of Hanover.  With Frontispiece and over 300 Illustrations.  Crown 8vo, cloth, 3s. 6d.</w:t>
      </w:r>
    </w:p>
    <w:p>
      <w:pPr>
        <w:widowControl w:val="on"/>
        <w:pBdr/>
        <w:spacing w:before="240" w:after="240" w:line="240" w:lineRule="auto"/>
        <w:ind w:left="0" w:right="0"/>
        <w:jc w:val="left"/>
      </w:pPr>
      <w:r>
        <w:rPr>
          <w:color w:val="000000"/>
          <w:sz w:val="24"/>
          <w:szCs w:val="24"/>
        </w:rPr>
        <w:t xml:space="preserve">=History of Caricature and of the Grotesque in Art, Literature, Sculpture, and Painting.= Illustrated by F.W.  FAIRHOLT.  Crown 8vo, cloth, 7s.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=WYNMAN (</w:t>
      </w:r>
      <w:r>
        <w:rPr>
          <w:i/>
          <w:color w:val="000000"/>
          <w:sz w:val="24"/>
          <w:szCs w:val="24"/>
        </w:rPr>
        <w:t xml:space="preserve">Margaret</w:t>
      </w:r>
      <w:r>
        <w:rPr>
          <w:color w:val="000000"/>
          <w:sz w:val="24"/>
          <w:szCs w:val="24"/>
        </w:rPr>
        <w:t xml:space="preserve">).—­My Flirtations.= With 13 Illustrations by </w:t>
      </w:r>
      <w:r>
        <w:rPr>
          <w:i/>
          <w:color w:val="000000"/>
          <w:sz w:val="24"/>
          <w:szCs w:val="24"/>
        </w:rPr>
        <w:t xml:space="preserve">Bernard</w:t>
      </w:r>
      <w:r>
        <w:rPr>
          <w:color w:val="000000"/>
          <w:sz w:val="24"/>
          <w:szCs w:val="24"/>
        </w:rPr>
        <w:t xml:space="preserve"> </w:t>
      </w:r>
      <w:r>
        <w:rPr>
          <w:i/>
          <w:color w:val="000000"/>
          <w:sz w:val="24"/>
          <w:szCs w:val="24"/>
        </w:rPr>
        <w:t xml:space="preserve">Partridge</w:t>
      </w:r>
      <w:r>
        <w:rPr>
          <w:color w:val="000000"/>
          <w:sz w:val="24"/>
          <w:szCs w:val="24"/>
        </w:rPr>
        <w:t xml:space="preserve">.  Post 8vo, cloth,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=ZANGWILL (</w:t>
      </w:r>
      <w:r>
        <w:rPr>
          <w:i/>
          <w:color w:val="000000"/>
          <w:sz w:val="24"/>
          <w:szCs w:val="24"/>
        </w:rPr>
        <w:t xml:space="preserve">Louis</w:t>
      </w:r>
      <w:r>
        <w:rPr>
          <w:color w:val="000000"/>
          <w:sz w:val="24"/>
          <w:szCs w:val="24"/>
        </w:rPr>
        <w:t xml:space="preserve">).—­A Nineteenth Century Miracle.= Crown 8vo, cloth, 3s. 6d.; picture cloth, flat back,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Zola</w:t>
      </w:r>
      <w:r>
        <w:rPr>
          <w:color w:val="000000"/>
          <w:sz w:val="24"/>
          <w:szCs w:val="24"/>
        </w:rPr>
        <w:t xml:space="preserve"> (</w:t>
      </w:r>
      <w:r>
        <w:rPr>
          <w:i/>
          <w:color w:val="000000"/>
          <w:sz w:val="24"/>
          <w:szCs w:val="24"/>
        </w:rPr>
        <w:t xml:space="preserve">Emile</w:t>
      </w:r>
      <w:r>
        <w:rPr>
          <w:color w:val="000000"/>
          <w:sz w:val="24"/>
          <w:szCs w:val="24"/>
        </w:rPr>
        <w:t xml:space="preserve">), Novels by.=</w:t>
      </w:r>
    </w:p>
    <w:p>
      <w:pPr>
        <w:widowControl w:val="on"/>
        <w:pBdr/>
        <w:spacing w:before="240" w:after="240" w:line="240" w:lineRule="auto"/>
        <w:ind w:left="0" w:right="0"/>
        <w:jc w:val="left"/>
      </w:pPr>
      <w:r>
        <w:rPr>
          <w:i/>
          <w:color w:val="000000"/>
          <w:sz w:val="24"/>
          <w:szCs w:val="24"/>
        </w:rPr>
        <w:t xml:space="preserve">Uniform</w:t>
      </w:r>
      <w:r>
        <w:rPr>
          <w:color w:val="000000"/>
          <w:sz w:val="24"/>
          <w:szCs w:val="24"/>
        </w:rPr>
        <w:t xml:space="preserve"> </w:t>
      </w:r>
      <w:r>
        <w:rPr>
          <w:i/>
          <w:color w:val="000000"/>
          <w:sz w:val="24"/>
          <w:szCs w:val="24"/>
        </w:rPr>
        <w:t xml:space="preserve">edition</w:t>
      </w:r>
      <w:r>
        <w:rPr>
          <w:color w:val="000000"/>
          <w:sz w:val="24"/>
          <w:szCs w:val="24"/>
        </w:rPr>
        <w:t xml:space="preserve">.  Translated or Edited, with Introductions, by </w:t>
      </w:r>
      <w:r>
        <w:rPr>
          <w:i/>
          <w:color w:val="000000"/>
          <w:sz w:val="24"/>
          <w:szCs w:val="24"/>
        </w:rPr>
        <w:t xml:space="preserve">Ernest</w:t>
      </w:r>
      <w:r>
        <w:rPr>
          <w:color w:val="000000"/>
          <w:sz w:val="24"/>
          <w:szCs w:val="24"/>
        </w:rPr>
        <w:t xml:space="preserve"> A.</w:t>
      </w:r>
      <w:r>
        <w:rPr>
          <w:color w:val="000000"/>
          <w:sz w:val="24"/>
          <w:szCs w:val="24"/>
        </w:rPr>
        <w:br/>
        <w:t xml:space="preserve">VIZETELLY.  Crown 8vo, cloth, 3s. 6d. each.</w:t>
      </w:r>
    </w:p>
    <w:p>
      <w:pPr>
        <w:widowControl w:val="on"/>
        <w:pBdr/>
        <w:spacing w:before="240" w:after="240" w:line="240" w:lineRule="auto"/>
        <w:ind w:left="0" w:right="0"/>
        <w:jc w:val="left"/>
      </w:pPr>
      <w:r>
        <w:rPr>
          <w:color w:val="000000"/>
          <w:sz w:val="24"/>
          <w:szCs w:val="24"/>
        </w:rPr>
        <w:t xml:space="preserve">=His Masterpiece.=</w:t>
      </w:r>
    </w:p>
    <w:p>
      <w:pPr>
        <w:widowControl w:val="on"/>
        <w:pBdr/>
        <w:spacing w:before="240" w:after="240" w:line="240" w:lineRule="auto"/>
        <w:ind w:left="0" w:right="0"/>
        <w:jc w:val="left"/>
      </w:pPr>
      <w:r>
        <w:rPr>
          <w:color w:val="000000"/>
          <w:sz w:val="24"/>
          <w:szCs w:val="24"/>
        </w:rPr>
        <w:t xml:space="preserve">=The Joy of Life.=</w:t>
      </w:r>
    </w:p>
    <w:p>
      <w:pPr>
        <w:widowControl w:val="on"/>
        <w:pBdr/>
        <w:spacing w:before="240" w:after="240" w:line="240" w:lineRule="auto"/>
        <w:ind w:left="0" w:right="0"/>
        <w:jc w:val="left"/>
      </w:pPr>
      <w:r>
        <w:rPr>
          <w:color w:val="000000"/>
          <w:sz w:val="24"/>
          <w:szCs w:val="24"/>
        </w:rPr>
        <w:t xml:space="preserve">=Germinal.=</w:t>
      </w:r>
    </w:p>
    <w:p>
      <w:pPr>
        <w:widowControl w:val="on"/>
        <w:pBdr/>
        <w:spacing w:before="240" w:after="240" w:line="240" w:lineRule="auto"/>
        <w:ind w:left="0" w:right="0"/>
        <w:jc w:val="left"/>
      </w:pPr>
      <w:r>
        <w:rPr>
          <w:color w:val="000000"/>
          <w:sz w:val="24"/>
          <w:szCs w:val="24"/>
        </w:rPr>
        <w:t xml:space="preserve">=The Honour of the Army.=</w:t>
      </w:r>
    </w:p>
    <w:p>
      <w:pPr>
        <w:widowControl w:val="on"/>
        <w:pBdr/>
        <w:spacing w:before="240" w:after="240" w:line="240" w:lineRule="auto"/>
        <w:ind w:left="0" w:right="0"/>
        <w:jc w:val="left"/>
      </w:pPr>
      <w:r>
        <w:rPr>
          <w:color w:val="000000"/>
          <w:sz w:val="24"/>
          <w:szCs w:val="24"/>
        </w:rPr>
        <w:t xml:space="preserve">=Abbe Mouret’s Transgression.=</w:t>
      </w:r>
    </w:p>
    <w:p>
      <w:pPr>
        <w:widowControl w:val="on"/>
        <w:pBdr/>
        <w:spacing w:before="240" w:after="240" w:line="240" w:lineRule="auto"/>
        <w:ind w:left="0" w:right="0"/>
        <w:jc w:val="left"/>
      </w:pPr>
      <w:r>
        <w:rPr>
          <w:color w:val="000000"/>
          <w:sz w:val="24"/>
          <w:szCs w:val="24"/>
        </w:rPr>
        <w:t xml:space="preserve">=The Fortune of the Rougons.=</w:t>
      </w:r>
    </w:p>
    <w:p>
      <w:pPr>
        <w:widowControl w:val="on"/>
        <w:pBdr/>
        <w:spacing w:before="240" w:after="240" w:line="240" w:lineRule="auto"/>
        <w:ind w:left="0" w:right="0"/>
        <w:jc w:val="left"/>
      </w:pPr>
      <w:r>
        <w:rPr>
          <w:color w:val="000000"/>
          <w:sz w:val="24"/>
          <w:szCs w:val="24"/>
        </w:rPr>
        <w:t xml:space="preserve">=The Conquest of Plassans.=</w:t>
      </w:r>
    </w:p>
    <w:p>
      <w:pPr>
        <w:widowControl w:val="on"/>
        <w:pBdr/>
        <w:spacing w:before="240" w:after="240" w:line="240" w:lineRule="auto"/>
        <w:ind w:left="0" w:right="0"/>
        <w:jc w:val="left"/>
      </w:pPr>
      <w:r>
        <w:rPr>
          <w:color w:val="000000"/>
          <w:sz w:val="24"/>
          <w:szCs w:val="24"/>
        </w:rPr>
        <w:t xml:space="preserve">=The Dram-Shop.=</w:t>
      </w:r>
    </w:p>
    <w:p>
      <w:pPr>
        <w:widowControl w:val="on"/>
        <w:pBdr/>
        <w:spacing w:before="240" w:after="240" w:line="240" w:lineRule="auto"/>
        <w:ind w:left="0" w:right="0"/>
        <w:jc w:val="left"/>
      </w:pPr>
      <w:r>
        <w:rPr>
          <w:color w:val="000000"/>
          <w:sz w:val="24"/>
          <w:szCs w:val="24"/>
        </w:rPr>
        <w:t xml:space="preserve">=The Fat and the Thin.=</w:t>
      </w:r>
    </w:p>
    <w:p>
      <w:pPr>
        <w:widowControl w:val="on"/>
        <w:pBdr/>
        <w:spacing w:before="240" w:after="240" w:line="240" w:lineRule="auto"/>
        <w:ind w:left="0" w:right="0"/>
        <w:jc w:val="left"/>
      </w:pPr>
      <w:r>
        <w:rPr>
          <w:color w:val="000000"/>
          <w:sz w:val="24"/>
          <w:szCs w:val="24"/>
        </w:rPr>
        <w:t xml:space="preserve">=Money.=</w:t>
      </w:r>
    </w:p>
    <w:p>
      <w:pPr>
        <w:widowControl w:val="on"/>
        <w:pBdr/>
        <w:spacing w:before="240" w:after="240" w:line="240" w:lineRule="auto"/>
        <w:ind w:left="0" w:right="0"/>
        <w:jc w:val="left"/>
      </w:pPr>
      <w:r>
        <w:rPr>
          <w:color w:val="000000"/>
          <w:sz w:val="24"/>
          <w:szCs w:val="24"/>
        </w:rPr>
        <w:t xml:space="preserve">=His Excellency.=</w:t>
      </w:r>
    </w:p>
    <w:p>
      <w:pPr>
        <w:widowControl w:val="on"/>
        <w:pBdr/>
        <w:spacing w:before="240" w:after="240" w:line="240" w:lineRule="auto"/>
        <w:ind w:left="0" w:right="0"/>
        <w:jc w:val="left"/>
      </w:pPr>
      <w:r>
        <w:rPr>
          <w:color w:val="000000"/>
          <w:sz w:val="24"/>
          <w:szCs w:val="24"/>
        </w:rPr>
        <w:t xml:space="preserve">=The Dream.=</w:t>
      </w:r>
    </w:p>
    <w:p>
      <w:pPr>
        <w:widowControl w:val="on"/>
        <w:pBdr/>
        <w:spacing w:before="240" w:after="240" w:line="240" w:lineRule="auto"/>
        <w:ind w:left="0" w:right="0"/>
        <w:jc w:val="left"/>
      </w:pPr>
      <w:r>
        <w:rPr>
          <w:color w:val="000000"/>
          <w:sz w:val="24"/>
          <w:szCs w:val="24"/>
        </w:rPr>
        <w:t xml:space="preserve">=The Downfall.=</w:t>
      </w:r>
    </w:p>
    <w:p>
      <w:pPr>
        <w:widowControl w:val="on"/>
        <w:pBdr/>
        <w:spacing w:before="240" w:after="240" w:line="240" w:lineRule="auto"/>
        <w:ind w:left="0" w:right="0"/>
        <w:jc w:val="left"/>
      </w:pPr>
      <w:r>
        <w:rPr>
          <w:color w:val="000000"/>
          <w:sz w:val="24"/>
          <w:szCs w:val="24"/>
        </w:rPr>
        <w:t xml:space="preserve">=Doctor Pascal.=</w:t>
      </w:r>
    </w:p>
    <w:p>
      <w:pPr>
        <w:widowControl w:val="on"/>
        <w:pBdr/>
        <w:spacing w:before="240" w:after="240" w:line="240" w:lineRule="auto"/>
        <w:ind w:left="0" w:right="0"/>
        <w:jc w:val="left"/>
      </w:pPr>
      <w:r>
        <w:rPr>
          <w:color w:val="000000"/>
          <w:sz w:val="24"/>
          <w:szCs w:val="24"/>
        </w:rPr>
        <w:t xml:space="preserve">=Rome.=</w:t>
      </w:r>
    </w:p>
    <w:p>
      <w:pPr>
        <w:widowControl w:val="on"/>
        <w:pBdr/>
        <w:spacing w:before="240" w:after="240" w:line="240" w:lineRule="auto"/>
        <w:ind w:left="0" w:right="0"/>
        <w:jc w:val="left"/>
      </w:pPr>
      <w:r>
        <w:rPr>
          <w:color w:val="000000"/>
          <w:sz w:val="24"/>
          <w:szCs w:val="24"/>
        </w:rPr>
        <w:t xml:space="preserve">=Truth.=</w:t>
      </w:r>
    </w:p>
    <w:p>
      <w:pPr>
        <w:widowControl w:val="on"/>
        <w:pBdr/>
        <w:spacing w:before="240" w:after="240" w:line="240" w:lineRule="auto"/>
        <w:ind w:left="0" w:right="0"/>
        <w:jc w:val="left"/>
      </w:pPr>
      <w:r>
        <w:rPr>
          <w:color w:val="000000"/>
          <w:sz w:val="24"/>
          <w:szCs w:val="24"/>
        </w:rPr>
        <w:t xml:space="preserve">=Lourdes.=</w:t>
      </w:r>
    </w:p>
    <w:p>
      <w:pPr>
        <w:widowControl w:val="on"/>
        <w:pBdr/>
        <w:spacing w:before="240" w:after="240" w:line="240" w:lineRule="auto"/>
        <w:ind w:left="0" w:right="0"/>
        <w:jc w:val="left"/>
      </w:pPr>
      <w:r>
        <w:rPr>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=Paris.=</w:t>
      </w:r>
    </w:p>
    <w:p>
      <w:pPr>
        <w:widowControl w:val="on"/>
        <w:pBdr/>
        <w:spacing w:before="240" w:after="240" w:line="240" w:lineRule="auto"/>
        <w:ind w:left="0" w:right="0"/>
        <w:jc w:val="left"/>
      </w:pPr>
      <w:r>
        <w:rPr>
          <w:color w:val="000000"/>
          <w:sz w:val="24"/>
          <w:szCs w:val="24"/>
        </w:rPr>
        <w:t xml:space="preserve">=Fruitfulness.=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Popular</w:t>
      </w:r>
      <w:r>
        <w:rPr>
          <w:color w:val="000000"/>
          <w:sz w:val="24"/>
          <w:szCs w:val="24"/>
        </w:rPr>
        <w:t xml:space="preserve"> </w:t>
      </w:r>
      <w:r>
        <w:rPr>
          <w:i/>
          <w:color w:val="000000"/>
          <w:sz w:val="24"/>
          <w:szCs w:val="24"/>
        </w:rPr>
        <w:t xml:space="preserve">editions</w:t>
      </w:r>
      <w:r>
        <w:rPr>
          <w:color w:val="000000"/>
          <w:sz w:val="24"/>
          <w:szCs w:val="24"/>
        </w:rPr>
        <w:t xml:space="preserve">, medium 8vo, 6d. each.</w:t>
      </w:r>
    </w:p>
    <w:p>
      <w:pPr>
        <w:widowControl w:val="on"/>
        <w:pBdr/>
        <w:spacing w:before="240" w:after="240" w:line="240" w:lineRule="auto"/>
        <w:ind w:left="0" w:right="0"/>
        <w:jc w:val="left"/>
      </w:pPr>
      <w:r>
        <w:rPr>
          <w:color w:val="000000"/>
          <w:sz w:val="24"/>
          <w:szCs w:val="24"/>
        </w:rPr>
        <w:t xml:space="preserve">=The Dram-Shop.=</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=Paris.=</w:t>
      </w:r>
    </w:p>
    <w:p>
      <w:pPr>
        <w:widowControl w:val="on"/>
        <w:pBdr/>
        <w:spacing w:before="240" w:after="240" w:line="240" w:lineRule="auto"/>
        <w:ind w:left="0" w:right="0"/>
        <w:jc w:val="left"/>
      </w:pPr>
      <w:r>
        <w:rPr>
          <w:color w:val="000000"/>
          <w:sz w:val="24"/>
          <w:szCs w:val="24"/>
        </w:rPr>
        <w:t xml:space="preserve">=Lourdes.=</w:t>
      </w:r>
    </w:p>
    <w:p>
      <w:pPr>
        <w:widowControl w:val="on"/>
        <w:pBdr/>
        <w:spacing w:before="240" w:after="240" w:line="240" w:lineRule="auto"/>
        <w:ind w:left="0" w:right="0"/>
        <w:jc w:val="left"/>
      </w:pPr>
      <w:r>
        <w:rPr>
          <w:color w:val="000000"/>
          <w:sz w:val="24"/>
          <w:szCs w:val="24"/>
        </w:rPr>
        <w:t xml:space="preserve">=Rome.=</w:t>
      </w:r>
    </w:p>
    <w:p>
      <w:pPr>
        <w:widowControl w:val="on"/>
        <w:pBdr/>
        <w:spacing w:before="240" w:after="240" w:line="240" w:lineRule="auto"/>
        <w:ind w:left="0" w:right="0"/>
        <w:jc w:val="left"/>
      </w:pPr>
      <w:r>
        <w:rPr>
          <w:color w:val="000000"/>
          <w:sz w:val="24"/>
          <w:szCs w:val="24"/>
        </w:rPr>
        <w:t xml:space="preserve">=The Downfall.=</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=With Zola in England.= By </w:t>
      </w:r>
      <w:r>
        <w:rPr>
          <w:i/>
          <w:color w:val="000000"/>
          <w:sz w:val="24"/>
          <w:szCs w:val="24"/>
        </w:rPr>
        <w:t xml:space="preserve">Ernest</w:t>
      </w:r>
      <w:r>
        <w:rPr>
          <w:color w:val="000000"/>
          <w:sz w:val="24"/>
          <w:szCs w:val="24"/>
        </w:rPr>
        <w:t xml:space="preserve"> A. VIZETELLY.  With 4 Portraits.  Crown 8vo, cloth,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Piccadilly</w:t>
      </w:r>
      <w:r>
        <w:rPr>
          <w:color w:val="000000"/>
          <w:sz w:val="24"/>
          <w:szCs w:val="24"/>
        </w:rPr>
        <w:t xml:space="preserve"> </w:t>
      </w:r>
      <w:r>
        <w:rPr>
          <w:i/>
          <w:color w:val="000000"/>
          <w:sz w:val="24"/>
          <w:szCs w:val="24"/>
        </w:rPr>
        <w:t xml:space="preserve">novels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Library</w:t>
      </w:r>
      <w:r>
        <w:rPr>
          <w:color w:val="000000"/>
          <w:sz w:val="24"/>
          <w:szCs w:val="24"/>
        </w:rPr>
        <w:t xml:space="preserve"> </w:t>
      </w:r>
      <w:r>
        <w:rPr>
          <w:i/>
          <w:color w:val="000000"/>
          <w:sz w:val="24"/>
          <w:szCs w:val="24"/>
        </w:rPr>
        <w:t xml:space="preserve">editions</w:t>
      </w:r>
      <w:r>
        <w:rPr>
          <w:color w:val="000000"/>
          <w:sz w:val="24"/>
          <w:szCs w:val="24"/>
        </w:rPr>
        <w:t xml:space="preserve">, many Illustrated, crown 8vo, cloth, 3s. 6d. each.</w:t>
      </w:r>
    </w:p>
    <w:p>
      <w:pPr>
        <w:widowControl w:val="on"/>
        <w:pBdr/>
        <w:spacing w:before="240" w:after="240" w:line="240" w:lineRule="auto"/>
        <w:ind w:left="0" w:right="0"/>
        <w:jc w:val="left"/>
      </w:pPr>
      <w:r>
        <w:rPr>
          <w:color w:val="000000"/>
          <w:sz w:val="24"/>
          <w:szCs w:val="24"/>
        </w:rPr>
        <w:t xml:space="preserve">=By Mrs. </w:t>
      </w:r>
      <w:r>
        <w:rPr>
          <w:i/>
          <w:color w:val="000000"/>
          <w:sz w:val="24"/>
          <w:szCs w:val="24"/>
        </w:rPr>
        <w:t xml:space="preserve">Alexander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Valerie’s Fate.</w:t>
      </w:r>
    </w:p>
    <w:p>
      <w:pPr>
        <w:widowControl w:val="on"/>
        <w:pBdr/>
        <w:spacing w:before="240" w:after="240" w:line="240" w:lineRule="auto"/>
        <w:ind w:left="0" w:right="0"/>
        <w:jc w:val="left"/>
      </w:pPr>
      <w:r>
        <w:rPr>
          <w:color w:val="000000"/>
          <w:sz w:val="24"/>
          <w:szCs w:val="24"/>
        </w:rPr>
        <w:t xml:space="preserve">  A Life Interest.</w:t>
      </w:r>
    </w:p>
    <w:p>
      <w:pPr>
        <w:widowControl w:val="on"/>
        <w:pBdr/>
        <w:spacing w:before="240" w:after="240" w:line="240" w:lineRule="auto"/>
        <w:ind w:left="0" w:right="0"/>
        <w:jc w:val="left"/>
      </w:pPr>
      <w:r>
        <w:rPr>
          <w:color w:val="000000"/>
          <w:sz w:val="24"/>
          <w:szCs w:val="24"/>
        </w:rPr>
        <w:t xml:space="preserve">  Mona’s Choice.</w:t>
      </w:r>
    </w:p>
    <w:p>
      <w:pPr>
        <w:widowControl w:val="on"/>
        <w:pBdr/>
        <w:spacing w:before="240" w:after="240" w:line="240" w:lineRule="auto"/>
        <w:ind w:left="0" w:right="0"/>
        <w:jc w:val="left"/>
      </w:pPr>
      <w:r>
        <w:rPr>
          <w:color w:val="000000"/>
          <w:sz w:val="24"/>
          <w:szCs w:val="24"/>
        </w:rPr>
        <w:t xml:space="preserve">  By Woman’s Wit.</w:t>
      </w:r>
    </w:p>
    <w:p>
      <w:pPr>
        <w:widowControl w:val="on"/>
        <w:pBdr/>
        <w:spacing w:before="240" w:after="240" w:line="240" w:lineRule="auto"/>
        <w:ind w:left="0" w:right="0"/>
        <w:jc w:val="left"/>
      </w:pPr>
      <w:r>
        <w:rPr>
          <w:color w:val="000000"/>
          <w:sz w:val="24"/>
          <w:szCs w:val="24"/>
        </w:rPr>
        <w:t xml:space="preserve">  The Cost of Her Pride.</w:t>
      </w:r>
    </w:p>
    <w:p>
      <w:pPr>
        <w:widowControl w:val="on"/>
        <w:pBdr/>
        <w:spacing w:before="240" w:after="240" w:line="240" w:lineRule="auto"/>
        <w:ind w:left="0" w:right="0"/>
        <w:jc w:val="left"/>
      </w:pPr>
      <w:r>
        <w:rPr>
          <w:color w:val="000000"/>
          <w:sz w:val="24"/>
          <w:szCs w:val="24"/>
        </w:rPr>
        <w:t xml:space="preserve">  Barbara.</w:t>
      </w:r>
    </w:p>
    <w:p>
      <w:pPr>
        <w:widowControl w:val="on"/>
        <w:pBdr/>
        <w:spacing w:before="240" w:after="240" w:line="240" w:lineRule="auto"/>
        <w:ind w:left="0" w:right="0"/>
        <w:jc w:val="left"/>
      </w:pPr>
      <w:r>
        <w:rPr>
          <w:color w:val="000000"/>
          <w:sz w:val="24"/>
          <w:szCs w:val="24"/>
        </w:rPr>
        <w:t xml:space="preserve">  A Fight with Fate.</w:t>
      </w:r>
    </w:p>
    <w:p>
      <w:pPr>
        <w:widowControl w:val="on"/>
        <w:pBdr/>
        <w:spacing w:before="240" w:after="240" w:line="240" w:lineRule="auto"/>
        <w:ind w:left="0" w:right="0"/>
        <w:jc w:val="left"/>
      </w:pPr>
      <w:r>
        <w:rPr>
          <w:color w:val="000000"/>
          <w:sz w:val="24"/>
          <w:szCs w:val="24"/>
        </w:rPr>
        <w:t xml:space="preserve">  A Golden Autumn.</w:t>
      </w:r>
    </w:p>
    <w:p>
      <w:pPr>
        <w:widowControl w:val="on"/>
        <w:pBdr/>
        <w:spacing w:before="240" w:after="240" w:line="240" w:lineRule="auto"/>
        <w:ind w:left="0" w:right="0"/>
        <w:jc w:val="left"/>
      </w:pPr>
      <w:r>
        <w:rPr>
          <w:color w:val="000000"/>
          <w:sz w:val="24"/>
          <w:szCs w:val="24"/>
        </w:rPr>
        <w:t xml:space="preserve">  Mrs. Crichton’s Creditor.</w:t>
      </w:r>
    </w:p>
    <w:p>
      <w:pPr>
        <w:widowControl w:val="on"/>
        <w:pBdr/>
        <w:spacing w:before="240" w:after="240" w:line="240" w:lineRule="auto"/>
        <w:ind w:left="0" w:right="0"/>
        <w:jc w:val="left"/>
      </w:pPr>
      <w:r>
        <w:rPr>
          <w:color w:val="000000"/>
          <w:sz w:val="24"/>
          <w:szCs w:val="24"/>
        </w:rPr>
        <w:t xml:space="preserve">  The Step-Mother.</w:t>
      </w:r>
    </w:p>
    <w:p>
      <w:pPr>
        <w:widowControl w:val="on"/>
        <w:pBdr/>
        <w:spacing w:before="240" w:after="240" w:line="240" w:lineRule="auto"/>
        <w:ind w:left="0" w:right="0"/>
        <w:jc w:val="left"/>
      </w:pPr>
      <w:r>
        <w:rPr>
          <w:color w:val="000000"/>
          <w:sz w:val="24"/>
          <w:szCs w:val="24"/>
        </w:rPr>
        <w:t xml:space="preserve">  A Missing Hero.</w:t>
      </w:r>
    </w:p>
    <w:p>
      <w:pPr>
        <w:widowControl w:val="on"/>
        <w:pBdr/>
        <w:spacing w:before="240" w:after="240" w:line="240" w:lineRule="auto"/>
        <w:ind w:left="0" w:right="0"/>
        <w:jc w:val="left"/>
      </w:pPr>
      <w:r>
        <w:rPr>
          <w:color w:val="000000"/>
          <w:sz w:val="24"/>
          <w:szCs w:val="24"/>
        </w:rPr>
        <w:t xml:space="preserve">=By F.M.  </w:t>
      </w:r>
      <w:r>
        <w:rPr>
          <w:i/>
          <w:color w:val="000000"/>
          <w:sz w:val="24"/>
          <w:szCs w:val="24"/>
        </w:rPr>
        <w:t xml:space="preserve">Allen</w:t>
      </w:r>
      <w:r>
        <w:rPr>
          <w:color w:val="000000"/>
          <w:sz w:val="24"/>
          <w:szCs w:val="24"/>
        </w:rPr>
        <w:t xml:space="preserve">.=—­Green as Grass.</w:t>
      </w:r>
    </w:p>
    <w:p>
      <w:pPr>
        <w:widowControl w:val="on"/>
        <w:pBdr/>
        <w:spacing w:before="240" w:after="240" w:line="240" w:lineRule="auto"/>
        <w:ind w:left="0" w:right="0"/>
        <w:jc w:val="left"/>
      </w:pPr>
      <w:r>
        <w:rPr>
          <w:color w:val="000000"/>
          <w:sz w:val="24"/>
          <w:szCs w:val="24"/>
        </w:rPr>
        <w:t xml:space="preserve">=By M. </w:t>
      </w:r>
      <w:r>
        <w:rPr>
          <w:i/>
          <w:color w:val="000000"/>
          <w:sz w:val="24"/>
          <w:szCs w:val="24"/>
        </w:rPr>
        <w:t xml:space="preserve">Anderson</w:t>
      </w:r>
      <w:r>
        <w:rPr>
          <w:color w:val="000000"/>
          <w:sz w:val="24"/>
          <w:szCs w:val="24"/>
        </w:rPr>
        <w:t xml:space="preserve">.=—­Othello’s Occupation.</w:t>
      </w:r>
    </w:p>
    <w:p>
      <w:pPr>
        <w:widowControl w:val="on"/>
        <w:pBdr/>
        <w:spacing w:before="240" w:after="240" w:line="240" w:lineRule="auto"/>
        <w:ind w:left="0" w:right="0"/>
        <w:jc w:val="left"/>
      </w:pPr>
      <w:r>
        <w:rPr>
          <w:color w:val="000000"/>
          <w:sz w:val="24"/>
          <w:szCs w:val="24"/>
        </w:rPr>
        <w:t xml:space="preserve">=By G.W.  </w:t>
      </w:r>
      <w:r>
        <w:rPr>
          <w:i/>
          <w:color w:val="000000"/>
          <w:sz w:val="24"/>
          <w:szCs w:val="24"/>
        </w:rPr>
        <w:t xml:space="preserve">Appleton</w:t>
      </w:r>
      <w:r>
        <w:rPr>
          <w:color w:val="000000"/>
          <w:sz w:val="24"/>
          <w:szCs w:val="24"/>
        </w:rPr>
        <w:t xml:space="preserve">.=—­Rash Conclusions.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Grant</w:t>
      </w:r>
      <w:r>
        <w:rPr>
          <w:color w:val="000000"/>
          <w:sz w:val="24"/>
          <w:szCs w:val="24"/>
        </w:rPr>
        <w:t xml:space="preserve"> </w:t>
      </w:r>
      <w:r>
        <w:rPr>
          <w:i/>
          <w:color w:val="000000"/>
          <w:sz w:val="24"/>
          <w:szCs w:val="24"/>
        </w:rPr>
        <w:t xml:space="preserve">Allen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Philistia.</w:t>
      </w:r>
    </w:p>
    <w:p>
      <w:pPr>
        <w:widowControl w:val="on"/>
        <w:pBdr/>
        <w:spacing w:before="240" w:after="240" w:line="240" w:lineRule="auto"/>
        <w:ind w:left="0" w:right="0"/>
        <w:jc w:val="left"/>
      </w:pPr>
      <w:r>
        <w:rPr>
          <w:color w:val="000000"/>
          <w:sz w:val="24"/>
          <w:szCs w:val="24"/>
        </w:rPr>
        <w:t xml:space="preserve">  Babylon.</w:t>
      </w:r>
    </w:p>
    <w:p>
      <w:pPr>
        <w:widowControl w:val="on"/>
        <w:pBdr/>
        <w:spacing w:before="240" w:after="240" w:line="240" w:lineRule="auto"/>
        <w:ind w:left="0" w:right="0"/>
        <w:jc w:val="left"/>
      </w:pPr>
      <w:r>
        <w:rPr>
          <w:color w:val="000000"/>
          <w:sz w:val="24"/>
          <w:szCs w:val="24"/>
        </w:rPr>
        <w:t xml:space="preserve">  Strange Stories.</w:t>
      </w:r>
    </w:p>
    <w:p>
      <w:pPr>
        <w:widowControl w:val="on"/>
        <w:pBdr/>
        <w:spacing w:before="240" w:after="240" w:line="240" w:lineRule="auto"/>
        <w:ind w:left="0" w:right="0"/>
        <w:jc w:val="left"/>
      </w:pPr>
      <w:r>
        <w:rPr>
          <w:color w:val="000000"/>
          <w:sz w:val="24"/>
          <w:szCs w:val="24"/>
        </w:rPr>
        <w:t xml:space="preserve">  For Maimie’s Sake.</w:t>
      </w:r>
    </w:p>
    <w:p>
      <w:pPr>
        <w:widowControl w:val="on"/>
        <w:pBdr/>
        <w:spacing w:before="240" w:after="240" w:line="240" w:lineRule="auto"/>
        <w:ind w:left="0" w:right="0"/>
        <w:jc w:val="left"/>
      </w:pPr>
      <w:r>
        <w:rPr>
          <w:color w:val="000000"/>
          <w:sz w:val="24"/>
          <w:szCs w:val="24"/>
        </w:rPr>
        <w:t xml:space="preserve">  In all Shades.</w:t>
      </w:r>
    </w:p>
    <w:p>
      <w:pPr>
        <w:widowControl w:val="on"/>
        <w:pBdr/>
        <w:spacing w:before="240" w:after="240" w:line="240" w:lineRule="auto"/>
        <w:ind w:left="0" w:right="0"/>
        <w:jc w:val="left"/>
      </w:pPr>
      <w:r>
        <w:rPr>
          <w:color w:val="000000"/>
          <w:sz w:val="24"/>
          <w:szCs w:val="24"/>
        </w:rPr>
        <w:t xml:space="preserve">  The Beckoning Hand.</w:t>
      </w:r>
    </w:p>
    <w:p>
      <w:pPr>
        <w:widowControl w:val="on"/>
        <w:pBdr/>
        <w:spacing w:before="240" w:after="240" w:line="240" w:lineRule="auto"/>
        <w:ind w:left="0" w:right="0"/>
        <w:jc w:val="left"/>
      </w:pPr>
      <w:r>
        <w:rPr>
          <w:color w:val="000000"/>
          <w:sz w:val="24"/>
          <w:szCs w:val="24"/>
        </w:rPr>
        <w:t xml:space="preserve">  The Devil’s Die.</w:t>
      </w:r>
    </w:p>
    <w:p>
      <w:pPr>
        <w:widowControl w:val="on"/>
        <w:pBdr/>
        <w:spacing w:before="240" w:after="240" w:line="240" w:lineRule="auto"/>
        <w:ind w:left="0" w:right="0"/>
        <w:jc w:val="left"/>
      </w:pPr>
      <w:r>
        <w:rPr>
          <w:color w:val="000000"/>
          <w:sz w:val="24"/>
          <w:szCs w:val="24"/>
        </w:rPr>
        <w:t xml:space="preserve">  This Mortal Coil.</w:t>
      </w:r>
    </w:p>
    <w:p>
      <w:pPr>
        <w:widowControl w:val="on"/>
        <w:pBdr/>
        <w:spacing w:before="240" w:after="240" w:line="240" w:lineRule="auto"/>
        <w:ind w:left="0" w:right="0"/>
        <w:jc w:val="left"/>
      </w:pPr>
      <w:r>
        <w:rPr>
          <w:color w:val="000000"/>
          <w:sz w:val="24"/>
          <w:szCs w:val="24"/>
        </w:rPr>
        <w:t xml:space="preserve">  The Tents of Shem.</w:t>
      </w:r>
    </w:p>
    <w:p>
      <w:pPr>
        <w:widowControl w:val="on"/>
        <w:pBdr/>
        <w:spacing w:before="240" w:after="240" w:line="240" w:lineRule="auto"/>
        <w:ind w:left="0" w:right="0"/>
        <w:jc w:val="left"/>
      </w:pPr>
      <w:r>
        <w:rPr>
          <w:color w:val="000000"/>
          <w:sz w:val="24"/>
          <w:szCs w:val="24"/>
        </w:rPr>
        <w:t xml:space="preserve">  The Great Taboo.</w:t>
      </w:r>
    </w:p>
    <w:p>
      <w:pPr>
        <w:widowControl w:val="on"/>
        <w:pBdr/>
        <w:spacing w:before="240" w:after="240" w:line="240" w:lineRule="auto"/>
        <w:ind w:left="0" w:right="0"/>
        <w:jc w:val="left"/>
      </w:pPr>
      <w:r>
        <w:rPr>
          <w:color w:val="000000"/>
          <w:sz w:val="24"/>
          <w:szCs w:val="24"/>
        </w:rPr>
        <w:t xml:space="preserve">  Dumaresq’s Daughter.</w:t>
      </w:r>
    </w:p>
    <w:p>
      <w:pPr>
        <w:widowControl w:val="on"/>
        <w:pBdr/>
        <w:spacing w:before="240" w:after="240" w:line="240" w:lineRule="auto"/>
        <w:ind w:left="0" w:right="0"/>
        <w:jc w:val="left"/>
      </w:pPr>
      <w:r>
        <w:rPr>
          <w:color w:val="000000"/>
          <w:sz w:val="24"/>
          <w:szCs w:val="24"/>
        </w:rPr>
        <w:t xml:space="preserve">  Duchess of Powysland.</w:t>
      </w:r>
    </w:p>
    <w:p>
      <w:pPr>
        <w:widowControl w:val="on"/>
        <w:pBdr/>
        <w:spacing w:before="240" w:after="240" w:line="240" w:lineRule="auto"/>
        <w:ind w:left="0" w:right="0"/>
        <w:jc w:val="left"/>
      </w:pPr>
      <w:r>
        <w:rPr>
          <w:color w:val="000000"/>
          <w:sz w:val="24"/>
          <w:szCs w:val="24"/>
        </w:rPr>
        <w:t xml:space="preserve">  Blood Royal.</w:t>
      </w:r>
    </w:p>
    <w:p>
      <w:pPr>
        <w:widowControl w:val="on"/>
        <w:pBdr/>
        <w:spacing w:before="240" w:after="240" w:line="240" w:lineRule="auto"/>
        <w:ind w:left="0" w:right="0"/>
        <w:jc w:val="left"/>
      </w:pPr>
      <w:r>
        <w:rPr>
          <w:color w:val="000000"/>
          <w:sz w:val="24"/>
          <w:szCs w:val="24"/>
        </w:rPr>
        <w:t xml:space="preserve">  Ivan Greet’s Masterpiece.</w:t>
      </w:r>
    </w:p>
    <w:p>
      <w:pPr>
        <w:widowControl w:val="on"/>
        <w:pBdr/>
        <w:spacing w:before="240" w:after="240" w:line="240" w:lineRule="auto"/>
        <w:ind w:left="0" w:right="0"/>
        <w:jc w:val="left"/>
      </w:pPr>
      <w:r>
        <w:rPr>
          <w:color w:val="000000"/>
          <w:sz w:val="24"/>
          <w:szCs w:val="24"/>
        </w:rPr>
        <w:t xml:space="preserve">  The Scallywag.</w:t>
      </w:r>
    </w:p>
    <w:p>
      <w:pPr>
        <w:widowControl w:val="on"/>
        <w:pBdr/>
        <w:spacing w:before="240" w:after="240" w:line="240" w:lineRule="auto"/>
        <w:ind w:left="0" w:right="0"/>
        <w:jc w:val="left"/>
      </w:pPr>
      <w:r>
        <w:rPr>
          <w:color w:val="000000"/>
          <w:sz w:val="24"/>
          <w:szCs w:val="24"/>
        </w:rPr>
        <w:t xml:space="preserve">  At Market Value.</w:t>
      </w:r>
    </w:p>
    <w:p>
      <w:pPr>
        <w:widowControl w:val="on"/>
        <w:pBdr/>
        <w:spacing w:before="240" w:after="240" w:line="240" w:lineRule="auto"/>
        <w:ind w:left="0" w:right="0"/>
        <w:jc w:val="left"/>
      </w:pPr>
      <w:r>
        <w:rPr>
          <w:color w:val="000000"/>
          <w:sz w:val="24"/>
          <w:szCs w:val="24"/>
        </w:rPr>
        <w:t xml:space="preserve">  Under Sealed Orders.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Artemus</w:t>
      </w:r>
      <w:r>
        <w:rPr>
          <w:color w:val="000000"/>
          <w:sz w:val="24"/>
          <w:szCs w:val="24"/>
        </w:rPr>
        <w:t xml:space="preserve"> WARD’S </w:t>
      </w:r>
      <w:r>
        <w:rPr>
          <w:i/>
          <w:color w:val="000000"/>
          <w:sz w:val="24"/>
          <w:szCs w:val="24"/>
        </w:rPr>
        <w:t xml:space="preserve">works</w:t>
      </w:r>
      <w:r>
        <w:rPr>
          <w:color w:val="000000"/>
          <w:sz w:val="24"/>
          <w:szCs w:val="24"/>
        </w:rPr>
        <w:t xml:space="preserve">,= Complete.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Edwin</w:t>
      </w:r>
      <w:r>
        <w:rPr>
          <w:color w:val="000000"/>
          <w:sz w:val="24"/>
          <w:szCs w:val="24"/>
        </w:rPr>
        <w:t xml:space="preserve"> L. </w:t>
      </w:r>
      <w:r>
        <w:rPr>
          <w:i/>
          <w:color w:val="000000"/>
          <w:sz w:val="24"/>
          <w:szCs w:val="24"/>
        </w:rPr>
        <w:t xml:space="preserve">Arnold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Phra the Phoenician.</w:t>
      </w:r>
    </w:p>
    <w:p>
      <w:pPr>
        <w:widowControl w:val="on"/>
        <w:pBdr/>
        <w:spacing w:before="240" w:after="240" w:line="240" w:lineRule="auto"/>
        <w:ind w:left="0" w:right="0"/>
        <w:jc w:val="left"/>
      </w:pPr>
      <w:r>
        <w:rPr>
          <w:color w:val="000000"/>
          <w:sz w:val="24"/>
          <w:szCs w:val="24"/>
        </w:rPr>
        <w:t xml:space="preserve">  Constable of St. Nicholas.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Robert</w:t>
      </w:r>
      <w:r>
        <w:rPr>
          <w:color w:val="000000"/>
          <w:sz w:val="24"/>
          <w:szCs w:val="24"/>
        </w:rPr>
        <w:t xml:space="preserve"> </w:t>
      </w:r>
      <w:r>
        <w:rPr>
          <w:i/>
          <w:color w:val="000000"/>
          <w:sz w:val="24"/>
          <w:szCs w:val="24"/>
        </w:rPr>
        <w:t xml:space="preserve">Barr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a Steamer Chair.</w:t>
      </w:r>
    </w:p>
    <w:p>
      <w:pPr>
        <w:widowControl w:val="on"/>
        <w:pBdr/>
        <w:spacing w:before="240" w:after="240" w:line="240" w:lineRule="auto"/>
        <w:ind w:left="0" w:right="0"/>
        <w:jc w:val="left"/>
      </w:pPr>
      <w:r>
        <w:rPr>
          <w:color w:val="000000"/>
          <w:sz w:val="24"/>
          <w:szCs w:val="24"/>
        </w:rPr>
        <w:t xml:space="preserve">  A Woman Intervenes.</w:t>
      </w:r>
    </w:p>
    <w:p>
      <w:pPr>
        <w:widowControl w:val="on"/>
        <w:pBdr/>
        <w:spacing w:before="240" w:after="240" w:line="240" w:lineRule="auto"/>
        <w:ind w:left="0" w:right="0"/>
        <w:jc w:val="left"/>
      </w:pPr>
      <w:r>
        <w:rPr>
          <w:color w:val="000000"/>
          <w:sz w:val="24"/>
          <w:szCs w:val="24"/>
        </w:rPr>
        <w:t xml:space="preserve">  From Whose Bourne.</w:t>
      </w:r>
    </w:p>
    <w:p>
      <w:pPr>
        <w:widowControl w:val="on"/>
        <w:pBdr/>
        <w:spacing w:before="240" w:after="240" w:line="240" w:lineRule="auto"/>
        <w:ind w:left="0" w:right="0"/>
        <w:jc w:val="left"/>
      </w:pPr>
      <w:r>
        <w:rPr>
          <w:color w:val="000000"/>
          <w:sz w:val="24"/>
          <w:szCs w:val="24"/>
        </w:rPr>
        <w:t xml:space="preserve">  Revenge!</w:t>
      </w:r>
    </w:p>
    <w:p>
      <w:pPr>
        <w:widowControl w:val="on"/>
        <w:pBdr/>
        <w:spacing w:before="240" w:after="240" w:line="240" w:lineRule="auto"/>
        <w:ind w:left="0" w:right="0"/>
        <w:jc w:val="left"/>
      </w:pPr>
      <w:r>
        <w:rPr>
          <w:color w:val="000000"/>
          <w:sz w:val="24"/>
          <w:szCs w:val="24"/>
        </w:rPr>
        <w:t xml:space="preserve">  A Prince of Good Fellows.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Frank</w:t>
      </w:r>
      <w:r>
        <w:rPr>
          <w:color w:val="000000"/>
          <w:sz w:val="24"/>
          <w:szCs w:val="24"/>
        </w:rPr>
        <w:t xml:space="preserve"> </w:t>
      </w:r>
      <w:r>
        <w:rPr>
          <w:i/>
          <w:color w:val="000000"/>
          <w:sz w:val="24"/>
          <w:szCs w:val="24"/>
        </w:rPr>
        <w:t xml:space="preserve">Barrett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Prodigal’s Progress.</w:t>
      </w:r>
    </w:p>
    <w:p>
      <w:pPr>
        <w:widowControl w:val="on"/>
        <w:pBdr/>
        <w:spacing w:before="240" w:after="240" w:line="240" w:lineRule="auto"/>
        <w:ind w:left="0" w:right="0"/>
        <w:jc w:val="left"/>
      </w:pPr>
      <w:r>
        <w:rPr>
          <w:color w:val="000000"/>
          <w:sz w:val="24"/>
          <w:szCs w:val="24"/>
        </w:rPr>
        <w:t xml:space="preserve">  The Harding Scandal.</w:t>
      </w:r>
    </w:p>
    <w:p>
      <w:pPr>
        <w:widowControl w:val="on"/>
        <w:pBdr/>
        <w:spacing w:before="240" w:after="240" w:line="240" w:lineRule="auto"/>
        <w:ind w:left="0" w:right="0"/>
        <w:jc w:val="left"/>
      </w:pPr>
      <w:r>
        <w:rPr>
          <w:color w:val="000000"/>
          <w:sz w:val="24"/>
          <w:szCs w:val="24"/>
        </w:rPr>
        <w:t xml:space="preserve">  Woman of Iron Bracelets.</w:t>
      </w:r>
    </w:p>
    <w:p>
      <w:pPr>
        <w:widowControl w:val="on"/>
        <w:pBdr/>
        <w:spacing w:before="240" w:after="240" w:line="240" w:lineRule="auto"/>
        <w:ind w:left="0" w:right="0"/>
        <w:jc w:val="left"/>
      </w:pPr>
      <w:r>
        <w:rPr>
          <w:color w:val="000000"/>
          <w:sz w:val="24"/>
          <w:szCs w:val="24"/>
        </w:rPr>
        <w:t xml:space="preserve">  Under a Strange Mask.</w:t>
      </w:r>
    </w:p>
    <w:p>
      <w:pPr>
        <w:widowControl w:val="on"/>
        <w:pBdr/>
        <w:spacing w:before="240" w:after="240" w:line="240" w:lineRule="auto"/>
        <w:ind w:left="0" w:right="0"/>
        <w:jc w:val="left"/>
      </w:pPr>
      <w:r>
        <w:rPr>
          <w:color w:val="000000"/>
          <w:sz w:val="24"/>
          <w:szCs w:val="24"/>
        </w:rPr>
        <w:t xml:space="preserve">  Fettered for Life.</w:t>
      </w:r>
    </w:p>
    <w:p>
      <w:pPr>
        <w:widowControl w:val="on"/>
        <w:pBdr/>
        <w:spacing w:before="240" w:after="240" w:line="240" w:lineRule="auto"/>
        <w:ind w:left="0" w:right="0"/>
        <w:jc w:val="left"/>
      </w:pPr>
      <w:r>
        <w:rPr>
          <w:color w:val="000000"/>
          <w:sz w:val="24"/>
          <w:szCs w:val="24"/>
        </w:rPr>
        <w:t xml:space="preserve">  A Missing Witness.</w:t>
      </w:r>
    </w:p>
    <w:p>
      <w:pPr>
        <w:widowControl w:val="on"/>
        <w:pBdr/>
        <w:spacing w:before="240" w:after="240" w:line="240" w:lineRule="auto"/>
        <w:ind w:left="0" w:right="0"/>
        <w:jc w:val="left"/>
      </w:pPr>
      <w:r>
        <w:rPr>
          <w:color w:val="000000"/>
          <w:sz w:val="24"/>
          <w:szCs w:val="24"/>
        </w:rPr>
        <w:t xml:space="preserve">  Was She Justified?</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Belle</w:t>
      </w:r>
      <w:r>
        <w:rPr>
          <w:color w:val="000000"/>
          <w:sz w:val="24"/>
          <w:szCs w:val="24"/>
        </w:rPr>
        <w:t xml:space="preserve">.’=—­Vashti and Esther.</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Arnold</w:t>
      </w:r>
      <w:r>
        <w:rPr>
          <w:color w:val="000000"/>
          <w:sz w:val="24"/>
          <w:szCs w:val="24"/>
        </w:rPr>
        <w:t xml:space="preserve"> </w:t>
      </w:r>
      <w:r>
        <w:rPr>
          <w:i/>
          <w:color w:val="000000"/>
          <w:sz w:val="24"/>
          <w:szCs w:val="24"/>
        </w:rPr>
        <w:t xml:space="preserve">Bennett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Gates of Wrath.</w:t>
      </w:r>
    </w:p>
    <w:p>
      <w:pPr>
        <w:widowControl w:val="on"/>
        <w:pBdr/>
        <w:spacing w:before="240" w:after="240" w:line="240" w:lineRule="auto"/>
        <w:ind w:left="0" w:right="0"/>
        <w:jc w:val="left"/>
      </w:pPr>
      <w:r>
        <w:rPr>
          <w:color w:val="000000"/>
          <w:sz w:val="24"/>
          <w:szCs w:val="24"/>
        </w:rPr>
        <w:t xml:space="preserve">  The Grand Babylon Hotel.</w:t>
      </w:r>
    </w:p>
    <w:p>
      <w:pPr>
        <w:widowControl w:val="on"/>
        <w:pBdr/>
        <w:spacing w:before="240" w:after="240" w:line="240" w:lineRule="auto"/>
        <w:ind w:left="0" w:right="0"/>
        <w:jc w:val="left"/>
      </w:pPr>
      <w:r>
        <w:rPr>
          <w:color w:val="000000"/>
          <w:sz w:val="24"/>
          <w:szCs w:val="24"/>
        </w:rPr>
        <w:t xml:space="preserve">=By Sir W. </w:t>
      </w:r>
      <w:r>
        <w:rPr>
          <w:i/>
          <w:color w:val="000000"/>
          <w:sz w:val="24"/>
          <w:szCs w:val="24"/>
        </w:rPr>
        <w:t xml:space="preserve">Besant</w:t>
      </w:r>
      <w:r>
        <w:rPr>
          <w:color w:val="000000"/>
          <w:sz w:val="24"/>
          <w:szCs w:val="24"/>
        </w:rPr>
        <w:t xml:space="preserve"> and J. </w:t>
      </w:r>
      <w:r>
        <w:rPr>
          <w:i/>
          <w:color w:val="000000"/>
          <w:sz w:val="24"/>
          <w:szCs w:val="24"/>
        </w:rPr>
        <w:t xml:space="preserve">Rice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Ready-Money Mortiboy.</w:t>
      </w:r>
    </w:p>
    <w:p>
      <w:pPr>
        <w:widowControl w:val="on"/>
        <w:pBdr/>
        <w:spacing w:before="240" w:after="240" w:line="240" w:lineRule="auto"/>
        <w:ind w:left="0" w:right="0"/>
        <w:jc w:val="left"/>
      </w:pPr>
      <w:r>
        <w:rPr>
          <w:color w:val="000000"/>
          <w:sz w:val="24"/>
          <w:szCs w:val="24"/>
        </w:rPr>
        <w:t xml:space="preserve">  By Celia’s Arbour.</w:t>
      </w:r>
    </w:p>
    <w:p>
      <w:pPr>
        <w:widowControl w:val="on"/>
        <w:pBdr/>
        <w:spacing w:before="240" w:after="240" w:line="240" w:lineRule="auto"/>
        <w:ind w:left="0" w:right="0"/>
        <w:jc w:val="left"/>
      </w:pPr>
      <w:r>
        <w:rPr>
          <w:color w:val="000000"/>
          <w:sz w:val="24"/>
          <w:szCs w:val="24"/>
        </w:rPr>
        <w:t xml:space="preserve">  My Little Girl.</w:t>
      </w:r>
    </w:p>
    <w:p>
      <w:pPr>
        <w:widowControl w:val="on"/>
        <w:pBdr/>
        <w:spacing w:before="240" w:after="240" w:line="240" w:lineRule="auto"/>
        <w:ind w:left="0" w:right="0"/>
        <w:jc w:val="left"/>
      </w:pPr>
      <w:r>
        <w:rPr>
          <w:color w:val="000000"/>
          <w:sz w:val="24"/>
          <w:szCs w:val="24"/>
        </w:rPr>
        <w:t xml:space="preserve">  Chaplain of the Fleet.</w:t>
      </w:r>
    </w:p>
    <w:p>
      <w:pPr>
        <w:widowControl w:val="on"/>
        <w:pBdr/>
        <w:spacing w:before="240" w:after="240" w:line="240" w:lineRule="auto"/>
        <w:ind w:left="0" w:right="0"/>
        <w:jc w:val="left"/>
      </w:pPr>
      <w:r>
        <w:rPr>
          <w:color w:val="000000"/>
          <w:sz w:val="24"/>
          <w:szCs w:val="24"/>
        </w:rPr>
        <w:t xml:space="preserve">  With Harp and Crown.</w:t>
      </w:r>
    </w:p>
    <w:p>
      <w:pPr>
        <w:widowControl w:val="on"/>
        <w:pBdr/>
        <w:spacing w:before="240" w:after="240" w:line="240" w:lineRule="auto"/>
        <w:ind w:left="0" w:right="0"/>
        <w:jc w:val="left"/>
      </w:pPr>
      <w:r>
        <w:rPr>
          <w:color w:val="000000"/>
          <w:sz w:val="24"/>
          <w:szCs w:val="24"/>
        </w:rPr>
        <w:t xml:space="preserve">  The Seamy Side.</w:t>
      </w:r>
    </w:p>
    <w:p>
      <w:pPr>
        <w:widowControl w:val="on"/>
        <w:pBdr/>
        <w:spacing w:before="240" w:after="240" w:line="240" w:lineRule="auto"/>
        <w:ind w:left="0" w:right="0"/>
        <w:jc w:val="left"/>
      </w:pPr>
      <w:r>
        <w:rPr>
          <w:color w:val="000000"/>
          <w:sz w:val="24"/>
          <w:szCs w:val="24"/>
        </w:rPr>
        <w:t xml:space="preserve">  This Son of Vulcan.</w:t>
      </w:r>
    </w:p>
    <w:p>
      <w:pPr>
        <w:widowControl w:val="on"/>
        <w:pBdr/>
        <w:spacing w:before="240" w:after="240" w:line="240" w:lineRule="auto"/>
        <w:ind w:left="0" w:right="0"/>
        <w:jc w:val="left"/>
      </w:pPr>
      <w:r>
        <w:rPr>
          <w:color w:val="000000"/>
          <w:sz w:val="24"/>
          <w:szCs w:val="24"/>
        </w:rPr>
        <w:t xml:space="preserve">  The Case of Mr. Lucraft.</w:t>
      </w:r>
    </w:p>
    <w:p>
      <w:pPr>
        <w:widowControl w:val="on"/>
        <w:pBdr/>
        <w:spacing w:before="240" w:after="240" w:line="240" w:lineRule="auto"/>
        <w:ind w:left="0" w:right="0"/>
        <w:jc w:val="left"/>
      </w:pPr>
      <w:r>
        <w:rPr>
          <w:color w:val="000000"/>
          <w:sz w:val="24"/>
          <w:szCs w:val="24"/>
        </w:rPr>
        <w:t xml:space="preserve">  The Golden Butterfly.</w:t>
      </w:r>
    </w:p>
    <w:p>
      <w:pPr>
        <w:widowControl w:val="on"/>
        <w:pBdr/>
        <w:spacing w:before="240" w:after="240" w:line="240" w:lineRule="auto"/>
        <w:ind w:left="0" w:right="0"/>
        <w:jc w:val="left"/>
      </w:pPr>
      <w:r>
        <w:rPr>
          <w:color w:val="000000"/>
          <w:sz w:val="24"/>
          <w:szCs w:val="24"/>
        </w:rPr>
        <w:t xml:space="preserve">  In Trafalgar’s Bay.</w:t>
      </w:r>
    </w:p>
    <w:p>
      <w:pPr>
        <w:widowControl w:val="on"/>
        <w:pBdr/>
        <w:spacing w:before="240" w:after="240" w:line="240" w:lineRule="auto"/>
        <w:ind w:left="0" w:right="0"/>
        <w:jc w:val="left"/>
      </w:pPr>
      <w:r>
        <w:rPr>
          <w:color w:val="000000"/>
          <w:sz w:val="24"/>
          <w:szCs w:val="24"/>
        </w:rPr>
        <w:t xml:space="preserve">  The Monks of Thelema.</w:t>
      </w:r>
    </w:p>
    <w:p>
      <w:pPr>
        <w:widowControl w:val="on"/>
        <w:pBdr/>
        <w:spacing w:before="240" w:after="240" w:line="240" w:lineRule="auto"/>
        <w:ind w:left="0" w:right="0"/>
        <w:jc w:val="left"/>
      </w:pPr>
      <w:r>
        <w:rPr>
          <w:color w:val="000000"/>
          <w:sz w:val="24"/>
          <w:szCs w:val="24"/>
        </w:rPr>
        <w:t xml:space="preserve">  The Ten Years’ Tenant.</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sir</w:t>
      </w:r>
      <w:r>
        <w:rPr>
          <w:color w:val="000000"/>
          <w:sz w:val="24"/>
          <w:szCs w:val="24"/>
        </w:rPr>
        <w:t xml:space="preserve"> </w:t>
      </w:r>
      <w:r>
        <w:rPr>
          <w:i/>
          <w:color w:val="000000"/>
          <w:sz w:val="24"/>
          <w:szCs w:val="24"/>
        </w:rPr>
        <w:t xml:space="preserve">Walter</w:t>
      </w:r>
      <w:r>
        <w:rPr>
          <w:color w:val="000000"/>
          <w:sz w:val="24"/>
          <w:szCs w:val="24"/>
        </w:rPr>
        <w:t xml:space="preserve"> </w:t>
      </w:r>
      <w:r>
        <w:rPr>
          <w:i/>
          <w:color w:val="000000"/>
          <w:sz w:val="24"/>
          <w:szCs w:val="24"/>
        </w:rPr>
        <w:t xml:space="preserve">Besant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All Sorts and Conditions.</w:t>
      </w:r>
    </w:p>
    <w:p>
      <w:pPr>
        <w:widowControl w:val="on"/>
        <w:pBdr/>
        <w:spacing w:before="240" w:after="240" w:line="240" w:lineRule="auto"/>
        <w:ind w:left="0" w:right="0"/>
        <w:jc w:val="left"/>
      </w:pPr>
      <w:r>
        <w:rPr>
          <w:color w:val="000000"/>
          <w:sz w:val="24"/>
          <w:szCs w:val="24"/>
        </w:rPr>
        <w:t xml:space="preserve">  Verbena Camellia Stephanotis.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The Captains’ Room.</w:t>
      </w:r>
    </w:p>
    <w:p>
      <w:pPr>
        <w:widowControl w:val="on"/>
        <w:pBdr/>
        <w:spacing w:before="240" w:after="240" w:line="240" w:lineRule="auto"/>
        <w:ind w:left="0" w:right="0"/>
        <w:jc w:val="left"/>
      </w:pPr>
      <w:r>
        <w:rPr>
          <w:color w:val="000000"/>
          <w:sz w:val="24"/>
          <w:szCs w:val="24"/>
        </w:rPr>
        <w:t xml:space="preserve">  The Ivory Gate.</w:t>
      </w:r>
    </w:p>
    <w:p>
      <w:pPr>
        <w:widowControl w:val="on"/>
        <w:pBdr/>
        <w:spacing w:before="240" w:after="240" w:line="240" w:lineRule="auto"/>
        <w:ind w:left="0" w:right="0"/>
        <w:jc w:val="left"/>
      </w:pPr>
      <w:r>
        <w:rPr>
          <w:color w:val="000000"/>
          <w:sz w:val="24"/>
          <w:szCs w:val="24"/>
        </w:rPr>
        <w:t xml:space="preserve">  All in a Garden Fair.</w:t>
      </w:r>
    </w:p>
    <w:p>
      <w:pPr>
        <w:widowControl w:val="on"/>
        <w:pBdr/>
        <w:spacing w:before="240" w:after="240" w:line="240" w:lineRule="auto"/>
        <w:ind w:left="0" w:right="0"/>
        <w:jc w:val="left"/>
      </w:pPr>
      <w:r>
        <w:rPr>
          <w:color w:val="000000"/>
          <w:sz w:val="24"/>
          <w:szCs w:val="24"/>
        </w:rPr>
        <w:t xml:space="preserve">  The Rebel Queen.</w:t>
      </w:r>
    </w:p>
    <w:p>
      <w:pPr>
        <w:widowControl w:val="on"/>
        <w:pBdr/>
        <w:spacing w:before="240" w:after="240" w:line="240" w:lineRule="auto"/>
        <w:ind w:left="0" w:right="0"/>
        <w:jc w:val="left"/>
      </w:pPr>
      <w:r>
        <w:rPr>
          <w:color w:val="000000"/>
          <w:sz w:val="24"/>
          <w:szCs w:val="24"/>
        </w:rPr>
        <w:t xml:space="preserve">  Dorothy Forster.</w:t>
      </w:r>
    </w:p>
    <w:p>
      <w:pPr>
        <w:widowControl w:val="on"/>
        <w:pBdr/>
        <w:spacing w:before="240" w:after="240" w:line="240" w:lineRule="auto"/>
        <w:ind w:left="0" w:right="0"/>
        <w:jc w:val="left"/>
      </w:pPr>
      <w:r>
        <w:rPr>
          <w:color w:val="000000"/>
          <w:sz w:val="24"/>
          <w:szCs w:val="24"/>
        </w:rPr>
        <w:t xml:space="preserve">  Dreams of Avarice.</w:t>
      </w:r>
    </w:p>
    <w:p>
      <w:pPr>
        <w:widowControl w:val="on"/>
        <w:pBdr/>
        <w:spacing w:before="240" w:after="240" w:line="240" w:lineRule="auto"/>
        <w:ind w:left="0" w:right="0"/>
        <w:jc w:val="left"/>
      </w:pPr>
      <w:r>
        <w:rPr>
          <w:color w:val="000000"/>
          <w:sz w:val="24"/>
          <w:szCs w:val="24"/>
        </w:rPr>
        <w:t xml:space="preserve">  Uncle Jack.</w:t>
      </w:r>
    </w:p>
    <w:p>
      <w:pPr>
        <w:widowControl w:val="on"/>
        <w:pBdr/>
        <w:spacing w:before="240" w:after="240" w:line="240" w:lineRule="auto"/>
        <w:ind w:left="0" w:right="0"/>
        <w:jc w:val="left"/>
      </w:pPr>
      <w:r>
        <w:rPr>
          <w:color w:val="000000"/>
          <w:sz w:val="24"/>
          <w:szCs w:val="24"/>
        </w:rPr>
        <w:t xml:space="preserve">  Holy Rose.</w:t>
      </w:r>
    </w:p>
    <w:p>
      <w:pPr>
        <w:widowControl w:val="on"/>
        <w:pBdr/>
        <w:spacing w:before="240" w:after="240" w:line="240" w:lineRule="auto"/>
        <w:ind w:left="0" w:right="0"/>
        <w:jc w:val="left"/>
      </w:pPr>
      <w:r>
        <w:rPr>
          <w:color w:val="000000"/>
          <w:sz w:val="24"/>
          <w:szCs w:val="24"/>
        </w:rPr>
        <w:t xml:space="preserve">  In Deacon’s Orders.</w:t>
      </w:r>
    </w:p>
    <w:p>
      <w:pPr>
        <w:widowControl w:val="on"/>
        <w:pBdr/>
        <w:spacing w:before="240" w:after="240" w:line="240" w:lineRule="auto"/>
        <w:ind w:left="0" w:right="0"/>
        <w:jc w:val="left"/>
      </w:pPr>
      <w:r>
        <w:rPr>
          <w:color w:val="000000"/>
          <w:sz w:val="24"/>
          <w:szCs w:val="24"/>
        </w:rPr>
        <w:t xml:space="preserve">  World Went Well Then.</w:t>
      </w:r>
    </w:p>
    <w:p>
      <w:pPr>
        <w:widowControl w:val="on"/>
        <w:pBdr/>
        <w:spacing w:before="240" w:after="240" w:line="240" w:lineRule="auto"/>
        <w:ind w:left="0" w:right="0"/>
        <w:jc w:val="left"/>
      </w:pPr>
      <w:r>
        <w:rPr>
          <w:color w:val="000000"/>
          <w:sz w:val="24"/>
          <w:szCs w:val="24"/>
        </w:rPr>
        <w:t xml:space="preserve">  The Master Craftsman.</w:t>
      </w:r>
    </w:p>
    <w:p>
      <w:pPr>
        <w:widowControl w:val="on"/>
        <w:pBdr/>
        <w:spacing w:before="240" w:after="240" w:line="240" w:lineRule="auto"/>
        <w:ind w:left="0" w:right="0"/>
        <w:jc w:val="left"/>
      </w:pPr>
      <w:r>
        <w:rPr>
          <w:color w:val="000000"/>
          <w:sz w:val="24"/>
          <w:szCs w:val="24"/>
        </w:rPr>
        <w:t xml:space="preserve">  Children of Gibeon.</w:t>
      </w:r>
    </w:p>
    <w:p>
      <w:pPr>
        <w:widowControl w:val="on"/>
        <w:pBdr/>
        <w:spacing w:before="240" w:after="240" w:line="240" w:lineRule="auto"/>
        <w:ind w:left="0" w:right="0"/>
        <w:jc w:val="left"/>
      </w:pPr>
      <w:r>
        <w:rPr>
          <w:color w:val="000000"/>
          <w:sz w:val="24"/>
          <w:szCs w:val="24"/>
        </w:rPr>
        <w:t xml:space="preserve">  The City of Refuge.</w:t>
      </w:r>
    </w:p>
    <w:p>
      <w:pPr>
        <w:widowControl w:val="on"/>
        <w:pBdr/>
        <w:spacing w:before="240" w:after="240" w:line="240" w:lineRule="auto"/>
        <w:ind w:left="0" w:right="0"/>
        <w:jc w:val="left"/>
      </w:pPr>
      <w:r>
        <w:rPr>
          <w:color w:val="000000"/>
          <w:sz w:val="24"/>
          <w:szCs w:val="24"/>
        </w:rPr>
        <w:t xml:space="preserve">  Herr Paulus.</w:t>
      </w:r>
    </w:p>
    <w:p>
      <w:pPr>
        <w:widowControl w:val="on"/>
        <w:pBdr/>
        <w:spacing w:before="240" w:after="240" w:line="240" w:lineRule="auto"/>
        <w:ind w:left="0" w:right="0"/>
        <w:jc w:val="left"/>
      </w:pPr>
      <w:r>
        <w:rPr>
          <w:color w:val="000000"/>
          <w:sz w:val="24"/>
          <w:szCs w:val="24"/>
        </w:rPr>
        <w:t xml:space="preserve">  A Fountain Sealed.</w:t>
      </w:r>
    </w:p>
    <w:p>
      <w:pPr>
        <w:widowControl w:val="on"/>
        <w:pBdr/>
        <w:spacing w:before="240" w:after="240" w:line="240" w:lineRule="auto"/>
        <w:ind w:left="0" w:right="0"/>
        <w:jc w:val="left"/>
      </w:pPr>
      <w:r>
        <w:rPr>
          <w:color w:val="000000"/>
          <w:sz w:val="24"/>
          <w:szCs w:val="24"/>
        </w:rPr>
        <w:t xml:space="preserve">  For Faith and Freedom.</w:t>
      </w:r>
    </w:p>
    <w:p>
      <w:pPr>
        <w:widowControl w:val="on"/>
        <w:pBdr/>
        <w:spacing w:before="240" w:after="240" w:line="240" w:lineRule="auto"/>
        <w:ind w:left="0" w:right="0"/>
        <w:jc w:val="left"/>
      </w:pPr>
      <w:r>
        <w:rPr>
          <w:color w:val="000000"/>
          <w:sz w:val="24"/>
          <w:szCs w:val="24"/>
        </w:rPr>
        <w:t xml:space="preserve">  The Changeling.</w:t>
      </w:r>
    </w:p>
    <w:p>
      <w:pPr>
        <w:widowControl w:val="on"/>
        <w:pBdr/>
        <w:spacing w:before="240" w:after="240" w:line="240" w:lineRule="auto"/>
        <w:ind w:left="0" w:right="0"/>
        <w:jc w:val="left"/>
      </w:pPr>
      <w:r>
        <w:rPr>
          <w:color w:val="000000"/>
          <w:sz w:val="24"/>
          <w:szCs w:val="24"/>
        </w:rPr>
        <w:t xml:space="preserve">  To Call Her Mine.</w:t>
      </w:r>
    </w:p>
    <w:p>
      <w:pPr>
        <w:widowControl w:val="on"/>
        <w:pBdr/>
        <w:spacing w:before="240" w:after="240" w:line="240" w:lineRule="auto"/>
        <w:ind w:left="0" w:right="0"/>
        <w:jc w:val="left"/>
      </w:pPr>
      <w:r>
        <w:rPr>
          <w:color w:val="000000"/>
          <w:sz w:val="24"/>
          <w:szCs w:val="24"/>
        </w:rPr>
        <w:t xml:space="preserve">  The Fourth Generation.</w:t>
      </w:r>
    </w:p>
    <w:p>
      <w:pPr>
        <w:widowControl w:val="on"/>
        <w:pBdr/>
        <w:spacing w:before="240" w:after="240" w:line="240" w:lineRule="auto"/>
        <w:ind w:left="0" w:right="0"/>
        <w:jc w:val="left"/>
      </w:pPr>
      <w:r>
        <w:rPr>
          <w:color w:val="000000"/>
          <w:sz w:val="24"/>
          <w:szCs w:val="24"/>
        </w:rPr>
        <w:t xml:space="preserve">  The Revolt of Man.</w:t>
      </w:r>
    </w:p>
    <w:p>
      <w:pPr>
        <w:widowControl w:val="on"/>
        <w:pBdr/>
        <w:spacing w:before="240" w:after="240" w:line="240" w:lineRule="auto"/>
        <w:ind w:left="0" w:right="0"/>
        <w:jc w:val="left"/>
      </w:pPr>
      <w:r>
        <w:rPr>
          <w:color w:val="000000"/>
          <w:sz w:val="24"/>
          <w:szCs w:val="24"/>
        </w:rPr>
        <w:t xml:space="preserve">  The Charm.</w:t>
      </w:r>
    </w:p>
    <w:p>
      <w:pPr>
        <w:widowControl w:val="on"/>
        <w:pBdr/>
        <w:spacing w:before="240" w:after="240" w:line="240" w:lineRule="auto"/>
        <w:ind w:left="0" w:right="0"/>
        <w:jc w:val="left"/>
      </w:pPr>
      <w:r>
        <w:rPr>
          <w:color w:val="000000"/>
          <w:sz w:val="24"/>
          <w:szCs w:val="24"/>
        </w:rPr>
        <w:t xml:space="preserve">  The Bell of St. Paul’s.</w:t>
      </w:r>
    </w:p>
    <w:p>
      <w:pPr>
        <w:widowControl w:val="on"/>
        <w:pBdr/>
        <w:spacing w:before="240" w:after="240" w:line="240" w:lineRule="auto"/>
        <w:ind w:left="0" w:right="0"/>
        <w:jc w:val="left"/>
      </w:pPr>
      <w:r>
        <w:rPr>
          <w:color w:val="000000"/>
          <w:sz w:val="24"/>
          <w:szCs w:val="24"/>
        </w:rPr>
        <w:t xml:space="preserve">  The Alabaster Box.</w:t>
      </w:r>
    </w:p>
    <w:p>
      <w:pPr>
        <w:widowControl w:val="on"/>
        <w:pBdr/>
        <w:spacing w:before="240" w:after="240" w:line="240" w:lineRule="auto"/>
        <w:ind w:left="0" w:right="0"/>
        <w:jc w:val="left"/>
      </w:pPr>
      <w:r>
        <w:rPr>
          <w:color w:val="000000"/>
          <w:sz w:val="24"/>
          <w:szCs w:val="24"/>
        </w:rPr>
        <w:t xml:space="preserve">  Armorel of Lyonesse.</w:t>
      </w:r>
    </w:p>
    <w:p>
      <w:pPr>
        <w:widowControl w:val="on"/>
        <w:pBdr/>
        <w:spacing w:before="240" w:after="240" w:line="240" w:lineRule="auto"/>
        <w:ind w:left="0" w:right="0"/>
        <w:jc w:val="left"/>
      </w:pPr>
      <w:r>
        <w:rPr>
          <w:color w:val="000000"/>
          <w:sz w:val="24"/>
          <w:szCs w:val="24"/>
        </w:rPr>
        <w:t xml:space="preserve">  The Orange Girl.</w:t>
      </w:r>
    </w:p>
    <w:p>
      <w:pPr>
        <w:widowControl w:val="on"/>
        <w:pBdr/>
        <w:spacing w:before="240" w:after="240" w:line="240" w:lineRule="auto"/>
        <w:ind w:left="0" w:right="0"/>
        <w:jc w:val="left"/>
      </w:pPr>
      <w:r>
        <w:rPr>
          <w:color w:val="000000"/>
          <w:sz w:val="24"/>
          <w:szCs w:val="24"/>
        </w:rPr>
        <w:t xml:space="preserve">  S. Katherine’s by Tower.</w:t>
      </w:r>
    </w:p>
    <w:p>
      <w:pPr>
        <w:widowControl w:val="on"/>
        <w:pBdr/>
        <w:spacing w:before="240" w:after="240" w:line="240" w:lineRule="auto"/>
        <w:ind w:left="0" w:right="0"/>
        <w:jc w:val="left"/>
      </w:pPr>
      <w:r>
        <w:rPr>
          <w:color w:val="000000"/>
          <w:sz w:val="24"/>
          <w:szCs w:val="24"/>
        </w:rPr>
        <w:t xml:space="preserve">  The Lady of Lynn.</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Ambrose</w:t>
      </w:r>
      <w:r>
        <w:rPr>
          <w:color w:val="000000"/>
          <w:sz w:val="24"/>
          <w:szCs w:val="24"/>
        </w:rPr>
        <w:t xml:space="preserve"> </w:t>
      </w:r>
      <w:r>
        <w:rPr>
          <w:i/>
          <w:color w:val="000000"/>
          <w:sz w:val="24"/>
          <w:szCs w:val="24"/>
        </w:rPr>
        <w:t xml:space="preserve">Bierce</w:t>
      </w:r>
      <w:r>
        <w:rPr>
          <w:color w:val="000000"/>
          <w:sz w:val="24"/>
          <w:szCs w:val="24"/>
        </w:rPr>
        <w:t xml:space="preserve">.=—­In Midst of Life.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Harold</w:t>
      </w:r>
      <w:r>
        <w:rPr>
          <w:color w:val="000000"/>
          <w:sz w:val="24"/>
          <w:szCs w:val="24"/>
        </w:rPr>
        <w:t xml:space="preserve"> BINDLOSS.=—­Ainslie’s Ju-Ju.</w:t>
      </w:r>
    </w:p>
    <w:p>
      <w:pPr>
        <w:widowControl w:val="on"/>
        <w:pBdr/>
        <w:spacing w:before="240" w:after="240" w:line="240" w:lineRule="auto"/>
        <w:ind w:left="0" w:right="0"/>
        <w:jc w:val="left"/>
      </w:pPr>
      <w:r>
        <w:rPr>
          <w:color w:val="000000"/>
          <w:sz w:val="24"/>
          <w:szCs w:val="24"/>
        </w:rPr>
        <w:t xml:space="preserve">=By M. McD.  </w:t>
      </w:r>
      <w:r>
        <w:rPr>
          <w:i/>
          <w:color w:val="000000"/>
          <w:sz w:val="24"/>
          <w:szCs w:val="24"/>
        </w:rPr>
        <w:t xml:space="preserve">Bodkin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Dora Myrl.</w:t>
      </w:r>
    </w:p>
    <w:p>
      <w:pPr>
        <w:widowControl w:val="on"/>
        <w:pBdr/>
        <w:spacing w:before="240" w:after="240" w:line="240" w:lineRule="auto"/>
        <w:ind w:left="0" w:right="0"/>
        <w:jc w:val="left"/>
      </w:pPr>
      <w:r>
        <w:rPr>
          <w:color w:val="000000"/>
          <w:sz w:val="24"/>
          <w:szCs w:val="24"/>
        </w:rPr>
        <w:t xml:space="preserve">  Shillelagh and Shamrock.</w:t>
      </w:r>
    </w:p>
    <w:p>
      <w:pPr>
        <w:widowControl w:val="on"/>
        <w:pBdr/>
        <w:spacing w:before="240" w:after="240" w:line="240" w:lineRule="auto"/>
        <w:ind w:left="0" w:right="0"/>
        <w:jc w:val="left"/>
      </w:pPr>
      <w:r>
        <w:rPr>
          <w:color w:val="000000"/>
          <w:sz w:val="24"/>
          <w:szCs w:val="24"/>
        </w:rPr>
        <w:t xml:space="preserve">  Patsey the Omadaun.</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Paul</w:t>
      </w:r>
      <w:r>
        <w:rPr>
          <w:color w:val="000000"/>
          <w:sz w:val="24"/>
          <w:szCs w:val="24"/>
        </w:rPr>
        <w:t xml:space="preserve"> </w:t>
      </w:r>
      <w:r>
        <w:rPr>
          <w:i/>
          <w:color w:val="000000"/>
          <w:sz w:val="24"/>
          <w:szCs w:val="24"/>
        </w:rPr>
        <w:t xml:space="preserve">Bourget</w:t>
      </w:r>
      <w:r>
        <w:rPr>
          <w:color w:val="000000"/>
          <w:sz w:val="24"/>
          <w:szCs w:val="24"/>
        </w:rPr>
        <w:t xml:space="preserve">.=—­A Living Lie.</w:t>
      </w:r>
    </w:p>
    <w:p>
      <w:pPr>
        <w:widowControl w:val="on"/>
        <w:pBdr/>
        <w:spacing w:before="240" w:after="240" w:line="240" w:lineRule="auto"/>
        <w:ind w:left="0" w:right="0"/>
        <w:jc w:val="left"/>
      </w:pPr>
      <w:r>
        <w:rPr>
          <w:color w:val="000000"/>
          <w:sz w:val="24"/>
          <w:szCs w:val="24"/>
        </w:rPr>
        <w:t xml:space="preserve">=By J.D.  BRAYSHAW.=—­Slum Silhouettes.</w:t>
      </w:r>
    </w:p>
    <w:p>
      <w:pPr>
        <w:widowControl w:val="on"/>
        <w:pBdr/>
        <w:spacing w:before="240" w:after="240" w:line="240" w:lineRule="auto"/>
        <w:ind w:left="0" w:right="0"/>
        <w:jc w:val="left"/>
      </w:pPr>
      <w:r>
        <w:rPr>
          <w:color w:val="000000"/>
          <w:sz w:val="24"/>
          <w:szCs w:val="24"/>
        </w:rPr>
        <w:t xml:space="preserve">=By H.A.  </w:t>
      </w:r>
      <w:r>
        <w:rPr>
          <w:i/>
          <w:color w:val="000000"/>
          <w:sz w:val="24"/>
          <w:szCs w:val="24"/>
        </w:rPr>
        <w:t xml:space="preserve">Bryden</w:t>
      </w:r>
      <w:r>
        <w:rPr>
          <w:color w:val="000000"/>
          <w:sz w:val="24"/>
          <w:szCs w:val="24"/>
        </w:rPr>
        <w:t xml:space="preserve">.=—­An Exiled Scot.</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Robert</w:t>
      </w:r>
      <w:r>
        <w:rPr>
          <w:color w:val="000000"/>
          <w:sz w:val="24"/>
          <w:szCs w:val="24"/>
        </w:rPr>
        <w:t xml:space="preserve"> </w:t>
      </w:r>
      <w:r>
        <w:rPr>
          <w:i/>
          <w:color w:val="000000"/>
          <w:sz w:val="24"/>
          <w:szCs w:val="24"/>
        </w:rPr>
        <w:t xml:space="preserve">Buchanan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Shadow of the Sword.</w:t>
      </w:r>
    </w:p>
    <w:p>
      <w:pPr>
        <w:widowControl w:val="on"/>
        <w:pBdr/>
        <w:spacing w:before="240" w:after="240" w:line="240" w:lineRule="auto"/>
        <w:ind w:left="0" w:right="0"/>
        <w:jc w:val="left"/>
      </w:pPr>
      <w:r>
        <w:rPr>
          <w:color w:val="000000"/>
          <w:sz w:val="24"/>
          <w:szCs w:val="24"/>
        </w:rPr>
        <w:t xml:space="preserve">  The New Abelard.</w:t>
      </w:r>
    </w:p>
    <w:p>
      <w:pPr>
        <w:widowControl w:val="on"/>
        <w:pBdr/>
        <w:spacing w:before="240" w:after="240" w:line="240" w:lineRule="auto"/>
        <w:ind w:left="0" w:right="0"/>
        <w:jc w:val="left"/>
      </w:pPr>
      <w:r>
        <w:rPr>
          <w:color w:val="000000"/>
          <w:sz w:val="24"/>
          <w:szCs w:val="24"/>
        </w:rPr>
        <w:t xml:space="preserve">  A Child of Nature.</w:t>
      </w:r>
    </w:p>
    <w:p>
      <w:pPr>
        <w:widowControl w:val="on"/>
        <w:pBdr/>
        <w:spacing w:before="240" w:after="240" w:line="240" w:lineRule="auto"/>
        <w:ind w:left="0" w:right="0"/>
        <w:jc w:val="left"/>
      </w:pPr>
      <w:r>
        <w:rPr>
          <w:color w:val="000000"/>
          <w:sz w:val="24"/>
          <w:szCs w:val="24"/>
        </w:rPr>
        <w:t xml:space="preserve">  Matt.</w:t>
      </w:r>
    </w:p>
    <w:p>
      <w:pPr>
        <w:widowControl w:val="on"/>
        <w:pBdr/>
        <w:spacing w:before="240" w:after="240" w:line="240" w:lineRule="auto"/>
        <w:ind w:left="0" w:right="0"/>
        <w:jc w:val="left"/>
      </w:pPr>
      <w:r>
        <w:rPr>
          <w:color w:val="000000"/>
          <w:sz w:val="24"/>
          <w:szCs w:val="24"/>
        </w:rPr>
        <w:t xml:space="preserve">  Rachel Dene.</w:t>
      </w:r>
    </w:p>
    <w:p>
      <w:pPr>
        <w:widowControl w:val="on"/>
        <w:pBdr/>
        <w:spacing w:before="240" w:after="240" w:line="240" w:lineRule="auto"/>
        <w:ind w:left="0" w:right="0"/>
        <w:jc w:val="left"/>
      </w:pPr>
      <w:r>
        <w:rPr>
          <w:color w:val="000000"/>
          <w:sz w:val="24"/>
          <w:szCs w:val="24"/>
        </w:rPr>
        <w:t xml:space="preserve">  God and the Man.</w:t>
      </w:r>
    </w:p>
    <w:p>
      <w:pPr>
        <w:widowControl w:val="on"/>
        <w:pBdr/>
        <w:spacing w:before="240" w:after="240" w:line="240" w:lineRule="auto"/>
        <w:ind w:left="0" w:right="0"/>
        <w:jc w:val="left"/>
      </w:pPr>
      <w:r>
        <w:rPr>
          <w:color w:val="000000"/>
          <w:sz w:val="24"/>
          <w:szCs w:val="24"/>
        </w:rPr>
        <w:t xml:space="preserve">  Master of the Mine.</w:t>
      </w:r>
    </w:p>
    <w:p>
      <w:pPr>
        <w:widowControl w:val="on"/>
        <w:pBdr/>
        <w:spacing w:before="240" w:after="240" w:line="240" w:lineRule="auto"/>
        <w:ind w:left="0" w:right="0"/>
        <w:jc w:val="left"/>
      </w:pPr>
      <w:r>
        <w:rPr>
          <w:color w:val="000000"/>
          <w:sz w:val="24"/>
          <w:szCs w:val="24"/>
        </w:rPr>
        <w:t xml:space="preserve">  Martyrdom of Madeline.</w:t>
      </w:r>
    </w:p>
    <w:p>
      <w:pPr>
        <w:widowControl w:val="on"/>
        <w:pBdr/>
        <w:spacing w:before="240" w:after="240" w:line="240" w:lineRule="auto"/>
        <w:ind w:left="0" w:right="0"/>
        <w:jc w:val="left"/>
      </w:pPr>
      <w:r>
        <w:rPr>
          <w:color w:val="000000"/>
          <w:sz w:val="24"/>
          <w:szCs w:val="24"/>
        </w:rPr>
        <w:t xml:space="preserve">  The Heir of Linne.</w:t>
      </w:r>
    </w:p>
    <w:p>
      <w:pPr>
        <w:widowControl w:val="on"/>
        <w:pBdr/>
        <w:spacing w:before="240" w:after="240" w:line="240" w:lineRule="auto"/>
        <w:ind w:left="0" w:right="0"/>
        <w:jc w:val="left"/>
      </w:pPr>
      <w:r>
        <w:rPr>
          <w:color w:val="000000"/>
          <w:sz w:val="24"/>
          <w:szCs w:val="24"/>
        </w:rPr>
        <w:t xml:space="preserve">  Love Me for Ever.</w:t>
      </w:r>
    </w:p>
    <w:p>
      <w:pPr>
        <w:widowControl w:val="on"/>
        <w:pBdr/>
        <w:spacing w:before="240" w:after="240" w:line="240" w:lineRule="auto"/>
        <w:ind w:left="0" w:right="0"/>
        <w:jc w:val="left"/>
      </w:pPr>
      <w:r>
        <w:rPr>
          <w:color w:val="000000"/>
          <w:sz w:val="24"/>
          <w:szCs w:val="24"/>
        </w:rPr>
        <w:t xml:space="preserve">  Woman and the Man.</w:t>
      </w:r>
    </w:p>
    <w:p>
      <w:pPr>
        <w:widowControl w:val="on"/>
        <w:pBdr/>
        <w:spacing w:before="240" w:after="240" w:line="240" w:lineRule="auto"/>
        <w:ind w:left="0" w:right="0"/>
        <w:jc w:val="left"/>
      </w:pPr>
      <w:r>
        <w:rPr>
          <w:color w:val="000000"/>
          <w:sz w:val="24"/>
          <w:szCs w:val="24"/>
        </w:rPr>
        <w:t xml:space="preserve">  Annan Water.</w:t>
      </w:r>
    </w:p>
    <w:p>
      <w:pPr>
        <w:widowControl w:val="on"/>
        <w:pBdr/>
        <w:spacing w:before="240" w:after="240" w:line="240" w:lineRule="auto"/>
        <w:ind w:left="0" w:right="0"/>
        <w:jc w:val="left"/>
      </w:pPr>
      <w:r>
        <w:rPr>
          <w:color w:val="000000"/>
          <w:sz w:val="24"/>
          <w:szCs w:val="24"/>
        </w:rPr>
        <w:t xml:space="preserve">  Red and White Heather.</w:t>
      </w:r>
    </w:p>
    <w:p>
      <w:pPr>
        <w:widowControl w:val="on"/>
        <w:pBdr/>
        <w:spacing w:before="240" w:after="240" w:line="240" w:lineRule="auto"/>
        <w:ind w:left="0" w:right="0"/>
        <w:jc w:val="left"/>
      </w:pPr>
      <w:r>
        <w:rPr>
          <w:color w:val="000000"/>
          <w:sz w:val="24"/>
          <w:szCs w:val="24"/>
        </w:rPr>
        <w:t xml:space="preserve">  Foxglove Manor.</w:t>
      </w:r>
    </w:p>
    <w:p>
      <w:pPr>
        <w:widowControl w:val="on"/>
        <w:pBdr/>
        <w:spacing w:before="240" w:after="240" w:line="240" w:lineRule="auto"/>
        <w:ind w:left="0" w:right="0"/>
        <w:jc w:val="left"/>
      </w:pPr>
      <w:r>
        <w:rPr>
          <w:color w:val="000000"/>
          <w:sz w:val="24"/>
          <w:szCs w:val="24"/>
        </w:rPr>
        <w:t xml:space="preserve">  Lady Kilpatrick.</w:t>
      </w:r>
    </w:p>
    <w:p>
      <w:pPr>
        <w:widowControl w:val="on"/>
        <w:pBdr/>
        <w:spacing w:before="240" w:after="240" w:line="240" w:lineRule="auto"/>
        <w:ind w:left="0" w:right="0"/>
        <w:jc w:val="left"/>
      </w:pPr>
      <w:r>
        <w:rPr>
          <w:color w:val="000000"/>
          <w:sz w:val="24"/>
          <w:szCs w:val="24"/>
        </w:rPr>
        <w:t xml:space="preserve">  The Charlatan.</w:t>
      </w:r>
    </w:p>
    <w:p>
      <w:pPr>
        <w:widowControl w:val="on"/>
        <w:pBdr/>
        <w:spacing w:before="240" w:after="240" w:line="240" w:lineRule="auto"/>
        <w:ind w:left="0" w:right="0"/>
        <w:jc w:val="left"/>
      </w:pPr>
      <w:r>
        <w:rPr>
          <w:color w:val="000000"/>
          <w:sz w:val="24"/>
          <w:szCs w:val="24"/>
        </w:rPr>
        <w:t xml:space="preserve">  Andromeda.</w:t>
      </w:r>
    </w:p>
    <w:p>
      <w:pPr>
        <w:widowControl w:val="on"/>
        <w:pBdr/>
        <w:spacing w:before="240" w:after="240" w:line="240" w:lineRule="auto"/>
        <w:ind w:left="0" w:right="0"/>
        <w:jc w:val="left"/>
      </w:pPr>
      <w:r>
        <w:rPr>
          <w:color w:val="000000"/>
          <w:sz w:val="24"/>
          <w:szCs w:val="24"/>
        </w:rPr>
        <w:t xml:space="preserve">=GELETT </w:t>
      </w:r>
      <w:r>
        <w:rPr>
          <w:i/>
          <w:color w:val="000000"/>
          <w:sz w:val="24"/>
          <w:szCs w:val="24"/>
        </w:rPr>
        <w:t xml:space="preserve">Burgess</w:t>
      </w:r>
      <w:r>
        <w:rPr>
          <w:color w:val="000000"/>
          <w:sz w:val="24"/>
          <w:szCs w:val="24"/>
        </w:rPr>
        <w:t xml:space="preserve"> and </w:t>
      </w:r>
      <w:r>
        <w:rPr>
          <w:i/>
          <w:color w:val="000000"/>
          <w:sz w:val="24"/>
          <w:szCs w:val="24"/>
        </w:rPr>
        <w:t xml:space="preserve">will</w:t>
      </w:r>
      <w:r>
        <w:rPr>
          <w:color w:val="000000"/>
          <w:sz w:val="24"/>
          <w:szCs w:val="24"/>
        </w:rPr>
        <w:t xml:space="preserve"> </w:t>
      </w:r>
      <w:r>
        <w:rPr>
          <w:i/>
          <w:color w:val="000000"/>
          <w:sz w:val="24"/>
          <w:szCs w:val="24"/>
        </w:rPr>
        <w:t xml:space="preserve">Irwin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Picaroons.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Hall</w:t>
      </w:r>
      <w:r>
        <w:rPr>
          <w:color w:val="000000"/>
          <w:sz w:val="24"/>
          <w:szCs w:val="24"/>
        </w:rPr>
        <w:t xml:space="preserve"> </w:t>
      </w:r>
      <w:r>
        <w:rPr>
          <w:i/>
          <w:color w:val="000000"/>
          <w:sz w:val="24"/>
          <w:szCs w:val="24"/>
        </w:rPr>
        <w:t xml:space="preserve">Caine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Shadow of a Crime.</w:t>
      </w:r>
    </w:p>
    <w:p>
      <w:pPr>
        <w:widowControl w:val="on"/>
        <w:pBdr/>
        <w:spacing w:before="240" w:after="240" w:line="240" w:lineRule="auto"/>
        <w:ind w:left="0" w:right="0"/>
        <w:jc w:val="left"/>
      </w:pPr>
      <w:r>
        <w:rPr>
          <w:color w:val="000000"/>
          <w:sz w:val="24"/>
          <w:szCs w:val="24"/>
        </w:rPr>
        <w:t xml:space="preserve">  Son of Hagar.</w:t>
      </w:r>
    </w:p>
    <w:p>
      <w:pPr>
        <w:widowControl w:val="on"/>
        <w:pBdr/>
        <w:spacing w:before="240" w:after="240" w:line="240" w:lineRule="auto"/>
        <w:ind w:left="0" w:right="0"/>
        <w:jc w:val="left"/>
      </w:pPr>
      <w:r>
        <w:rPr>
          <w:color w:val="000000"/>
          <w:sz w:val="24"/>
          <w:szCs w:val="24"/>
        </w:rPr>
        <w:t xml:space="preserve">  Deemster.</w:t>
      </w:r>
    </w:p>
    <w:p>
      <w:pPr>
        <w:widowControl w:val="on"/>
        <w:pBdr/>
        <w:spacing w:before="240" w:after="240" w:line="240" w:lineRule="auto"/>
        <w:ind w:left="0" w:right="0"/>
        <w:jc w:val="left"/>
      </w:pPr>
      <w:r>
        <w:rPr>
          <w:color w:val="000000"/>
          <w:sz w:val="24"/>
          <w:szCs w:val="24"/>
        </w:rPr>
        <w:t xml:space="preserve">=By R.W.  </w:t>
      </w:r>
      <w:r>
        <w:rPr>
          <w:i/>
          <w:color w:val="000000"/>
          <w:sz w:val="24"/>
          <w:szCs w:val="24"/>
        </w:rPr>
        <w:t xml:space="preserve">Chambers</w:t>
      </w:r>
      <w:r>
        <w:rPr>
          <w:color w:val="000000"/>
          <w:sz w:val="24"/>
          <w:szCs w:val="24"/>
        </w:rPr>
        <w:t xml:space="preserve">.=—­The King in Yellow</w:t>
      </w:r>
    </w:p>
    <w:p>
      <w:pPr>
        <w:widowControl w:val="on"/>
        <w:pBdr/>
        <w:spacing w:before="240" w:after="240" w:line="240" w:lineRule="auto"/>
        <w:ind w:left="0" w:right="0"/>
        <w:jc w:val="left"/>
      </w:pPr>
      <w:r>
        <w:rPr>
          <w:color w:val="000000"/>
          <w:sz w:val="24"/>
          <w:szCs w:val="24"/>
        </w:rPr>
        <w:t xml:space="preserve">=By J.M.  </w:t>
      </w:r>
      <w:r>
        <w:rPr>
          <w:i/>
          <w:color w:val="000000"/>
          <w:sz w:val="24"/>
          <w:szCs w:val="24"/>
        </w:rPr>
        <w:t xml:space="preserve">Chapple</w:t>
      </w:r>
      <w:r>
        <w:rPr>
          <w:color w:val="000000"/>
          <w:sz w:val="24"/>
          <w:szCs w:val="24"/>
        </w:rPr>
        <w:t xml:space="preserve">.=—­The Minor Chord.</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Austin</w:t>
      </w:r>
      <w:r>
        <w:rPr>
          <w:color w:val="000000"/>
          <w:sz w:val="24"/>
          <w:szCs w:val="24"/>
        </w:rPr>
        <w:t xml:space="preserve"> </w:t>
      </w:r>
      <w:r>
        <w:rPr>
          <w:i/>
          <w:color w:val="000000"/>
          <w:sz w:val="24"/>
          <w:szCs w:val="24"/>
        </w:rPr>
        <w:t xml:space="preserve">Clare</w:t>
      </w:r>
      <w:r>
        <w:rPr>
          <w:color w:val="000000"/>
          <w:sz w:val="24"/>
          <w:szCs w:val="24"/>
        </w:rPr>
        <w:t xml:space="preserve">.=—­By Rise of River.</w:t>
      </w:r>
    </w:p>
    <w:p>
      <w:pPr>
        <w:widowControl w:val="on"/>
        <w:pBdr/>
        <w:spacing w:before="240" w:after="240" w:line="240" w:lineRule="auto"/>
        <w:ind w:left="0" w:right="0"/>
        <w:jc w:val="left"/>
      </w:pPr>
      <w:r>
        <w:rPr>
          <w:color w:val="000000"/>
          <w:sz w:val="24"/>
          <w:szCs w:val="24"/>
        </w:rPr>
        <w:t xml:space="preserve">=By Mrs. </w:t>
      </w:r>
      <w:r>
        <w:rPr>
          <w:i/>
          <w:color w:val="000000"/>
          <w:sz w:val="24"/>
          <w:szCs w:val="24"/>
        </w:rPr>
        <w:t xml:space="preserve">Archer</w:t>
      </w:r>
      <w:r>
        <w:rPr>
          <w:color w:val="000000"/>
          <w:sz w:val="24"/>
          <w:szCs w:val="24"/>
        </w:rPr>
        <w:t xml:space="preserve"> </w:t>
      </w:r>
      <w:r>
        <w:rPr>
          <w:i/>
          <w:color w:val="000000"/>
          <w:sz w:val="24"/>
          <w:szCs w:val="24"/>
        </w:rPr>
        <w:t xml:space="preserve">Clive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Paul Ferroll.</w:t>
      </w:r>
    </w:p>
    <w:p>
      <w:pPr>
        <w:widowControl w:val="on"/>
        <w:pBdr/>
        <w:spacing w:before="240" w:after="240" w:line="240" w:lineRule="auto"/>
        <w:ind w:left="0" w:right="0"/>
        <w:jc w:val="left"/>
      </w:pPr>
      <w:r>
        <w:rPr>
          <w:color w:val="000000"/>
          <w:sz w:val="24"/>
          <w:szCs w:val="24"/>
        </w:rPr>
        <w:t xml:space="preserve">  Why Paul Ferroll Killed his Wife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Anne</w:t>
      </w:r>
      <w:r>
        <w:rPr>
          <w:color w:val="000000"/>
          <w:sz w:val="24"/>
          <w:szCs w:val="24"/>
        </w:rPr>
        <w:t xml:space="preserve"> </w:t>
      </w:r>
      <w:r>
        <w:rPr>
          <w:i/>
          <w:color w:val="000000"/>
          <w:sz w:val="24"/>
          <w:szCs w:val="24"/>
        </w:rPr>
        <w:t xml:space="preserve">Coates</w:t>
      </w:r>
      <w:r>
        <w:rPr>
          <w:color w:val="000000"/>
          <w:sz w:val="24"/>
          <w:szCs w:val="24"/>
        </w:rPr>
        <w:t xml:space="preserve">.=—­Rie’s Diary.</w:t>
      </w:r>
    </w:p>
    <w:p>
      <w:pPr>
        <w:widowControl w:val="on"/>
        <w:pBdr/>
        <w:spacing w:before="240" w:after="240" w:line="240" w:lineRule="auto"/>
        <w:ind w:left="0" w:right="0"/>
        <w:jc w:val="left"/>
      </w:pPr>
      <w:r>
        <w:rPr>
          <w:color w:val="000000"/>
          <w:sz w:val="24"/>
          <w:szCs w:val="24"/>
        </w:rPr>
        <w:t xml:space="preserve">=By MACLAREN </w:t>
      </w:r>
      <w:r>
        <w:rPr>
          <w:i/>
          <w:color w:val="000000"/>
          <w:sz w:val="24"/>
          <w:szCs w:val="24"/>
        </w:rPr>
        <w:t xml:space="preserve">Cobban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Red Sultan.</w:t>
      </w:r>
    </w:p>
    <w:p>
      <w:pPr>
        <w:widowControl w:val="on"/>
        <w:pBdr/>
        <w:spacing w:before="240" w:after="240" w:line="240" w:lineRule="auto"/>
        <w:ind w:left="0" w:right="0"/>
        <w:jc w:val="left"/>
      </w:pPr>
      <w:r>
        <w:rPr>
          <w:color w:val="000000"/>
          <w:sz w:val="24"/>
          <w:szCs w:val="24"/>
        </w:rPr>
        <w:t xml:space="preserve">  The Burden of Isabel.</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Wilkie</w:t>
      </w:r>
      <w:r>
        <w:rPr>
          <w:color w:val="000000"/>
          <w:sz w:val="24"/>
          <w:szCs w:val="24"/>
        </w:rPr>
        <w:t xml:space="preserve"> </w:t>
      </w:r>
      <w:r>
        <w:rPr>
          <w:i/>
          <w:color w:val="000000"/>
          <w:sz w:val="24"/>
          <w:szCs w:val="24"/>
        </w:rPr>
        <w:t xml:space="preserve">Collins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Armadale.</w:t>
      </w:r>
    </w:p>
    <w:p>
      <w:pPr>
        <w:widowControl w:val="on"/>
        <w:pBdr/>
        <w:spacing w:before="240" w:after="240" w:line="240" w:lineRule="auto"/>
        <w:ind w:left="0" w:right="0"/>
        <w:jc w:val="left"/>
      </w:pPr>
      <w:r>
        <w:rPr>
          <w:color w:val="000000"/>
          <w:sz w:val="24"/>
          <w:szCs w:val="24"/>
        </w:rPr>
        <w:t xml:space="preserve">  After Dark.</w:t>
      </w:r>
    </w:p>
    <w:p>
      <w:pPr>
        <w:widowControl w:val="on"/>
        <w:pBdr/>
        <w:spacing w:before="240" w:after="240" w:line="240" w:lineRule="auto"/>
        <w:ind w:left="0" w:right="0"/>
        <w:jc w:val="left"/>
      </w:pPr>
      <w:r>
        <w:rPr>
          <w:color w:val="000000"/>
          <w:sz w:val="24"/>
          <w:szCs w:val="24"/>
        </w:rPr>
        <w:t xml:space="preserve">  The New Magdalen.</w:t>
      </w:r>
    </w:p>
    <w:p>
      <w:pPr>
        <w:widowControl w:val="on"/>
        <w:pBdr/>
        <w:spacing w:before="240" w:after="240" w:line="240" w:lineRule="auto"/>
        <w:ind w:left="0" w:right="0"/>
        <w:jc w:val="left"/>
      </w:pPr>
      <w:r>
        <w:rPr>
          <w:color w:val="000000"/>
          <w:sz w:val="24"/>
          <w:szCs w:val="24"/>
        </w:rPr>
        <w:t xml:space="preserve">  No Name.</w:t>
      </w:r>
    </w:p>
    <w:p>
      <w:pPr>
        <w:widowControl w:val="on"/>
        <w:pBdr/>
        <w:spacing w:before="240" w:after="240" w:line="240" w:lineRule="auto"/>
        <w:ind w:left="0" w:right="0"/>
        <w:jc w:val="left"/>
      </w:pPr>
      <w:r>
        <w:rPr>
          <w:color w:val="000000"/>
          <w:sz w:val="24"/>
          <w:szCs w:val="24"/>
        </w:rPr>
        <w:t xml:space="preserve">  Antonina.</w:t>
      </w:r>
    </w:p>
    <w:p>
      <w:pPr>
        <w:widowControl w:val="on"/>
        <w:pBdr/>
        <w:spacing w:before="240" w:after="240" w:line="240" w:lineRule="auto"/>
        <w:ind w:left="0" w:right="0"/>
        <w:jc w:val="left"/>
      </w:pPr>
      <w:r>
        <w:rPr>
          <w:color w:val="000000"/>
          <w:sz w:val="24"/>
          <w:szCs w:val="24"/>
        </w:rPr>
        <w:t xml:space="preserve">  The Frozen Deep.</w:t>
      </w:r>
    </w:p>
    <w:p>
      <w:pPr>
        <w:widowControl w:val="on"/>
        <w:pBdr/>
        <w:spacing w:before="240" w:after="240" w:line="240" w:lineRule="auto"/>
        <w:ind w:left="0" w:right="0"/>
        <w:jc w:val="left"/>
      </w:pPr>
      <w:r>
        <w:rPr>
          <w:color w:val="000000"/>
          <w:sz w:val="24"/>
          <w:szCs w:val="24"/>
        </w:rPr>
        <w:t xml:space="preserve">  Basil.</w:t>
      </w:r>
    </w:p>
    <w:p>
      <w:pPr>
        <w:widowControl w:val="on"/>
        <w:pBdr/>
        <w:spacing w:before="240" w:after="240" w:line="240" w:lineRule="auto"/>
        <w:ind w:left="0" w:right="0"/>
        <w:jc w:val="left"/>
      </w:pPr>
      <w:r>
        <w:rPr>
          <w:color w:val="000000"/>
          <w:sz w:val="24"/>
          <w:szCs w:val="24"/>
        </w:rPr>
        <w:t xml:space="preserve">  Hide and Seek.</w:t>
      </w:r>
    </w:p>
    <w:p>
      <w:pPr>
        <w:widowControl w:val="on"/>
        <w:pBdr/>
        <w:spacing w:before="240" w:after="240" w:line="240" w:lineRule="auto"/>
        <w:ind w:left="0" w:right="0"/>
        <w:jc w:val="left"/>
      </w:pPr>
      <w:r>
        <w:rPr>
          <w:color w:val="000000"/>
          <w:sz w:val="24"/>
          <w:szCs w:val="24"/>
        </w:rPr>
        <w:t xml:space="preserve">  The Two Destinies.</w:t>
      </w:r>
    </w:p>
    <w:p>
      <w:pPr>
        <w:widowControl w:val="on"/>
        <w:pBdr/>
        <w:spacing w:before="240" w:after="240" w:line="240" w:lineRule="auto"/>
        <w:ind w:left="0" w:right="0"/>
        <w:jc w:val="left"/>
      </w:pPr>
      <w:r>
        <w:rPr>
          <w:color w:val="000000"/>
          <w:sz w:val="24"/>
          <w:szCs w:val="24"/>
        </w:rPr>
        <w:t xml:space="preserve">  The Dead Secret.</w:t>
      </w:r>
    </w:p>
    <w:p>
      <w:pPr>
        <w:widowControl w:val="on"/>
        <w:pBdr/>
        <w:spacing w:before="240" w:after="240" w:line="240" w:lineRule="auto"/>
        <w:ind w:left="0" w:right="0"/>
        <w:jc w:val="left"/>
      </w:pPr>
      <w:r>
        <w:rPr>
          <w:color w:val="000000"/>
          <w:sz w:val="24"/>
          <w:szCs w:val="24"/>
        </w:rPr>
        <w:t xml:space="preserve">  ‘I Say No.’</w:t>
      </w:r>
    </w:p>
    <w:p>
      <w:pPr>
        <w:widowControl w:val="on"/>
        <w:pBdr/>
        <w:spacing w:before="240" w:after="240" w:line="240" w:lineRule="auto"/>
        <w:ind w:left="0" w:right="0"/>
        <w:jc w:val="left"/>
      </w:pPr>
      <w:r>
        <w:rPr>
          <w:color w:val="000000"/>
          <w:sz w:val="24"/>
          <w:szCs w:val="24"/>
        </w:rPr>
        <w:t xml:space="preserve">  Queen of Hearts.</w:t>
      </w:r>
    </w:p>
    <w:p>
      <w:pPr>
        <w:widowControl w:val="on"/>
        <w:pBdr/>
        <w:spacing w:before="240" w:after="240" w:line="240" w:lineRule="auto"/>
        <w:ind w:left="0" w:right="0"/>
        <w:jc w:val="left"/>
      </w:pPr>
      <w:r>
        <w:rPr>
          <w:color w:val="000000"/>
          <w:sz w:val="24"/>
          <w:szCs w:val="24"/>
        </w:rPr>
        <w:t xml:space="preserve">  Little Novels.</w:t>
      </w:r>
    </w:p>
    <w:p>
      <w:pPr>
        <w:widowControl w:val="on"/>
        <w:pBdr/>
        <w:spacing w:before="240" w:after="240" w:line="240" w:lineRule="auto"/>
        <w:ind w:left="0" w:right="0"/>
        <w:jc w:val="left"/>
      </w:pPr>
      <w:r>
        <w:rPr>
          <w:color w:val="000000"/>
          <w:sz w:val="24"/>
          <w:szCs w:val="24"/>
        </w:rPr>
        <w:t xml:space="preserve">  My Miscellanies.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The Fallen Leaves.</w:t>
      </w:r>
    </w:p>
    <w:p>
      <w:pPr>
        <w:widowControl w:val="on"/>
        <w:pBdr/>
        <w:spacing w:before="240" w:after="240" w:line="240" w:lineRule="auto"/>
        <w:ind w:left="0" w:right="0"/>
        <w:jc w:val="left"/>
      </w:pPr>
      <w:r>
        <w:rPr>
          <w:color w:val="000000"/>
          <w:sz w:val="24"/>
          <w:szCs w:val="24"/>
        </w:rPr>
        <w:t xml:space="preserve">  The Woman in White.</w:t>
      </w:r>
    </w:p>
    <w:p>
      <w:pPr>
        <w:widowControl w:val="on"/>
        <w:pBdr/>
        <w:spacing w:before="240" w:after="240" w:line="240" w:lineRule="auto"/>
        <w:ind w:left="0" w:right="0"/>
        <w:jc w:val="left"/>
      </w:pPr>
      <w:r>
        <w:rPr>
          <w:color w:val="000000"/>
          <w:sz w:val="24"/>
          <w:szCs w:val="24"/>
        </w:rPr>
        <w:t xml:space="preserve">  Jezebel’s Daughter.</w:t>
      </w:r>
    </w:p>
    <w:p>
      <w:pPr>
        <w:widowControl w:val="on"/>
        <w:pBdr/>
        <w:spacing w:before="240" w:after="240" w:line="240" w:lineRule="auto"/>
        <w:ind w:left="0" w:right="0"/>
        <w:jc w:val="left"/>
      </w:pPr>
      <w:r>
        <w:rPr>
          <w:color w:val="000000"/>
          <w:sz w:val="24"/>
          <w:szCs w:val="24"/>
        </w:rPr>
        <w:t xml:space="preserve">  The Law and the Lady.</w:t>
      </w:r>
    </w:p>
    <w:p>
      <w:pPr>
        <w:widowControl w:val="on"/>
        <w:pBdr/>
        <w:spacing w:before="240" w:after="240" w:line="240" w:lineRule="auto"/>
        <w:ind w:left="0" w:right="0"/>
        <w:jc w:val="left"/>
      </w:pPr>
      <w:r>
        <w:rPr>
          <w:color w:val="000000"/>
          <w:sz w:val="24"/>
          <w:szCs w:val="24"/>
        </w:rPr>
        <w:t xml:space="preserve">  The Black Robe.</w:t>
      </w:r>
    </w:p>
    <w:p>
      <w:pPr>
        <w:widowControl w:val="on"/>
        <w:pBdr/>
        <w:spacing w:before="240" w:after="240" w:line="240" w:lineRule="auto"/>
        <w:ind w:left="0" w:right="0"/>
        <w:jc w:val="left"/>
      </w:pPr>
      <w:r>
        <w:rPr>
          <w:color w:val="000000"/>
          <w:sz w:val="24"/>
          <w:szCs w:val="24"/>
        </w:rPr>
        <w:t xml:space="preserve">  The Haunted Hotel.</w:t>
      </w:r>
    </w:p>
    <w:p>
      <w:pPr>
        <w:widowControl w:val="on"/>
        <w:pBdr/>
        <w:spacing w:before="240" w:after="240" w:line="240" w:lineRule="auto"/>
        <w:ind w:left="0" w:right="0"/>
        <w:jc w:val="left"/>
      </w:pPr>
      <w:r>
        <w:rPr>
          <w:color w:val="000000"/>
          <w:sz w:val="24"/>
          <w:szCs w:val="24"/>
        </w:rPr>
        <w:t xml:space="preserve">  Heart and Science.</w:t>
      </w:r>
    </w:p>
    <w:p>
      <w:pPr>
        <w:widowControl w:val="on"/>
        <w:pBdr/>
        <w:spacing w:before="240" w:after="240" w:line="240" w:lineRule="auto"/>
        <w:ind w:left="0" w:right="0"/>
        <w:jc w:val="left"/>
      </w:pPr>
      <w:r>
        <w:rPr>
          <w:color w:val="000000"/>
          <w:sz w:val="24"/>
          <w:szCs w:val="24"/>
        </w:rPr>
        <w:t xml:space="preserve">  The Moonstone.</w:t>
      </w:r>
    </w:p>
    <w:p>
      <w:pPr>
        <w:widowControl w:val="on"/>
        <w:pBdr/>
        <w:spacing w:before="240" w:after="240" w:line="240" w:lineRule="auto"/>
        <w:ind w:left="0" w:right="0"/>
        <w:jc w:val="left"/>
      </w:pPr>
      <w:r>
        <w:rPr>
          <w:color w:val="000000"/>
          <w:sz w:val="24"/>
          <w:szCs w:val="24"/>
        </w:rPr>
        <w:t xml:space="preserve">  The Evil Genius.</w:t>
      </w:r>
    </w:p>
    <w:p>
      <w:pPr>
        <w:widowControl w:val="on"/>
        <w:pBdr/>
        <w:spacing w:before="240" w:after="240" w:line="240" w:lineRule="auto"/>
        <w:ind w:left="0" w:right="0"/>
        <w:jc w:val="left"/>
      </w:pPr>
      <w:r>
        <w:rPr>
          <w:color w:val="000000"/>
          <w:sz w:val="24"/>
          <w:szCs w:val="24"/>
        </w:rPr>
        <w:t xml:space="preserve">  Man and Wife.</w:t>
      </w:r>
    </w:p>
    <w:p>
      <w:pPr>
        <w:widowControl w:val="on"/>
        <w:pBdr/>
        <w:spacing w:before="240" w:after="240" w:line="240" w:lineRule="auto"/>
        <w:ind w:left="0" w:right="0"/>
        <w:jc w:val="left"/>
      </w:pPr>
      <w:r>
        <w:rPr>
          <w:color w:val="000000"/>
          <w:sz w:val="24"/>
          <w:szCs w:val="24"/>
        </w:rPr>
        <w:t xml:space="preserve">  The Legacy of Cain.</w:t>
      </w:r>
    </w:p>
    <w:p>
      <w:pPr>
        <w:widowControl w:val="on"/>
        <w:pBdr/>
        <w:spacing w:before="240" w:after="240" w:line="240" w:lineRule="auto"/>
        <w:ind w:left="0" w:right="0"/>
        <w:jc w:val="left"/>
      </w:pPr>
      <w:r>
        <w:rPr>
          <w:color w:val="000000"/>
          <w:sz w:val="24"/>
          <w:szCs w:val="24"/>
        </w:rPr>
        <w:t xml:space="preserve">  Poor Miss Finch.</w:t>
      </w:r>
    </w:p>
    <w:p>
      <w:pPr>
        <w:widowControl w:val="on"/>
        <w:pBdr/>
        <w:spacing w:before="240" w:after="240" w:line="240" w:lineRule="auto"/>
        <w:ind w:left="0" w:right="0"/>
        <w:jc w:val="left"/>
      </w:pPr>
      <w:r>
        <w:rPr>
          <w:color w:val="000000"/>
          <w:sz w:val="24"/>
          <w:szCs w:val="24"/>
        </w:rPr>
        <w:t xml:space="preserve">  A Rogue’s Life.</w:t>
      </w:r>
    </w:p>
    <w:p>
      <w:pPr>
        <w:widowControl w:val="on"/>
        <w:pBdr/>
        <w:spacing w:before="240" w:after="240" w:line="240" w:lineRule="auto"/>
        <w:ind w:left="0" w:right="0"/>
        <w:jc w:val="left"/>
      </w:pPr>
      <w:r>
        <w:rPr>
          <w:color w:val="000000"/>
          <w:sz w:val="24"/>
          <w:szCs w:val="24"/>
        </w:rPr>
        <w:t xml:space="preserve">  Miss or Mrs.</w:t>
      </w:r>
    </w:p>
    <w:p>
      <w:pPr>
        <w:widowControl w:val="on"/>
        <w:pBdr/>
        <w:spacing w:before="240" w:after="240" w:line="240" w:lineRule="auto"/>
        <w:ind w:left="0" w:right="0"/>
        <w:jc w:val="left"/>
      </w:pPr>
      <w:r>
        <w:rPr>
          <w:color w:val="000000"/>
          <w:sz w:val="24"/>
          <w:szCs w:val="24"/>
        </w:rPr>
        <w:t xml:space="preserve">  Blind Love.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Mort</w:t>
      </w:r>
      <w:r>
        <w:rPr>
          <w:color w:val="000000"/>
          <w:sz w:val="24"/>
          <w:szCs w:val="24"/>
        </w:rPr>
        <w:t xml:space="preserve">. and </w:t>
      </w:r>
      <w:r>
        <w:rPr>
          <w:i/>
          <w:color w:val="000000"/>
          <w:sz w:val="24"/>
          <w:szCs w:val="24"/>
        </w:rPr>
        <w:t xml:space="preserve">Frances</w:t>
      </w:r>
      <w:r>
        <w:rPr>
          <w:color w:val="000000"/>
          <w:sz w:val="24"/>
          <w:szCs w:val="24"/>
        </w:rPr>
        <w:t xml:space="preserve"> </w:t>
      </w:r>
      <w:r>
        <w:rPr>
          <w:i/>
          <w:color w:val="000000"/>
          <w:sz w:val="24"/>
          <w:szCs w:val="24"/>
        </w:rPr>
        <w:t xml:space="preserve">Collins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Blacksmith and Scholar.</w:t>
      </w:r>
    </w:p>
    <w:p>
      <w:pPr>
        <w:widowControl w:val="on"/>
        <w:pBdr/>
        <w:spacing w:before="240" w:after="240" w:line="240" w:lineRule="auto"/>
        <w:ind w:left="0" w:right="0"/>
        <w:jc w:val="left"/>
      </w:pPr>
      <w:r>
        <w:rPr>
          <w:color w:val="000000"/>
          <w:sz w:val="24"/>
          <w:szCs w:val="24"/>
        </w:rPr>
        <w:t xml:space="preserve">  You Play Me False.</w:t>
      </w:r>
    </w:p>
    <w:p>
      <w:pPr>
        <w:widowControl w:val="on"/>
        <w:pBdr/>
        <w:spacing w:before="240" w:after="240" w:line="240" w:lineRule="auto"/>
        <w:ind w:left="0" w:right="0"/>
        <w:jc w:val="left"/>
      </w:pPr>
      <w:r>
        <w:rPr>
          <w:color w:val="000000"/>
          <w:sz w:val="24"/>
          <w:szCs w:val="24"/>
        </w:rPr>
        <w:t xml:space="preserve">  The Village Comedy.</w:t>
      </w:r>
    </w:p>
    <w:p>
      <w:pPr>
        <w:widowControl w:val="on"/>
        <w:pBdr/>
        <w:spacing w:before="240" w:after="240" w:line="240" w:lineRule="auto"/>
        <w:ind w:left="0" w:right="0"/>
        <w:jc w:val="left"/>
      </w:pPr>
      <w:r>
        <w:rPr>
          <w:color w:val="000000"/>
          <w:sz w:val="24"/>
          <w:szCs w:val="24"/>
        </w:rPr>
        <w:t xml:space="preserve">  Midnight to Midnight.</w:t>
      </w:r>
    </w:p>
    <w:p>
      <w:pPr>
        <w:widowControl w:val="on"/>
        <w:pBdr/>
        <w:spacing w:before="240" w:after="240" w:line="240" w:lineRule="auto"/>
        <w:ind w:left="0" w:right="0"/>
        <w:jc w:val="left"/>
      </w:pPr>
      <w:r>
        <w:rPr>
          <w:color w:val="000000"/>
          <w:sz w:val="24"/>
          <w:szCs w:val="24"/>
        </w:rPr>
        <w:t xml:space="preserve">=By M.J.  </w:t>
      </w:r>
      <w:r>
        <w:rPr>
          <w:i/>
          <w:color w:val="000000"/>
          <w:sz w:val="24"/>
          <w:szCs w:val="24"/>
        </w:rPr>
        <w:t xml:space="preserve">Colquhoun</w:t>
      </w:r>
      <w:r>
        <w:rPr>
          <w:color w:val="000000"/>
          <w:sz w:val="24"/>
          <w:szCs w:val="24"/>
        </w:rPr>
        <w:t xml:space="preserve">.=—­Every Inch a Soldier.</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Herbert</w:t>
      </w:r>
      <w:r>
        <w:rPr>
          <w:color w:val="000000"/>
          <w:sz w:val="24"/>
          <w:szCs w:val="24"/>
        </w:rPr>
        <w:t xml:space="preserve"> </w:t>
      </w:r>
      <w:r>
        <w:rPr>
          <w:i/>
          <w:color w:val="000000"/>
          <w:sz w:val="24"/>
          <w:szCs w:val="24"/>
        </w:rPr>
        <w:t xml:space="preserve">Compton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Inimitable Mrs. Massingham.</w:t>
      </w:r>
    </w:p>
    <w:p>
      <w:pPr>
        <w:widowControl w:val="on"/>
        <w:pBdr/>
        <w:spacing w:before="240" w:after="240" w:line="240" w:lineRule="auto"/>
        <w:ind w:left="0" w:right="0"/>
        <w:jc w:val="left"/>
      </w:pPr>
      <w:r>
        <w:rPr>
          <w:color w:val="000000"/>
          <w:sz w:val="24"/>
          <w:szCs w:val="24"/>
        </w:rPr>
        <w:t xml:space="preserve">=By E.H.  </w:t>
      </w:r>
      <w:r>
        <w:rPr>
          <w:i/>
          <w:color w:val="000000"/>
          <w:sz w:val="24"/>
          <w:szCs w:val="24"/>
        </w:rPr>
        <w:t xml:space="preserve">Cooper</w:t>
      </w:r>
      <w:r>
        <w:rPr>
          <w:color w:val="000000"/>
          <w:sz w:val="24"/>
          <w:szCs w:val="24"/>
        </w:rPr>
        <w:t xml:space="preserve">.=—­Geoffory Hamilton.</w:t>
      </w:r>
    </w:p>
    <w:p>
      <w:pPr>
        <w:widowControl w:val="on"/>
        <w:pBdr/>
        <w:spacing w:before="240" w:after="240" w:line="240" w:lineRule="auto"/>
        <w:ind w:left="0" w:right="0"/>
        <w:jc w:val="left"/>
      </w:pPr>
      <w:r>
        <w:rPr>
          <w:color w:val="000000"/>
          <w:sz w:val="24"/>
          <w:szCs w:val="24"/>
        </w:rPr>
        <w:t xml:space="preserve">=By V.C.  COTES.=—­Two Girls on a Barge.</w:t>
      </w:r>
    </w:p>
    <w:p>
      <w:pPr>
        <w:widowControl w:val="on"/>
        <w:pBdr/>
        <w:spacing w:before="240" w:after="240" w:line="240" w:lineRule="auto"/>
        <w:ind w:left="0" w:right="0"/>
        <w:jc w:val="left"/>
      </w:pPr>
      <w:r>
        <w:rPr>
          <w:color w:val="000000"/>
          <w:sz w:val="24"/>
          <w:szCs w:val="24"/>
        </w:rPr>
        <w:t xml:space="preserve">=By C. </w:t>
      </w:r>
      <w:r>
        <w:rPr>
          <w:i/>
          <w:color w:val="000000"/>
          <w:sz w:val="24"/>
          <w:szCs w:val="24"/>
        </w:rPr>
        <w:t xml:space="preserve">Egbert</w:t>
      </w:r>
      <w:r>
        <w:rPr>
          <w:color w:val="000000"/>
          <w:sz w:val="24"/>
          <w:szCs w:val="24"/>
        </w:rPr>
        <w:t xml:space="preserve"> </w:t>
      </w:r>
      <w:r>
        <w:rPr>
          <w:i/>
          <w:color w:val="000000"/>
          <w:sz w:val="24"/>
          <w:szCs w:val="24"/>
        </w:rPr>
        <w:t xml:space="preserve">Craddock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Prophet of the Great Smoky Mountains.</w:t>
      </w:r>
    </w:p>
    <w:p>
      <w:pPr>
        <w:widowControl w:val="on"/>
        <w:pBdr/>
        <w:spacing w:before="240" w:after="240" w:line="240" w:lineRule="auto"/>
        <w:ind w:left="0" w:right="0"/>
        <w:jc w:val="left"/>
      </w:pPr>
      <w:r>
        <w:rPr>
          <w:color w:val="000000"/>
          <w:sz w:val="24"/>
          <w:szCs w:val="24"/>
        </w:rPr>
        <w:t xml:space="preserve">  His Vanished Star.</w:t>
      </w:r>
    </w:p>
    <w:p>
      <w:pPr>
        <w:widowControl w:val="on"/>
        <w:pBdr/>
        <w:spacing w:before="240" w:after="240" w:line="240" w:lineRule="auto"/>
        <w:ind w:left="0" w:right="0"/>
        <w:jc w:val="left"/>
      </w:pPr>
      <w:r>
        <w:rPr>
          <w:color w:val="000000"/>
          <w:sz w:val="24"/>
          <w:szCs w:val="24"/>
        </w:rPr>
        <w:t xml:space="preserve">=By H.N.  </w:t>
      </w:r>
      <w:r>
        <w:rPr>
          <w:i/>
          <w:color w:val="000000"/>
          <w:sz w:val="24"/>
          <w:szCs w:val="24"/>
        </w:rPr>
        <w:t xml:space="preserve">Crellin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Romances of the Old Seraglio.</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Matt</w:t>
      </w:r>
      <w:r>
        <w:rPr>
          <w:color w:val="000000"/>
          <w:sz w:val="24"/>
          <w:szCs w:val="24"/>
        </w:rPr>
        <w:t xml:space="preserve"> </w:t>
      </w:r>
      <w:r>
        <w:rPr>
          <w:i/>
          <w:color w:val="000000"/>
          <w:sz w:val="24"/>
          <w:szCs w:val="24"/>
        </w:rPr>
        <w:t xml:space="preserve">Crim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Adventures of a Fair Rebel.</w:t>
      </w:r>
    </w:p>
    <w:p>
      <w:pPr>
        <w:widowControl w:val="on"/>
        <w:pBdr/>
        <w:spacing w:before="240" w:after="240" w:line="240" w:lineRule="auto"/>
        <w:ind w:left="0" w:right="0"/>
        <w:jc w:val="left"/>
      </w:pPr>
      <w:r>
        <w:rPr>
          <w:color w:val="000000"/>
          <w:sz w:val="24"/>
          <w:szCs w:val="24"/>
        </w:rPr>
        <w:t xml:space="preserve">=By S.R.  </w:t>
      </w:r>
      <w:r>
        <w:rPr>
          <w:i/>
          <w:color w:val="000000"/>
          <w:sz w:val="24"/>
          <w:szCs w:val="24"/>
        </w:rPr>
        <w:t xml:space="preserve">Crockett</w:t>
      </w:r>
      <w:r>
        <w:rPr>
          <w:color w:val="000000"/>
          <w:sz w:val="24"/>
          <w:szCs w:val="24"/>
        </w:rPr>
        <w:t xml:space="preserve"> and others.=</w:t>
      </w:r>
    </w:p>
    <w:p>
      <w:pPr>
        <w:widowControl w:val="on"/>
        <w:pBdr/>
        <w:spacing w:before="240" w:after="240" w:line="240" w:lineRule="auto"/>
        <w:ind w:left="0" w:right="0"/>
        <w:jc w:val="left"/>
      </w:pPr>
      <w:r>
        <w:rPr>
          <w:color w:val="000000"/>
          <w:sz w:val="24"/>
          <w:szCs w:val="24"/>
        </w:rPr>
        <w:t xml:space="preserve">  Tales of Our Coast.</w:t>
      </w:r>
    </w:p>
    <w:p>
      <w:pPr>
        <w:widowControl w:val="on"/>
        <w:pBdr/>
        <w:spacing w:before="240" w:after="240" w:line="240" w:lineRule="auto"/>
        <w:ind w:left="0" w:right="0"/>
        <w:jc w:val="left"/>
      </w:pPr>
      <w:r>
        <w:rPr>
          <w:color w:val="000000"/>
          <w:sz w:val="24"/>
          <w:szCs w:val="24"/>
        </w:rPr>
        <w:t xml:space="preserve">=By B.M.  </w:t>
      </w:r>
      <w:r>
        <w:rPr>
          <w:i/>
          <w:color w:val="000000"/>
          <w:sz w:val="24"/>
          <w:szCs w:val="24"/>
        </w:rPr>
        <w:t xml:space="preserve">Croker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Diana Barrington.</w:t>
      </w:r>
    </w:p>
    <w:p>
      <w:pPr>
        <w:widowControl w:val="on"/>
        <w:pBdr/>
        <w:spacing w:before="240" w:after="240" w:line="240" w:lineRule="auto"/>
        <w:ind w:left="0" w:right="0"/>
        <w:jc w:val="left"/>
      </w:pPr>
      <w:r>
        <w:rPr>
          <w:color w:val="000000"/>
          <w:sz w:val="24"/>
          <w:szCs w:val="24"/>
        </w:rPr>
        <w:t xml:space="preserve">  The Real Lady Hilda.</w:t>
      </w:r>
    </w:p>
    <w:p>
      <w:pPr>
        <w:widowControl w:val="on"/>
        <w:pBdr/>
        <w:spacing w:before="240" w:after="240" w:line="240" w:lineRule="auto"/>
        <w:ind w:left="0" w:right="0"/>
        <w:jc w:val="left"/>
      </w:pPr>
      <w:r>
        <w:rPr>
          <w:color w:val="000000"/>
          <w:sz w:val="24"/>
          <w:szCs w:val="24"/>
        </w:rPr>
        <w:t xml:space="preserve">  Proper Pride.</w:t>
      </w:r>
    </w:p>
    <w:p>
      <w:pPr>
        <w:widowControl w:val="on"/>
        <w:pBdr/>
        <w:spacing w:before="240" w:after="240" w:line="240" w:lineRule="auto"/>
        <w:ind w:left="0" w:right="0"/>
        <w:jc w:val="left"/>
      </w:pPr>
      <w:r>
        <w:rPr>
          <w:color w:val="000000"/>
          <w:sz w:val="24"/>
          <w:szCs w:val="24"/>
        </w:rPr>
        <w:t xml:space="preserve">  Married or Single?</w:t>
      </w:r>
    </w:p>
    <w:p>
      <w:pPr>
        <w:widowControl w:val="on"/>
        <w:pBdr/>
        <w:spacing w:before="240" w:after="240" w:line="240" w:lineRule="auto"/>
        <w:ind w:left="0" w:right="0"/>
        <w:jc w:val="left"/>
      </w:pPr>
      <w:r>
        <w:rPr>
          <w:color w:val="000000"/>
          <w:sz w:val="24"/>
          <w:szCs w:val="24"/>
        </w:rPr>
        <w:t xml:space="preserve">  A Family Likeness.</w:t>
      </w:r>
    </w:p>
    <w:p>
      <w:pPr>
        <w:widowControl w:val="on"/>
        <w:pBdr/>
        <w:spacing w:before="240" w:after="240" w:line="240" w:lineRule="auto"/>
        <w:ind w:left="0" w:right="0"/>
        <w:jc w:val="left"/>
      </w:pPr>
      <w:r>
        <w:rPr>
          <w:color w:val="000000"/>
          <w:sz w:val="24"/>
          <w:szCs w:val="24"/>
        </w:rPr>
        <w:t xml:space="preserve">  Two Masters.</w:t>
      </w:r>
    </w:p>
    <w:p>
      <w:pPr>
        <w:widowControl w:val="on"/>
        <w:pBdr/>
        <w:spacing w:before="240" w:after="240" w:line="240" w:lineRule="auto"/>
        <w:ind w:left="0" w:right="0"/>
        <w:jc w:val="left"/>
      </w:pPr>
      <w:r>
        <w:rPr>
          <w:color w:val="000000"/>
          <w:sz w:val="24"/>
          <w:szCs w:val="24"/>
        </w:rPr>
        <w:t xml:space="preserve">  Pretty Miss Neville.</w:t>
      </w:r>
    </w:p>
    <w:p>
      <w:pPr>
        <w:widowControl w:val="on"/>
        <w:pBdr/>
        <w:spacing w:before="240" w:after="240" w:line="240" w:lineRule="auto"/>
        <w:ind w:left="0" w:right="0"/>
        <w:jc w:val="left"/>
      </w:pPr>
      <w:r>
        <w:rPr>
          <w:color w:val="000000"/>
          <w:sz w:val="24"/>
          <w:szCs w:val="24"/>
        </w:rPr>
        <w:t xml:space="preserve">  In the Kingdom of Kerry.</w:t>
      </w:r>
    </w:p>
    <w:p>
      <w:pPr>
        <w:widowControl w:val="on"/>
        <w:pBdr/>
        <w:spacing w:before="240" w:after="240" w:line="240" w:lineRule="auto"/>
        <w:ind w:left="0" w:right="0"/>
        <w:jc w:val="left"/>
      </w:pPr>
      <w:r>
        <w:rPr>
          <w:color w:val="000000"/>
          <w:sz w:val="24"/>
          <w:szCs w:val="24"/>
        </w:rPr>
        <w:t xml:space="preserve">  A Bird of Passage.</w:t>
      </w:r>
    </w:p>
    <w:p>
      <w:pPr>
        <w:widowControl w:val="on"/>
        <w:pBdr/>
        <w:spacing w:before="240" w:after="240" w:line="240" w:lineRule="auto"/>
        <w:ind w:left="0" w:right="0"/>
        <w:jc w:val="left"/>
      </w:pPr>
      <w:r>
        <w:rPr>
          <w:color w:val="000000"/>
          <w:sz w:val="24"/>
          <w:szCs w:val="24"/>
        </w:rPr>
        <w:t xml:space="preserve">  Interference.</w:t>
      </w:r>
    </w:p>
    <w:p>
      <w:pPr>
        <w:widowControl w:val="on"/>
        <w:pBdr/>
        <w:spacing w:before="240" w:after="240" w:line="240" w:lineRule="auto"/>
        <w:ind w:left="0" w:right="0"/>
        <w:jc w:val="left"/>
      </w:pPr>
      <w:r>
        <w:rPr>
          <w:color w:val="000000"/>
          <w:sz w:val="24"/>
          <w:szCs w:val="24"/>
        </w:rPr>
        <w:t xml:space="preserve">  Mr. Jervis.</w:t>
      </w:r>
    </w:p>
    <w:p>
      <w:pPr>
        <w:widowControl w:val="on"/>
        <w:pBdr/>
        <w:spacing w:before="240" w:after="240" w:line="240" w:lineRule="auto"/>
        <w:ind w:left="0" w:right="0"/>
        <w:jc w:val="left"/>
      </w:pPr>
      <w:r>
        <w:rPr>
          <w:color w:val="000000"/>
          <w:sz w:val="24"/>
          <w:szCs w:val="24"/>
        </w:rPr>
        <w:t xml:space="preserve">  A Third Person.</w:t>
      </w:r>
    </w:p>
    <w:p>
      <w:pPr>
        <w:widowControl w:val="on"/>
        <w:pBdr/>
        <w:spacing w:before="240" w:after="240" w:line="240" w:lineRule="auto"/>
        <w:ind w:left="0" w:right="0"/>
        <w:jc w:val="left"/>
      </w:pPr>
      <w:r>
        <w:rPr>
          <w:color w:val="000000"/>
          <w:sz w:val="24"/>
          <w:szCs w:val="24"/>
        </w:rPr>
        <w:t xml:space="preserve">  Village Tales.</w:t>
      </w:r>
    </w:p>
    <w:p>
      <w:pPr>
        <w:widowControl w:val="on"/>
        <w:pBdr/>
        <w:spacing w:before="240" w:after="240" w:line="240" w:lineRule="auto"/>
        <w:ind w:left="0" w:right="0"/>
        <w:jc w:val="left"/>
      </w:pPr>
      <w:r>
        <w:rPr>
          <w:color w:val="000000"/>
          <w:sz w:val="24"/>
          <w:szCs w:val="24"/>
        </w:rPr>
        <w:t xml:space="preserve">  Beyond the Pale.</w:t>
      </w:r>
    </w:p>
    <w:p>
      <w:pPr>
        <w:widowControl w:val="on"/>
        <w:pBdr/>
        <w:spacing w:before="240" w:after="240" w:line="240" w:lineRule="auto"/>
        <w:ind w:left="0" w:right="0"/>
        <w:jc w:val="left"/>
      </w:pPr>
      <w:r>
        <w:rPr>
          <w:color w:val="000000"/>
          <w:sz w:val="24"/>
          <w:szCs w:val="24"/>
        </w:rPr>
        <w:t xml:space="preserve">  Some One Else.</w:t>
      </w:r>
    </w:p>
    <w:p>
      <w:pPr>
        <w:widowControl w:val="on"/>
        <w:pBdr/>
        <w:spacing w:before="240" w:after="240" w:line="240" w:lineRule="auto"/>
        <w:ind w:left="0" w:right="0"/>
        <w:jc w:val="left"/>
      </w:pPr>
      <w:r>
        <w:rPr>
          <w:color w:val="000000"/>
          <w:sz w:val="24"/>
          <w:szCs w:val="24"/>
        </w:rPr>
        <w:t xml:space="preserve">  Jason.</w:t>
      </w:r>
    </w:p>
    <w:p>
      <w:pPr>
        <w:widowControl w:val="on"/>
        <w:pBdr/>
        <w:spacing w:before="240" w:after="240" w:line="240" w:lineRule="auto"/>
        <w:ind w:left="0" w:right="0"/>
        <w:jc w:val="left"/>
      </w:pPr>
      <w:r>
        <w:rPr>
          <w:color w:val="000000"/>
          <w:sz w:val="24"/>
          <w:szCs w:val="24"/>
        </w:rPr>
        <w:t xml:space="preserve">  Miss Balmaine’s Past.</w:t>
      </w:r>
    </w:p>
    <w:p>
      <w:pPr>
        <w:widowControl w:val="on"/>
        <w:pBdr/>
        <w:spacing w:before="240" w:after="240" w:line="240" w:lineRule="auto"/>
        <w:ind w:left="0" w:right="0"/>
        <w:jc w:val="left"/>
      </w:pPr>
      <w:r>
        <w:rPr>
          <w:color w:val="000000"/>
          <w:sz w:val="24"/>
          <w:szCs w:val="24"/>
        </w:rPr>
        <w:t xml:space="preserve">  Infatuation.</w:t>
      </w:r>
    </w:p>
    <w:p>
      <w:pPr>
        <w:widowControl w:val="on"/>
        <w:pBdr/>
        <w:spacing w:before="240" w:after="240" w:line="240" w:lineRule="auto"/>
        <w:ind w:left="0" w:right="0"/>
        <w:jc w:val="left"/>
      </w:pPr>
      <w:r>
        <w:rPr>
          <w:color w:val="000000"/>
          <w:sz w:val="24"/>
          <w:szCs w:val="24"/>
        </w:rPr>
        <w:t xml:space="preserve">  Terence.</w:t>
      </w:r>
    </w:p>
    <w:p>
      <w:pPr>
        <w:widowControl w:val="on"/>
        <w:pBdr/>
        <w:spacing w:before="240" w:after="240" w:line="240" w:lineRule="auto"/>
        <w:ind w:left="0" w:right="0"/>
        <w:jc w:val="left"/>
      </w:pPr>
      <w:r>
        <w:rPr>
          <w:color w:val="000000"/>
          <w:sz w:val="24"/>
          <w:szCs w:val="24"/>
        </w:rPr>
        <w:t xml:space="preserve">  The Cat’s-paw</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Alphonse</w:t>
      </w:r>
      <w:r>
        <w:rPr>
          <w:color w:val="000000"/>
          <w:sz w:val="24"/>
          <w:szCs w:val="24"/>
        </w:rPr>
        <w:t xml:space="preserve"> </w:t>
      </w:r>
      <w:r>
        <w:rPr>
          <w:i/>
          <w:color w:val="000000"/>
          <w:sz w:val="24"/>
          <w:szCs w:val="24"/>
        </w:rPr>
        <w:t xml:space="preserve">daudet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Evangelist; or, Port Salvation.</w:t>
      </w:r>
    </w:p>
    <w:p>
      <w:pPr>
        <w:widowControl w:val="on"/>
        <w:pBdr/>
        <w:spacing w:before="240" w:after="240" w:line="240" w:lineRule="auto"/>
        <w:ind w:left="0" w:right="0"/>
        <w:jc w:val="left"/>
      </w:pPr>
      <w:r>
        <w:rPr>
          <w:color w:val="000000"/>
          <w:sz w:val="24"/>
          <w:szCs w:val="24"/>
        </w:rPr>
        <w:t xml:space="preserve">=By H.C.  </w:t>
      </w:r>
      <w:r>
        <w:rPr>
          <w:i/>
          <w:color w:val="000000"/>
          <w:sz w:val="24"/>
          <w:szCs w:val="24"/>
        </w:rPr>
        <w:t xml:space="preserve">Davidson</w:t>
      </w:r>
      <w:r>
        <w:rPr>
          <w:color w:val="000000"/>
          <w:sz w:val="24"/>
          <w:szCs w:val="24"/>
        </w:rPr>
        <w:t xml:space="preserve">.=—­Mr. Sadler’s Daughters.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Dorothea</w:t>
      </w:r>
      <w:r>
        <w:rPr>
          <w:color w:val="000000"/>
          <w:sz w:val="24"/>
          <w:szCs w:val="24"/>
        </w:rPr>
        <w:t xml:space="preserve"> </w:t>
      </w:r>
      <w:r>
        <w:rPr>
          <w:i/>
          <w:color w:val="000000"/>
          <w:sz w:val="24"/>
          <w:szCs w:val="24"/>
        </w:rPr>
        <w:t xml:space="preserve">Deakin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Poet and the Pierrot.</w:t>
      </w:r>
    </w:p>
    <w:p>
      <w:pPr>
        <w:widowControl w:val="on"/>
        <w:pBdr/>
        <w:spacing w:before="240" w:after="240" w:line="240" w:lineRule="auto"/>
        <w:ind w:left="0" w:right="0"/>
        <w:jc w:val="left"/>
      </w:pPr>
      <w:r>
        <w:rPr>
          <w:color w:val="000000"/>
          <w:sz w:val="24"/>
          <w:szCs w:val="24"/>
        </w:rPr>
        <w:t xml:space="preserve">  The Princess and the Kitchenmaid.</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James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Strange Manuscript Found in a Copper Cylinder.</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Harry</w:t>
      </w:r>
      <w:r>
        <w:rPr>
          <w:color w:val="000000"/>
          <w:sz w:val="24"/>
          <w:szCs w:val="24"/>
        </w:rPr>
        <w:t xml:space="preserve"> </w:t>
      </w:r>
      <w:r>
        <w:rPr>
          <w:i/>
          <w:color w:val="000000"/>
          <w:sz w:val="24"/>
          <w:szCs w:val="24"/>
        </w:rPr>
        <w:t xml:space="preserve">de</w:t>
      </w:r>
      <w:r>
        <w:rPr>
          <w:color w:val="000000"/>
          <w:sz w:val="24"/>
          <w:szCs w:val="24"/>
        </w:rPr>
        <w:t xml:space="preserve"> WINDT.=</w:t>
      </w:r>
    </w:p>
    <w:p>
      <w:pPr>
        <w:widowControl w:val="on"/>
        <w:pBdr/>
        <w:spacing w:before="240" w:after="240" w:line="240" w:lineRule="auto"/>
        <w:ind w:left="0" w:right="0"/>
        <w:jc w:val="left"/>
      </w:pPr>
      <w:r>
        <w:rPr>
          <w:color w:val="000000"/>
          <w:sz w:val="24"/>
          <w:szCs w:val="24"/>
        </w:rPr>
        <w:t xml:space="preserve">  True Tales of Travel and Adventure.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Dick</w:t>
      </w:r>
      <w:r>
        <w:rPr>
          <w:color w:val="000000"/>
          <w:sz w:val="24"/>
          <w:szCs w:val="24"/>
        </w:rPr>
        <w:t xml:space="preserve"> </w:t>
      </w:r>
      <w:r>
        <w:rPr>
          <w:i/>
          <w:color w:val="000000"/>
          <w:sz w:val="24"/>
          <w:szCs w:val="24"/>
        </w:rPr>
        <w:t xml:space="preserve">Donovan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Man from Manchester.</w:t>
      </w:r>
    </w:p>
    <w:p>
      <w:pPr>
        <w:widowControl w:val="on"/>
        <w:pBdr/>
        <w:spacing w:before="240" w:after="240" w:line="240" w:lineRule="auto"/>
        <w:ind w:left="0" w:right="0"/>
        <w:jc w:val="left"/>
      </w:pPr>
      <w:r>
        <w:rPr>
          <w:color w:val="000000"/>
          <w:sz w:val="24"/>
          <w:szCs w:val="24"/>
        </w:rPr>
        <w:t xml:space="preserve">  Tales of Terror.</w:t>
      </w:r>
    </w:p>
    <w:p>
      <w:pPr>
        <w:widowControl w:val="on"/>
        <w:pBdr/>
        <w:spacing w:before="240" w:after="240" w:line="240" w:lineRule="auto"/>
        <w:ind w:left="0" w:right="0"/>
        <w:jc w:val="left"/>
      </w:pPr>
      <w:r>
        <w:rPr>
          <w:color w:val="000000"/>
          <w:sz w:val="24"/>
          <w:szCs w:val="24"/>
        </w:rPr>
        <w:t xml:space="preserve">  Records of Vincent Trill.</w:t>
      </w:r>
    </w:p>
    <w:p>
      <w:pPr>
        <w:widowControl w:val="on"/>
        <w:pBdr/>
        <w:spacing w:before="240" w:after="240" w:line="240" w:lineRule="auto"/>
        <w:ind w:left="0" w:right="0"/>
        <w:jc w:val="left"/>
      </w:pPr>
      <w:r>
        <w:rPr>
          <w:color w:val="000000"/>
          <w:sz w:val="24"/>
          <w:szCs w:val="24"/>
        </w:rPr>
        <w:t xml:space="preserve">  Chronicles of Michael Danevitch</w:t>
      </w:r>
    </w:p>
    <w:p>
      <w:pPr>
        <w:widowControl w:val="on"/>
        <w:pBdr/>
        <w:spacing w:before="240" w:after="240" w:line="240" w:lineRule="auto"/>
        <w:ind w:left="0" w:right="0"/>
        <w:jc w:val="left"/>
      </w:pPr>
      <w:r>
        <w:rPr>
          <w:color w:val="000000"/>
          <w:sz w:val="24"/>
          <w:szCs w:val="24"/>
        </w:rPr>
        <w:t xml:space="preserve">  Myst. of Jamaica Terrace.</w:t>
      </w:r>
    </w:p>
    <w:p>
      <w:pPr>
        <w:widowControl w:val="on"/>
        <w:pBdr/>
        <w:spacing w:before="240" w:after="240" w:line="240" w:lineRule="auto"/>
        <w:ind w:left="0" w:right="0"/>
        <w:jc w:val="left"/>
      </w:pPr>
      <w:r>
        <w:rPr>
          <w:color w:val="000000"/>
          <w:sz w:val="24"/>
          <w:szCs w:val="24"/>
        </w:rPr>
        <w:t xml:space="preserve">  Deacon Brodie.</w:t>
      </w:r>
    </w:p>
    <w:p>
      <w:pPr>
        <w:widowControl w:val="on"/>
        <w:pBdr/>
        <w:spacing w:before="240" w:after="240" w:line="240" w:lineRule="auto"/>
        <w:ind w:left="0" w:right="0"/>
        <w:jc w:val="left"/>
      </w:pPr>
      <w:r>
        <w:rPr>
          <w:color w:val="000000"/>
          <w:sz w:val="24"/>
          <w:szCs w:val="24"/>
        </w:rPr>
        <w:t xml:space="preserve">  Tyler Tatlock, Private Detective.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Richard</w:t>
      </w:r>
      <w:r>
        <w:rPr>
          <w:color w:val="000000"/>
          <w:sz w:val="24"/>
          <w:szCs w:val="24"/>
        </w:rPr>
        <w:t xml:space="preserve"> </w:t>
      </w:r>
      <w:r>
        <w:rPr>
          <w:i/>
          <w:color w:val="000000"/>
          <w:sz w:val="24"/>
          <w:szCs w:val="24"/>
        </w:rPr>
        <w:t xml:space="preserve">Bowling</w:t>
      </w:r>
      <w:r>
        <w:rPr>
          <w:color w:val="000000"/>
          <w:sz w:val="24"/>
          <w:szCs w:val="24"/>
        </w:rPr>
        <w:t xml:space="preserve">.=—­Old Corcoran’s Money.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Conan</w:t>
      </w:r>
      <w:r>
        <w:rPr>
          <w:color w:val="000000"/>
          <w:sz w:val="24"/>
          <w:szCs w:val="24"/>
        </w:rPr>
        <w:t xml:space="preserve"> </w:t>
      </w:r>
      <w:r>
        <w:rPr>
          <w:i/>
          <w:color w:val="000000"/>
          <w:sz w:val="24"/>
          <w:szCs w:val="24"/>
        </w:rPr>
        <w:t xml:space="preserve">Doyle</w:t>
      </w:r>
      <w:r>
        <w:rPr>
          <w:color w:val="000000"/>
          <w:sz w:val="24"/>
          <w:szCs w:val="24"/>
        </w:rPr>
        <w:t xml:space="preserve">.=-The Firm of Girdlestone.</w:t>
      </w:r>
    </w:p>
    <w:p>
      <w:pPr>
        <w:widowControl w:val="on"/>
        <w:pBdr/>
        <w:spacing w:before="240" w:after="240" w:line="240" w:lineRule="auto"/>
        <w:ind w:left="0" w:right="0"/>
        <w:jc w:val="left"/>
      </w:pPr>
      <w:r>
        <w:rPr>
          <w:color w:val="000000"/>
          <w:sz w:val="24"/>
          <w:szCs w:val="24"/>
        </w:rPr>
        <w:t xml:space="preserve">=By S. </w:t>
      </w:r>
      <w:r>
        <w:rPr>
          <w:i/>
          <w:color w:val="000000"/>
          <w:sz w:val="24"/>
          <w:szCs w:val="24"/>
        </w:rPr>
        <w:t xml:space="preserve">Jeannette</w:t>
      </w:r>
      <w:r>
        <w:rPr>
          <w:color w:val="000000"/>
          <w:sz w:val="24"/>
          <w:szCs w:val="24"/>
        </w:rPr>
        <w:t xml:space="preserve"> </w:t>
      </w:r>
      <w:r>
        <w:rPr>
          <w:i/>
          <w:color w:val="000000"/>
          <w:sz w:val="24"/>
          <w:szCs w:val="24"/>
        </w:rPr>
        <w:t xml:space="preserve">Duncan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Daughter of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Vernon’s Aunt.</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Annie</w:t>
      </w:r>
      <w:r>
        <w:rPr>
          <w:color w:val="000000"/>
          <w:sz w:val="24"/>
          <w:szCs w:val="24"/>
        </w:rPr>
        <w:t xml:space="preserve"> EDWARDES.=</w:t>
      </w:r>
    </w:p>
    <w:p>
      <w:pPr>
        <w:widowControl w:val="on"/>
        <w:pBdr/>
        <w:spacing w:before="240" w:after="240" w:line="240" w:lineRule="auto"/>
        <w:ind w:left="0" w:right="0"/>
        <w:jc w:val="left"/>
      </w:pPr>
      <w:r>
        <w:rPr>
          <w:color w:val="000000"/>
          <w:sz w:val="24"/>
          <w:szCs w:val="24"/>
        </w:rPr>
        <w:t xml:space="preserve">  Archie Lovell.</w:t>
      </w:r>
    </w:p>
    <w:p>
      <w:pPr>
        <w:widowControl w:val="on"/>
        <w:pBdr/>
        <w:spacing w:before="240" w:after="240" w:line="240" w:lineRule="auto"/>
        <w:ind w:left="0" w:right="0"/>
        <w:jc w:val="left"/>
      </w:pPr>
      <w:r>
        <w:rPr>
          <w:color w:val="000000"/>
          <w:sz w:val="24"/>
          <w:szCs w:val="24"/>
        </w:rPr>
        <w:t xml:space="preserve">  A Plaster Saint.</w:t>
      </w:r>
    </w:p>
    <w:p>
      <w:pPr>
        <w:widowControl w:val="on"/>
        <w:pBdr/>
        <w:spacing w:before="240" w:after="240" w:line="240" w:lineRule="auto"/>
        <w:ind w:left="0" w:right="0"/>
        <w:jc w:val="left"/>
      </w:pPr>
      <w:r>
        <w:rPr>
          <w:color w:val="000000"/>
          <w:sz w:val="24"/>
          <w:szCs w:val="24"/>
        </w:rPr>
        <w:t xml:space="preserve">=By G.S.  </w:t>
      </w:r>
      <w:r>
        <w:rPr>
          <w:i/>
          <w:color w:val="000000"/>
          <w:sz w:val="24"/>
          <w:szCs w:val="24"/>
        </w:rPr>
        <w:t xml:space="preserve">Edwards</w:t>
      </w:r>
      <w:r>
        <w:rPr>
          <w:color w:val="000000"/>
          <w:sz w:val="24"/>
          <w:szCs w:val="24"/>
        </w:rPr>
        <w:t xml:space="preserve">.=—­Snazelleparilla.</w:t>
      </w:r>
    </w:p>
    <w:p>
      <w:pPr>
        <w:widowControl w:val="on"/>
        <w:pBdr/>
        <w:spacing w:before="240" w:after="240" w:line="240" w:lineRule="auto"/>
        <w:ind w:left="0" w:right="0"/>
        <w:jc w:val="left"/>
      </w:pPr>
      <w:r>
        <w:rPr>
          <w:color w:val="000000"/>
          <w:sz w:val="24"/>
          <w:szCs w:val="24"/>
        </w:rPr>
        <w:t xml:space="preserve">=By G. </w:t>
      </w:r>
      <w:r>
        <w:rPr>
          <w:i/>
          <w:color w:val="000000"/>
          <w:sz w:val="24"/>
          <w:szCs w:val="24"/>
        </w:rPr>
        <w:t xml:space="preserve">Manville</w:t>
      </w:r>
      <w:r>
        <w:rPr>
          <w:color w:val="000000"/>
          <w:sz w:val="24"/>
          <w:szCs w:val="24"/>
        </w:rPr>
        <w:t xml:space="preserve"> </w:t>
      </w:r>
      <w:r>
        <w:rPr>
          <w:i/>
          <w:color w:val="000000"/>
          <w:sz w:val="24"/>
          <w:szCs w:val="24"/>
        </w:rPr>
        <w:t xml:space="preserve">Fenn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Cursed by a Fortune.</w:t>
      </w:r>
    </w:p>
    <w:p>
      <w:pPr>
        <w:widowControl w:val="on"/>
        <w:pBdr/>
        <w:spacing w:before="240" w:after="240" w:line="240" w:lineRule="auto"/>
        <w:ind w:left="0" w:right="0"/>
        <w:jc w:val="left"/>
      </w:pPr>
      <w:r>
        <w:rPr>
          <w:color w:val="000000"/>
          <w:sz w:val="24"/>
          <w:szCs w:val="24"/>
        </w:rPr>
        <w:t xml:space="preserve">  A Fluttered Dovecote.</w:t>
      </w:r>
    </w:p>
    <w:p>
      <w:pPr>
        <w:widowControl w:val="on"/>
        <w:pBdr/>
        <w:spacing w:before="240" w:after="240" w:line="240" w:lineRule="auto"/>
        <w:ind w:left="0" w:right="0"/>
        <w:jc w:val="left"/>
      </w:pPr>
      <w:r>
        <w:rPr>
          <w:color w:val="000000"/>
          <w:sz w:val="24"/>
          <w:szCs w:val="24"/>
        </w:rPr>
        <w:t xml:space="preserve">  The Case of Ailsa Gray.</w:t>
      </w:r>
    </w:p>
    <w:p>
      <w:pPr>
        <w:widowControl w:val="on"/>
        <w:pBdr/>
        <w:spacing w:before="240" w:after="240" w:line="240" w:lineRule="auto"/>
        <w:ind w:left="0" w:right="0"/>
        <w:jc w:val="left"/>
      </w:pPr>
      <w:r>
        <w:rPr>
          <w:color w:val="000000"/>
          <w:sz w:val="24"/>
          <w:szCs w:val="24"/>
        </w:rPr>
        <w:t xml:space="preserve">  King of the Castle.</w:t>
      </w:r>
    </w:p>
    <w:p>
      <w:pPr>
        <w:widowControl w:val="on"/>
        <w:pBdr/>
        <w:spacing w:before="240" w:after="240" w:line="240" w:lineRule="auto"/>
        <w:ind w:left="0" w:right="0"/>
        <w:jc w:val="left"/>
      </w:pPr>
      <w:r>
        <w:rPr>
          <w:color w:val="000000"/>
          <w:sz w:val="24"/>
          <w:szCs w:val="24"/>
        </w:rPr>
        <w:t xml:space="preserve">  Commodore Junk.</w:t>
      </w:r>
    </w:p>
    <w:p>
      <w:pPr>
        <w:widowControl w:val="on"/>
        <w:pBdr/>
        <w:spacing w:before="240" w:after="240" w:line="240" w:lineRule="auto"/>
        <w:ind w:left="0" w:right="0"/>
        <w:jc w:val="left"/>
      </w:pPr>
      <w:r>
        <w:rPr>
          <w:color w:val="000000"/>
          <w:sz w:val="24"/>
          <w:szCs w:val="24"/>
        </w:rPr>
        <w:t xml:space="preserve">  Master of the Ceremonies.</w:t>
      </w:r>
    </w:p>
    <w:p>
      <w:pPr>
        <w:widowControl w:val="on"/>
        <w:pBdr/>
        <w:spacing w:before="240" w:after="240" w:line="240" w:lineRule="auto"/>
        <w:ind w:left="0" w:right="0"/>
        <w:jc w:val="left"/>
      </w:pPr>
      <w:r>
        <w:rPr>
          <w:color w:val="000000"/>
          <w:sz w:val="24"/>
          <w:szCs w:val="24"/>
        </w:rPr>
        <w:t xml:space="preserve">  The New Mistress.</w:t>
      </w:r>
    </w:p>
    <w:p>
      <w:pPr>
        <w:widowControl w:val="on"/>
        <w:pBdr/>
        <w:spacing w:before="240" w:after="240" w:line="240" w:lineRule="auto"/>
        <w:ind w:left="0" w:right="0"/>
        <w:jc w:val="left"/>
      </w:pPr>
      <w:r>
        <w:rPr>
          <w:color w:val="000000"/>
          <w:sz w:val="24"/>
          <w:szCs w:val="24"/>
        </w:rPr>
        <w:t xml:space="preserve">  The Man with a Shadow.</w:t>
      </w:r>
    </w:p>
    <w:p>
      <w:pPr>
        <w:widowControl w:val="on"/>
        <w:pBdr/>
        <w:spacing w:before="240" w:after="240" w:line="240" w:lineRule="auto"/>
        <w:ind w:left="0" w:right="0"/>
        <w:jc w:val="left"/>
      </w:pPr>
      <w:r>
        <w:rPr>
          <w:color w:val="000000"/>
          <w:sz w:val="24"/>
          <w:szCs w:val="24"/>
        </w:rPr>
        <w:t xml:space="preserve">  Witness to the Deed.</w:t>
      </w:r>
    </w:p>
    <w:p>
      <w:pPr>
        <w:widowControl w:val="on"/>
        <w:pBdr/>
        <w:spacing w:before="240" w:after="240" w:line="240" w:lineRule="auto"/>
        <w:ind w:left="0" w:right="0"/>
        <w:jc w:val="left"/>
      </w:pPr>
      <w:r>
        <w:rPr>
          <w:color w:val="000000"/>
          <w:sz w:val="24"/>
          <w:szCs w:val="24"/>
        </w:rPr>
        <w:t xml:space="preserve">  One Maid’s Mischief.</w:t>
      </w:r>
    </w:p>
    <w:p>
      <w:pPr>
        <w:widowControl w:val="on"/>
        <w:pBdr/>
        <w:spacing w:before="240" w:after="240" w:line="240" w:lineRule="auto"/>
        <w:ind w:left="0" w:right="0"/>
        <w:jc w:val="left"/>
      </w:pPr>
      <w:r>
        <w:rPr>
          <w:color w:val="000000"/>
          <w:sz w:val="24"/>
          <w:szCs w:val="24"/>
        </w:rPr>
        <w:t xml:space="preserve">  The Tiger Lily.</w:t>
      </w:r>
    </w:p>
    <w:p>
      <w:pPr>
        <w:widowControl w:val="on"/>
        <w:pBdr/>
        <w:spacing w:before="240" w:after="240" w:line="240" w:lineRule="auto"/>
        <w:ind w:left="0" w:right="0"/>
        <w:jc w:val="left"/>
      </w:pPr>
      <w:r>
        <w:rPr>
          <w:color w:val="000000"/>
          <w:sz w:val="24"/>
          <w:szCs w:val="24"/>
        </w:rPr>
        <w:t xml:space="preserve">  Story of Antony Grace.</w:t>
      </w:r>
    </w:p>
    <w:p>
      <w:pPr>
        <w:widowControl w:val="on"/>
        <w:pBdr/>
        <w:spacing w:before="240" w:after="240" w:line="240" w:lineRule="auto"/>
        <w:ind w:left="0" w:right="0"/>
        <w:jc w:val="left"/>
      </w:pPr>
      <w:r>
        <w:rPr>
          <w:color w:val="000000"/>
          <w:sz w:val="24"/>
          <w:szCs w:val="24"/>
        </w:rPr>
        <w:t xml:space="preserve">  The White Virgin.</w:t>
      </w:r>
    </w:p>
    <w:p>
      <w:pPr>
        <w:widowControl w:val="on"/>
        <w:pBdr/>
        <w:spacing w:before="240" w:after="240" w:line="240" w:lineRule="auto"/>
        <w:ind w:left="0" w:right="0"/>
        <w:jc w:val="left"/>
      </w:pPr>
      <w:r>
        <w:rPr>
          <w:color w:val="000000"/>
          <w:sz w:val="24"/>
          <w:szCs w:val="24"/>
        </w:rPr>
        <w:t xml:space="preserve">  This Man’s Wife.</w:t>
      </w:r>
    </w:p>
    <w:p>
      <w:pPr>
        <w:widowControl w:val="on"/>
        <w:pBdr/>
        <w:spacing w:before="240" w:after="240" w:line="240" w:lineRule="auto"/>
        <w:ind w:left="0" w:right="0"/>
        <w:jc w:val="left"/>
      </w:pPr>
      <w:r>
        <w:rPr>
          <w:color w:val="000000"/>
          <w:sz w:val="24"/>
          <w:szCs w:val="24"/>
        </w:rPr>
        <w:t xml:space="preserve">  Black Blood.</w:t>
      </w:r>
    </w:p>
    <w:p>
      <w:pPr>
        <w:widowControl w:val="on"/>
        <w:pBdr/>
        <w:spacing w:before="240" w:after="240" w:line="240" w:lineRule="auto"/>
        <w:ind w:left="0" w:right="0"/>
        <w:jc w:val="left"/>
      </w:pPr>
      <w:r>
        <w:rPr>
          <w:color w:val="000000"/>
          <w:sz w:val="24"/>
          <w:szCs w:val="24"/>
        </w:rPr>
        <w:t xml:space="preserve">  In Jeopardy.</w:t>
      </w:r>
    </w:p>
    <w:p>
      <w:pPr>
        <w:widowControl w:val="on"/>
        <w:pBdr/>
        <w:spacing w:before="240" w:after="240" w:line="240" w:lineRule="auto"/>
        <w:ind w:left="0" w:right="0"/>
        <w:jc w:val="left"/>
      </w:pPr>
      <w:r>
        <w:rPr>
          <w:color w:val="000000"/>
          <w:sz w:val="24"/>
          <w:szCs w:val="24"/>
        </w:rPr>
        <w:t xml:space="preserve">  Double Cunning.</w:t>
      </w:r>
    </w:p>
    <w:p>
      <w:pPr>
        <w:widowControl w:val="on"/>
        <w:pBdr/>
        <w:spacing w:before="240" w:after="240" w:line="240" w:lineRule="auto"/>
        <w:ind w:left="0" w:right="0"/>
        <w:jc w:val="left"/>
      </w:pPr>
      <w:r>
        <w:rPr>
          <w:color w:val="000000"/>
          <w:sz w:val="24"/>
          <w:szCs w:val="24"/>
        </w:rPr>
        <w:t xml:space="preserve">  Woman Worth Winning.</w:t>
      </w:r>
    </w:p>
    <w:p>
      <w:pPr>
        <w:widowControl w:val="on"/>
        <w:pBdr/>
        <w:spacing w:before="240" w:after="240" w:line="240" w:lineRule="auto"/>
        <w:ind w:left="0" w:right="0"/>
        <w:jc w:val="left"/>
      </w:pPr>
      <w:r>
        <w:rPr>
          <w:color w:val="000000"/>
          <w:sz w:val="24"/>
          <w:szCs w:val="24"/>
        </w:rPr>
        <w:t xml:space="preserve">  The Bag of Diamonds.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Percy</w:t>
      </w:r>
      <w:r>
        <w:rPr>
          <w:color w:val="000000"/>
          <w:sz w:val="24"/>
          <w:szCs w:val="24"/>
        </w:rPr>
        <w:t xml:space="preserve"> </w:t>
      </w:r>
      <w:r>
        <w:rPr>
          <w:i/>
          <w:color w:val="000000"/>
          <w:sz w:val="24"/>
          <w:szCs w:val="24"/>
        </w:rPr>
        <w:t xml:space="preserve">Fitzgerald</w:t>
      </w:r>
      <w:r>
        <w:rPr>
          <w:color w:val="000000"/>
          <w:sz w:val="24"/>
          <w:szCs w:val="24"/>
        </w:rPr>
        <w:t xml:space="preserve">.=—­Fatal Zero.</w:t>
      </w:r>
    </w:p>
    <w:p>
      <w:pPr>
        <w:widowControl w:val="on"/>
        <w:pBdr/>
        <w:spacing w:before="240" w:after="240" w:line="240" w:lineRule="auto"/>
        <w:ind w:left="0" w:right="0"/>
        <w:jc w:val="left"/>
      </w:pPr>
      <w:r>
        <w:rPr>
          <w:color w:val="000000"/>
          <w:sz w:val="24"/>
          <w:szCs w:val="24"/>
        </w:rPr>
        <w:t xml:space="preserve">=By Hon. Mrs. W. </w:t>
      </w:r>
      <w:r>
        <w:rPr>
          <w:i/>
          <w:color w:val="000000"/>
          <w:sz w:val="24"/>
          <w:szCs w:val="24"/>
        </w:rPr>
        <w:t xml:space="preserve">Forbes</w:t>
      </w:r>
      <w:r>
        <w:rPr>
          <w:color w:val="000000"/>
          <w:sz w:val="24"/>
          <w:szCs w:val="24"/>
        </w:rPr>
        <w:t xml:space="preserve">.=—­Dumb.</w:t>
      </w:r>
    </w:p>
    <w:p>
      <w:pPr>
        <w:widowControl w:val="on"/>
        <w:pBdr/>
        <w:spacing w:before="240" w:after="240" w:line="240" w:lineRule="auto"/>
        <w:ind w:left="0" w:right="0"/>
        <w:jc w:val="left"/>
      </w:pPr>
      <w:r>
        <w:rPr>
          <w:color w:val="000000"/>
          <w:sz w:val="24"/>
          <w:szCs w:val="24"/>
        </w:rPr>
        <w:t xml:space="preserve">=By R.E.  </w:t>
      </w:r>
      <w:r>
        <w:rPr>
          <w:i/>
          <w:color w:val="000000"/>
          <w:sz w:val="24"/>
          <w:szCs w:val="24"/>
        </w:rPr>
        <w:t xml:space="preserve">Francillon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One by One.</w:t>
      </w:r>
    </w:p>
    <w:p>
      <w:pPr>
        <w:widowControl w:val="on"/>
        <w:pBdr/>
        <w:spacing w:before="240" w:after="240" w:line="240" w:lineRule="auto"/>
        <w:ind w:left="0" w:right="0"/>
        <w:jc w:val="left"/>
      </w:pPr>
      <w:r>
        <w:rPr>
          <w:color w:val="000000"/>
          <w:sz w:val="24"/>
          <w:szCs w:val="24"/>
        </w:rPr>
        <w:t xml:space="preserve">  A Real Queen.</w:t>
      </w:r>
    </w:p>
    <w:p>
      <w:pPr>
        <w:widowControl w:val="on"/>
        <w:pBdr/>
        <w:spacing w:before="240" w:after="240" w:line="240" w:lineRule="auto"/>
        <w:ind w:left="0" w:right="0"/>
        <w:jc w:val="left"/>
      </w:pPr>
      <w:r>
        <w:rPr>
          <w:color w:val="000000"/>
          <w:sz w:val="24"/>
          <w:szCs w:val="24"/>
        </w:rPr>
        <w:t xml:space="preserve">  A Dog and his Shadow.</w:t>
      </w:r>
    </w:p>
    <w:p>
      <w:pPr>
        <w:widowControl w:val="on"/>
        <w:pBdr/>
        <w:spacing w:before="240" w:after="240" w:line="240" w:lineRule="auto"/>
        <w:ind w:left="0" w:right="0"/>
        <w:jc w:val="left"/>
      </w:pPr>
      <w:r>
        <w:rPr>
          <w:color w:val="000000"/>
          <w:sz w:val="24"/>
          <w:szCs w:val="24"/>
        </w:rPr>
        <w:t xml:space="preserve">  Ropes of Sand.</w:t>
      </w:r>
    </w:p>
    <w:p>
      <w:pPr>
        <w:widowControl w:val="on"/>
        <w:pBdr/>
        <w:spacing w:before="240" w:after="240" w:line="240" w:lineRule="auto"/>
        <w:ind w:left="0" w:right="0"/>
        <w:jc w:val="left"/>
      </w:pPr>
      <w:r>
        <w:rPr>
          <w:color w:val="000000"/>
          <w:sz w:val="24"/>
          <w:szCs w:val="24"/>
        </w:rPr>
        <w:t xml:space="preserve">  Jack Doyle’s Daughter</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Harold</w:t>
      </w:r>
      <w:r>
        <w:rPr>
          <w:color w:val="000000"/>
          <w:sz w:val="24"/>
          <w:szCs w:val="24"/>
        </w:rPr>
        <w:t xml:space="preserve"> </w:t>
      </w:r>
      <w:r>
        <w:rPr>
          <w:i/>
          <w:color w:val="000000"/>
          <w:sz w:val="24"/>
          <w:szCs w:val="24"/>
        </w:rPr>
        <w:t xml:space="preserve">Frederic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Seth’s Brother’s Wife.</w:t>
      </w:r>
    </w:p>
    <w:p>
      <w:pPr>
        <w:widowControl w:val="on"/>
        <w:pBdr/>
        <w:spacing w:before="240" w:after="240" w:line="240" w:lineRule="auto"/>
        <w:ind w:left="0" w:right="0"/>
        <w:jc w:val="left"/>
      </w:pPr>
      <w:r>
        <w:rPr>
          <w:color w:val="000000"/>
          <w:sz w:val="24"/>
          <w:szCs w:val="24"/>
        </w:rPr>
        <w:t xml:space="preserve">  The Lawton Girl.</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Paul</w:t>
      </w:r>
      <w:r>
        <w:rPr>
          <w:color w:val="000000"/>
          <w:sz w:val="24"/>
          <w:szCs w:val="24"/>
        </w:rPr>
        <w:t xml:space="preserve"> GAULOT.=—­The Red Shirts.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Dorothea</w:t>
      </w:r>
      <w:r>
        <w:rPr>
          <w:color w:val="000000"/>
          <w:sz w:val="24"/>
          <w:szCs w:val="24"/>
        </w:rPr>
        <w:t xml:space="preserve"> </w:t>
      </w:r>
      <w:r>
        <w:rPr>
          <w:i/>
          <w:color w:val="000000"/>
          <w:sz w:val="24"/>
          <w:szCs w:val="24"/>
        </w:rPr>
        <w:t xml:space="preserve">Gerard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Queen of Curds and Cream.</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Charles</w:t>
      </w:r>
      <w:r>
        <w:rPr>
          <w:color w:val="000000"/>
          <w:sz w:val="24"/>
          <w:szCs w:val="24"/>
        </w:rPr>
        <w:t xml:space="preserve"> </w:t>
      </w:r>
      <w:r>
        <w:rPr>
          <w:i/>
          <w:color w:val="000000"/>
          <w:sz w:val="24"/>
          <w:szCs w:val="24"/>
        </w:rPr>
        <w:t xml:space="preserve">Gibbon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Robin Gray.</w:t>
      </w:r>
    </w:p>
    <w:p>
      <w:pPr>
        <w:widowControl w:val="on"/>
        <w:pBdr/>
        <w:spacing w:before="240" w:after="240" w:line="240" w:lineRule="auto"/>
        <w:ind w:left="0" w:right="0"/>
        <w:jc w:val="left"/>
      </w:pPr>
      <w:r>
        <w:rPr>
          <w:color w:val="000000"/>
          <w:sz w:val="24"/>
          <w:szCs w:val="24"/>
        </w:rPr>
        <w:t xml:space="preserve">  The Braes of Yarrow.</w:t>
      </w:r>
    </w:p>
    <w:p>
      <w:pPr>
        <w:widowControl w:val="on"/>
        <w:pBdr/>
        <w:spacing w:before="240" w:after="240" w:line="240" w:lineRule="auto"/>
        <w:ind w:left="0" w:right="0"/>
        <w:jc w:val="left"/>
      </w:pPr>
      <w:r>
        <w:rPr>
          <w:color w:val="000000"/>
          <w:sz w:val="24"/>
          <w:szCs w:val="24"/>
        </w:rPr>
        <w:t xml:space="preserve">  Of High Degree.</w:t>
      </w:r>
    </w:p>
    <w:p>
      <w:pPr>
        <w:widowControl w:val="on"/>
        <w:pBdr/>
        <w:spacing w:before="240" w:after="240" w:line="240" w:lineRule="auto"/>
        <w:ind w:left="0" w:right="0"/>
        <w:jc w:val="left"/>
      </w:pPr>
      <w:r>
        <w:rPr>
          <w:color w:val="000000"/>
          <w:sz w:val="24"/>
          <w:szCs w:val="24"/>
        </w:rPr>
        <w:t xml:space="preserve">  Queen of the Meadow.</w:t>
      </w:r>
    </w:p>
    <w:p>
      <w:pPr>
        <w:widowControl w:val="on"/>
        <w:pBdr/>
        <w:spacing w:before="240" w:after="240" w:line="240" w:lineRule="auto"/>
        <w:ind w:left="0" w:right="0"/>
        <w:jc w:val="left"/>
      </w:pPr>
      <w:r>
        <w:rPr>
          <w:color w:val="000000"/>
          <w:sz w:val="24"/>
          <w:szCs w:val="24"/>
        </w:rPr>
        <w:t xml:space="preserve">  The Golden Shaft.</w:t>
      </w:r>
    </w:p>
    <w:p>
      <w:pPr>
        <w:widowControl w:val="on"/>
        <w:pBdr/>
        <w:spacing w:before="240" w:after="240" w:line="240" w:lineRule="auto"/>
        <w:ind w:left="0" w:right="0"/>
        <w:jc w:val="left"/>
      </w:pPr>
      <w:r>
        <w:rPr>
          <w:color w:val="000000"/>
          <w:sz w:val="24"/>
          <w:szCs w:val="24"/>
        </w:rPr>
        <w:t xml:space="preserve">  The Flower of the Forest.</w:t>
      </w:r>
    </w:p>
    <w:p>
      <w:pPr>
        <w:widowControl w:val="on"/>
        <w:pBdr/>
        <w:spacing w:before="240" w:after="240" w:line="240" w:lineRule="auto"/>
        <w:ind w:left="0" w:right="0"/>
        <w:jc w:val="left"/>
      </w:pPr>
      <w:r>
        <w:rPr>
          <w:color w:val="000000"/>
          <w:sz w:val="24"/>
          <w:szCs w:val="24"/>
        </w:rPr>
        <w:t xml:space="preserve">=By B. </w:t>
      </w:r>
      <w:r>
        <w:rPr>
          <w:i/>
          <w:color w:val="000000"/>
          <w:sz w:val="24"/>
          <w:szCs w:val="24"/>
        </w:rPr>
        <w:t xml:space="preserve">Glanville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Lost Heiress.</w:t>
      </w:r>
    </w:p>
    <w:p>
      <w:pPr>
        <w:widowControl w:val="on"/>
        <w:pBdr/>
        <w:spacing w:before="240" w:after="240" w:line="240" w:lineRule="auto"/>
        <w:ind w:left="0" w:right="0"/>
        <w:jc w:val="left"/>
      </w:pPr>
      <w:r>
        <w:rPr>
          <w:color w:val="000000"/>
          <w:sz w:val="24"/>
          <w:szCs w:val="24"/>
        </w:rPr>
        <w:t xml:space="preserve">  The Golden Rock.</w:t>
      </w:r>
    </w:p>
    <w:p>
      <w:pPr>
        <w:widowControl w:val="on"/>
        <w:pBdr/>
        <w:spacing w:before="240" w:after="240" w:line="240" w:lineRule="auto"/>
        <w:ind w:left="0" w:right="0"/>
        <w:jc w:val="left"/>
      </w:pPr>
      <w:r>
        <w:rPr>
          <w:color w:val="000000"/>
          <w:sz w:val="24"/>
          <w:szCs w:val="24"/>
        </w:rPr>
        <w:t xml:space="preserve">  Fair Colonist.</w:t>
      </w:r>
    </w:p>
    <w:p>
      <w:pPr>
        <w:widowControl w:val="on"/>
        <w:pBdr/>
        <w:spacing w:before="240" w:after="240" w:line="240" w:lineRule="auto"/>
        <w:ind w:left="0" w:right="0"/>
        <w:jc w:val="left"/>
      </w:pPr>
      <w:r>
        <w:rPr>
          <w:color w:val="000000"/>
          <w:sz w:val="24"/>
          <w:szCs w:val="24"/>
        </w:rPr>
        <w:t xml:space="preserve">  Fossicker.</w:t>
      </w:r>
    </w:p>
    <w:p>
      <w:pPr>
        <w:widowControl w:val="on"/>
        <w:pBdr/>
        <w:spacing w:before="240" w:after="240" w:line="240" w:lineRule="auto"/>
        <w:ind w:left="0" w:right="0"/>
        <w:jc w:val="left"/>
      </w:pPr>
      <w:r>
        <w:rPr>
          <w:color w:val="000000"/>
          <w:sz w:val="24"/>
          <w:szCs w:val="24"/>
        </w:rPr>
        <w:t xml:space="preserve">  Tales from the Veld.</w:t>
      </w:r>
    </w:p>
    <w:p>
      <w:pPr>
        <w:widowControl w:val="on"/>
        <w:pBdr/>
        <w:spacing w:before="240" w:after="240" w:line="240" w:lineRule="auto"/>
        <w:ind w:left="0" w:right="0"/>
        <w:jc w:val="left"/>
      </w:pPr>
      <w:r>
        <w:rPr>
          <w:color w:val="000000"/>
          <w:sz w:val="24"/>
          <w:szCs w:val="24"/>
        </w:rPr>
        <w:t xml:space="preserve">=By E.J.  </w:t>
      </w:r>
      <w:r>
        <w:rPr>
          <w:i/>
          <w:color w:val="000000"/>
          <w:sz w:val="24"/>
          <w:szCs w:val="24"/>
        </w:rPr>
        <w:t xml:space="preserve">Goodman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Fate of Herbert Wayne.</w:t>
      </w:r>
    </w:p>
    <w:p>
      <w:pPr>
        <w:widowControl w:val="on"/>
        <w:pBdr/>
        <w:spacing w:before="240" w:after="240" w:line="240" w:lineRule="auto"/>
        <w:ind w:left="0" w:right="0"/>
        <w:jc w:val="left"/>
      </w:pPr>
      <w:r>
        <w:rPr>
          <w:color w:val="000000"/>
          <w:sz w:val="24"/>
          <w:szCs w:val="24"/>
        </w:rPr>
        <w:t xml:space="preserve">=By Rev. S. </w:t>
      </w:r>
      <w:r>
        <w:rPr>
          <w:i/>
          <w:color w:val="000000"/>
          <w:sz w:val="24"/>
          <w:szCs w:val="24"/>
        </w:rPr>
        <w:t xml:space="preserve">Baring</w:t>
      </w:r>
      <w:r>
        <w:rPr>
          <w:color w:val="000000"/>
          <w:sz w:val="24"/>
          <w:szCs w:val="24"/>
        </w:rPr>
        <w:t xml:space="preserve"> </w:t>
      </w:r>
      <w:r>
        <w:rPr>
          <w:i/>
          <w:color w:val="000000"/>
          <w:sz w:val="24"/>
          <w:szCs w:val="24"/>
        </w:rPr>
        <w:t xml:space="preserve">Gould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Red Spider.</w:t>
      </w:r>
    </w:p>
    <w:p>
      <w:pPr>
        <w:widowControl w:val="on"/>
        <w:pBdr/>
        <w:spacing w:before="240" w:after="240" w:line="240" w:lineRule="auto"/>
        <w:ind w:left="0" w:right="0"/>
        <w:jc w:val="left"/>
      </w:pPr>
      <w:r>
        <w:rPr>
          <w:color w:val="000000"/>
          <w:sz w:val="24"/>
          <w:szCs w:val="24"/>
        </w:rPr>
        <w:t xml:space="preserve">  Eve.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Alfred</w:t>
      </w:r>
      <w:r>
        <w:rPr>
          <w:color w:val="000000"/>
          <w:sz w:val="24"/>
          <w:szCs w:val="24"/>
        </w:rPr>
        <w:t xml:space="preserve"> A. </w:t>
      </w:r>
      <w:r>
        <w:rPr>
          <w:i/>
          <w:color w:val="000000"/>
          <w:sz w:val="24"/>
          <w:szCs w:val="24"/>
        </w:rPr>
        <w:t xml:space="preserve">Grace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Tales of a Dying Race.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Cecil</w:t>
      </w:r>
      <w:r>
        <w:rPr>
          <w:color w:val="000000"/>
          <w:sz w:val="24"/>
          <w:szCs w:val="24"/>
        </w:rPr>
        <w:t xml:space="preserve"> </w:t>
      </w:r>
      <w:r>
        <w:rPr>
          <w:i/>
          <w:color w:val="000000"/>
          <w:sz w:val="24"/>
          <w:szCs w:val="24"/>
        </w:rPr>
        <w:t xml:space="preserve">Griffith</w:t>
      </w:r>
      <w:r>
        <w:rPr>
          <w:color w:val="000000"/>
          <w:sz w:val="24"/>
          <w:szCs w:val="24"/>
        </w:rPr>
        <w:t xml:space="preserve">=—­Corinthia Marazion.</w:t>
      </w:r>
    </w:p>
    <w:p>
      <w:pPr>
        <w:widowControl w:val="on"/>
        <w:pBdr/>
        <w:spacing w:before="240" w:after="240" w:line="240" w:lineRule="auto"/>
        <w:ind w:left="0" w:right="0"/>
        <w:jc w:val="left"/>
      </w:pPr>
      <w:r>
        <w:rPr>
          <w:color w:val="000000"/>
          <w:sz w:val="24"/>
          <w:szCs w:val="24"/>
        </w:rPr>
        <w:t xml:space="preserve">=By A. CLAVERING </w:t>
      </w:r>
      <w:r>
        <w:rPr>
          <w:i/>
          <w:color w:val="000000"/>
          <w:sz w:val="24"/>
          <w:szCs w:val="24"/>
        </w:rPr>
        <w:t xml:space="preserve">Gunter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Florida Enchantment.</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gyp</w:t>
      </w:r>
      <w:r>
        <w:rPr>
          <w:color w:val="000000"/>
          <w:sz w:val="24"/>
          <w:szCs w:val="24"/>
        </w:rPr>
        <w:t xml:space="preserve">.=—­Cloclo.</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Owen</w:t>
      </w:r>
      <w:r>
        <w:rPr>
          <w:color w:val="000000"/>
          <w:sz w:val="24"/>
          <w:szCs w:val="24"/>
        </w:rPr>
        <w:t xml:space="preserve"> </w:t>
      </w:r>
      <w:r>
        <w:rPr>
          <w:i/>
          <w:color w:val="000000"/>
          <w:sz w:val="24"/>
          <w:szCs w:val="24"/>
        </w:rPr>
        <w:t xml:space="preserve">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Track of a Storm.</w:t>
      </w:r>
    </w:p>
    <w:p>
      <w:pPr>
        <w:widowControl w:val="on"/>
        <w:pBdr/>
        <w:spacing w:before="240" w:after="240" w:line="240" w:lineRule="auto"/>
        <w:ind w:left="0" w:right="0"/>
        <w:jc w:val="left"/>
      </w:pPr>
      <w:r>
        <w:rPr>
          <w:color w:val="000000"/>
          <w:sz w:val="24"/>
          <w:szCs w:val="24"/>
        </w:rPr>
        <w:t xml:space="preserve">  Jetsam.</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Cosmo</w:t>
      </w:r>
      <w:r>
        <w:rPr>
          <w:color w:val="000000"/>
          <w:sz w:val="24"/>
          <w:szCs w:val="24"/>
        </w:rPr>
        <w:t xml:space="preserve"> </w:t>
      </w:r>
      <w:r>
        <w:rPr>
          <w:i/>
          <w:color w:val="000000"/>
          <w:sz w:val="24"/>
          <w:szCs w:val="24"/>
        </w:rPr>
        <w:t xml:space="preserve">Hamilton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Glamour of Impossible.</w:t>
      </w:r>
    </w:p>
    <w:p>
      <w:pPr>
        <w:widowControl w:val="on"/>
        <w:pBdr/>
        <w:spacing w:before="240" w:after="240" w:line="240" w:lineRule="auto"/>
        <w:ind w:left="0" w:right="0"/>
        <w:jc w:val="left"/>
      </w:pPr>
      <w:r>
        <w:rPr>
          <w:color w:val="000000"/>
          <w:sz w:val="24"/>
          <w:szCs w:val="24"/>
        </w:rPr>
        <w:t xml:space="preserve">  Through a Keyhole.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Thomas</w:t>
      </w:r>
      <w:r>
        <w:rPr>
          <w:color w:val="000000"/>
          <w:sz w:val="24"/>
          <w:szCs w:val="24"/>
        </w:rPr>
        <w:t xml:space="preserve"> </w:t>
      </w:r>
      <w:r>
        <w:rPr>
          <w:i/>
          <w:color w:val="000000"/>
          <w:sz w:val="24"/>
          <w:szCs w:val="24"/>
        </w:rPr>
        <w:t xml:space="preserve">Hardy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Under the Greenwood Tree.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Bret</w:t>
      </w:r>
      <w:r>
        <w:rPr>
          <w:color w:val="000000"/>
          <w:sz w:val="24"/>
          <w:szCs w:val="24"/>
        </w:rPr>
        <w:t xml:space="preserve"> </w:t>
      </w:r>
      <w:r>
        <w:rPr>
          <w:i/>
          <w:color w:val="000000"/>
          <w:sz w:val="24"/>
          <w:szCs w:val="24"/>
        </w:rPr>
        <w:t xml:space="preserve">Harte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Waif of the Plains.</w:t>
      </w:r>
    </w:p>
    <w:p>
      <w:pPr>
        <w:widowControl w:val="on"/>
        <w:pBdr/>
        <w:spacing w:before="240" w:after="240" w:line="240" w:lineRule="auto"/>
        <w:ind w:left="0" w:right="0"/>
        <w:jc w:val="left"/>
      </w:pPr>
      <w:r>
        <w:rPr>
          <w:color w:val="000000"/>
          <w:sz w:val="24"/>
          <w:szCs w:val="24"/>
        </w:rPr>
        <w:t xml:space="preserve">  A Ward of the Golden Gate.</w:t>
      </w:r>
    </w:p>
    <w:p>
      <w:pPr>
        <w:widowControl w:val="on"/>
        <w:pBdr/>
        <w:spacing w:before="240" w:after="240" w:line="240" w:lineRule="auto"/>
        <w:ind w:left="0" w:right="0"/>
        <w:jc w:val="left"/>
      </w:pPr>
      <w:r>
        <w:rPr>
          <w:color w:val="000000"/>
          <w:sz w:val="24"/>
          <w:szCs w:val="24"/>
        </w:rPr>
        <w:t xml:space="preserve">  Springs.</w:t>
      </w:r>
    </w:p>
    <w:p>
      <w:pPr>
        <w:widowControl w:val="on"/>
        <w:pBdr/>
        <w:spacing w:before="240" w:after="240" w:line="240" w:lineRule="auto"/>
        <w:ind w:left="0" w:right="0"/>
        <w:jc w:val="left"/>
      </w:pPr>
      <w:r>
        <w:rPr>
          <w:color w:val="000000"/>
          <w:sz w:val="24"/>
          <w:szCs w:val="24"/>
        </w:rPr>
        <w:t xml:space="preserve">  A Sappho of Green.</w:t>
      </w:r>
    </w:p>
    <w:p>
      <w:pPr>
        <w:widowControl w:val="on"/>
        <w:pBdr/>
        <w:spacing w:before="240" w:after="240" w:line="240" w:lineRule="auto"/>
        <w:ind w:left="0" w:right="0"/>
        <w:jc w:val="left"/>
      </w:pPr>
      <w:r>
        <w:rPr>
          <w:color w:val="000000"/>
          <w:sz w:val="24"/>
          <w:szCs w:val="24"/>
        </w:rPr>
        <w:t xml:space="preserve">  Col.  Starbottle’s Client.</w:t>
      </w:r>
    </w:p>
    <w:p>
      <w:pPr>
        <w:widowControl w:val="on"/>
        <w:pBdr/>
        <w:spacing w:before="240" w:after="240" w:line="240" w:lineRule="auto"/>
        <w:ind w:left="0" w:right="0"/>
        <w:jc w:val="left"/>
      </w:pPr>
      <w:r>
        <w:rPr>
          <w:color w:val="000000"/>
          <w:sz w:val="24"/>
          <w:szCs w:val="24"/>
        </w:rPr>
        <w:t xml:space="preserve">  Susy.</w:t>
      </w:r>
    </w:p>
    <w:p>
      <w:pPr>
        <w:widowControl w:val="on"/>
        <w:pBdr/>
        <w:spacing w:before="240" w:after="240" w:line="240" w:lineRule="auto"/>
        <w:ind w:left="0" w:right="0"/>
        <w:jc w:val="left"/>
      </w:pPr>
      <w:r>
        <w:rPr>
          <w:color w:val="000000"/>
          <w:sz w:val="24"/>
          <w:szCs w:val="24"/>
        </w:rPr>
        <w:t xml:space="preserve">  Sally Dows.</w:t>
      </w:r>
    </w:p>
    <w:p>
      <w:pPr>
        <w:widowControl w:val="on"/>
        <w:pBdr/>
        <w:spacing w:before="240" w:after="240" w:line="240" w:lineRule="auto"/>
        <w:ind w:left="0" w:right="0"/>
        <w:jc w:val="left"/>
      </w:pPr>
      <w:r>
        <w:rPr>
          <w:color w:val="000000"/>
          <w:sz w:val="24"/>
          <w:szCs w:val="24"/>
        </w:rPr>
        <w:t xml:space="preserve">  Bell-Ringer of Angel’s.</w:t>
      </w:r>
    </w:p>
    <w:p>
      <w:pPr>
        <w:widowControl w:val="on"/>
        <w:pBdr/>
        <w:spacing w:before="240" w:after="240" w:line="240" w:lineRule="auto"/>
        <w:ind w:left="0" w:right="0"/>
        <w:jc w:val="left"/>
      </w:pPr>
      <w:r>
        <w:rPr>
          <w:color w:val="000000"/>
          <w:sz w:val="24"/>
          <w:szCs w:val="24"/>
        </w:rPr>
        <w:t xml:space="preserve">  Tales of Trail and Town.</w:t>
      </w:r>
    </w:p>
    <w:p>
      <w:pPr>
        <w:widowControl w:val="on"/>
        <w:pBdr/>
        <w:spacing w:before="240" w:after="240" w:line="240" w:lineRule="auto"/>
        <w:ind w:left="0" w:right="0"/>
        <w:jc w:val="left"/>
      </w:pPr>
      <w:r>
        <w:rPr>
          <w:color w:val="000000"/>
          <w:sz w:val="24"/>
          <w:szCs w:val="24"/>
        </w:rPr>
        <w:t xml:space="preserve">  Protegee of Jack Clarence.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Hamlin’s.</w:t>
      </w:r>
    </w:p>
    <w:p>
      <w:pPr>
        <w:widowControl w:val="on"/>
        <w:pBdr/>
        <w:spacing w:before="240" w:after="240" w:line="240" w:lineRule="auto"/>
        <w:ind w:left="0" w:right="0"/>
        <w:jc w:val="left"/>
      </w:pPr>
      <w:r>
        <w:rPr>
          <w:color w:val="000000"/>
          <w:sz w:val="24"/>
          <w:szCs w:val="24"/>
        </w:rPr>
        <w:t xml:space="preserve">  Barker’s Luck.</w:t>
      </w:r>
    </w:p>
    <w:p>
      <w:pPr>
        <w:widowControl w:val="on"/>
        <w:pBdr/>
        <w:spacing w:before="240" w:after="240" w:line="240" w:lineRule="auto"/>
        <w:ind w:left="0" w:right="0"/>
        <w:jc w:val="left"/>
      </w:pPr>
      <w:r>
        <w:rPr>
          <w:color w:val="000000"/>
          <w:sz w:val="24"/>
          <w:szCs w:val="24"/>
        </w:rPr>
        <w:t xml:space="preserve">  Devil’s Ford.</w:t>
      </w:r>
    </w:p>
    <w:p>
      <w:pPr>
        <w:widowControl w:val="on"/>
        <w:pBdr/>
        <w:spacing w:before="240" w:after="240" w:line="240" w:lineRule="auto"/>
        <w:ind w:left="0" w:right="0"/>
        <w:jc w:val="left"/>
      </w:pPr>
      <w:r>
        <w:rPr>
          <w:color w:val="000000"/>
          <w:sz w:val="24"/>
          <w:szCs w:val="24"/>
        </w:rPr>
        <w:t xml:space="preserve">  Crusade of Excelsior.</w:t>
      </w:r>
    </w:p>
    <w:p>
      <w:pPr>
        <w:widowControl w:val="on"/>
        <w:pBdr/>
        <w:spacing w:before="240" w:after="240" w:line="240" w:lineRule="auto"/>
        <w:ind w:left="0" w:right="0"/>
        <w:jc w:val="left"/>
      </w:pPr>
      <w:r>
        <w:rPr>
          <w:color w:val="000000"/>
          <w:sz w:val="24"/>
          <w:szCs w:val="24"/>
        </w:rPr>
        <w:t xml:space="preserve">  Three Partners.</w:t>
      </w:r>
    </w:p>
    <w:p>
      <w:pPr>
        <w:widowControl w:val="on"/>
        <w:pBdr/>
        <w:spacing w:before="240" w:after="240" w:line="240" w:lineRule="auto"/>
        <w:ind w:left="0" w:right="0"/>
        <w:jc w:val="left"/>
      </w:pPr>
      <w:r>
        <w:rPr>
          <w:color w:val="000000"/>
          <w:sz w:val="24"/>
          <w:szCs w:val="24"/>
        </w:rPr>
        <w:t xml:space="preserve">  Gabriel Conroy.</w:t>
      </w:r>
    </w:p>
    <w:p>
      <w:pPr>
        <w:widowControl w:val="on"/>
        <w:pBdr/>
        <w:spacing w:before="240" w:after="240" w:line="240" w:lineRule="auto"/>
        <w:ind w:left="0" w:right="0"/>
        <w:jc w:val="left"/>
      </w:pPr>
      <w:r>
        <w:rPr>
          <w:color w:val="000000"/>
          <w:sz w:val="24"/>
          <w:szCs w:val="24"/>
        </w:rPr>
        <w:t xml:space="preserve">  New Condensed Novels.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Julian</w:t>
      </w:r>
      <w:r>
        <w:rPr>
          <w:color w:val="000000"/>
          <w:sz w:val="24"/>
          <w:szCs w:val="24"/>
        </w:rPr>
        <w:t xml:space="preserve"> </w:t>
      </w:r>
      <w:r>
        <w:rPr>
          <w:i/>
          <w:color w:val="000000"/>
          <w:sz w:val="24"/>
          <w:szCs w:val="24"/>
        </w:rPr>
        <w:t xml:space="preserve">Hawthorne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Garth.</w:t>
      </w:r>
    </w:p>
    <w:p>
      <w:pPr>
        <w:widowControl w:val="on"/>
        <w:pBdr/>
        <w:spacing w:before="240" w:after="240" w:line="240" w:lineRule="auto"/>
        <w:ind w:left="0" w:right="0"/>
        <w:jc w:val="left"/>
      </w:pPr>
      <w:r>
        <w:rPr>
          <w:color w:val="000000"/>
          <w:sz w:val="24"/>
          <w:szCs w:val="24"/>
        </w:rPr>
        <w:t xml:space="preserve">  Dust.</w:t>
      </w:r>
    </w:p>
    <w:p>
      <w:pPr>
        <w:widowControl w:val="on"/>
        <w:pBdr/>
        <w:spacing w:before="240" w:after="240" w:line="240" w:lineRule="auto"/>
        <w:ind w:left="0" w:right="0"/>
        <w:jc w:val="left"/>
      </w:pPr>
      <w:r>
        <w:rPr>
          <w:color w:val="000000"/>
          <w:sz w:val="24"/>
          <w:szCs w:val="24"/>
        </w:rPr>
        <w:t xml:space="preserve">  Ellice Quentin.</w:t>
      </w:r>
    </w:p>
    <w:p>
      <w:pPr>
        <w:widowControl w:val="on"/>
        <w:pBdr/>
        <w:spacing w:before="240" w:after="240" w:line="240" w:lineRule="auto"/>
        <w:ind w:left="0" w:right="0"/>
        <w:jc w:val="left"/>
      </w:pPr>
      <w:r>
        <w:rPr>
          <w:color w:val="000000"/>
          <w:sz w:val="24"/>
          <w:szCs w:val="24"/>
        </w:rPr>
        <w:t xml:space="preserve">  Sebastian Strome.</w:t>
      </w:r>
    </w:p>
    <w:p>
      <w:pPr>
        <w:widowControl w:val="on"/>
        <w:pBdr/>
        <w:spacing w:before="240" w:after="240" w:line="240" w:lineRule="auto"/>
        <w:ind w:left="0" w:right="0"/>
        <w:jc w:val="left"/>
      </w:pPr>
      <w:r>
        <w:rPr>
          <w:color w:val="000000"/>
          <w:sz w:val="24"/>
          <w:szCs w:val="24"/>
        </w:rPr>
        <w:t xml:space="preserve">  Fortune’s Fool.</w:t>
      </w:r>
    </w:p>
    <w:p>
      <w:pPr>
        <w:widowControl w:val="on"/>
        <w:pBdr/>
        <w:spacing w:before="240" w:after="240" w:line="240" w:lineRule="auto"/>
        <w:ind w:left="0" w:right="0"/>
        <w:jc w:val="left"/>
      </w:pPr>
      <w:r>
        <w:rPr>
          <w:color w:val="000000"/>
          <w:sz w:val="24"/>
          <w:szCs w:val="24"/>
        </w:rPr>
        <w:t xml:space="preserve">  Beatrix Randolph.</w:t>
      </w:r>
    </w:p>
    <w:p>
      <w:pPr>
        <w:widowControl w:val="on"/>
        <w:pBdr/>
        <w:spacing w:before="240" w:after="240" w:line="240" w:lineRule="auto"/>
        <w:ind w:left="0" w:right="0"/>
        <w:jc w:val="left"/>
      </w:pPr>
      <w:r>
        <w:rPr>
          <w:color w:val="000000"/>
          <w:sz w:val="24"/>
          <w:szCs w:val="24"/>
        </w:rPr>
        <w:t xml:space="preserve">  David Poindexter’s Disappearance.</w:t>
      </w:r>
    </w:p>
    <w:p>
      <w:pPr>
        <w:widowControl w:val="on"/>
        <w:pBdr/>
        <w:spacing w:before="240" w:after="240" w:line="240" w:lineRule="auto"/>
        <w:ind w:left="0" w:right="0"/>
        <w:jc w:val="left"/>
      </w:pPr>
      <w:r>
        <w:rPr>
          <w:color w:val="000000"/>
          <w:sz w:val="24"/>
          <w:szCs w:val="24"/>
        </w:rPr>
        <w:t xml:space="preserve">  Spectre of Camera.</w:t>
      </w:r>
    </w:p>
    <w:p>
      <w:pPr>
        <w:widowControl w:val="on"/>
        <w:pBdr/>
        <w:spacing w:before="240" w:after="240" w:line="240" w:lineRule="auto"/>
        <w:ind w:left="0" w:right="0"/>
        <w:jc w:val="left"/>
      </w:pPr>
      <w:r>
        <w:rPr>
          <w:color w:val="000000"/>
          <w:sz w:val="24"/>
          <w:szCs w:val="24"/>
        </w:rPr>
        <w:t xml:space="preserve">=By Sir A. </w:t>
      </w:r>
      <w:r>
        <w:rPr>
          <w:i/>
          <w:color w:val="000000"/>
          <w:sz w:val="24"/>
          <w:szCs w:val="24"/>
        </w:rPr>
        <w:t xml:space="preserve">Helps</w:t>
      </w:r>
      <w:r>
        <w:rPr>
          <w:color w:val="000000"/>
          <w:sz w:val="24"/>
          <w:szCs w:val="24"/>
        </w:rPr>
        <w:t xml:space="preserve">.=—­Ivan de Biron.</w:t>
      </w:r>
    </w:p>
    <w:p>
      <w:pPr>
        <w:widowControl w:val="on"/>
        <w:pBdr/>
        <w:spacing w:before="240" w:after="240" w:line="240" w:lineRule="auto"/>
        <w:ind w:left="0" w:right="0"/>
        <w:jc w:val="left"/>
      </w:pPr>
      <w:r>
        <w:rPr>
          <w:color w:val="000000"/>
          <w:sz w:val="24"/>
          <w:szCs w:val="24"/>
        </w:rPr>
        <w:t xml:space="preserve">=By I. </w:t>
      </w:r>
      <w:r>
        <w:rPr>
          <w:i/>
          <w:color w:val="000000"/>
          <w:sz w:val="24"/>
          <w:szCs w:val="24"/>
        </w:rPr>
        <w:t xml:space="preserve">Henderson</w:t>
      </w:r>
      <w:r>
        <w:rPr>
          <w:color w:val="000000"/>
          <w:sz w:val="24"/>
          <w:szCs w:val="24"/>
        </w:rPr>
        <w:t xml:space="preserve">.=—­Agatha Page.</w:t>
      </w:r>
    </w:p>
    <w:p>
      <w:pPr>
        <w:widowControl w:val="on"/>
        <w:pBdr/>
        <w:spacing w:before="240" w:after="240" w:line="240" w:lineRule="auto"/>
        <w:ind w:left="0" w:right="0"/>
        <w:jc w:val="left"/>
      </w:pPr>
      <w:r>
        <w:rPr>
          <w:color w:val="000000"/>
          <w:sz w:val="24"/>
          <w:szCs w:val="24"/>
        </w:rPr>
        <w:t xml:space="preserve">=By G.A.  HENTY.=</w:t>
      </w:r>
    </w:p>
    <w:p>
      <w:pPr>
        <w:widowControl w:val="on"/>
        <w:pBdr/>
        <w:spacing w:before="240" w:after="240" w:line="240" w:lineRule="auto"/>
        <w:ind w:left="0" w:right="0"/>
        <w:jc w:val="left"/>
      </w:pPr>
      <w:r>
        <w:rPr>
          <w:color w:val="000000"/>
          <w:sz w:val="24"/>
          <w:szCs w:val="24"/>
        </w:rPr>
        <w:t xml:space="preserve">  Dorothy’s Double.</w:t>
      </w:r>
    </w:p>
    <w:p>
      <w:pPr>
        <w:widowControl w:val="on"/>
        <w:pBdr/>
        <w:spacing w:before="240" w:after="240" w:line="240" w:lineRule="auto"/>
        <w:ind w:left="0" w:right="0"/>
        <w:jc w:val="left"/>
      </w:pPr>
      <w:r>
        <w:rPr>
          <w:color w:val="000000"/>
          <w:sz w:val="24"/>
          <w:szCs w:val="24"/>
        </w:rPr>
        <w:t xml:space="preserve">  The Queen’s Cup.</w:t>
      </w:r>
    </w:p>
    <w:p>
      <w:pPr>
        <w:widowControl w:val="on"/>
        <w:pBdr/>
        <w:spacing w:before="240" w:after="240" w:line="240" w:lineRule="auto"/>
        <w:ind w:left="0" w:right="0"/>
        <w:jc w:val="left"/>
      </w:pPr>
      <w:r>
        <w:rPr>
          <w:color w:val="000000"/>
          <w:sz w:val="24"/>
          <w:szCs w:val="24"/>
        </w:rPr>
        <w:t xml:space="preserve">  Rujub, the Juggler.</w:t>
      </w:r>
    </w:p>
    <w:p>
      <w:pPr>
        <w:widowControl w:val="on"/>
        <w:pBdr/>
        <w:spacing w:before="240" w:after="240" w:line="240" w:lineRule="auto"/>
        <w:ind w:left="0" w:right="0"/>
        <w:jc w:val="left"/>
      </w:pPr>
      <w:r>
        <w:rPr>
          <w:color w:val="000000"/>
          <w:sz w:val="24"/>
          <w:szCs w:val="24"/>
        </w:rPr>
        <w:t xml:space="preserve">=By HEADON </w:t>
      </w:r>
      <w:r>
        <w:rPr>
          <w:i/>
          <w:color w:val="000000"/>
          <w:sz w:val="24"/>
          <w:szCs w:val="24"/>
        </w:rPr>
        <w:t xml:space="preserve">Hill</w:t>
      </w:r>
      <w:r>
        <w:rPr>
          <w:color w:val="000000"/>
          <w:sz w:val="24"/>
          <w:szCs w:val="24"/>
        </w:rPr>
        <w:t xml:space="preserve">.=—­Zambra the Detective.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w:t>
      </w:r>
      <w:r>
        <w:rPr>
          <w:i/>
          <w:color w:val="000000"/>
          <w:sz w:val="24"/>
          <w:szCs w:val="24"/>
        </w:rPr>
        <w:t xml:space="preserve">Hill</w:t>
      </w:r>
      <w:r>
        <w:rPr>
          <w:color w:val="000000"/>
          <w:sz w:val="24"/>
          <w:szCs w:val="24"/>
        </w:rPr>
        <w:t xml:space="preserve">.=—­The Common Ancestor.</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Tighe</w:t>
      </w:r>
      <w:r>
        <w:rPr>
          <w:color w:val="000000"/>
          <w:sz w:val="24"/>
          <w:szCs w:val="24"/>
        </w:rPr>
        <w:t xml:space="preserve"> </w:t>
      </w:r>
      <w:r>
        <w:rPr>
          <w:i/>
          <w:color w:val="000000"/>
          <w:sz w:val="24"/>
          <w:szCs w:val="24"/>
        </w:rPr>
        <w:t xml:space="preserve">Hopkins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Twixt Love and Duty.</w:t>
      </w:r>
    </w:p>
    <w:p>
      <w:pPr>
        <w:widowControl w:val="on"/>
        <w:pBdr/>
        <w:spacing w:before="240" w:after="240" w:line="240" w:lineRule="auto"/>
        <w:ind w:left="0" w:right="0"/>
        <w:jc w:val="left"/>
      </w:pPr>
      <w:r>
        <w:rPr>
          <w:color w:val="000000"/>
          <w:sz w:val="24"/>
          <w:szCs w:val="24"/>
        </w:rPr>
        <w:t xml:space="preserve">  Incomplete Adventurer.</w:t>
      </w:r>
    </w:p>
    <w:p>
      <w:pPr>
        <w:widowControl w:val="on"/>
        <w:pBdr/>
        <w:spacing w:before="240" w:after="240" w:line="240" w:lineRule="auto"/>
        <w:ind w:left="0" w:right="0"/>
        <w:jc w:val="left"/>
      </w:pPr>
      <w:r>
        <w:rPr>
          <w:color w:val="000000"/>
          <w:sz w:val="24"/>
          <w:szCs w:val="24"/>
        </w:rPr>
        <w:t xml:space="preserve">  Nugents of Carriconna.</w:t>
      </w:r>
    </w:p>
    <w:p>
      <w:pPr>
        <w:widowControl w:val="on"/>
        <w:pBdr/>
        <w:spacing w:before="240" w:after="240" w:line="240" w:lineRule="auto"/>
        <w:ind w:left="0" w:right="0"/>
        <w:jc w:val="left"/>
      </w:pPr>
      <w:r>
        <w:rPr>
          <w:color w:val="000000"/>
          <w:sz w:val="24"/>
          <w:szCs w:val="24"/>
        </w:rPr>
        <w:t xml:space="preserve">  Nell Haffenden.</w:t>
      </w:r>
    </w:p>
    <w:p>
      <w:pPr>
        <w:widowControl w:val="on"/>
        <w:pBdr/>
        <w:spacing w:before="240" w:after="240" w:line="240" w:lineRule="auto"/>
        <w:ind w:left="0" w:right="0"/>
        <w:jc w:val="left"/>
      </w:pPr>
      <w:r>
        <w:rPr>
          <w:color w:val="000000"/>
          <w:sz w:val="24"/>
          <w:szCs w:val="24"/>
        </w:rPr>
        <w:t xml:space="preserve">=By E.W.  </w:t>
      </w:r>
      <w:r>
        <w:rPr>
          <w:i/>
          <w:color w:val="000000"/>
          <w:sz w:val="24"/>
          <w:szCs w:val="24"/>
        </w:rPr>
        <w:t xml:space="preserve">Hornung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Shadow of the Rope.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Victor</w:t>
      </w:r>
      <w:r>
        <w:rPr>
          <w:color w:val="000000"/>
          <w:sz w:val="24"/>
          <w:szCs w:val="24"/>
        </w:rPr>
        <w:t xml:space="preserve"> </w:t>
      </w:r>
      <w:r>
        <w:rPr>
          <w:i/>
          <w:color w:val="000000"/>
          <w:sz w:val="24"/>
          <w:szCs w:val="24"/>
        </w:rPr>
        <w:t xml:space="preserve">Hugo</w:t>
      </w:r>
      <w:r>
        <w:rPr>
          <w:color w:val="000000"/>
          <w:sz w:val="24"/>
          <w:szCs w:val="24"/>
        </w:rPr>
        <w:t xml:space="preserve">.=—­The Outlaw of Iceland.</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Fergus</w:t>
      </w:r>
      <w:r>
        <w:rPr>
          <w:color w:val="000000"/>
          <w:sz w:val="24"/>
          <w:szCs w:val="24"/>
        </w:rPr>
        <w:t xml:space="preserve"> </w:t>
      </w:r>
      <w:r>
        <w:rPr>
          <w:i/>
          <w:color w:val="000000"/>
          <w:sz w:val="24"/>
          <w:szCs w:val="24"/>
        </w:rPr>
        <w:t xml:space="preserve">Hume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Lady from Nowhere.</w:t>
      </w:r>
    </w:p>
    <w:p>
      <w:pPr>
        <w:widowControl w:val="on"/>
        <w:pBdr/>
        <w:spacing w:before="240" w:after="240" w:line="240" w:lineRule="auto"/>
        <w:ind w:left="0" w:right="0"/>
        <w:jc w:val="left"/>
      </w:pPr>
      <w:r>
        <w:rPr>
          <w:color w:val="000000"/>
          <w:sz w:val="24"/>
          <w:szCs w:val="24"/>
        </w:rPr>
        <w:t xml:space="preserve">  The Millionaire Mystery.</w:t>
      </w:r>
    </w:p>
    <w:p>
      <w:pPr>
        <w:widowControl w:val="on"/>
        <w:pBdr/>
        <w:spacing w:before="240" w:after="240" w:line="240" w:lineRule="auto"/>
        <w:ind w:left="0" w:right="0"/>
        <w:jc w:val="left"/>
      </w:pPr>
      <w:r>
        <w:rPr>
          <w:color w:val="000000"/>
          <w:sz w:val="24"/>
          <w:szCs w:val="24"/>
        </w:rPr>
        <w:t xml:space="preserve">=By Mrs. </w:t>
      </w:r>
      <w:r>
        <w:rPr>
          <w:i/>
          <w:color w:val="000000"/>
          <w:sz w:val="24"/>
          <w:szCs w:val="24"/>
        </w:rPr>
        <w:t xml:space="preserve">Hungerford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Marvel.</w:t>
      </w:r>
    </w:p>
    <w:p>
      <w:pPr>
        <w:widowControl w:val="on"/>
        <w:pBdr/>
        <w:spacing w:before="240" w:after="240" w:line="240" w:lineRule="auto"/>
        <w:ind w:left="0" w:right="0"/>
        <w:jc w:val="left"/>
      </w:pPr>
      <w:r>
        <w:rPr>
          <w:color w:val="000000"/>
          <w:sz w:val="24"/>
          <w:szCs w:val="24"/>
        </w:rPr>
        <w:t xml:space="preserve">  Unsatisfactory Lover.</w:t>
      </w:r>
    </w:p>
    <w:p>
      <w:pPr>
        <w:widowControl w:val="on"/>
        <w:pBdr/>
        <w:spacing w:before="240" w:after="240" w:line="240" w:lineRule="auto"/>
        <w:ind w:left="0" w:right="0"/>
        <w:jc w:val="left"/>
      </w:pPr>
      <w:r>
        <w:rPr>
          <w:color w:val="000000"/>
          <w:sz w:val="24"/>
          <w:szCs w:val="24"/>
        </w:rPr>
        <w:t xml:space="preserve">  In Durance Vile.</w:t>
      </w:r>
    </w:p>
    <w:p>
      <w:pPr>
        <w:widowControl w:val="on"/>
        <w:pBdr/>
        <w:spacing w:before="240" w:after="240" w:line="240" w:lineRule="auto"/>
        <w:ind w:left="0" w:right="0"/>
        <w:jc w:val="left"/>
      </w:pPr>
      <w:r>
        <w:rPr>
          <w:color w:val="000000"/>
          <w:sz w:val="24"/>
          <w:szCs w:val="24"/>
        </w:rPr>
        <w:t xml:space="preserve">  A Modern Circe.</w:t>
      </w:r>
    </w:p>
    <w:p>
      <w:pPr>
        <w:widowControl w:val="on"/>
        <w:pBdr/>
        <w:spacing w:before="240" w:after="240" w:line="240" w:lineRule="auto"/>
        <w:ind w:left="0" w:right="0"/>
        <w:jc w:val="left"/>
      </w:pPr>
      <w:r>
        <w:rPr>
          <w:color w:val="000000"/>
          <w:sz w:val="24"/>
          <w:szCs w:val="24"/>
        </w:rPr>
        <w:t xml:space="preserve">  Lady Patty.</w:t>
      </w:r>
    </w:p>
    <w:p>
      <w:pPr>
        <w:widowControl w:val="on"/>
        <w:pBdr/>
        <w:spacing w:before="240" w:after="240" w:line="240" w:lineRule="auto"/>
        <w:ind w:left="0" w:right="0"/>
        <w:jc w:val="left"/>
      </w:pPr>
      <w:r>
        <w:rPr>
          <w:color w:val="000000"/>
          <w:sz w:val="24"/>
          <w:szCs w:val="24"/>
        </w:rPr>
        <w:t xml:space="preserve">  A Mental Struggle.</w:t>
      </w:r>
    </w:p>
    <w:p>
      <w:pPr>
        <w:widowControl w:val="on"/>
        <w:pBdr/>
        <w:spacing w:before="240" w:after="240" w:line="240" w:lineRule="auto"/>
        <w:ind w:left="0" w:right="0"/>
        <w:jc w:val="left"/>
      </w:pPr>
      <w:r>
        <w:rPr>
          <w:color w:val="000000"/>
          <w:sz w:val="24"/>
          <w:szCs w:val="24"/>
        </w:rPr>
        <w:t xml:space="preserve">  Lady Verner’s Flight.</w:t>
      </w:r>
    </w:p>
    <w:p>
      <w:pPr>
        <w:widowControl w:val="on"/>
        <w:pBdr/>
        <w:spacing w:before="240" w:after="240" w:line="240" w:lineRule="auto"/>
        <w:ind w:left="0" w:right="0"/>
        <w:jc w:val="left"/>
      </w:pPr>
      <w:r>
        <w:rPr>
          <w:color w:val="000000"/>
          <w:sz w:val="24"/>
          <w:szCs w:val="24"/>
        </w:rPr>
        <w:t xml:space="preserve">  The Red-House Mystery.</w:t>
      </w:r>
    </w:p>
    <w:p>
      <w:pPr>
        <w:widowControl w:val="on"/>
        <w:pBdr/>
        <w:spacing w:before="240" w:after="240" w:line="240" w:lineRule="auto"/>
        <w:ind w:left="0" w:right="0"/>
        <w:jc w:val="left"/>
      </w:pPr>
      <w:r>
        <w:rPr>
          <w:color w:val="000000"/>
          <w:sz w:val="24"/>
          <w:szCs w:val="24"/>
        </w:rPr>
        <w:t xml:space="preserve">  The Three Graces.</w:t>
      </w:r>
    </w:p>
    <w:p>
      <w:pPr>
        <w:widowControl w:val="on"/>
        <w:pBdr/>
        <w:spacing w:before="240" w:after="240" w:line="240" w:lineRule="auto"/>
        <w:ind w:left="0" w:right="0"/>
        <w:jc w:val="left"/>
      </w:pPr>
      <w:r>
        <w:rPr>
          <w:color w:val="000000"/>
          <w:sz w:val="24"/>
          <w:szCs w:val="24"/>
        </w:rPr>
        <w:t xml:space="preserve">  Professor’s Experiment.</w:t>
      </w:r>
    </w:p>
    <w:p>
      <w:pPr>
        <w:widowControl w:val="on"/>
        <w:pBdr/>
        <w:spacing w:before="240" w:after="240" w:line="240" w:lineRule="auto"/>
        <w:ind w:left="0" w:right="0"/>
        <w:jc w:val="left"/>
      </w:pPr>
      <w:r>
        <w:rPr>
          <w:color w:val="000000"/>
          <w:sz w:val="24"/>
          <w:szCs w:val="24"/>
        </w:rPr>
        <w:t xml:space="preserve">  A Point of Conscience.</w:t>
      </w:r>
    </w:p>
    <w:p>
      <w:pPr>
        <w:widowControl w:val="on"/>
        <w:pBdr/>
        <w:spacing w:before="240" w:after="240" w:line="240" w:lineRule="auto"/>
        <w:ind w:left="0" w:right="0"/>
        <w:jc w:val="left"/>
      </w:pPr>
      <w:r>
        <w:rPr>
          <w:color w:val="000000"/>
          <w:sz w:val="24"/>
          <w:szCs w:val="24"/>
        </w:rPr>
        <w:t xml:space="preserve">  A Maiden all Forlorn.</w:t>
      </w:r>
    </w:p>
    <w:p>
      <w:pPr>
        <w:widowControl w:val="on"/>
        <w:pBdr/>
        <w:spacing w:before="240" w:after="240" w:line="240" w:lineRule="auto"/>
        <w:ind w:left="0" w:right="0"/>
        <w:jc w:val="left"/>
      </w:pPr>
      <w:r>
        <w:rPr>
          <w:color w:val="000000"/>
          <w:sz w:val="24"/>
          <w:szCs w:val="24"/>
        </w:rPr>
        <w:t xml:space="preserve">  The Coming of Chloe.</w:t>
      </w:r>
    </w:p>
    <w:p>
      <w:pPr>
        <w:widowControl w:val="on"/>
        <w:pBdr/>
        <w:spacing w:before="240" w:after="240" w:line="240" w:lineRule="auto"/>
        <w:ind w:left="0" w:right="0"/>
        <w:jc w:val="left"/>
      </w:pPr>
      <w:r>
        <w:rPr>
          <w:color w:val="000000"/>
          <w:sz w:val="24"/>
          <w:szCs w:val="24"/>
        </w:rPr>
        <w:t xml:space="preserve">  Nora Creina.</w:t>
      </w:r>
    </w:p>
    <w:p>
      <w:pPr>
        <w:widowControl w:val="on"/>
        <w:pBdr/>
        <w:spacing w:before="240" w:after="240" w:line="240" w:lineRule="auto"/>
        <w:ind w:left="0" w:right="0"/>
        <w:jc w:val="left"/>
      </w:pPr>
      <w:r>
        <w:rPr>
          <w:color w:val="000000"/>
          <w:sz w:val="24"/>
          <w:szCs w:val="24"/>
        </w:rPr>
        <w:t xml:space="preserve">  An Anxious Moment.</w:t>
      </w:r>
    </w:p>
    <w:p>
      <w:pPr>
        <w:widowControl w:val="on"/>
        <w:pBdr/>
        <w:spacing w:before="240" w:after="240" w:line="240" w:lineRule="auto"/>
        <w:ind w:left="0" w:right="0"/>
        <w:jc w:val="left"/>
      </w:pPr>
      <w:r>
        <w:rPr>
          <w:color w:val="000000"/>
          <w:sz w:val="24"/>
          <w:szCs w:val="24"/>
        </w:rPr>
        <w:t xml:space="preserve">  April’s Lady.</w:t>
      </w:r>
    </w:p>
    <w:p>
      <w:pPr>
        <w:widowControl w:val="on"/>
        <w:pBdr/>
        <w:spacing w:before="240" w:after="240" w:line="240" w:lineRule="auto"/>
        <w:ind w:left="0" w:right="0"/>
        <w:jc w:val="left"/>
      </w:pPr>
      <w:r>
        <w:rPr>
          <w:color w:val="000000"/>
          <w:sz w:val="24"/>
          <w:szCs w:val="24"/>
        </w:rPr>
        <w:t xml:space="preserve">  Peter’s Wife.</w:t>
      </w:r>
    </w:p>
    <w:p>
      <w:pPr>
        <w:widowControl w:val="on"/>
        <w:pBdr/>
        <w:spacing w:before="240" w:after="240" w:line="240" w:lineRule="auto"/>
        <w:ind w:left="0" w:right="0"/>
        <w:jc w:val="left"/>
      </w:pPr>
      <w:r>
        <w:rPr>
          <w:color w:val="000000"/>
          <w:sz w:val="24"/>
          <w:szCs w:val="24"/>
        </w:rPr>
        <w:t xml:space="preserve">  Lovice.</w:t>
      </w:r>
    </w:p>
    <w:p>
      <w:pPr>
        <w:widowControl w:val="on"/>
        <w:pBdr/>
        <w:spacing w:before="240" w:after="240" w:line="240" w:lineRule="auto"/>
        <w:ind w:left="0" w:right="0"/>
        <w:jc w:val="left"/>
      </w:pPr>
      <w:r>
        <w:rPr>
          <w:color w:val="000000"/>
          <w:sz w:val="24"/>
          <w:szCs w:val="24"/>
        </w:rPr>
        <w:t xml:space="preserve">=By Mrs. </w:t>
      </w:r>
      <w:r>
        <w:rPr>
          <w:i/>
          <w:color w:val="000000"/>
          <w:sz w:val="24"/>
          <w:szCs w:val="24"/>
        </w:rPr>
        <w:t xml:space="preserve">Alfred</w:t>
      </w:r>
      <w:r>
        <w:rPr>
          <w:color w:val="000000"/>
          <w:sz w:val="24"/>
          <w:szCs w:val="24"/>
        </w:rPr>
        <w:t xml:space="preserve"> </w:t>
      </w:r>
      <w:r>
        <w:rPr>
          <w:i/>
          <w:color w:val="000000"/>
          <w:sz w:val="24"/>
          <w:szCs w:val="24"/>
        </w:rPr>
        <w:t xml:space="preserve">Hunt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Leaden Casket.</w:t>
      </w:r>
    </w:p>
    <w:p>
      <w:pPr>
        <w:widowControl w:val="on"/>
        <w:pBdr/>
        <w:spacing w:before="240" w:after="240" w:line="240" w:lineRule="auto"/>
        <w:ind w:left="0" w:right="0"/>
        <w:jc w:val="left"/>
      </w:pPr>
      <w:r>
        <w:rPr>
          <w:color w:val="000000"/>
          <w:sz w:val="24"/>
          <w:szCs w:val="24"/>
        </w:rPr>
        <w:t xml:space="preserve">  That Other Person.</w:t>
      </w:r>
    </w:p>
    <w:p>
      <w:pPr>
        <w:widowControl w:val="on"/>
        <w:pBdr/>
        <w:spacing w:before="240" w:after="240" w:line="240" w:lineRule="auto"/>
        <w:ind w:left="0" w:right="0"/>
        <w:jc w:val="left"/>
      </w:pPr>
      <w:r>
        <w:rPr>
          <w:color w:val="000000"/>
          <w:sz w:val="24"/>
          <w:szCs w:val="24"/>
        </w:rPr>
        <w:t xml:space="preserve">  Self-Condemned.</w:t>
      </w:r>
    </w:p>
    <w:p>
      <w:pPr>
        <w:widowControl w:val="on"/>
        <w:pBdr/>
        <w:spacing w:before="240" w:after="240" w:line="240" w:lineRule="auto"/>
        <w:ind w:left="0" w:right="0"/>
        <w:jc w:val="left"/>
      </w:pPr>
      <w:r>
        <w:rPr>
          <w:color w:val="000000"/>
          <w:sz w:val="24"/>
          <w:szCs w:val="24"/>
        </w:rPr>
        <w:t xml:space="preserve">  Mrs. Juliet.</w:t>
      </w:r>
    </w:p>
    <w:p>
      <w:pPr>
        <w:widowControl w:val="on"/>
        <w:pBdr/>
        <w:spacing w:before="240" w:after="240" w:line="240" w:lineRule="auto"/>
        <w:ind w:left="0" w:right="0"/>
        <w:jc w:val="left"/>
      </w:pPr>
      <w:r>
        <w:rPr>
          <w:color w:val="000000"/>
          <w:sz w:val="24"/>
          <w:szCs w:val="24"/>
        </w:rPr>
        <w:t xml:space="preserve">=By R. </w:t>
      </w:r>
      <w:r>
        <w:rPr>
          <w:i/>
          <w:color w:val="000000"/>
          <w:sz w:val="24"/>
          <w:szCs w:val="24"/>
        </w:rPr>
        <w:t xml:space="preserve">Ashe</w:t>
      </w:r>
      <w:r>
        <w:rPr>
          <w:color w:val="000000"/>
          <w:sz w:val="24"/>
          <w:szCs w:val="24"/>
        </w:rPr>
        <w:t xml:space="preserve"> </w:t>
      </w:r>
      <w:r>
        <w:rPr>
          <w:i/>
          <w:color w:val="000000"/>
          <w:sz w:val="24"/>
          <w:szCs w:val="24"/>
        </w:rPr>
        <w:t xml:space="preserve">King</w:t>
      </w:r>
      <w:r>
        <w:rPr>
          <w:color w:val="000000"/>
          <w:sz w:val="24"/>
          <w:szCs w:val="24"/>
        </w:rPr>
        <w:t xml:space="preserve">.=—­A Drawn Game.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George</w:t>
      </w:r>
      <w:r>
        <w:rPr>
          <w:color w:val="000000"/>
          <w:sz w:val="24"/>
          <w:szCs w:val="24"/>
        </w:rPr>
        <w:t xml:space="preserve"> </w:t>
      </w:r>
      <w:r>
        <w:rPr>
          <w:i/>
          <w:color w:val="000000"/>
          <w:sz w:val="24"/>
          <w:szCs w:val="24"/>
        </w:rPr>
        <w:t xml:space="preserve">Lambert</w:t>
      </w:r>
      <w:r>
        <w:rPr>
          <w:color w:val="000000"/>
          <w:sz w:val="24"/>
          <w:szCs w:val="24"/>
        </w:rPr>
        <w:t xml:space="preserve">.=—­President of Boravia.</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Edmond</w:t>
      </w:r>
      <w:r>
        <w:rPr>
          <w:color w:val="000000"/>
          <w:sz w:val="24"/>
          <w:szCs w:val="24"/>
        </w:rPr>
        <w:t xml:space="preserve"> LEPELLETIER.=</w:t>
      </w:r>
    </w:p>
    <w:p>
      <w:pPr>
        <w:widowControl w:val="on"/>
        <w:pBdr/>
        <w:spacing w:before="240" w:after="240" w:line="240" w:lineRule="auto"/>
        <w:ind w:left="0" w:right="0"/>
        <w:jc w:val="left"/>
      </w:pPr>
      <w:r>
        <w:rPr>
          <w:color w:val="000000"/>
          <w:sz w:val="24"/>
          <w:szCs w:val="24"/>
        </w:rPr>
        <w:t xml:space="preserve">  Madame Sans-Gene.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Adam</w:t>
      </w:r>
      <w:r>
        <w:rPr>
          <w:color w:val="000000"/>
          <w:sz w:val="24"/>
          <w:szCs w:val="24"/>
        </w:rPr>
        <w:t xml:space="preserve"> </w:t>
      </w:r>
      <w:r>
        <w:rPr>
          <w:i/>
          <w:color w:val="000000"/>
          <w:sz w:val="24"/>
          <w:szCs w:val="24"/>
        </w:rPr>
        <w:t xml:space="preserve">Lilburn</w:t>
      </w:r>
      <w:r>
        <w:rPr>
          <w:color w:val="000000"/>
          <w:sz w:val="24"/>
          <w:szCs w:val="24"/>
        </w:rPr>
        <w:t xml:space="preserve">.=—­A Tragedy In Marble.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Harry</w:t>
      </w:r>
      <w:r>
        <w:rPr>
          <w:color w:val="000000"/>
          <w:sz w:val="24"/>
          <w:szCs w:val="24"/>
        </w:rPr>
        <w:t xml:space="preserve"> </w:t>
      </w:r>
      <w:r>
        <w:rPr>
          <w:i/>
          <w:color w:val="000000"/>
          <w:sz w:val="24"/>
          <w:szCs w:val="24"/>
        </w:rPr>
        <w:t xml:space="preserve">Lindsay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Rhoda Roberts.</w:t>
      </w:r>
    </w:p>
    <w:p>
      <w:pPr>
        <w:widowControl w:val="on"/>
        <w:pBdr/>
        <w:spacing w:before="240" w:after="240" w:line="240" w:lineRule="auto"/>
        <w:ind w:left="0" w:right="0"/>
        <w:jc w:val="left"/>
      </w:pPr>
      <w:r>
        <w:rPr>
          <w:color w:val="000000"/>
          <w:sz w:val="24"/>
          <w:szCs w:val="24"/>
        </w:rPr>
        <w:t xml:space="preserve">  The Jacobite.</w:t>
      </w:r>
    </w:p>
    <w:p>
      <w:pPr>
        <w:widowControl w:val="on"/>
        <w:pBdr/>
        <w:spacing w:before="240" w:after="240" w:line="240" w:lineRule="auto"/>
        <w:ind w:left="0" w:right="0"/>
        <w:jc w:val="left"/>
      </w:pPr>
      <w:r>
        <w:rPr>
          <w:color w:val="000000"/>
          <w:sz w:val="24"/>
          <w:szCs w:val="24"/>
        </w:rPr>
        <w:t xml:space="preserve">=By E. </w:t>
      </w:r>
      <w:r>
        <w:rPr>
          <w:i/>
          <w:color w:val="000000"/>
          <w:sz w:val="24"/>
          <w:szCs w:val="24"/>
        </w:rPr>
        <w:t xml:space="preserve">Lynn</w:t>
      </w:r>
      <w:r>
        <w:rPr>
          <w:color w:val="000000"/>
          <w:sz w:val="24"/>
          <w:szCs w:val="24"/>
        </w:rPr>
        <w:t xml:space="preserve"> </w:t>
      </w:r>
      <w:r>
        <w:rPr>
          <w:i/>
          <w:color w:val="000000"/>
          <w:sz w:val="24"/>
          <w:szCs w:val="24"/>
        </w:rPr>
        <w:t xml:space="preserve">Linton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Patricia Kemball.</w:t>
      </w:r>
    </w:p>
    <w:p>
      <w:pPr>
        <w:widowControl w:val="on"/>
        <w:pBdr/>
        <w:spacing w:before="240" w:after="240" w:line="240" w:lineRule="auto"/>
        <w:ind w:left="0" w:right="0"/>
        <w:jc w:val="left"/>
      </w:pPr>
      <w:r>
        <w:rPr>
          <w:color w:val="000000"/>
          <w:sz w:val="24"/>
          <w:szCs w:val="24"/>
        </w:rPr>
        <w:t xml:space="preserve">  Under which Lord?</w:t>
      </w:r>
    </w:p>
    <w:p>
      <w:pPr>
        <w:widowControl w:val="on"/>
        <w:pBdr/>
        <w:spacing w:before="240" w:after="240" w:line="240" w:lineRule="auto"/>
        <w:ind w:left="0" w:right="0"/>
        <w:jc w:val="left"/>
      </w:pPr>
      <w:r>
        <w:rPr>
          <w:color w:val="000000"/>
          <w:sz w:val="24"/>
          <w:szCs w:val="24"/>
        </w:rPr>
        <w:t xml:space="preserve">  ‘My Love!’</w:t>
      </w:r>
    </w:p>
    <w:p>
      <w:pPr>
        <w:widowControl w:val="on"/>
        <w:pBdr/>
        <w:spacing w:before="240" w:after="240" w:line="240" w:lineRule="auto"/>
        <w:ind w:left="0" w:right="0"/>
        <w:jc w:val="left"/>
      </w:pPr>
      <w:r>
        <w:rPr>
          <w:color w:val="000000"/>
          <w:sz w:val="24"/>
          <w:szCs w:val="24"/>
        </w:rPr>
        <w:t xml:space="preserve">  Ione.</w:t>
      </w:r>
    </w:p>
    <w:p>
      <w:pPr>
        <w:widowControl w:val="on"/>
        <w:pBdr/>
        <w:spacing w:before="240" w:after="240" w:line="240" w:lineRule="auto"/>
        <w:ind w:left="0" w:right="0"/>
        <w:jc w:val="left"/>
      </w:pPr>
      <w:r>
        <w:rPr>
          <w:color w:val="000000"/>
          <w:sz w:val="24"/>
          <w:szCs w:val="24"/>
        </w:rPr>
        <w:t xml:space="preserve">  Paston Carew.</w:t>
      </w:r>
    </w:p>
    <w:p>
      <w:pPr>
        <w:widowControl w:val="on"/>
        <w:pBdr/>
        <w:spacing w:before="240" w:after="240" w:line="240" w:lineRule="auto"/>
        <w:ind w:left="0" w:right="0"/>
        <w:jc w:val="left"/>
      </w:pPr>
      <w:r>
        <w:rPr>
          <w:color w:val="000000"/>
          <w:sz w:val="24"/>
          <w:szCs w:val="24"/>
        </w:rPr>
        <w:t xml:space="preserve">  Sowing the Wind.</w:t>
      </w:r>
    </w:p>
    <w:p>
      <w:pPr>
        <w:widowControl w:val="on"/>
        <w:pBdr/>
        <w:spacing w:before="240" w:after="240" w:line="240" w:lineRule="auto"/>
        <w:ind w:left="0" w:right="0"/>
        <w:jc w:val="left"/>
      </w:pPr>
      <w:r>
        <w:rPr>
          <w:color w:val="000000"/>
          <w:sz w:val="24"/>
          <w:szCs w:val="24"/>
        </w:rPr>
        <w:t xml:space="preserve">  With a Silken Thread.</w:t>
      </w:r>
    </w:p>
    <w:p>
      <w:pPr>
        <w:widowControl w:val="on"/>
        <w:pBdr/>
        <w:spacing w:before="240" w:after="240" w:line="240" w:lineRule="auto"/>
        <w:ind w:left="0" w:right="0"/>
        <w:jc w:val="left"/>
      </w:pPr>
      <w:r>
        <w:rPr>
          <w:color w:val="000000"/>
          <w:sz w:val="24"/>
          <w:szCs w:val="24"/>
        </w:rPr>
        <w:t xml:space="preserve">  Atonement Learn Dundas.</w:t>
      </w:r>
    </w:p>
    <w:p>
      <w:pPr>
        <w:widowControl w:val="on"/>
        <w:pBdr/>
        <w:spacing w:before="240" w:after="240" w:line="240" w:lineRule="auto"/>
        <w:ind w:left="0" w:right="0"/>
        <w:jc w:val="left"/>
      </w:pPr>
      <w:r>
        <w:rPr>
          <w:color w:val="000000"/>
          <w:sz w:val="24"/>
          <w:szCs w:val="24"/>
        </w:rPr>
        <w:t xml:space="preserve">  The One Too Many.</w:t>
      </w:r>
    </w:p>
    <w:p>
      <w:pPr>
        <w:widowControl w:val="on"/>
        <w:pBdr/>
        <w:spacing w:before="240" w:after="240" w:line="240" w:lineRule="auto"/>
        <w:ind w:left="0" w:right="0"/>
        <w:jc w:val="left"/>
      </w:pPr>
      <w:r>
        <w:rPr>
          <w:color w:val="000000"/>
          <w:sz w:val="24"/>
          <w:szCs w:val="24"/>
        </w:rPr>
        <w:t xml:space="preserve">  Dulcie Everton.</w:t>
      </w:r>
    </w:p>
    <w:p>
      <w:pPr>
        <w:widowControl w:val="on"/>
        <w:pBdr/>
        <w:spacing w:before="240" w:after="240" w:line="240" w:lineRule="auto"/>
        <w:ind w:left="0" w:right="0"/>
        <w:jc w:val="left"/>
      </w:pPr>
      <w:r>
        <w:rPr>
          <w:color w:val="000000"/>
          <w:sz w:val="24"/>
          <w:szCs w:val="24"/>
        </w:rPr>
        <w:t xml:space="preserve">  The Rebel of the Family</w:t>
      </w:r>
    </w:p>
    <w:p>
      <w:pPr>
        <w:widowControl w:val="on"/>
        <w:pBdr/>
        <w:spacing w:before="240" w:after="240" w:line="240" w:lineRule="auto"/>
        <w:ind w:left="0" w:right="0"/>
        <w:jc w:val="left"/>
      </w:pPr>
      <w:r>
        <w:rPr>
          <w:color w:val="000000"/>
          <w:sz w:val="24"/>
          <w:szCs w:val="24"/>
        </w:rPr>
        <w:t xml:space="preserve">  An Octave of Friends.</w:t>
      </w:r>
    </w:p>
    <w:p>
      <w:pPr>
        <w:widowControl w:val="on"/>
        <w:pBdr/>
        <w:spacing w:before="240" w:after="240" w:line="240" w:lineRule="auto"/>
        <w:ind w:left="0" w:right="0"/>
        <w:jc w:val="left"/>
      </w:pPr>
      <w:r>
        <w:rPr>
          <w:color w:val="000000"/>
          <w:sz w:val="24"/>
          <w:szCs w:val="24"/>
        </w:rPr>
        <w:t xml:space="preserve">  The World Well Lost.</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Henry</w:t>
      </w:r>
      <w:r>
        <w:rPr>
          <w:color w:val="000000"/>
          <w:sz w:val="24"/>
          <w:szCs w:val="24"/>
        </w:rPr>
        <w:t xml:space="preserve"> W. </w:t>
      </w:r>
      <w:r>
        <w:rPr>
          <w:i/>
          <w:color w:val="000000"/>
          <w:sz w:val="24"/>
          <w:szCs w:val="24"/>
        </w:rPr>
        <w:t xml:space="preserve">Lucy</w:t>
      </w:r>
      <w:r>
        <w:rPr>
          <w:color w:val="000000"/>
          <w:sz w:val="24"/>
          <w:szCs w:val="24"/>
        </w:rPr>
        <w:t xml:space="preserve">.=—­Gideon Fleyce.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Justin</w:t>
      </w:r>
      <w:r>
        <w:rPr>
          <w:color w:val="000000"/>
          <w:sz w:val="24"/>
          <w:szCs w:val="24"/>
        </w:rPr>
        <w:t xml:space="preserve"> McCARTHY.=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A Fair Saxon.</w:t>
      </w:r>
    </w:p>
    <w:p>
      <w:pPr>
        <w:widowControl w:val="on"/>
        <w:pBdr/>
        <w:spacing w:before="240" w:after="240" w:line="240" w:lineRule="auto"/>
        <w:ind w:left="0" w:right="0"/>
        <w:jc w:val="left"/>
      </w:pPr>
      <w:r>
        <w:rPr>
          <w:color w:val="000000"/>
          <w:sz w:val="24"/>
          <w:szCs w:val="24"/>
        </w:rPr>
        <w:t xml:space="preserve">  Linley Rochford.</w:t>
      </w:r>
    </w:p>
    <w:p>
      <w:pPr>
        <w:widowControl w:val="on"/>
        <w:pBdr/>
        <w:spacing w:before="240" w:after="240" w:line="240" w:lineRule="auto"/>
        <w:ind w:left="0" w:right="0"/>
        <w:jc w:val="left"/>
      </w:pPr>
      <w:r>
        <w:rPr>
          <w:color w:val="000000"/>
          <w:sz w:val="24"/>
          <w:szCs w:val="24"/>
        </w:rPr>
        <w:t xml:space="preserve">  Dear Lady Disdain.</w:t>
      </w:r>
    </w:p>
    <w:p>
      <w:pPr>
        <w:widowControl w:val="on"/>
        <w:pBdr/>
        <w:spacing w:before="240" w:after="240" w:line="240" w:lineRule="auto"/>
        <w:ind w:left="0" w:right="0"/>
        <w:jc w:val="left"/>
      </w:pPr>
      <w:r>
        <w:rPr>
          <w:color w:val="000000"/>
          <w:sz w:val="24"/>
          <w:szCs w:val="24"/>
        </w:rPr>
        <w:t xml:space="preserve">  Camiola.</w:t>
      </w:r>
    </w:p>
    <w:p>
      <w:pPr>
        <w:widowControl w:val="on"/>
        <w:pBdr/>
        <w:spacing w:before="240" w:after="240" w:line="240" w:lineRule="auto"/>
        <w:ind w:left="0" w:right="0"/>
        <w:jc w:val="left"/>
      </w:pPr>
      <w:r>
        <w:rPr>
          <w:color w:val="000000"/>
          <w:sz w:val="24"/>
          <w:szCs w:val="24"/>
        </w:rPr>
        <w:t xml:space="preserve">  Mononia.</w:t>
      </w:r>
    </w:p>
    <w:p>
      <w:pPr>
        <w:widowControl w:val="on"/>
        <w:pBdr/>
        <w:spacing w:before="240" w:after="240" w:line="240" w:lineRule="auto"/>
        <w:ind w:left="0" w:right="0"/>
        <w:jc w:val="left"/>
      </w:pPr>
      <w:r>
        <w:rPr>
          <w:color w:val="000000"/>
          <w:sz w:val="24"/>
          <w:szCs w:val="24"/>
        </w:rPr>
        <w:t xml:space="preserve">  Waterdale Neighbours.</w:t>
      </w:r>
    </w:p>
    <w:p>
      <w:pPr>
        <w:widowControl w:val="on"/>
        <w:pBdr/>
        <w:spacing w:before="240" w:after="240" w:line="240" w:lineRule="auto"/>
        <w:ind w:left="0" w:right="0"/>
        <w:jc w:val="left"/>
      </w:pPr>
      <w:r>
        <w:rPr>
          <w:color w:val="000000"/>
          <w:sz w:val="24"/>
          <w:szCs w:val="24"/>
        </w:rPr>
        <w:t xml:space="preserve">  My Enemy’s Daughter.</w:t>
      </w:r>
    </w:p>
    <w:p>
      <w:pPr>
        <w:widowControl w:val="on"/>
        <w:pBdr/>
        <w:spacing w:before="240" w:after="240" w:line="240" w:lineRule="auto"/>
        <w:ind w:left="0" w:right="0"/>
        <w:jc w:val="left"/>
      </w:pPr>
      <w:r>
        <w:rPr>
          <w:color w:val="000000"/>
          <w:sz w:val="24"/>
          <w:szCs w:val="24"/>
        </w:rPr>
        <w:t xml:space="preserve">  Miss Misanthrope.</w:t>
      </w:r>
    </w:p>
    <w:p>
      <w:pPr>
        <w:widowControl w:val="on"/>
        <w:pBdr/>
        <w:spacing w:before="240" w:after="240" w:line="240" w:lineRule="auto"/>
        <w:ind w:left="0" w:right="0"/>
        <w:jc w:val="left"/>
      </w:pPr>
      <w:r>
        <w:rPr>
          <w:color w:val="000000"/>
          <w:sz w:val="24"/>
          <w:szCs w:val="24"/>
        </w:rPr>
        <w:t xml:space="preserve">  Donna Quixote.</w:t>
      </w:r>
    </w:p>
    <w:p>
      <w:pPr>
        <w:widowControl w:val="on"/>
        <w:pBdr/>
        <w:spacing w:before="240" w:after="240" w:line="240" w:lineRule="auto"/>
        <w:ind w:left="0" w:right="0"/>
        <w:jc w:val="left"/>
      </w:pPr>
      <w:r>
        <w:rPr>
          <w:color w:val="000000"/>
          <w:sz w:val="24"/>
          <w:szCs w:val="24"/>
        </w:rPr>
        <w:t xml:space="preserve">  Maid of Athens.</w:t>
      </w:r>
    </w:p>
    <w:p>
      <w:pPr>
        <w:widowControl w:val="on"/>
        <w:pBdr/>
        <w:spacing w:before="240" w:after="240" w:line="240" w:lineRule="auto"/>
        <w:ind w:left="0" w:right="0"/>
        <w:jc w:val="left"/>
      </w:pPr>
      <w:r>
        <w:rPr>
          <w:color w:val="000000"/>
          <w:sz w:val="24"/>
          <w:szCs w:val="24"/>
        </w:rPr>
        <w:t xml:space="preserve">  The Comet of a Season.</w:t>
      </w:r>
    </w:p>
    <w:p>
      <w:pPr>
        <w:widowControl w:val="on"/>
        <w:pBdr/>
        <w:spacing w:before="240" w:after="240" w:line="240" w:lineRule="auto"/>
        <w:ind w:left="0" w:right="0"/>
        <w:jc w:val="left"/>
      </w:pPr>
      <w:r>
        <w:rPr>
          <w:color w:val="000000"/>
          <w:sz w:val="24"/>
          <w:szCs w:val="24"/>
        </w:rPr>
        <w:t xml:space="preserve">  The Dictator.</w:t>
      </w:r>
    </w:p>
    <w:p>
      <w:pPr>
        <w:widowControl w:val="on"/>
        <w:pBdr/>
        <w:spacing w:before="240" w:after="240" w:line="240" w:lineRule="auto"/>
        <w:ind w:left="0" w:right="0"/>
        <w:jc w:val="left"/>
      </w:pPr>
      <w:r>
        <w:rPr>
          <w:color w:val="000000"/>
          <w:sz w:val="24"/>
          <w:szCs w:val="24"/>
        </w:rPr>
        <w:t xml:space="preserve">  Red Diamonds.</w:t>
      </w:r>
    </w:p>
    <w:p>
      <w:pPr>
        <w:widowControl w:val="on"/>
        <w:pBdr/>
        <w:spacing w:before="240" w:after="240" w:line="240" w:lineRule="auto"/>
        <w:ind w:left="0" w:right="0"/>
        <w:jc w:val="left"/>
      </w:pPr>
      <w:r>
        <w:rPr>
          <w:color w:val="000000"/>
          <w:sz w:val="24"/>
          <w:szCs w:val="24"/>
        </w:rPr>
        <w:t xml:space="preserve">  The Riddle Ring.</w:t>
      </w:r>
    </w:p>
    <w:p>
      <w:pPr>
        <w:widowControl w:val="on"/>
        <w:pBdr/>
        <w:spacing w:before="240" w:after="240" w:line="240" w:lineRule="auto"/>
        <w:ind w:left="0" w:right="0"/>
        <w:jc w:val="left"/>
      </w:pPr>
      <w:r>
        <w:rPr>
          <w:color w:val="000000"/>
          <w:sz w:val="24"/>
          <w:szCs w:val="24"/>
        </w:rPr>
        <w:t xml:space="preserve">  The Three Disgraces.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Justin</w:t>
      </w:r>
      <w:r>
        <w:rPr>
          <w:color w:val="000000"/>
          <w:sz w:val="24"/>
          <w:szCs w:val="24"/>
        </w:rPr>
        <w:t xml:space="preserve"> H. McCARTHY.=—­A London Legend</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George</w:t>
      </w:r>
      <w:r>
        <w:rPr>
          <w:color w:val="000000"/>
          <w:sz w:val="24"/>
          <w:szCs w:val="24"/>
        </w:rPr>
        <w:t xml:space="preserve"> </w:t>
      </w:r>
      <w:r>
        <w:rPr>
          <w:i/>
          <w:color w:val="000000"/>
          <w:sz w:val="24"/>
          <w:szCs w:val="24"/>
        </w:rPr>
        <w:t xml:space="preserve">Macdonald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Heather and Snow.</w:t>
      </w:r>
    </w:p>
    <w:p>
      <w:pPr>
        <w:widowControl w:val="on"/>
        <w:pBdr/>
        <w:spacing w:before="240" w:after="240" w:line="240" w:lineRule="auto"/>
        <w:ind w:left="0" w:right="0"/>
        <w:jc w:val="left"/>
      </w:pPr>
      <w:r>
        <w:rPr>
          <w:color w:val="000000"/>
          <w:sz w:val="24"/>
          <w:szCs w:val="24"/>
        </w:rPr>
        <w:t xml:space="preserve">=By W.H.  MALLOCK=—­The New Republic.</w:t>
      </w:r>
    </w:p>
    <w:p>
      <w:pPr>
        <w:widowControl w:val="on"/>
        <w:pBdr/>
        <w:spacing w:before="240" w:after="240" w:line="240" w:lineRule="auto"/>
        <w:ind w:left="0" w:right="0"/>
        <w:jc w:val="left"/>
      </w:pPr>
      <w:r>
        <w:rPr>
          <w:color w:val="000000"/>
          <w:sz w:val="24"/>
          <w:szCs w:val="24"/>
        </w:rPr>
        <w:t xml:space="preserve">=By P. &amp; V. MARGUERITTE.=—­The Disaster</w:t>
      </w:r>
    </w:p>
    <w:p>
      <w:pPr>
        <w:widowControl w:val="on"/>
        <w:pBdr/>
        <w:spacing w:before="240" w:after="240" w:line="240" w:lineRule="auto"/>
        <w:ind w:left="0" w:right="0"/>
        <w:jc w:val="left"/>
      </w:pPr>
      <w:r>
        <w:rPr>
          <w:color w:val="000000"/>
          <w:sz w:val="24"/>
          <w:szCs w:val="24"/>
        </w:rPr>
        <w:t xml:space="preserve">=By L.T.  Meade.=</w:t>
      </w:r>
    </w:p>
    <w:p>
      <w:pPr>
        <w:widowControl w:val="on"/>
        <w:pBdr/>
        <w:spacing w:before="240" w:after="240" w:line="240" w:lineRule="auto"/>
        <w:ind w:left="0" w:right="0"/>
        <w:jc w:val="left"/>
      </w:pPr>
      <w:r>
        <w:rPr>
          <w:color w:val="000000"/>
          <w:sz w:val="24"/>
          <w:szCs w:val="24"/>
        </w:rPr>
        <w:t xml:space="preserve">  A Soldier of Fortune.</w:t>
      </w:r>
    </w:p>
    <w:p>
      <w:pPr>
        <w:widowControl w:val="on"/>
        <w:pBdr/>
        <w:spacing w:before="240" w:after="240" w:line="240" w:lineRule="auto"/>
        <w:ind w:left="0" w:right="0"/>
        <w:jc w:val="left"/>
      </w:pPr>
      <w:r>
        <w:rPr>
          <w:color w:val="000000"/>
          <w:sz w:val="24"/>
          <w:szCs w:val="24"/>
        </w:rPr>
        <w:t xml:space="preserve">  In an Iron Grip.</w:t>
      </w:r>
    </w:p>
    <w:p>
      <w:pPr>
        <w:widowControl w:val="on"/>
        <w:pBdr/>
        <w:spacing w:before="240" w:after="240" w:line="240" w:lineRule="auto"/>
        <w:ind w:left="0" w:right="0"/>
        <w:jc w:val="left"/>
      </w:pPr>
      <w:r>
        <w:rPr>
          <w:color w:val="000000"/>
          <w:sz w:val="24"/>
          <w:szCs w:val="24"/>
        </w:rPr>
        <w:t xml:space="preserve">  Dr. Rumsey’s Patient.</w:t>
      </w:r>
    </w:p>
    <w:p>
      <w:pPr>
        <w:widowControl w:val="on"/>
        <w:pBdr/>
        <w:spacing w:before="240" w:after="240" w:line="240" w:lineRule="auto"/>
        <w:ind w:left="0" w:right="0"/>
        <w:jc w:val="left"/>
      </w:pPr>
      <w:r>
        <w:rPr>
          <w:color w:val="000000"/>
          <w:sz w:val="24"/>
          <w:szCs w:val="24"/>
        </w:rPr>
        <w:t xml:space="preserve">  The Voice of the Charmer.</w:t>
      </w:r>
    </w:p>
    <w:p>
      <w:pPr>
        <w:widowControl w:val="on"/>
        <w:pBdr/>
        <w:spacing w:before="240" w:after="240" w:line="240" w:lineRule="auto"/>
        <w:ind w:left="0" w:right="0"/>
        <w:jc w:val="left"/>
      </w:pPr>
      <w:r>
        <w:rPr>
          <w:color w:val="000000"/>
          <w:sz w:val="24"/>
          <w:szCs w:val="24"/>
        </w:rPr>
        <w:t xml:space="preserve">  An Adventuress.</w:t>
      </w:r>
    </w:p>
    <w:p>
      <w:pPr>
        <w:widowControl w:val="on"/>
        <w:pBdr/>
        <w:spacing w:before="240" w:after="240" w:line="240" w:lineRule="auto"/>
        <w:ind w:left="0" w:right="0"/>
        <w:jc w:val="left"/>
      </w:pPr>
      <w:r>
        <w:rPr>
          <w:color w:val="000000"/>
          <w:sz w:val="24"/>
          <w:szCs w:val="24"/>
        </w:rPr>
        <w:t xml:space="preserve">  This Troublesome World.</w:t>
      </w:r>
    </w:p>
    <w:p>
      <w:pPr>
        <w:widowControl w:val="on"/>
        <w:pBdr/>
        <w:spacing w:before="240" w:after="240" w:line="240" w:lineRule="auto"/>
        <w:ind w:left="0" w:right="0"/>
        <w:jc w:val="left"/>
      </w:pPr>
      <w:r>
        <w:rPr>
          <w:color w:val="000000"/>
          <w:sz w:val="24"/>
          <w:szCs w:val="24"/>
        </w:rPr>
        <w:t xml:space="preserve">  On Brink of a Chasm.</w:t>
      </w:r>
    </w:p>
    <w:p>
      <w:pPr>
        <w:widowControl w:val="on"/>
        <w:pBdr/>
        <w:spacing w:before="240" w:after="240" w:line="240" w:lineRule="auto"/>
        <w:ind w:left="0" w:right="0"/>
        <w:jc w:val="left"/>
      </w:pPr>
      <w:r>
        <w:rPr>
          <w:color w:val="000000"/>
          <w:sz w:val="24"/>
          <w:szCs w:val="24"/>
        </w:rPr>
        <w:t xml:space="preserve">  The Siren.</w:t>
      </w:r>
    </w:p>
    <w:p>
      <w:pPr>
        <w:widowControl w:val="on"/>
        <w:pBdr/>
        <w:spacing w:before="240" w:after="240" w:line="240" w:lineRule="auto"/>
        <w:ind w:left="0" w:right="0"/>
        <w:jc w:val="left"/>
      </w:pPr>
      <w:r>
        <w:rPr>
          <w:color w:val="000000"/>
          <w:sz w:val="24"/>
          <w:szCs w:val="24"/>
        </w:rPr>
        <w:t xml:space="preserve">  The Way of a Woman.</w:t>
      </w:r>
    </w:p>
    <w:p>
      <w:pPr>
        <w:widowControl w:val="on"/>
        <w:pBdr/>
        <w:spacing w:before="240" w:after="240" w:line="240" w:lineRule="auto"/>
        <w:ind w:left="0" w:right="0"/>
        <w:jc w:val="left"/>
      </w:pPr>
      <w:r>
        <w:rPr>
          <w:color w:val="000000"/>
          <w:sz w:val="24"/>
          <w:szCs w:val="24"/>
        </w:rPr>
        <w:t xml:space="preserve">  A Son of Ishmael.</w:t>
      </w:r>
    </w:p>
    <w:p>
      <w:pPr>
        <w:widowControl w:val="on"/>
        <w:pBdr/>
        <w:spacing w:before="240" w:after="240" w:line="240" w:lineRule="auto"/>
        <w:ind w:left="0" w:right="0"/>
        <w:jc w:val="left"/>
      </w:pPr>
      <w:r>
        <w:rPr>
          <w:color w:val="000000"/>
          <w:sz w:val="24"/>
          <w:szCs w:val="24"/>
        </w:rPr>
        <w:t xml:space="preserve">  The Blue Diamond.</w:t>
      </w:r>
    </w:p>
    <w:p>
      <w:pPr>
        <w:widowControl w:val="on"/>
        <w:pBdr/>
        <w:spacing w:before="240" w:after="240" w:line="240" w:lineRule="auto"/>
        <w:ind w:left="0" w:right="0"/>
        <w:jc w:val="left"/>
      </w:pPr>
      <w:r>
        <w:rPr>
          <w:color w:val="000000"/>
          <w:sz w:val="24"/>
          <w:szCs w:val="24"/>
        </w:rPr>
        <w:t xml:space="preserve">  Rosebury.</w:t>
      </w:r>
    </w:p>
    <w:p>
      <w:pPr>
        <w:widowControl w:val="on"/>
        <w:pBdr/>
        <w:spacing w:before="240" w:after="240" w:line="240" w:lineRule="auto"/>
        <w:ind w:left="0" w:right="0"/>
        <w:jc w:val="left"/>
      </w:pPr>
      <w:r>
        <w:rPr>
          <w:color w:val="000000"/>
          <w:sz w:val="24"/>
          <w:szCs w:val="24"/>
        </w:rPr>
        <w:t xml:space="preserve">  A Stumble by the Way.</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hope</w:t>
      </w:r>
      <w:r>
        <w:rPr>
          <w:color w:val="000000"/>
          <w:sz w:val="24"/>
          <w:szCs w:val="24"/>
        </w:rPr>
        <w:t xml:space="preserve"> </w:t>
      </w:r>
      <w:r>
        <w:rPr>
          <w:i/>
          <w:color w:val="000000"/>
          <w:sz w:val="24"/>
          <w:szCs w:val="24"/>
        </w:rPr>
        <w:t xml:space="preserve">Merrick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a Girl’s Engaged.</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Leonard</w:t>
      </w:r>
      <w:r>
        <w:rPr>
          <w:color w:val="000000"/>
          <w:sz w:val="24"/>
          <w:szCs w:val="24"/>
        </w:rPr>
        <w:t xml:space="preserve"> </w:t>
      </w:r>
      <w:r>
        <w:rPr>
          <w:i/>
          <w:color w:val="000000"/>
          <w:sz w:val="24"/>
          <w:szCs w:val="24"/>
        </w:rPr>
        <w:t xml:space="preserve">Merrick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Stage of Fools.</w:t>
      </w:r>
    </w:p>
    <w:p>
      <w:pPr>
        <w:widowControl w:val="on"/>
        <w:pBdr/>
        <w:spacing w:before="240" w:after="240" w:line="240" w:lineRule="auto"/>
        <w:ind w:left="0" w:right="0"/>
        <w:jc w:val="left"/>
      </w:pPr>
      <w:r>
        <w:rPr>
          <w:color w:val="000000"/>
          <w:sz w:val="24"/>
          <w:szCs w:val="24"/>
        </w:rPr>
        <w:t xml:space="preserve">  Cynthia.</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Edmund</w:t>
      </w:r>
      <w:r>
        <w:rPr>
          <w:color w:val="000000"/>
          <w:sz w:val="24"/>
          <w:szCs w:val="24"/>
        </w:rPr>
        <w:t xml:space="preserve"> </w:t>
      </w:r>
      <w:r>
        <w:rPr>
          <w:i/>
          <w:color w:val="000000"/>
          <w:sz w:val="24"/>
          <w:szCs w:val="24"/>
        </w:rPr>
        <w:t xml:space="preserve">Mitchell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Lone Star Rush.</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Bertram</w:t>
      </w:r>
      <w:r>
        <w:rPr>
          <w:color w:val="000000"/>
          <w:sz w:val="24"/>
          <w:szCs w:val="24"/>
        </w:rPr>
        <w:t xml:space="preserve"> </w:t>
      </w:r>
      <w:r>
        <w:rPr>
          <w:i/>
          <w:color w:val="000000"/>
          <w:sz w:val="24"/>
          <w:szCs w:val="24"/>
        </w:rPr>
        <w:t xml:space="preserve">Mitford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Gun-Runner.</w:t>
      </w:r>
    </w:p>
    <w:p>
      <w:pPr>
        <w:widowControl w:val="on"/>
        <w:pBdr/>
        <w:spacing w:before="240" w:after="240" w:line="240" w:lineRule="auto"/>
        <w:ind w:left="0" w:right="0"/>
        <w:jc w:val="left"/>
      </w:pPr>
      <w:r>
        <w:rPr>
          <w:color w:val="000000"/>
          <w:sz w:val="24"/>
          <w:szCs w:val="24"/>
        </w:rPr>
        <w:t xml:space="preserve">  The King’s Assegal.</w:t>
      </w:r>
    </w:p>
    <w:p>
      <w:pPr>
        <w:widowControl w:val="on"/>
        <w:pBdr/>
        <w:spacing w:before="240" w:after="240" w:line="240" w:lineRule="auto"/>
        <w:ind w:left="0" w:right="0"/>
        <w:jc w:val="left"/>
      </w:pPr>
      <w:r>
        <w:rPr>
          <w:color w:val="000000"/>
          <w:sz w:val="24"/>
          <w:szCs w:val="24"/>
        </w:rPr>
        <w:t xml:space="preserve">  Luck of Gerard Ridgeley.</w:t>
      </w:r>
    </w:p>
    <w:p>
      <w:pPr>
        <w:widowControl w:val="on"/>
        <w:pBdr/>
        <w:spacing w:before="240" w:after="240" w:line="240" w:lineRule="auto"/>
        <w:ind w:left="0" w:right="0"/>
        <w:jc w:val="left"/>
      </w:pPr>
      <w:r>
        <w:rPr>
          <w:color w:val="000000"/>
          <w:sz w:val="24"/>
          <w:szCs w:val="24"/>
        </w:rPr>
        <w:t xml:space="preserve">  Renshaw Fanning’s Quest.</w:t>
      </w:r>
    </w:p>
    <w:p>
      <w:pPr>
        <w:widowControl w:val="on"/>
        <w:pBdr/>
        <w:spacing w:before="240" w:after="240" w:line="240" w:lineRule="auto"/>
        <w:ind w:left="0" w:right="0"/>
        <w:jc w:val="left"/>
      </w:pPr>
      <w:r>
        <w:rPr>
          <w:color w:val="000000"/>
          <w:sz w:val="24"/>
          <w:szCs w:val="24"/>
        </w:rPr>
        <w:t xml:space="preserve">  The Triumph of Hilary Blachland.</w:t>
      </w:r>
    </w:p>
    <w:p>
      <w:pPr>
        <w:widowControl w:val="on"/>
        <w:pBdr/>
        <w:spacing w:before="240" w:after="240" w:line="240" w:lineRule="auto"/>
        <w:ind w:left="0" w:right="0"/>
        <w:jc w:val="left"/>
      </w:pPr>
      <w:r>
        <w:rPr>
          <w:color w:val="000000"/>
          <w:sz w:val="24"/>
          <w:szCs w:val="24"/>
        </w:rPr>
        <w:t xml:space="preserve">  Haviland’s Chum.</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Molesworth</w:t>
      </w:r>
      <w:r>
        <w:rPr>
          <w:color w:val="000000"/>
          <w:sz w:val="24"/>
          <w:szCs w:val="24"/>
        </w:rPr>
        <w:t xml:space="preserve">.=—­Hathercourt Rectory.</w:t>
      </w:r>
    </w:p>
    <w:p>
      <w:pPr>
        <w:widowControl w:val="on"/>
        <w:pBdr/>
        <w:spacing w:before="240" w:after="240" w:line="240" w:lineRule="auto"/>
        <w:ind w:left="0" w:right="0"/>
        <w:jc w:val="left"/>
      </w:pPr>
      <w:r>
        <w:rPr>
          <w:color w:val="000000"/>
          <w:sz w:val="24"/>
          <w:szCs w:val="24"/>
        </w:rPr>
        <w:t xml:space="preserve">=By J.E.  MUDDOCK.=</w:t>
      </w:r>
    </w:p>
    <w:p>
      <w:pPr>
        <w:widowControl w:val="on"/>
        <w:pBdr/>
        <w:spacing w:before="240" w:after="240" w:line="240" w:lineRule="auto"/>
        <w:ind w:left="0" w:right="0"/>
        <w:jc w:val="left"/>
      </w:pPr>
      <w:r>
        <w:rPr>
          <w:color w:val="000000"/>
          <w:sz w:val="24"/>
          <w:szCs w:val="24"/>
        </w:rPr>
        <w:t xml:space="preserve">  Maid Marian and Robin Hood.</w:t>
      </w:r>
    </w:p>
    <w:p>
      <w:pPr>
        <w:widowControl w:val="on"/>
        <w:pBdr/>
        <w:spacing w:before="240" w:after="240" w:line="240" w:lineRule="auto"/>
        <w:ind w:left="0" w:right="0"/>
        <w:jc w:val="left"/>
      </w:pPr>
      <w:r>
        <w:rPr>
          <w:color w:val="000000"/>
          <w:sz w:val="24"/>
          <w:szCs w:val="24"/>
        </w:rPr>
        <w:t xml:space="preserve">  Basile the Jester.</w:t>
      </w:r>
    </w:p>
    <w:p>
      <w:pPr>
        <w:widowControl w:val="on"/>
        <w:pBdr/>
        <w:spacing w:before="240" w:after="240" w:line="240" w:lineRule="auto"/>
        <w:ind w:left="0" w:right="0"/>
        <w:jc w:val="left"/>
      </w:pPr>
      <w:r>
        <w:rPr>
          <w:color w:val="000000"/>
          <w:sz w:val="24"/>
          <w:szCs w:val="24"/>
        </w:rPr>
        <w:t xml:space="preserve">  Golden Idol.</w:t>
      </w:r>
    </w:p>
    <w:p>
      <w:pPr>
        <w:widowControl w:val="on"/>
        <w:pBdr/>
        <w:spacing w:before="240" w:after="240" w:line="240" w:lineRule="auto"/>
        <w:ind w:left="0" w:right="0"/>
        <w:jc w:val="left"/>
      </w:pPr>
      <w:r>
        <w:rPr>
          <w:color w:val="000000"/>
          <w:sz w:val="24"/>
          <w:szCs w:val="24"/>
        </w:rPr>
        <w:t xml:space="preserve">  Young Lochinvar.</w:t>
      </w:r>
    </w:p>
    <w:p>
      <w:pPr>
        <w:widowControl w:val="on"/>
        <w:pBdr/>
        <w:spacing w:before="240" w:after="240" w:line="240" w:lineRule="auto"/>
        <w:ind w:left="0" w:right="0"/>
        <w:jc w:val="left"/>
      </w:pPr>
      <w:r>
        <w:rPr>
          <w:color w:val="000000"/>
          <w:sz w:val="24"/>
          <w:szCs w:val="24"/>
        </w:rPr>
        <w:t xml:space="preserve">=By D. </w:t>
      </w:r>
      <w:r>
        <w:rPr>
          <w:i/>
          <w:color w:val="000000"/>
          <w:sz w:val="24"/>
          <w:szCs w:val="24"/>
        </w:rPr>
        <w:t xml:space="preserve">Christie</w:t>
      </w:r>
      <w:r>
        <w:rPr>
          <w:color w:val="000000"/>
          <w:sz w:val="24"/>
          <w:szCs w:val="24"/>
        </w:rPr>
        <w:t xml:space="preserve"> </w:t>
      </w:r>
      <w:r>
        <w:rPr>
          <w:i/>
          <w:color w:val="000000"/>
          <w:sz w:val="24"/>
          <w:szCs w:val="24"/>
        </w:rPr>
        <w:t xml:space="preserve">Murray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Life’s Atonement.</w:t>
      </w:r>
    </w:p>
    <w:p>
      <w:pPr>
        <w:widowControl w:val="on"/>
        <w:pBdr/>
        <w:spacing w:before="240" w:after="240" w:line="240" w:lineRule="auto"/>
        <w:ind w:left="0" w:right="0"/>
        <w:jc w:val="left"/>
      </w:pPr>
      <w:r>
        <w:rPr>
          <w:color w:val="000000"/>
          <w:sz w:val="24"/>
          <w:szCs w:val="24"/>
        </w:rPr>
        <w:t xml:space="preserve">  Joseph’s Coat.</w:t>
      </w:r>
    </w:p>
    <w:p>
      <w:pPr>
        <w:widowControl w:val="on"/>
        <w:pBdr/>
        <w:spacing w:before="240" w:after="240" w:line="240" w:lineRule="auto"/>
        <w:ind w:left="0" w:right="0"/>
        <w:jc w:val="left"/>
      </w:pPr>
      <w:r>
        <w:rPr>
          <w:color w:val="000000"/>
          <w:sz w:val="24"/>
          <w:szCs w:val="24"/>
        </w:rPr>
        <w:t xml:space="preserve">  Coals of Fire.</w:t>
      </w:r>
    </w:p>
    <w:p>
      <w:pPr>
        <w:widowControl w:val="on"/>
        <w:pBdr/>
        <w:spacing w:before="240" w:after="240" w:line="240" w:lineRule="auto"/>
        <w:ind w:left="0" w:right="0"/>
        <w:jc w:val="left"/>
      </w:pPr>
      <w:r>
        <w:rPr>
          <w:color w:val="000000"/>
          <w:sz w:val="24"/>
          <w:szCs w:val="24"/>
        </w:rPr>
        <w:t xml:space="preserve">  Old Blazer’s Hero.</w:t>
      </w:r>
    </w:p>
    <w:p>
      <w:pPr>
        <w:widowControl w:val="on"/>
        <w:pBdr/>
        <w:spacing w:before="240" w:after="240" w:line="240" w:lineRule="auto"/>
        <w:ind w:left="0" w:right="0"/>
        <w:jc w:val="left"/>
      </w:pPr>
      <w:r>
        <w:rPr>
          <w:color w:val="000000"/>
          <w:sz w:val="24"/>
          <w:szCs w:val="24"/>
        </w:rPr>
        <w:t xml:space="preserve">  Val Strange.</w:t>
      </w:r>
    </w:p>
    <w:p>
      <w:pPr>
        <w:widowControl w:val="on"/>
        <w:pBdr/>
        <w:spacing w:before="240" w:after="240" w:line="240" w:lineRule="auto"/>
        <w:ind w:left="0" w:right="0"/>
        <w:jc w:val="left"/>
      </w:pPr>
      <w:r>
        <w:rPr>
          <w:color w:val="000000"/>
          <w:sz w:val="24"/>
          <w:szCs w:val="24"/>
        </w:rPr>
        <w:t xml:space="preserve">  Hearts.</w:t>
      </w:r>
    </w:p>
    <w:p>
      <w:pPr>
        <w:widowControl w:val="on"/>
        <w:pBdr/>
        <w:spacing w:before="240" w:after="240" w:line="240" w:lineRule="auto"/>
        <w:ind w:left="0" w:right="0"/>
        <w:jc w:val="left"/>
      </w:pPr>
      <w:r>
        <w:rPr>
          <w:color w:val="000000"/>
          <w:sz w:val="24"/>
          <w:szCs w:val="24"/>
        </w:rPr>
        <w:t xml:space="preserve">  A Model Father.</w:t>
      </w:r>
    </w:p>
    <w:p>
      <w:pPr>
        <w:widowControl w:val="on"/>
        <w:pBdr/>
        <w:spacing w:before="240" w:after="240" w:line="240" w:lineRule="auto"/>
        <w:ind w:left="0" w:right="0"/>
        <w:jc w:val="left"/>
      </w:pPr>
      <w:r>
        <w:rPr>
          <w:color w:val="000000"/>
          <w:sz w:val="24"/>
          <w:szCs w:val="24"/>
        </w:rPr>
        <w:t xml:space="preserve">  By the Gate of the Sea.</w:t>
      </w:r>
    </w:p>
    <w:p>
      <w:pPr>
        <w:widowControl w:val="on"/>
        <w:pBdr/>
        <w:spacing w:before="240" w:after="240" w:line="240" w:lineRule="auto"/>
        <w:ind w:left="0" w:right="0"/>
        <w:jc w:val="left"/>
      </w:pPr>
      <w:r>
        <w:rPr>
          <w:color w:val="000000"/>
          <w:sz w:val="24"/>
          <w:szCs w:val="24"/>
        </w:rPr>
        <w:t xml:space="preserve">  A Bit of Human Nature.</w:t>
      </w:r>
    </w:p>
    <w:p>
      <w:pPr>
        <w:widowControl w:val="on"/>
        <w:pBdr/>
        <w:spacing w:before="240" w:after="240" w:line="240" w:lineRule="auto"/>
        <w:ind w:left="0" w:right="0"/>
        <w:jc w:val="left"/>
      </w:pPr>
      <w:r>
        <w:rPr>
          <w:color w:val="000000"/>
          <w:sz w:val="24"/>
          <w:szCs w:val="24"/>
        </w:rPr>
        <w:t xml:space="preserve">  First Person Singular.</w:t>
      </w:r>
    </w:p>
    <w:p>
      <w:pPr>
        <w:widowControl w:val="on"/>
        <w:pBdr/>
        <w:spacing w:before="240" w:after="240" w:line="240" w:lineRule="auto"/>
        <w:ind w:left="0" w:right="0"/>
        <w:jc w:val="left"/>
      </w:pPr>
      <w:r>
        <w:rPr>
          <w:color w:val="000000"/>
          <w:sz w:val="24"/>
          <w:szCs w:val="24"/>
        </w:rPr>
        <w:t xml:space="preserve">  Cynic Fortune.</w:t>
      </w:r>
    </w:p>
    <w:p>
      <w:pPr>
        <w:widowControl w:val="on"/>
        <w:pBdr/>
        <w:spacing w:before="240" w:after="240" w:line="240" w:lineRule="auto"/>
        <w:ind w:left="0" w:right="0"/>
        <w:jc w:val="left"/>
      </w:pPr>
      <w:r>
        <w:rPr>
          <w:color w:val="000000"/>
          <w:sz w:val="24"/>
          <w:szCs w:val="24"/>
        </w:rPr>
        <w:t xml:space="preserve">  The Way of the World.</w:t>
      </w:r>
    </w:p>
    <w:p>
      <w:pPr>
        <w:widowControl w:val="on"/>
        <w:pBdr/>
        <w:spacing w:before="240" w:after="240" w:line="240" w:lineRule="auto"/>
        <w:ind w:left="0" w:right="0"/>
        <w:jc w:val="left"/>
      </w:pPr>
      <w:r>
        <w:rPr>
          <w:color w:val="000000"/>
          <w:sz w:val="24"/>
          <w:szCs w:val="24"/>
        </w:rPr>
        <w:t xml:space="preserve">  Bob Martin’s Little Girl.</w:t>
      </w:r>
    </w:p>
    <w:p>
      <w:pPr>
        <w:widowControl w:val="on"/>
        <w:pBdr/>
        <w:spacing w:before="240" w:after="240" w:line="240" w:lineRule="auto"/>
        <w:ind w:left="0" w:right="0"/>
        <w:jc w:val="left"/>
      </w:pPr>
      <w:r>
        <w:rPr>
          <w:color w:val="000000"/>
          <w:sz w:val="24"/>
          <w:szCs w:val="24"/>
        </w:rPr>
        <w:t xml:space="preserve">  Time’s Revenges.</w:t>
      </w:r>
    </w:p>
    <w:p>
      <w:pPr>
        <w:widowControl w:val="on"/>
        <w:pBdr/>
        <w:spacing w:before="240" w:after="240" w:line="240" w:lineRule="auto"/>
        <w:ind w:left="0" w:right="0"/>
        <w:jc w:val="left"/>
      </w:pPr>
      <w:r>
        <w:rPr>
          <w:color w:val="000000"/>
          <w:sz w:val="24"/>
          <w:szCs w:val="24"/>
        </w:rPr>
        <w:t xml:space="preserve">  A Wasted Crime.</w:t>
      </w:r>
    </w:p>
    <w:p>
      <w:pPr>
        <w:widowControl w:val="on"/>
        <w:pBdr/>
        <w:spacing w:before="240" w:after="240" w:line="240" w:lineRule="auto"/>
        <w:ind w:left="0" w:right="0"/>
        <w:jc w:val="left"/>
      </w:pPr>
      <w:r>
        <w:rPr>
          <w:color w:val="000000"/>
          <w:sz w:val="24"/>
          <w:szCs w:val="24"/>
        </w:rPr>
        <w:t xml:space="preserve">  In Direst Peril.</w:t>
      </w:r>
    </w:p>
    <w:p>
      <w:pPr>
        <w:widowControl w:val="on"/>
        <w:pBdr/>
        <w:spacing w:before="240" w:after="240" w:line="240" w:lineRule="auto"/>
        <w:ind w:left="0" w:right="0"/>
        <w:jc w:val="left"/>
      </w:pPr>
      <w:r>
        <w:rPr>
          <w:color w:val="000000"/>
          <w:sz w:val="24"/>
          <w:szCs w:val="24"/>
        </w:rPr>
        <w:t xml:space="preserve">  Mount Despair.</w:t>
      </w:r>
    </w:p>
    <w:p>
      <w:pPr>
        <w:widowControl w:val="on"/>
        <w:pBdr/>
        <w:spacing w:before="240" w:after="240" w:line="240" w:lineRule="auto"/>
        <w:ind w:left="0" w:right="0"/>
        <w:jc w:val="left"/>
      </w:pPr>
      <w:r>
        <w:rPr>
          <w:color w:val="000000"/>
          <w:sz w:val="24"/>
          <w:szCs w:val="24"/>
        </w:rPr>
        <w:t xml:space="preserve">  A Capful o’ Nails.</w:t>
      </w:r>
    </w:p>
    <w:p>
      <w:pPr>
        <w:widowControl w:val="on"/>
        <w:pBdr/>
        <w:spacing w:before="240" w:after="240" w:line="240" w:lineRule="auto"/>
        <w:ind w:left="0" w:right="0"/>
        <w:jc w:val="left"/>
      </w:pPr>
      <w:r>
        <w:rPr>
          <w:color w:val="000000"/>
          <w:sz w:val="24"/>
          <w:szCs w:val="24"/>
        </w:rPr>
        <w:t xml:space="preserve">  Tales in Prose and Verse.</w:t>
      </w:r>
    </w:p>
    <w:p>
      <w:pPr>
        <w:widowControl w:val="on"/>
        <w:pBdr/>
        <w:spacing w:before="240" w:after="240" w:line="240" w:lineRule="auto"/>
        <w:ind w:left="0" w:right="0"/>
        <w:jc w:val="left"/>
      </w:pPr>
      <w:r>
        <w:rPr>
          <w:color w:val="000000"/>
          <w:sz w:val="24"/>
          <w:szCs w:val="24"/>
        </w:rPr>
        <w:t xml:space="preserve">  A Race for Millions.</w:t>
      </w:r>
    </w:p>
    <w:p>
      <w:pPr>
        <w:widowControl w:val="on"/>
        <w:pBdr/>
        <w:spacing w:before="240" w:after="240" w:line="240" w:lineRule="auto"/>
        <w:ind w:left="0" w:right="0"/>
        <w:jc w:val="left"/>
      </w:pPr>
      <w:r>
        <w:rPr>
          <w:color w:val="000000"/>
          <w:sz w:val="24"/>
          <w:szCs w:val="24"/>
        </w:rPr>
        <w:t xml:space="preserve">  This Little World.</w:t>
      </w:r>
    </w:p>
    <w:p>
      <w:pPr>
        <w:widowControl w:val="on"/>
        <w:pBdr/>
        <w:spacing w:before="240" w:after="240" w:line="240" w:lineRule="auto"/>
        <w:ind w:left="0" w:right="0"/>
        <w:jc w:val="left"/>
      </w:pPr>
      <w:r>
        <w:rPr>
          <w:color w:val="000000"/>
          <w:sz w:val="24"/>
          <w:szCs w:val="24"/>
        </w:rPr>
        <w:t xml:space="preserve">  His Own Ghost.</w:t>
      </w:r>
    </w:p>
    <w:p>
      <w:pPr>
        <w:widowControl w:val="on"/>
        <w:pBdr/>
        <w:spacing w:before="240" w:after="240" w:line="240" w:lineRule="auto"/>
        <w:ind w:left="0" w:right="0"/>
        <w:jc w:val="left"/>
      </w:pPr>
      <w:r>
        <w:rPr>
          <w:color w:val="000000"/>
          <w:sz w:val="24"/>
          <w:szCs w:val="24"/>
        </w:rPr>
        <w:t xml:space="preserve">  Church of Humanity.</w:t>
      </w:r>
    </w:p>
    <w:p>
      <w:pPr>
        <w:widowControl w:val="on"/>
        <w:pBdr/>
        <w:spacing w:before="240" w:after="240" w:line="240" w:lineRule="auto"/>
        <w:ind w:left="0" w:right="0"/>
        <w:jc w:val="left"/>
      </w:pPr>
      <w:r>
        <w:rPr>
          <w:color w:val="000000"/>
          <w:sz w:val="24"/>
          <w:szCs w:val="24"/>
        </w:rPr>
        <w:t xml:space="preserve">  V.C.:  Castle Barfield and the Crimea.</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Murray</w:t>
      </w:r>
      <w:r>
        <w:rPr>
          <w:color w:val="000000"/>
          <w:sz w:val="24"/>
          <w:szCs w:val="24"/>
        </w:rPr>
        <w:t xml:space="preserve"> and </w:t>
      </w:r>
      <w:r>
        <w:rPr>
          <w:i/>
          <w:color w:val="000000"/>
          <w:sz w:val="24"/>
          <w:szCs w:val="24"/>
        </w:rPr>
        <w:t xml:space="preserve">Herman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Bishops’ Bible.</w:t>
      </w:r>
    </w:p>
    <w:p>
      <w:pPr>
        <w:widowControl w:val="on"/>
        <w:pBdr/>
        <w:spacing w:before="240" w:after="240" w:line="240" w:lineRule="auto"/>
        <w:ind w:left="0" w:right="0"/>
        <w:jc w:val="left"/>
      </w:pPr>
      <w:r>
        <w:rPr>
          <w:color w:val="000000"/>
          <w:sz w:val="24"/>
          <w:szCs w:val="24"/>
        </w:rPr>
        <w:t xml:space="preserve">  Paul Jones’s Alias.</w:t>
      </w:r>
    </w:p>
    <w:p>
      <w:pPr>
        <w:widowControl w:val="on"/>
        <w:pBdr/>
        <w:spacing w:before="240" w:after="240" w:line="240" w:lineRule="auto"/>
        <w:ind w:left="0" w:right="0"/>
        <w:jc w:val="left"/>
      </w:pPr>
      <w:r>
        <w:rPr>
          <w:color w:val="000000"/>
          <w:sz w:val="24"/>
          <w:szCs w:val="24"/>
        </w:rPr>
        <w:t xml:space="preserve">  One Traveller Returns.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Hume</w:t>
      </w:r>
      <w:r>
        <w:rPr>
          <w:color w:val="000000"/>
          <w:sz w:val="24"/>
          <w:szCs w:val="24"/>
        </w:rPr>
        <w:t xml:space="preserve"> </w:t>
      </w:r>
      <w:r>
        <w:rPr>
          <w:i/>
          <w:color w:val="000000"/>
          <w:sz w:val="24"/>
          <w:szCs w:val="24"/>
        </w:rPr>
        <w:t xml:space="preserve">Nisbet</w:t>
      </w:r>
      <w:r>
        <w:rPr>
          <w:color w:val="000000"/>
          <w:sz w:val="24"/>
          <w:szCs w:val="24"/>
        </w:rPr>
        <w:t xml:space="preserve">.=—­’Bail Up!</w:t>
      </w:r>
    </w:p>
    <w:p>
      <w:pPr>
        <w:widowControl w:val="on"/>
        <w:pBdr/>
        <w:spacing w:before="240" w:after="240" w:line="240" w:lineRule="auto"/>
        <w:ind w:left="0" w:right="0"/>
        <w:jc w:val="left"/>
      </w:pPr>
      <w:r>
        <w:rPr>
          <w:color w:val="000000"/>
          <w:sz w:val="24"/>
          <w:szCs w:val="24"/>
        </w:rPr>
        <w:t xml:space="preserve">=By W.E.  </w:t>
      </w:r>
      <w:r>
        <w:rPr>
          <w:i/>
          <w:color w:val="000000"/>
          <w:sz w:val="24"/>
          <w:szCs w:val="24"/>
        </w:rPr>
        <w:t xml:space="preserve">Norris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Saint Ann’s.</w:t>
      </w:r>
    </w:p>
    <w:p>
      <w:pPr>
        <w:widowControl w:val="on"/>
        <w:pBdr/>
        <w:spacing w:before="240" w:after="240" w:line="240" w:lineRule="auto"/>
        <w:ind w:left="0" w:right="0"/>
        <w:jc w:val="left"/>
      </w:pPr>
      <w:r>
        <w:rPr>
          <w:color w:val="000000"/>
          <w:sz w:val="24"/>
          <w:szCs w:val="24"/>
        </w:rPr>
        <w:t xml:space="preserve">  Billy Bellew.</w:t>
      </w:r>
    </w:p>
    <w:p>
      <w:pPr>
        <w:widowControl w:val="on"/>
        <w:pBdr/>
        <w:spacing w:before="240" w:after="240" w:line="240" w:lineRule="auto"/>
        <w:ind w:left="0" w:right="0"/>
        <w:jc w:val="left"/>
      </w:pPr>
      <w:r>
        <w:rPr>
          <w:color w:val="000000"/>
          <w:sz w:val="24"/>
          <w:szCs w:val="24"/>
        </w:rPr>
        <w:t xml:space="preserve">  Miss Wentworth’s Idea.</w:t>
      </w:r>
    </w:p>
    <w:p>
      <w:pPr>
        <w:widowControl w:val="on"/>
        <w:pBdr/>
        <w:spacing w:before="240" w:after="240" w:line="240" w:lineRule="auto"/>
        <w:ind w:left="0" w:right="0"/>
        <w:jc w:val="left"/>
      </w:pPr>
      <w:r>
        <w:rPr>
          <w:color w:val="000000"/>
          <w:sz w:val="24"/>
          <w:szCs w:val="24"/>
        </w:rPr>
        <w:t xml:space="preserve">=By G. OHNET.=—­A Weird Gift.</w:t>
      </w:r>
    </w:p>
    <w:p>
      <w:pPr>
        <w:widowControl w:val="on"/>
        <w:pBdr/>
        <w:spacing w:before="240" w:after="240" w:line="240" w:lineRule="auto"/>
        <w:ind w:left="0" w:right="0"/>
        <w:jc w:val="left"/>
      </w:pPr>
      <w:r>
        <w:rPr>
          <w:color w:val="000000"/>
          <w:sz w:val="24"/>
          <w:szCs w:val="24"/>
        </w:rPr>
        <w:t xml:space="preserve">  Love’s Depths.</w:t>
      </w:r>
    </w:p>
    <w:p>
      <w:pPr>
        <w:widowControl w:val="on"/>
        <w:pBdr/>
        <w:spacing w:before="240" w:after="240" w:line="240" w:lineRule="auto"/>
        <w:ind w:left="0" w:right="0"/>
        <w:jc w:val="left"/>
      </w:pPr>
      <w:r>
        <w:rPr>
          <w:color w:val="000000"/>
          <w:sz w:val="24"/>
          <w:szCs w:val="24"/>
        </w:rPr>
        <w:t xml:space="preserve">  The Woman of Mystery.</w:t>
      </w:r>
    </w:p>
    <w:p>
      <w:pPr>
        <w:widowControl w:val="on"/>
        <w:pBdr/>
        <w:spacing w:before="240" w:after="240" w:line="240" w:lineRule="auto"/>
        <w:ind w:left="0" w:right="0"/>
        <w:jc w:val="left"/>
      </w:pPr>
      <w:r>
        <w:rPr>
          <w:color w:val="000000"/>
          <w:sz w:val="24"/>
          <w:szCs w:val="24"/>
        </w:rPr>
        <w:t xml:space="preserve">=By Mrs. </w:t>
      </w:r>
      <w:r>
        <w:rPr>
          <w:i/>
          <w:color w:val="000000"/>
          <w:sz w:val="24"/>
          <w:szCs w:val="24"/>
        </w:rPr>
        <w:t xml:space="preserve">Oliphant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Whiteladies.</w:t>
      </w:r>
    </w:p>
    <w:p>
      <w:pPr>
        <w:widowControl w:val="on"/>
        <w:pBdr/>
        <w:spacing w:before="240" w:after="240" w:line="240" w:lineRule="auto"/>
        <w:ind w:left="0" w:right="0"/>
        <w:jc w:val="left"/>
      </w:pPr>
      <w:r>
        <w:rPr>
          <w:color w:val="000000"/>
          <w:sz w:val="24"/>
          <w:szCs w:val="24"/>
        </w:rPr>
        <w:t xml:space="preserve">  The Sorceress.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Ouida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Held In Bondage.</w:t>
      </w:r>
    </w:p>
    <w:p>
      <w:pPr>
        <w:widowControl w:val="on"/>
        <w:pBdr/>
        <w:spacing w:before="240" w:after="240" w:line="240" w:lineRule="auto"/>
        <w:ind w:left="0" w:right="0"/>
        <w:jc w:val="left"/>
      </w:pPr>
      <w:r>
        <w:rPr>
          <w:color w:val="000000"/>
          <w:sz w:val="24"/>
          <w:szCs w:val="24"/>
        </w:rPr>
        <w:t xml:space="preserve">  Strathmore.</w:t>
      </w:r>
    </w:p>
    <w:p>
      <w:pPr>
        <w:widowControl w:val="on"/>
        <w:pBdr/>
        <w:spacing w:before="240" w:after="240" w:line="240" w:lineRule="auto"/>
        <w:ind w:left="0" w:right="0"/>
        <w:jc w:val="left"/>
      </w:pPr>
      <w:r>
        <w:rPr>
          <w:color w:val="000000"/>
          <w:sz w:val="24"/>
          <w:szCs w:val="24"/>
        </w:rPr>
        <w:t xml:space="preserve">  Chandos.</w:t>
      </w:r>
    </w:p>
    <w:p>
      <w:pPr>
        <w:widowControl w:val="on"/>
        <w:pBdr/>
        <w:spacing w:before="240" w:after="240" w:line="240" w:lineRule="auto"/>
        <w:ind w:left="0" w:right="0"/>
        <w:jc w:val="left"/>
      </w:pPr>
      <w:r>
        <w:rPr>
          <w:color w:val="000000"/>
          <w:sz w:val="24"/>
          <w:szCs w:val="24"/>
        </w:rPr>
        <w:t xml:space="preserve">  Under Two Flags.</w:t>
      </w:r>
    </w:p>
    <w:p>
      <w:pPr>
        <w:widowControl w:val="on"/>
        <w:pBdr/>
        <w:spacing w:before="240" w:after="240" w:line="240" w:lineRule="auto"/>
        <w:ind w:left="0" w:right="0"/>
        <w:jc w:val="left"/>
      </w:pPr>
      <w:r>
        <w:rPr>
          <w:color w:val="000000"/>
          <w:sz w:val="24"/>
          <w:szCs w:val="24"/>
        </w:rPr>
        <w:t xml:space="preserve">  Cecil Castlemaine’s Gage.</w:t>
      </w:r>
    </w:p>
    <w:p>
      <w:pPr>
        <w:widowControl w:val="on"/>
        <w:pBdr/>
        <w:spacing w:before="240" w:after="240" w:line="240" w:lineRule="auto"/>
        <w:ind w:left="0" w:right="0"/>
        <w:jc w:val="left"/>
      </w:pPr>
      <w:r>
        <w:rPr>
          <w:color w:val="000000"/>
          <w:sz w:val="24"/>
          <w:szCs w:val="24"/>
        </w:rPr>
        <w:t xml:space="preserve">  Tricotrin.</w:t>
      </w:r>
    </w:p>
    <w:p>
      <w:pPr>
        <w:widowControl w:val="on"/>
        <w:pBdr/>
        <w:spacing w:before="240" w:after="240" w:line="240" w:lineRule="auto"/>
        <w:ind w:left="0" w:right="0"/>
        <w:jc w:val="left"/>
      </w:pPr>
      <w:r>
        <w:rPr>
          <w:color w:val="000000"/>
          <w:sz w:val="24"/>
          <w:szCs w:val="24"/>
        </w:rPr>
        <w:t xml:space="preserve">  Puck.</w:t>
      </w:r>
    </w:p>
    <w:p>
      <w:pPr>
        <w:widowControl w:val="on"/>
        <w:pBdr/>
        <w:spacing w:before="240" w:after="240" w:line="240" w:lineRule="auto"/>
        <w:ind w:left="0" w:right="0"/>
        <w:jc w:val="left"/>
      </w:pPr>
      <w:r>
        <w:rPr>
          <w:color w:val="000000"/>
          <w:sz w:val="24"/>
          <w:szCs w:val="24"/>
        </w:rPr>
        <w:t xml:space="preserve">  Folle-Farine.</w:t>
      </w:r>
    </w:p>
    <w:p>
      <w:pPr>
        <w:widowControl w:val="on"/>
        <w:pBdr/>
        <w:spacing w:before="240" w:after="240" w:line="240" w:lineRule="auto"/>
        <w:ind w:left="0" w:right="0"/>
        <w:jc w:val="left"/>
      </w:pPr>
      <w:r>
        <w:rPr>
          <w:color w:val="000000"/>
          <w:sz w:val="24"/>
          <w:szCs w:val="24"/>
        </w:rPr>
        <w:t xml:space="preserve">  A Dog of Flanders.</w:t>
      </w:r>
    </w:p>
    <w:p>
      <w:pPr>
        <w:widowControl w:val="on"/>
        <w:pBdr/>
        <w:spacing w:before="240" w:after="240" w:line="240" w:lineRule="auto"/>
        <w:ind w:left="0" w:right="0"/>
        <w:jc w:val="left"/>
      </w:pPr>
      <w:r>
        <w:rPr>
          <w:color w:val="000000"/>
          <w:sz w:val="24"/>
          <w:szCs w:val="24"/>
        </w:rPr>
        <w:t xml:space="preserve">  Pascarel.</w:t>
      </w:r>
    </w:p>
    <w:p>
      <w:pPr>
        <w:widowControl w:val="on"/>
        <w:pBdr/>
        <w:spacing w:before="240" w:after="240" w:line="240" w:lineRule="auto"/>
        <w:ind w:left="0" w:right="0"/>
        <w:jc w:val="left"/>
      </w:pPr>
      <w:r>
        <w:rPr>
          <w:color w:val="000000"/>
          <w:sz w:val="24"/>
          <w:szCs w:val="24"/>
        </w:rPr>
        <w:t xml:space="preserve">  Signa.</w:t>
      </w:r>
    </w:p>
    <w:p>
      <w:pPr>
        <w:widowControl w:val="on"/>
        <w:pBdr/>
        <w:spacing w:before="240" w:after="240" w:line="240" w:lineRule="auto"/>
        <w:ind w:left="0" w:right="0"/>
        <w:jc w:val="left"/>
      </w:pPr>
      <w:r>
        <w:rPr>
          <w:color w:val="000000"/>
          <w:sz w:val="24"/>
          <w:szCs w:val="24"/>
        </w:rPr>
        <w:t xml:space="preserve">  Princess Napraxine.</w:t>
      </w:r>
    </w:p>
    <w:p>
      <w:pPr>
        <w:widowControl w:val="on"/>
        <w:pBdr/>
        <w:spacing w:before="240" w:after="240" w:line="240" w:lineRule="auto"/>
        <w:ind w:left="0" w:right="0"/>
        <w:jc w:val="left"/>
      </w:pPr>
      <w:r>
        <w:rPr>
          <w:color w:val="000000"/>
          <w:sz w:val="24"/>
          <w:szCs w:val="24"/>
        </w:rPr>
        <w:t xml:space="preserve">  Two Wooden Shoes.</w:t>
      </w:r>
    </w:p>
    <w:p>
      <w:pPr>
        <w:widowControl w:val="on"/>
        <w:pBdr/>
        <w:spacing w:before="240" w:after="240" w:line="240" w:lineRule="auto"/>
        <w:ind w:left="0" w:right="0"/>
        <w:jc w:val="left"/>
      </w:pPr>
      <w:r>
        <w:rPr>
          <w:color w:val="000000"/>
          <w:sz w:val="24"/>
          <w:szCs w:val="24"/>
        </w:rPr>
        <w:t xml:space="preserve">  In a Winter City.</w:t>
      </w:r>
    </w:p>
    <w:p>
      <w:pPr>
        <w:widowControl w:val="on"/>
        <w:pBdr/>
        <w:spacing w:before="240" w:after="240" w:line="240" w:lineRule="auto"/>
        <w:ind w:left="0" w:right="0"/>
        <w:jc w:val="left"/>
      </w:pPr>
      <w:r>
        <w:rPr>
          <w:color w:val="000000"/>
          <w:sz w:val="24"/>
          <w:szCs w:val="24"/>
        </w:rPr>
        <w:t xml:space="preserve">  The Massarenes.</w:t>
      </w:r>
    </w:p>
    <w:p>
      <w:pPr>
        <w:widowControl w:val="on"/>
        <w:pBdr/>
        <w:spacing w:before="240" w:after="240" w:line="240" w:lineRule="auto"/>
        <w:ind w:left="0" w:right="0"/>
        <w:jc w:val="left"/>
      </w:pPr>
      <w:r>
        <w:rPr>
          <w:color w:val="000000"/>
          <w:sz w:val="24"/>
          <w:szCs w:val="24"/>
        </w:rPr>
        <w:t xml:space="preserve">  Friendship.</w:t>
      </w:r>
    </w:p>
    <w:p>
      <w:pPr>
        <w:widowControl w:val="on"/>
        <w:pBdr/>
        <w:spacing w:before="240" w:after="240" w:line="240" w:lineRule="auto"/>
        <w:ind w:left="0" w:right="0"/>
        <w:jc w:val="left"/>
      </w:pPr>
      <w:r>
        <w:rPr>
          <w:color w:val="000000"/>
          <w:sz w:val="24"/>
          <w:szCs w:val="24"/>
        </w:rPr>
        <w:t xml:space="preserve">  Idalla.</w:t>
      </w:r>
    </w:p>
    <w:p>
      <w:pPr>
        <w:widowControl w:val="on"/>
        <w:pBdr/>
        <w:spacing w:before="240" w:after="240" w:line="240" w:lineRule="auto"/>
        <w:ind w:left="0" w:right="0"/>
        <w:jc w:val="left"/>
      </w:pPr>
      <w:r>
        <w:rPr>
          <w:color w:val="000000"/>
          <w:sz w:val="24"/>
          <w:szCs w:val="24"/>
        </w:rPr>
        <w:t xml:space="preserve">  Moths.</w:t>
      </w:r>
    </w:p>
    <w:p>
      <w:pPr>
        <w:widowControl w:val="on"/>
        <w:pBdr/>
        <w:spacing w:before="240" w:after="240" w:line="240" w:lineRule="auto"/>
        <w:ind w:left="0" w:right="0"/>
        <w:jc w:val="left"/>
      </w:pPr>
      <w:r>
        <w:rPr>
          <w:color w:val="000000"/>
          <w:sz w:val="24"/>
          <w:szCs w:val="24"/>
        </w:rPr>
        <w:t xml:space="preserve">  Ruffino.</w:t>
      </w:r>
    </w:p>
    <w:p>
      <w:pPr>
        <w:widowControl w:val="on"/>
        <w:pBdr/>
        <w:spacing w:before="240" w:after="240" w:line="240" w:lineRule="auto"/>
        <w:ind w:left="0" w:right="0"/>
        <w:jc w:val="left"/>
      </w:pPr>
      <w:r>
        <w:rPr>
          <w:color w:val="000000"/>
          <w:sz w:val="24"/>
          <w:szCs w:val="24"/>
        </w:rPr>
        <w:t xml:space="preserve">  Pipistrello.</w:t>
      </w:r>
    </w:p>
    <w:p>
      <w:pPr>
        <w:widowControl w:val="on"/>
        <w:pBdr/>
        <w:spacing w:before="240" w:after="240" w:line="240" w:lineRule="auto"/>
        <w:ind w:left="0" w:right="0"/>
        <w:jc w:val="left"/>
      </w:pPr>
      <w:r>
        <w:rPr>
          <w:color w:val="000000"/>
          <w:sz w:val="24"/>
          <w:szCs w:val="24"/>
        </w:rPr>
        <w:t xml:space="preserve">  Ariadne.</w:t>
      </w:r>
    </w:p>
    <w:p>
      <w:pPr>
        <w:widowControl w:val="on"/>
        <w:pBdr/>
        <w:spacing w:before="240" w:after="240" w:line="240" w:lineRule="auto"/>
        <w:ind w:left="0" w:right="0"/>
        <w:jc w:val="left"/>
      </w:pPr>
      <w:r>
        <w:rPr>
          <w:color w:val="000000"/>
          <w:sz w:val="24"/>
          <w:szCs w:val="24"/>
        </w:rPr>
        <w:t xml:space="preserve">  A Village Commune.</w:t>
      </w:r>
    </w:p>
    <w:p>
      <w:pPr>
        <w:widowControl w:val="on"/>
        <w:pBdr/>
        <w:spacing w:before="240" w:after="240" w:line="240" w:lineRule="auto"/>
        <w:ind w:left="0" w:right="0"/>
        <w:jc w:val="left"/>
      </w:pPr>
      <w:r>
        <w:rPr>
          <w:color w:val="000000"/>
          <w:sz w:val="24"/>
          <w:szCs w:val="24"/>
        </w:rPr>
        <w:t xml:space="preserve">  Bimbi.</w:t>
      </w:r>
    </w:p>
    <w:p>
      <w:pPr>
        <w:widowControl w:val="on"/>
        <w:pBdr/>
        <w:spacing w:before="240" w:after="240" w:line="240" w:lineRule="auto"/>
        <w:ind w:left="0" w:right="0"/>
        <w:jc w:val="left"/>
      </w:pPr>
      <w:r>
        <w:rPr>
          <w:color w:val="000000"/>
          <w:sz w:val="24"/>
          <w:szCs w:val="24"/>
        </w:rPr>
        <w:t xml:space="preserve">  Wanda.</w:t>
      </w:r>
    </w:p>
    <w:p>
      <w:pPr>
        <w:widowControl w:val="on"/>
        <w:pBdr/>
        <w:spacing w:before="240" w:after="240" w:line="240" w:lineRule="auto"/>
        <w:ind w:left="0" w:right="0"/>
        <w:jc w:val="left"/>
      </w:pPr>
      <w:r>
        <w:rPr>
          <w:color w:val="000000"/>
          <w:sz w:val="24"/>
          <w:szCs w:val="24"/>
        </w:rPr>
        <w:t xml:space="preserve">  Frescoes.</w:t>
      </w:r>
    </w:p>
    <w:p>
      <w:pPr>
        <w:widowControl w:val="on"/>
        <w:pBdr/>
        <w:spacing w:before="240" w:after="240" w:line="240" w:lineRule="auto"/>
        <w:ind w:left="0" w:right="0"/>
        <w:jc w:val="left"/>
      </w:pPr>
      <w:r>
        <w:rPr>
          <w:color w:val="000000"/>
          <w:sz w:val="24"/>
          <w:szCs w:val="24"/>
        </w:rPr>
        <w:t xml:space="preserve">  Othmar.</w:t>
      </w:r>
    </w:p>
    <w:p>
      <w:pPr>
        <w:widowControl w:val="on"/>
        <w:pBdr/>
        <w:spacing w:before="240" w:after="240" w:line="240" w:lineRule="auto"/>
        <w:ind w:left="0" w:right="0"/>
        <w:jc w:val="left"/>
      </w:pPr>
      <w:r>
        <w:rPr>
          <w:color w:val="000000"/>
          <w:sz w:val="24"/>
          <w:szCs w:val="24"/>
        </w:rPr>
        <w:t xml:space="preserve">  In Maremma.</w:t>
      </w:r>
    </w:p>
    <w:p>
      <w:pPr>
        <w:widowControl w:val="on"/>
        <w:pBdr/>
        <w:spacing w:before="240" w:after="240" w:line="240" w:lineRule="auto"/>
        <w:ind w:left="0" w:right="0"/>
        <w:jc w:val="left"/>
      </w:pPr>
      <w:r>
        <w:rPr>
          <w:color w:val="000000"/>
          <w:sz w:val="24"/>
          <w:szCs w:val="24"/>
        </w:rPr>
        <w:t xml:space="preserve">  Syrlin.</w:t>
      </w:r>
    </w:p>
    <w:p>
      <w:pPr>
        <w:widowControl w:val="on"/>
        <w:pBdr/>
        <w:spacing w:before="240" w:after="240" w:line="240" w:lineRule="auto"/>
        <w:ind w:left="0" w:right="0"/>
        <w:jc w:val="left"/>
      </w:pPr>
      <w:r>
        <w:rPr>
          <w:color w:val="000000"/>
          <w:sz w:val="24"/>
          <w:szCs w:val="24"/>
        </w:rPr>
        <w:t xml:space="preserve">  Guilderoy.</w:t>
      </w:r>
    </w:p>
    <w:p>
      <w:pPr>
        <w:widowControl w:val="on"/>
        <w:pBdr/>
        <w:spacing w:before="240" w:after="240" w:line="240" w:lineRule="auto"/>
        <w:ind w:left="0" w:right="0"/>
        <w:jc w:val="left"/>
      </w:pPr>
      <w:r>
        <w:rPr>
          <w:color w:val="000000"/>
          <w:sz w:val="24"/>
          <w:szCs w:val="24"/>
        </w:rPr>
        <w:t xml:space="preserve">  Santa Barbara.</w:t>
      </w:r>
    </w:p>
    <w:p>
      <w:pPr>
        <w:widowControl w:val="on"/>
        <w:pBdr/>
        <w:spacing w:before="240" w:after="240" w:line="240" w:lineRule="auto"/>
        <w:ind w:left="0" w:right="0"/>
        <w:jc w:val="left"/>
      </w:pPr>
      <w:r>
        <w:rPr>
          <w:color w:val="000000"/>
          <w:sz w:val="24"/>
          <w:szCs w:val="24"/>
        </w:rPr>
        <w:t xml:space="preserve">  Two Offenders.</w:t>
      </w:r>
    </w:p>
    <w:p>
      <w:pPr>
        <w:widowControl w:val="on"/>
        <w:pBdr/>
        <w:spacing w:before="240" w:after="240" w:line="240" w:lineRule="auto"/>
        <w:ind w:left="0" w:right="0"/>
        <w:jc w:val="left"/>
      </w:pPr>
      <w:r>
        <w:rPr>
          <w:color w:val="000000"/>
          <w:sz w:val="24"/>
          <w:szCs w:val="24"/>
        </w:rPr>
        <w:t xml:space="preserve">  The Waters of Edera.</w:t>
      </w:r>
    </w:p>
    <w:p>
      <w:pPr>
        <w:widowControl w:val="on"/>
        <w:pBdr/>
        <w:spacing w:before="240" w:after="240" w:line="240" w:lineRule="auto"/>
        <w:ind w:left="0" w:right="0"/>
        <w:jc w:val="left"/>
      </w:pPr>
      <w:r>
        <w:rPr>
          <w:color w:val="000000"/>
          <w:sz w:val="24"/>
          <w:szCs w:val="24"/>
        </w:rPr>
        <w:t xml:space="preserve">  A Rainy June.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Margaret</w:t>
      </w:r>
      <w:r>
        <w:rPr>
          <w:color w:val="000000"/>
          <w:sz w:val="24"/>
          <w:szCs w:val="24"/>
        </w:rPr>
        <w:t xml:space="preserve"> A. </w:t>
      </w:r>
      <w:r>
        <w:rPr>
          <w:i/>
          <w:color w:val="000000"/>
          <w:sz w:val="24"/>
          <w:szCs w:val="24"/>
        </w:rPr>
        <w:t xml:space="preserve">Paul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Gentle and Simple.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James</w:t>
      </w:r>
      <w:r>
        <w:rPr>
          <w:color w:val="000000"/>
          <w:sz w:val="24"/>
          <w:szCs w:val="24"/>
        </w:rPr>
        <w:t xml:space="preserve"> </w:t>
      </w:r>
      <w:r>
        <w:rPr>
          <w:i/>
          <w:color w:val="000000"/>
          <w:sz w:val="24"/>
          <w:szCs w:val="24"/>
        </w:rPr>
        <w:t xml:space="preserve">Payn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Lost Sir Massingberd.</w:t>
      </w:r>
    </w:p>
    <w:p>
      <w:pPr>
        <w:widowControl w:val="on"/>
        <w:pBdr/>
        <w:spacing w:before="240" w:after="240" w:line="240" w:lineRule="auto"/>
        <w:ind w:left="0" w:right="0"/>
        <w:jc w:val="left"/>
      </w:pPr>
      <w:r>
        <w:rPr>
          <w:color w:val="000000"/>
          <w:sz w:val="24"/>
          <w:szCs w:val="24"/>
        </w:rPr>
        <w:t xml:space="preserve">  The Clyffards of Clyffe.</w:t>
      </w:r>
    </w:p>
    <w:p>
      <w:pPr>
        <w:widowControl w:val="on"/>
        <w:pBdr/>
        <w:spacing w:before="240" w:after="240" w:line="240" w:lineRule="auto"/>
        <w:ind w:left="0" w:right="0"/>
        <w:jc w:val="left"/>
      </w:pPr>
      <w:r>
        <w:rPr>
          <w:color w:val="000000"/>
          <w:sz w:val="24"/>
          <w:szCs w:val="24"/>
        </w:rPr>
        <w:t xml:space="preserve">  The Family Scapegrace.</w:t>
      </w:r>
    </w:p>
    <w:p>
      <w:pPr>
        <w:widowControl w:val="on"/>
        <w:pBdr/>
        <w:spacing w:before="240" w:after="240" w:line="240" w:lineRule="auto"/>
        <w:ind w:left="0" w:right="0"/>
        <w:jc w:val="left"/>
      </w:pPr>
      <w:r>
        <w:rPr>
          <w:color w:val="000000"/>
          <w:sz w:val="24"/>
          <w:szCs w:val="24"/>
        </w:rPr>
        <w:t xml:space="preserve">  A County Family.</w:t>
      </w:r>
    </w:p>
    <w:p>
      <w:pPr>
        <w:widowControl w:val="on"/>
        <w:pBdr/>
        <w:spacing w:before="240" w:after="240" w:line="240" w:lineRule="auto"/>
        <w:ind w:left="0" w:right="0"/>
        <w:jc w:val="left"/>
      </w:pPr>
      <w:r>
        <w:rPr>
          <w:color w:val="000000"/>
          <w:sz w:val="24"/>
          <w:szCs w:val="24"/>
        </w:rPr>
        <w:t xml:space="preserve">  Painted.</w:t>
      </w:r>
    </w:p>
    <w:p>
      <w:pPr>
        <w:widowControl w:val="on"/>
        <w:pBdr/>
        <w:spacing w:before="240" w:after="240" w:line="240" w:lineRule="auto"/>
        <w:ind w:left="0" w:right="0"/>
        <w:jc w:val="left"/>
      </w:pPr>
      <w:r>
        <w:rPr>
          <w:color w:val="000000"/>
          <w:sz w:val="24"/>
          <w:szCs w:val="24"/>
        </w:rPr>
        <w:t xml:space="preserve">  Less Black than We’re</w:t>
      </w:r>
    </w:p>
    <w:p>
      <w:pPr>
        <w:widowControl w:val="on"/>
        <w:pBdr/>
        <w:spacing w:before="240" w:after="240" w:line="240" w:lineRule="auto"/>
        <w:ind w:left="0" w:right="0"/>
        <w:jc w:val="left"/>
      </w:pPr>
      <w:r>
        <w:rPr>
          <w:color w:val="000000"/>
          <w:sz w:val="24"/>
          <w:szCs w:val="24"/>
        </w:rPr>
        <w:t xml:space="preserve">  A Confidential Agent.</w:t>
      </w:r>
    </w:p>
    <w:p>
      <w:pPr>
        <w:widowControl w:val="on"/>
        <w:pBdr/>
        <w:spacing w:before="240" w:after="240" w:line="240" w:lineRule="auto"/>
        <w:ind w:left="0" w:right="0"/>
        <w:jc w:val="left"/>
      </w:pPr>
      <w:r>
        <w:rPr>
          <w:color w:val="000000"/>
          <w:sz w:val="24"/>
          <w:szCs w:val="24"/>
        </w:rPr>
        <w:t xml:space="preserve">  A Grape from a Thorn.</w:t>
      </w:r>
    </w:p>
    <w:p>
      <w:pPr>
        <w:widowControl w:val="on"/>
        <w:pBdr/>
        <w:spacing w:before="240" w:after="240" w:line="240" w:lineRule="auto"/>
        <w:ind w:left="0" w:right="0"/>
        <w:jc w:val="left"/>
      </w:pPr>
      <w:r>
        <w:rPr>
          <w:color w:val="000000"/>
          <w:sz w:val="24"/>
          <w:szCs w:val="24"/>
        </w:rPr>
        <w:t xml:space="preserve">  In Peril and Privation.</w:t>
      </w:r>
    </w:p>
    <w:p>
      <w:pPr>
        <w:widowControl w:val="on"/>
        <w:pBdr/>
        <w:spacing w:before="240" w:after="240" w:line="240" w:lineRule="auto"/>
        <w:ind w:left="0" w:right="0"/>
        <w:jc w:val="left"/>
      </w:pPr>
      <w:r>
        <w:rPr>
          <w:color w:val="000000"/>
          <w:sz w:val="24"/>
          <w:szCs w:val="24"/>
        </w:rPr>
        <w:t xml:space="preserve">  Mystery of Mirbridge.</w:t>
      </w:r>
    </w:p>
    <w:p>
      <w:pPr>
        <w:widowControl w:val="on"/>
        <w:pBdr/>
        <w:spacing w:before="240" w:after="240" w:line="240" w:lineRule="auto"/>
        <w:ind w:left="0" w:right="0"/>
        <w:jc w:val="left"/>
      </w:pPr>
      <w:r>
        <w:rPr>
          <w:color w:val="000000"/>
          <w:sz w:val="24"/>
          <w:szCs w:val="24"/>
        </w:rPr>
        <w:t xml:space="preserve">  High Spirits.</w:t>
      </w:r>
    </w:p>
    <w:p>
      <w:pPr>
        <w:widowControl w:val="on"/>
        <w:pBdr/>
        <w:spacing w:before="240" w:after="240" w:line="240" w:lineRule="auto"/>
        <w:ind w:left="0" w:right="0"/>
        <w:jc w:val="left"/>
      </w:pPr>
      <w:r>
        <w:rPr>
          <w:color w:val="000000"/>
          <w:sz w:val="24"/>
          <w:szCs w:val="24"/>
        </w:rPr>
        <w:t xml:space="preserve">  By Proxy.</w:t>
      </w:r>
    </w:p>
    <w:p>
      <w:pPr>
        <w:widowControl w:val="on"/>
        <w:pBdr/>
        <w:spacing w:before="240" w:after="240" w:line="240" w:lineRule="auto"/>
        <w:ind w:left="0" w:right="0"/>
        <w:jc w:val="left"/>
      </w:pPr>
      <w:r>
        <w:rPr>
          <w:color w:val="000000"/>
          <w:sz w:val="24"/>
          <w:szCs w:val="24"/>
        </w:rPr>
        <w:t xml:space="preserve">  The Talk of the Town.</w:t>
      </w:r>
    </w:p>
    <w:p>
      <w:pPr>
        <w:widowControl w:val="on"/>
        <w:pBdr/>
        <w:spacing w:before="240" w:after="240" w:line="240" w:lineRule="auto"/>
        <w:ind w:left="0" w:right="0"/>
        <w:jc w:val="left"/>
      </w:pPr>
      <w:r>
        <w:rPr>
          <w:color w:val="000000"/>
          <w:sz w:val="24"/>
          <w:szCs w:val="24"/>
        </w:rPr>
        <w:t xml:space="preserve">  Holiday Tasks.</w:t>
      </w:r>
    </w:p>
    <w:p>
      <w:pPr>
        <w:widowControl w:val="on"/>
        <w:pBdr/>
        <w:spacing w:before="240" w:after="240" w:line="240" w:lineRule="auto"/>
        <w:ind w:left="0" w:right="0"/>
        <w:jc w:val="left"/>
      </w:pPr>
      <w:r>
        <w:rPr>
          <w:color w:val="000000"/>
          <w:sz w:val="24"/>
          <w:szCs w:val="24"/>
        </w:rPr>
        <w:t xml:space="preserve">  For Cash Only.</w:t>
      </w:r>
    </w:p>
    <w:p>
      <w:pPr>
        <w:widowControl w:val="on"/>
        <w:pBdr/>
        <w:spacing w:before="240" w:after="240" w:line="240" w:lineRule="auto"/>
        <w:ind w:left="0" w:right="0"/>
        <w:jc w:val="left"/>
      </w:pPr>
      <w:r>
        <w:rPr>
          <w:color w:val="000000"/>
          <w:sz w:val="24"/>
          <w:szCs w:val="24"/>
        </w:rPr>
        <w:t xml:space="preserve">  The Burnt Million.</w:t>
      </w:r>
    </w:p>
    <w:p>
      <w:pPr>
        <w:widowControl w:val="on"/>
        <w:pBdr/>
        <w:spacing w:before="240" w:after="240" w:line="240" w:lineRule="auto"/>
        <w:ind w:left="0" w:right="0"/>
        <w:jc w:val="left"/>
      </w:pPr>
      <w:r>
        <w:rPr>
          <w:color w:val="000000"/>
          <w:sz w:val="24"/>
          <w:szCs w:val="24"/>
        </w:rPr>
        <w:t xml:space="preserve">  The Word and the Will.</w:t>
      </w:r>
    </w:p>
    <w:p>
      <w:pPr>
        <w:widowControl w:val="on"/>
        <w:pBdr/>
        <w:spacing w:before="240" w:after="240" w:line="240" w:lineRule="auto"/>
        <w:ind w:left="0" w:right="0"/>
        <w:jc w:val="left"/>
      </w:pPr>
      <w:r>
        <w:rPr>
          <w:color w:val="000000"/>
          <w:sz w:val="24"/>
          <w:szCs w:val="24"/>
        </w:rPr>
        <w:t xml:space="preserve">  Sunny Stories.</w:t>
      </w:r>
    </w:p>
    <w:p>
      <w:pPr>
        <w:widowControl w:val="on"/>
        <w:pBdr/>
        <w:spacing w:before="240" w:after="240" w:line="240" w:lineRule="auto"/>
        <w:ind w:left="0" w:right="0"/>
        <w:jc w:val="left"/>
      </w:pPr>
      <w:r>
        <w:rPr>
          <w:color w:val="000000"/>
          <w:sz w:val="24"/>
          <w:szCs w:val="24"/>
        </w:rPr>
        <w:t xml:space="preserve">  A Trying Patient.</w:t>
      </w:r>
    </w:p>
    <w:p>
      <w:pPr>
        <w:widowControl w:val="on"/>
        <w:pBdr/>
        <w:spacing w:before="240" w:after="240" w:line="240" w:lineRule="auto"/>
        <w:ind w:left="0" w:right="0"/>
        <w:jc w:val="left"/>
      </w:pPr>
      <w:r>
        <w:rPr>
          <w:color w:val="000000"/>
          <w:sz w:val="24"/>
          <w:szCs w:val="24"/>
        </w:rPr>
        <w:t xml:space="preserve">  Modern Dick Whittington</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will</w:t>
      </w:r>
      <w:r>
        <w:rPr>
          <w:color w:val="000000"/>
          <w:sz w:val="24"/>
          <w:szCs w:val="24"/>
        </w:rPr>
        <w:t xml:space="preserve"> </w:t>
      </w:r>
      <w:r>
        <w:rPr>
          <w:i/>
          <w:color w:val="000000"/>
          <w:sz w:val="24"/>
          <w:szCs w:val="24"/>
        </w:rPr>
        <w:t xml:space="preserve">Payne</w:t>
      </w:r>
      <w:r>
        <w:rPr>
          <w:color w:val="000000"/>
          <w:sz w:val="24"/>
          <w:szCs w:val="24"/>
        </w:rPr>
        <w:t xml:space="preserve">.=—­Jerry the Dreamer</w:t>
      </w:r>
    </w:p>
    <w:p>
      <w:pPr>
        <w:widowControl w:val="on"/>
        <w:pBdr/>
        <w:spacing w:before="240" w:after="240" w:line="240" w:lineRule="auto"/>
        <w:ind w:left="0" w:right="0"/>
        <w:jc w:val="left"/>
      </w:pPr>
      <w:r>
        <w:rPr>
          <w:color w:val="000000"/>
          <w:sz w:val="24"/>
          <w:szCs w:val="24"/>
        </w:rPr>
        <w:t xml:space="preserve">=By Mrs. </w:t>
      </w:r>
      <w:r>
        <w:rPr>
          <w:i/>
          <w:color w:val="000000"/>
          <w:sz w:val="24"/>
          <w:szCs w:val="24"/>
        </w:rPr>
        <w:t xml:space="preserve">Campbell</w:t>
      </w:r>
      <w:r>
        <w:rPr>
          <w:color w:val="000000"/>
          <w:sz w:val="24"/>
          <w:szCs w:val="24"/>
        </w:rPr>
        <w:t xml:space="preserve"> PRAED.=</w:t>
      </w:r>
    </w:p>
    <w:p>
      <w:pPr>
        <w:widowControl w:val="on"/>
        <w:pBdr/>
        <w:spacing w:before="240" w:after="240" w:line="240" w:lineRule="auto"/>
        <w:ind w:left="0" w:right="0"/>
        <w:jc w:val="left"/>
      </w:pPr>
      <w:r>
        <w:rPr>
          <w:color w:val="000000"/>
          <w:sz w:val="24"/>
          <w:szCs w:val="24"/>
        </w:rPr>
        <w:t xml:space="preserve">  Outlaw and Lawmaker.</w:t>
      </w:r>
    </w:p>
    <w:p>
      <w:pPr>
        <w:widowControl w:val="on"/>
        <w:pBdr/>
        <w:spacing w:before="240" w:after="240" w:line="240" w:lineRule="auto"/>
        <w:ind w:left="0" w:right="0"/>
        <w:jc w:val="left"/>
      </w:pPr>
      <w:r>
        <w:rPr>
          <w:color w:val="000000"/>
          <w:sz w:val="24"/>
          <w:szCs w:val="24"/>
        </w:rPr>
        <w:t xml:space="preserve">  Mrs. Tregaskiss.</w:t>
      </w:r>
    </w:p>
    <w:p>
      <w:pPr>
        <w:widowControl w:val="on"/>
        <w:pBdr/>
        <w:spacing w:before="240" w:after="240" w:line="240" w:lineRule="auto"/>
        <w:ind w:left="0" w:right="0"/>
        <w:jc w:val="left"/>
      </w:pPr>
      <w:r>
        <w:rPr>
          <w:color w:val="000000"/>
          <w:sz w:val="24"/>
          <w:szCs w:val="24"/>
        </w:rPr>
        <w:t xml:space="preserve">  Christina Chard.</w:t>
      </w:r>
    </w:p>
    <w:p>
      <w:pPr>
        <w:widowControl w:val="on"/>
        <w:pBdr/>
        <w:spacing w:before="240" w:after="240" w:line="240" w:lineRule="auto"/>
        <w:ind w:left="0" w:right="0"/>
        <w:jc w:val="left"/>
      </w:pPr>
      <w:r>
        <w:rPr>
          <w:color w:val="000000"/>
          <w:sz w:val="24"/>
          <w:szCs w:val="24"/>
        </w:rPr>
        <w:t xml:space="preserve">  Nulma.</w:t>
      </w:r>
    </w:p>
    <w:p>
      <w:pPr>
        <w:widowControl w:val="on"/>
        <w:pBdr/>
        <w:spacing w:before="240" w:after="240" w:line="240" w:lineRule="auto"/>
        <w:ind w:left="0" w:right="0"/>
        <w:jc w:val="left"/>
      </w:pPr>
      <w:r>
        <w:rPr>
          <w:color w:val="000000"/>
          <w:sz w:val="24"/>
          <w:szCs w:val="24"/>
        </w:rPr>
        <w:t xml:space="preserve">  Madame Izan.</w:t>
      </w:r>
    </w:p>
    <w:p>
      <w:pPr>
        <w:widowControl w:val="on"/>
        <w:pBdr/>
        <w:spacing w:before="240" w:after="240" w:line="240" w:lineRule="auto"/>
        <w:ind w:left="0" w:right="0"/>
        <w:jc w:val="left"/>
      </w:pPr>
      <w:r>
        <w:rPr>
          <w:color w:val="000000"/>
          <w:sz w:val="24"/>
          <w:szCs w:val="24"/>
        </w:rPr>
        <w:t xml:space="preserve">  ‘As a Watch in the Night.’</w:t>
      </w:r>
    </w:p>
    <w:p>
      <w:pPr>
        <w:widowControl w:val="on"/>
        <w:pBdr/>
        <w:spacing w:before="240" w:after="240" w:line="240" w:lineRule="auto"/>
        <w:ind w:left="0" w:right="0"/>
        <w:jc w:val="left"/>
      </w:pPr>
      <w:r>
        <w:rPr>
          <w:color w:val="000000"/>
          <w:sz w:val="24"/>
          <w:szCs w:val="24"/>
        </w:rPr>
        <w:t xml:space="preserve">=By E.C.  </w:t>
      </w:r>
      <w:r>
        <w:rPr>
          <w:i/>
          <w:color w:val="000000"/>
          <w:sz w:val="24"/>
          <w:szCs w:val="24"/>
        </w:rPr>
        <w:t xml:space="preserve">Price</w:t>
      </w:r>
      <w:r>
        <w:rPr>
          <w:color w:val="000000"/>
          <w:sz w:val="24"/>
          <w:szCs w:val="24"/>
        </w:rPr>
        <w:t xml:space="preserve">.=—­Valentina.</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Richard</w:t>
      </w:r>
      <w:r>
        <w:rPr>
          <w:color w:val="000000"/>
          <w:sz w:val="24"/>
          <w:szCs w:val="24"/>
        </w:rPr>
        <w:t xml:space="preserve"> </w:t>
      </w:r>
      <w:r>
        <w:rPr>
          <w:i/>
          <w:color w:val="000000"/>
          <w:sz w:val="24"/>
          <w:szCs w:val="24"/>
        </w:rPr>
        <w:t xml:space="preserve">Pryce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Miss Maxwell’s Affections.</w:t>
      </w:r>
    </w:p>
    <w:p>
      <w:pPr>
        <w:widowControl w:val="on"/>
        <w:pBdr/>
        <w:spacing w:before="240" w:after="240" w:line="240" w:lineRule="auto"/>
        <w:ind w:left="0" w:right="0"/>
        <w:jc w:val="left"/>
      </w:pPr>
      <w:r>
        <w:rPr>
          <w:color w:val="000000"/>
          <w:sz w:val="24"/>
          <w:szCs w:val="24"/>
        </w:rPr>
        <w:t xml:space="preserve">=By Mrs. J.H.  </w:t>
      </w:r>
      <w:r>
        <w:rPr>
          <w:i/>
          <w:color w:val="000000"/>
          <w:sz w:val="24"/>
          <w:szCs w:val="24"/>
        </w:rPr>
        <w:t xml:space="preserve">Riddell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Weird Stories.</w:t>
      </w:r>
    </w:p>
    <w:p>
      <w:pPr>
        <w:widowControl w:val="on"/>
        <w:pBdr/>
        <w:spacing w:before="240" w:after="240" w:line="240" w:lineRule="auto"/>
        <w:ind w:left="0" w:right="0"/>
        <w:jc w:val="left"/>
      </w:pPr>
      <w:r>
        <w:rPr>
          <w:color w:val="000000"/>
          <w:sz w:val="24"/>
          <w:szCs w:val="24"/>
        </w:rPr>
        <w:t xml:space="preserve">  A Rich Man’s Daughter.</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Charles</w:t>
      </w:r>
      <w:r>
        <w:rPr>
          <w:color w:val="000000"/>
          <w:sz w:val="24"/>
          <w:szCs w:val="24"/>
        </w:rPr>
        <w:t xml:space="preserve"> </w:t>
      </w:r>
      <w:r>
        <w:rPr>
          <w:i/>
          <w:color w:val="000000"/>
          <w:sz w:val="24"/>
          <w:szCs w:val="24"/>
        </w:rPr>
        <w:t xml:space="preserve">Reade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Peg Woffington; and Christie Johnstone.</w:t>
      </w:r>
    </w:p>
    <w:p>
      <w:pPr>
        <w:widowControl w:val="on"/>
        <w:pBdr/>
        <w:spacing w:before="240" w:after="240" w:line="240" w:lineRule="auto"/>
        <w:ind w:left="0" w:right="0"/>
        <w:jc w:val="left"/>
      </w:pPr>
      <w:r>
        <w:rPr>
          <w:color w:val="000000"/>
          <w:sz w:val="24"/>
          <w:szCs w:val="24"/>
        </w:rPr>
        <w:t xml:space="preserve">  Hard Cash.</w:t>
      </w:r>
    </w:p>
    <w:p>
      <w:pPr>
        <w:widowControl w:val="on"/>
        <w:pBdr/>
        <w:spacing w:before="240" w:after="240" w:line="240" w:lineRule="auto"/>
        <w:ind w:left="0" w:right="0"/>
        <w:jc w:val="left"/>
      </w:pPr>
      <w:r>
        <w:rPr>
          <w:color w:val="000000"/>
          <w:sz w:val="24"/>
          <w:szCs w:val="24"/>
        </w:rPr>
        <w:t xml:space="preserve">  Cloister and the Hearth.</w:t>
      </w:r>
    </w:p>
    <w:p>
      <w:pPr>
        <w:widowControl w:val="on"/>
        <w:pBdr/>
        <w:spacing w:before="240" w:after="240" w:line="240" w:lineRule="auto"/>
        <w:ind w:left="0" w:right="0"/>
        <w:jc w:val="left"/>
      </w:pPr>
      <w:r>
        <w:rPr>
          <w:color w:val="000000"/>
          <w:sz w:val="24"/>
          <w:szCs w:val="24"/>
        </w:rPr>
        <w:t xml:space="preserve">  Never Too Late to Mend.</w:t>
      </w:r>
    </w:p>
    <w:p>
      <w:pPr>
        <w:widowControl w:val="on"/>
        <w:pBdr/>
        <w:spacing w:before="240" w:after="240" w:line="240" w:lineRule="auto"/>
        <w:ind w:left="0" w:right="0"/>
        <w:jc w:val="left"/>
      </w:pPr>
      <w:r>
        <w:rPr>
          <w:color w:val="000000"/>
          <w:sz w:val="24"/>
          <w:szCs w:val="24"/>
        </w:rPr>
        <w:t xml:space="preserve">  The Course of True Love; and Singleheart and Doubleface.</w:t>
      </w:r>
    </w:p>
    <w:p>
      <w:pPr>
        <w:widowControl w:val="on"/>
        <w:pBdr/>
        <w:spacing w:before="240" w:after="240" w:line="240" w:lineRule="auto"/>
        <w:ind w:left="0" w:right="0"/>
        <w:jc w:val="left"/>
      </w:pPr>
      <w:r>
        <w:rPr>
          <w:color w:val="000000"/>
          <w:sz w:val="24"/>
          <w:szCs w:val="24"/>
        </w:rPr>
        <w:t xml:space="preserve">  Autobiography of a Thief; Jack of all Trades; A Hero and a Martyr; and</w:t>
      </w:r>
      <w:r>
        <w:rPr>
          <w:color w:val="000000"/>
          <w:sz w:val="24"/>
          <w:szCs w:val="24"/>
        </w:rPr>
        <w:br/>
        <w:t xml:space="preserve">  The Wandering Heir.</w:t>
      </w:r>
    </w:p>
    <w:p>
      <w:pPr>
        <w:widowControl w:val="on"/>
        <w:pBdr/>
        <w:spacing w:before="240" w:after="240" w:line="240" w:lineRule="auto"/>
        <w:ind w:left="0" w:right="0"/>
        <w:jc w:val="left"/>
      </w:pPr>
      <w:r>
        <w:rPr>
          <w:color w:val="000000"/>
          <w:sz w:val="24"/>
          <w:szCs w:val="24"/>
        </w:rPr>
        <w:t xml:space="preserve">  Griffith Gaunt.</w:t>
      </w:r>
    </w:p>
    <w:p>
      <w:pPr>
        <w:widowControl w:val="on"/>
        <w:pBdr/>
        <w:spacing w:before="240" w:after="240" w:line="240" w:lineRule="auto"/>
        <w:ind w:left="0" w:right="0"/>
        <w:jc w:val="left"/>
      </w:pPr>
      <w:r>
        <w:rPr>
          <w:color w:val="000000"/>
          <w:sz w:val="24"/>
          <w:szCs w:val="24"/>
        </w:rPr>
        <w:t xml:space="preserve">  Love Little, Love Long.</w:t>
      </w:r>
    </w:p>
    <w:p>
      <w:pPr>
        <w:widowControl w:val="on"/>
        <w:pBdr/>
        <w:spacing w:before="240" w:after="240" w:line="240" w:lineRule="auto"/>
        <w:ind w:left="0" w:right="0"/>
        <w:jc w:val="left"/>
      </w:pPr>
      <w:r>
        <w:rPr>
          <w:color w:val="000000"/>
          <w:sz w:val="24"/>
          <w:szCs w:val="24"/>
        </w:rPr>
        <w:t xml:space="preserve">  The Double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Foul Play.</w:t>
      </w:r>
    </w:p>
    <w:p>
      <w:pPr>
        <w:widowControl w:val="on"/>
        <w:pBdr/>
        <w:spacing w:before="240" w:after="240" w:line="240" w:lineRule="auto"/>
        <w:ind w:left="0" w:right="0"/>
        <w:jc w:val="left"/>
      </w:pPr>
      <w:r>
        <w:rPr>
          <w:color w:val="000000"/>
          <w:sz w:val="24"/>
          <w:szCs w:val="24"/>
        </w:rPr>
        <w:t xml:space="preserve">  Put Yourself in His Place.</w:t>
      </w:r>
    </w:p>
    <w:p>
      <w:pPr>
        <w:widowControl w:val="on"/>
        <w:pBdr/>
        <w:spacing w:before="240" w:after="240" w:line="240" w:lineRule="auto"/>
        <w:ind w:left="0" w:right="0"/>
        <w:jc w:val="left"/>
      </w:pPr>
      <w:r>
        <w:rPr>
          <w:color w:val="000000"/>
          <w:sz w:val="24"/>
          <w:szCs w:val="24"/>
        </w:rPr>
        <w:t xml:space="preserve">  A Terrible Temptation.</w:t>
      </w:r>
    </w:p>
    <w:p>
      <w:pPr>
        <w:widowControl w:val="on"/>
        <w:pBdr/>
        <w:spacing w:before="240" w:after="240" w:line="240" w:lineRule="auto"/>
        <w:ind w:left="0" w:right="0"/>
        <w:jc w:val="left"/>
      </w:pPr>
      <w:r>
        <w:rPr>
          <w:color w:val="000000"/>
          <w:sz w:val="24"/>
          <w:szCs w:val="24"/>
        </w:rPr>
        <w:t xml:space="preserve">  A Simpleton.</w:t>
      </w:r>
    </w:p>
    <w:p>
      <w:pPr>
        <w:widowControl w:val="on"/>
        <w:pBdr/>
        <w:spacing w:before="240" w:after="240" w:line="240" w:lineRule="auto"/>
        <w:ind w:left="0" w:right="0"/>
        <w:jc w:val="left"/>
      </w:pPr>
      <w:r>
        <w:rPr>
          <w:color w:val="000000"/>
          <w:sz w:val="24"/>
          <w:szCs w:val="24"/>
        </w:rPr>
        <w:t xml:space="preserve">  A Woman-Hater.</w:t>
      </w:r>
    </w:p>
    <w:p>
      <w:pPr>
        <w:widowControl w:val="on"/>
        <w:pBdr/>
        <w:spacing w:before="240" w:after="240" w:line="240" w:lineRule="auto"/>
        <w:ind w:left="0" w:right="0"/>
        <w:jc w:val="left"/>
      </w:pPr>
      <w:r>
        <w:rPr>
          <w:color w:val="000000"/>
          <w:sz w:val="24"/>
          <w:szCs w:val="24"/>
        </w:rPr>
        <w:t xml:space="preserve">  The Jilt, &amp; other Stories; &amp; Good Stories of Man.</w:t>
      </w:r>
    </w:p>
    <w:p>
      <w:pPr>
        <w:widowControl w:val="on"/>
        <w:pBdr/>
        <w:spacing w:before="240" w:after="240" w:line="240" w:lineRule="auto"/>
        <w:ind w:left="0" w:right="0"/>
        <w:jc w:val="left"/>
      </w:pPr>
      <w:r>
        <w:rPr>
          <w:color w:val="000000"/>
          <w:sz w:val="24"/>
          <w:szCs w:val="24"/>
        </w:rPr>
        <w:t xml:space="preserve">  A Perilous Secret.</w:t>
      </w:r>
    </w:p>
    <w:p>
      <w:pPr>
        <w:widowControl w:val="on"/>
        <w:pBdr/>
        <w:spacing w:before="240" w:after="240" w:line="240" w:lineRule="auto"/>
        <w:ind w:left="0" w:right="0"/>
        <w:jc w:val="left"/>
      </w:pPr>
      <w:r>
        <w:rPr>
          <w:color w:val="000000"/>
          <w:sz w:val="24"/>
          <w:szCs w:val="24"/>
        </w:rPr>
        <w:t xml:space="preserve">  Readiana; and Bible Characters.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Frank</w:t>
      </w:r>
      <w:r>
        <w:rPr>
          <w:color w:val="000000"/>
          <w:sz w:val="24"/>
          <w:szCs w:val="24"/>
        </w:rPr>
        <w:t xml:space="preserve"> </w:t>
      </w:r>
      <w:r>
        <w:rPr>
          <w:i/>
          <w:color w:val="000000"/>
          <w:sz w:val="24"/>
          <w:szCs w:val="24"/>
        </w:rPr>
        <w:t xml:space="preserve">Richardson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Man Who Lost His Past.</w:t>
      </w:r>
    </w:p>
    <w:p>
      <w:pPr>
        <w:widowControl w:val="on"/>
        <w:pBdr/>
        <w:spacing w:before="240" w:after="240" w:line="240" w:lineRule="auto"/>
        <w:ind w:left="0" w:right="0"/>
        <w:jc w:val="left"/>
      </w:pPr>
      <w:r>
        <w:rPr>
          <w:color w:val="000000"/>
          <w:sz w:val="24"/>
          <w:szCs w:val="24"/>
        </w:rPr>
        <w:t xml:space="preserve">  The Bayswater Mystery.</w:t>
      </w:r>
    </w:p>
    <w:p>
      <w:pPr>
        <w:widowControl w:val="on"/>
        <w:pBdr/>
        <w:spacing w:before="240" w:after="240" w:line="240" w:lineRule="auto"/>
        <w:ind w:left="0" w:right="0"/>
        <w:jc w:val="left"/>
      </w:pPr>
      <w:r>
        <w:rPr>
          <w:color w:val="000000"/>
          <w:sz w:val="24"/>
          <w:szCs w:val="24"/>
        </w:rPr>
        <w:t xml:space="preserve">=By AMELIE </w:t>
      </w:r>
      <w:r>
        <w:rPr>
          <w:i/>
          <w:color w:val="000000"/>
          <w:sz w:val="24"/>
          <w:szCs w:val="24"/>
        </w:rPr>
        <w:t xml:space="preserve">Rives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Barbara Dering.</w:t>
      </w:r>
    </w:p>
    <w:p>
      <w:pPr>
        <w:widowControl w:val="on"/>
        <w:pBdr/>
        <w:spacing w:before="240" w:after="240" w:line="240" w:lineRule="auto"/>
        <w:ind w:left="0" w:right="0"/>
        <w:jc w:val="left"/>
      </w:pPr>
      <w:r>
        <w:rPr>
          <w:color w:val="000000"/>
          <w:sz w:val="24"/>
          <w:szCs w:val="24"/>
        </w:rPr>
        <w:t xml:space="preserve">  Meriel.</w:t>
      </w:r>
    </w:p>
    <w:p>
      <w:pPr>
        <w:widowControl w:val="on"/>
        <w:pBdr/>
        <w:spacing w:before="240" w:after="240" w:line="240" w:lineRule="auto"/>
        <w:ind w:left="0" w:right="0"/>
        <w:jc w:val="left"/>
      </w:pPr>
      <w:r>
        <w:rPr>
          <w:color w:val="000000"/>
          <w:sz w:val="24"/>
          <w:szCs w:val="24"/>
        </w:rPr>
        <w:t xml:space="preserve">=By F.W.  </w:t>
      </w:r>
      <w:r>
        <w:rPr>
          <w:i/>
          <w:color w:val="000000"/>
          <w:sz w:val="24"/>
          <w:szCs w:val="24"/>
        </w:rPr>
        <w:t xml:space="preserve">Robinson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Hands of Justice.</w:t>
      </w:r>
    </w:p>
    <w:p>
      <w:pPr>
        <w:widowControl w:val="on"/>
        <w:pBdr/>
        <w:spacing w:before="240" w:after="240" w:line="240" w:lineRule="auto"/>
        <w:ind w:left="0" w:right="0"/>
        <w:jc w:val="left"/>
      </w:pPr>
      <w:r>
        <w:rPr>
          <w:color w:val="000000"/>
          <w:sz w:val="24"/>
          <w:szCs w:val="24"/>
        </w:rPr>
        <w:t xml:space="preserve">  Woman in the Dark.</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Albert</w:t>
      </w:r>
      <w:r>
        <w:rPr>
          <w:color w:val="000000"/>
          <w:sz w:val="24"/>
          <w:szCs w:val="24"/>
        </w:rPr>
        <w:t xml:space="preserve"> </w:t>
      </w:r>
      <w:r>
        <w:rPr>
          <w:i/>
          <w:color w:val="000000"/>
          <w:sz w:val="24"/>
          <w:szCs w:val="24"/>
        </w:rPr>
        <w:t xml:space="preserve">Ross</w:t>
      </w:r>
      <w:r>
        <w:rPr>
          <w:color w:val="000000"/>
          <w:sz w:val="24"/>
          <w:szCs w:val="24"/>
        </w:rPr>
        <w:t xml:space="preserve">.=—­A Sugar Princess.</w:t>
      </w:r>
    </w:p>
    <w:p>
      <w:pPr>
        <w:widowControl w:val="on"/>
        <w:pBdr/>
        <w:spacing w:before="240" w:after="240" w:line="240" w:lineRule="auto"/>
        <w:ind w:left="0" w:right="0"/>
        <w:jc w:val="left"/>
      </w:pPr>
      <w:r>
        <w:rPr>
          <w:color w:val="000000"/>
          <w:sz w:val="24"/>
          <w:szCs w:val="24"/>
        </w:rPr>
        <w:t xml:space="preserve">=By J. RUNCIMAN.=—­Skippers and Shellbacks.</w:t>
      </w:r>
    </w:p>
    <w:p>
      <w:pPr>
        <w:widowControl w:val="on"/>
        <w:pBdr/>
        <w:spacing w:before="240" w:after="240" w:line="240" w:lineRule="auto"/>
        <w:ind w:left="0" w:right="0"/>
        <w:jc w:val="left"/>
      </w:pPr>
      <w:r>
        <w:rPr>
          <w:color w:val="000000"/>
          <w:sz w:val="24"/>
          <w:szCs w:val="24"/>
        </w:rPr>
        <w:t xml:space="preserve">=By W. </w:t>
      </w:r>
      <w:r>
        <w:rPr>
          <w:i/>
          <w:color w:val="000000"/>
          <w:sz w:val="24"/>
          <w:szCs w:val="24"/>
        </w:rPr>
        <w:t xml:space="preserve">Clark</w:t>
      </w:r>
      <w:r>
        <w:rPr>
          <w:color w:val="000000"/>
          <w:sz w:val="24"/>
          <w:szCs w:val="24"/>
        </w:rPr>
        <w:t xml:space="preserve"> </w:t>
      </w:r>
      <w:r>
        <w:rPr>
          <w:i/>
          <w:color w:val="000000"/>
          <w:sz w:val="24"/>
          <w:szCs w:val="24"/>
        </w:rPr>
        <w:t xml:space="preserve">Russell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Round the Galley Fire.</w:t>
      </w:r>
    </w:p>
    <w:p>
      <w:pPr>
        <w:widowControl w:val="on"/>
        <w:pBdr/>
        <w:spacing w:before="240" w:after="240" w:line="240" w:lineRule="auto"/>
        <w:ind w:left="0" w:right="0"/>
        <w:jc w:val="left"/>
      </w:pPr>
      <w:r>
        <w:rPr>
          <w:color w:val="000000"/>
          <w:sz w:val="24"/>
          <w:szCs w:val="24"/>
        </w:rPr>
        <w:t xml:space="preserve">  In the Middle Watch.</w:t>
      </w:r>
    </w:p>
    <w:p>
      <w:pPr>
        <w:widowControl w:val="on"/>
        <w:pBdr/>
        <w:spacing w:before="240" w:after="240" w:line="240" w:lineRule="auto"/>
        <w:ind w:left="0" w:right="0"/>
        <w:jc w:val="left"/>
      </w:pPr>
      <w:r>
        <w:rPr>
          <w:color w:val="000000"/>
          <w:sz w:val="24"/>
          <w:szCs w:val="24"/>
        </w:rPr>
        <w:t xml:space="preserve">  On the Fo’k’sle Head.</w:t>
      </w:r>
    </w:p>
    <w:p>
      <w:pPr>
        <w:widowControl w:val="on"/>
        <w:pBdr/>
        <w:spacing w:before="240" w:after="240" w:line="240" w:lineRule="auto"/>
        <w:ind w:left="0" w:right="0"/>
        <w:jc w:val="left"/>
      </w:pPr>
      <w:r>
        <w:rPr>
          <w:color w:val="000000"/>
          <w:sz w:val="24"/>
          <w:szCs w:val="24"/>
        </w:rPr>
        <w:t xml:space="preserve">  A Voyage to the Cape.</w:t>
      </w:r>
    </w:p>
    <w:p>
      <w:pPr>
        <w:widowControl w:val="on"/>
        <w:pBdr/>
        <w:spacing w:before="240" w:after="240" w:line="240" w:lineRule="auto"/>
        <w:ind w:left="0" w:right="0"/>
        <w:jc w:val="left"/>
      </w:pPr>
      <w:r>
        <w:rPr>
          <w:color w:val="000000"/>
          <w:sz w:val="24"/>
          <w:szCs w:val="24"/>
        </w:rPr>
        <w:t xml:space="preserve">  Book for the Hammock.</w:t>
      </w:r>
    </w:p>
    <w:p>
      <w:pPr>
        <w:widowControl w:val="on"/>
        <w:pBdr/>
        <w:spacing w:before="240" w:after="240" w:line="240" w:lineRule="auto"/>
        <w:ind w:left="0" w:right="0"/>
        <w:jc w:val="left"/>
      </w:pPr>
      <w:r>
        <w:rPr>
          <w:color w:val="000000"/>
          <w:sz w:val="24"/>
          <w:szCs w:val="24"/>
        </w:rPr>
        <w:t xml:space="preserve">  Mystery of ‘Ocean Star.’</w:t>
      </w:r>
    </w:p>
    <w:p>
      <w:pPr>
        <w:widowControl w:val="on"/>
        <w:pBdr/>
        <w:spacing w:before="240" w:after="240" w:line="240" w:lineRule="auto"/>
        <w:ind w:left="0" w:right="0"/>
        <w:jc w:val="left"/>
      </w:pPr>
      <w:r>
        <w:rPr>
          <w:color w:val="000000"/>
          <w:sz w:val="24"/>
          <w:szCs w:val="24"/>
        </w:rPr>
        <w:t xml:space="preserve">  Jenny Harlowe.</w:t>
      </w:r>
    </w:p>
    <w:p>
      <w:pPr>
        <w:widowControl w:val="on"/>
        <w:pBdr/>
        <w:spacing w:before="240" w:after="240" w:line="240" w:lineRule="auto"/>
        <w:ind w:left="0" w:right="0"/>
        <w:jc w:val="left"/>
      </w:pPr>
      <w:r>
        <w:rPr>
          <w:color w:val="000000"/>
          <w:sz w:val="24"/>
          <w:szCs w:val="24"/>
        </w:rPr>
        <w:t xml:space="preserve">  An Ocean Tragedy.</w:t>
      </w:r>
    </w:p>
    <w:p>
      <w:pPr>
        <w:widowControl w:val="on"/>
        <w:pBdr/>
        <w:spacing w:before="240" w:after="240" w:line="240" w:lineRule="auto"/>
        <w:ind w:left="0" w:right="0"/>
        <w:jc w:val="left"/>
      </w:pPr>
      <w:r>
        <w:rPr>
          <w:color w:val="000000"/>
          <w:sz w:val="24"/>
          <w:szCs w:val="24"/>
        </w:rPr>
        <w:t xml:space="preserve">  A Tale of Two Tunnels.</w:t>
      </w:r>
    </w:p>
    <w:p>
      <w:pPr>
        <w:widowControl w:val="on"/>
        <w:pBdr/>
        <w:spacing w:before="240" w:after="240" w:line="240" w:lineRule="auto"/>
        <w:ind w:left="0" w:right="0"/>
        <w:jc w:val="left"/>
      </w:pPr>
      <w:r>
        <w:rPr>
          <w:color w:val="000000"/>
          <w:sz w:val="24"/>
          <w:szCs w:val="24"/>
        </w:rPr>
        <w:t xml:space="preserve">  My Shipmate Louise.</w:t>
      </w:r>
    </w:p>
    <w:p>
      <w:pPr>
        <w:widowControl w:val="on"/>
        <w:pBdr/>
        <w:spacing w:before="240" w:after="240" w:line="240" w:lineRule="auto"/>
        <w:ind w:left="0" w:right="0"/>
        <w:jc w:val="left"/>
      </w:pPr>
      <w:r>
        <w:rPr>
          <w:color w:val="000000"/>
          <w:sz w:val="24"/>
          <w:szCs w:val="24"/>
        </w:rPr>
        <w:t xml:space="preserve">  Alone on Wide Wide Sea.</w:t>
      </w:r>
    </w:p>
    <w:p>
      <w:pPr>
        <w:widowControl w:val="on"/>
        <w:pBdr/>
        <w:spacing w:before="240" w:after="240" w:line="240" w:lineRule="auto"/>
        <w:ind w:left="0" w:right="0"/>
        <w:jc w:val="left"/>
      </w:pPr>
      <w:r>
        <w:rPr>
          <w:color w:val="000000"/>
          <w:sz w:val="24"/>
          <w:szCs w:val="24"/>
        </w:rPr>
        <w:t xml:space="preserve">  The Phantom Death.</w:t>
      </w:r>
    </w:p>
    <w:p>
      <w:pPr>
        <w:widowControl w:val="on"/>
        <w:pBdr/>
        <w:spacing w:before="240" w:after="240" w:line="240" w:lineRule="auto"/>
        <w:ind w:left="0" w:right="0"/>
        <w:jc w:val="left"/>
      </w:pPr>
      <w:r>
        <w:rPr>
          <w:color w:val="000000"/>
          <w:sz w:val="24"/>
          <w:szCs w:val="24"/>
        </w:rPr>
        <w:t xml:space="preserve">  Is He the Man?</w:t>
      </w:r>
    </w:p>
    <w:p>
      <w:pPr>
        <w:widowControl w:val="on"/>
        <w:pBdr/>
        <w:spacing w:before="240" w:after="240" w:line="240" w:lineRule="auto"/>
        <w:ind w:left="0" w:right="0"/>
        <w:jc w:val="left"/>
      </w:pPr>
      <w:r>
        <w:rPr>
          <w:color w:val="000000"/>
          <w:sz w:val="24"/>
          <w:szCs w:val="24"/>
        </w:rPr>
        <w:t xml:space="preserve">  Good Ship ‘Mohock’</w:t>
      </w:r>
    </w:p>
    <w:p>
      <w:pPr>
        <w:widowControl w:val="on"/>
        <w:pBdr/>
        <w:spacing w:before="240" w:after="240" w:line="240" w:lineRule="auto"/>
        <w:ind w:left="0" w:right="0"/>
        <w:jc w:val="left"/>
      </w:pPr>
      <w:r>
        <w:rPr>
          <w:color w:val="000000"/>
          <w:sz w:val="24"/>
          <w:szCs w:val="24"/>
        </w:rPr>
        <w:t xml:space="preserve">  The Convict Ship.</w:t>
      </w:r>
    </w:p>
    <w:p>
      <w:pPr>
        <w:widowControl w:val="on"/>
        <w:pBdr/>
        <w:spacing w:before="240" w:after="240" w:line="240" w:lineRule="auto"/>
        <w:ind w:left="0" w:right="0"/>
        <w:jc w:val="left"/>
      </w:pPr>
      <w:r>
        <w:rPr>
          <w:color w:val="000000"/>
          <w:sz w:val="24"/>
          <w:szCs w:val="24"/>
        </w:rPr>
        <w:t xml:space="preserve">  Heart of Oak.</w:t>
      </w:r>
    </w:p>
    <w:p>
      <w:pPr>
        <w:widowControl w:val="on"/>
        <w:pBdr/>
        <w:spacing w:before="240" w:after="240" w:line="240" w:lineRule="auto"/>
        <w:ind w:left="0" w:right="0"/>
        <w:jc w:val="left"/>
      </w:pPr>
      <w:r>
        <w:rPr>
          <w:color w:val="000000"/>
          <w:sz w:val="24"/>
          <w:szCs w:val="24"/>
        </w:rPr>
        <w:t xml:space="preserve">  The Tale of the Ten.</w:t>
      </w:r>
    </w:p>
    <w:p>
      <w:pPr>
        <w:widowControl w:val="on"/>
        <w:pBdr/>
        <w:spacing w:before="240" w:after="240" w:line="240" w:lineRule="auto"/>
        <w:ind w:left="0" w:right="0"/>
        <w:jc w:val="left"/>
      </w:pPr>
      <w:r>
        <w:rPr>
          <w:color w:val="000000"/>
          <w:sz w:val="24"/>
          <w:szCs w:val="24"/>
        </w:rPr>
        <w:t xml:space="preserve">  The Last Entry.</w:t>
      </w:r>
    </w:p>
    <w:p>
      <w:pPr>
        <w:widowControl w:val="on"/>
        <w:pBdr/>
        <w:spacing w:before="240" w:after="240" w:line="240" w:lineRule="auto"/>
        <w:ind w:left="0" w:right="0"/>
        <w:jc w:val="left"/>
      </w:pPr>
      <w:r>
        <w:rPr>
          <w:color w:val="000000"/>
          <w:sz w:val="24"/>
          <w:szCs w:val="24"/>
        </w:rPr>
        <w:t xml:space="preserve">  The Death Ship.</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Dora</w:t>
      </w:r>
      <w:r>
        <w:rPr>
          <w:color w:val="000000"/>
          <w:sz w:val="24"/>
          <w:szCs w:val="24"/>
        </w:rPr>
        <w:t xml:space="preserve"> </w:t>
      </w:r>
      <w:r>
        <w:rPr>
          <w:i/>
          <w:color w:val="000000"/>
          <w:sz w:val="24"/>
          <w:szCs w:val="24"/>
        </w:rPr>
        <w:t xml:space="preserve">Russell</w:t>
      </w:r>
      <w:r>
        <w:rPr>
          <w:color w:val="000000"/>
          <w:sz w:val="24"/>
          <w:szCs w:val="24"/>
        </w:rPr>
        <w:t xml:space="preserve">.=—­Drift of Fate.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Herbert</w:t>
      </w:r>
      <w:r>
        <w:rPr>
          <w:color w:val="000000"/>
          <w:sz w:val="24"/>
          <w:szCs w:val="24"/>
        </w:rPr>
        <w:t xml:space="preserve"> </w:t>
      </w:r>
      <w:r>
        <w:rPr>
          <w:i/>
          <w:color w:val="000000"/>
          <w:sz w:val="24"/>
          <w:szCs w:val="24"/>
        </w:rPr>
        <w:t xml:space="preserve">Russell</w:t>
      </w:r>
      <w:r>
        <w:rPr>
          <w:color w:val="000000"/>
          <w:sz w:val="24"/>
          <w:szCs w:val="24"/>
        </w:rPr>
        <w:t xml:space="preserve">.=—­True Blue.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Bayle</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John</w:t>
      </w:r>
      <w:r>
        <w:rPr>
          <w:color w:val="000000"/>
          <w:sz w:val="24"/>
          <w:szCs w:val="24"/>
        </w:rPr>
        <w:t xml:space="preserve">.=—­A Levantine Family.</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Adeline</w:t>
      </w:r>
      <w:r>
        <w:rPr>
          <w:color w:val="000000"/>
          <w:sz w:val="24"/>
          <w:szCs w:val="24"/>
        </w:rPr>
        <w:t xml:space="preserve"> </w:t>
      </w:r>
      <w:r>
        <w:rPr>
          <w:i/>
          <w:color w:val="000000"/>
          <w:sz w:val="24"/>
          <w:szCs w:val="24"/>
        </w:rPr>
        <w:t xml:space="preserve">Sergeant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Dr. Endicott’s Experiment.</w:t>
      </w:r>
    </w:p>
    <w:p>
      <w:pPr>
        <w:widowControl w:val="on"/>
        <w:pBdr/>
        <w:spacing w:before="240" w:after="240" w:line="240" w:lineRule="auto"/>
        <w:ind w:left="0" w:right="0"/>
        <w:jc w:val="left"/>
      </w:pPr>
      <w:r>
        <w:rPr>
          <w:color w:val="000000"/>
          <w:sz w:val="24"/>
          <w:szCs w:val="24"/>
        </w:rPr>
        <w:t xml:space="preserve">  Under False Pretences.</w:t>
      </w:r>
    </w:p>
    <w:p>
      <w:pPr>
        <w:widowControl w:val="on"/>
        <w:pBdr/>
        <w:spacing w:before="240" w:after="240" w:line="240" w:lineRule="auto"/>
        <w:ind w:left="0" w:right="0"/>
        <w:jc w:val="left"/>
      </w:pPr>
      <w:r>
        <w:rPr>
          <w:color w:val="000000"/>
          <w:sz w:val="24"/>
          <w:szCs w:val="24"/>
        </w:rPr>
        <w:t xml:space="preserve">=By M.P.  </w:t>
      </w:r>
      <w:r>
        <w:rPr>
          <w:i/>
          <w:color w:val="000000"/>
          <w:sz w:val="24"/>
          <w:szCs w:val="24"/>
        </w:rPr>
        <w:t xml:space="preserve">Shiel</w:t>
      </w:r>
      <w:r>
        <w:rPr>
          <w:color w:val="000000"/>
          <w:sz w:val="24"/>
          <w:szCs w:val="24"/>
        </w:rPr>
        <w:t xml:space="preserve">.=—­The Purple Cloud.</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George</w:t>
      </w:r>
      <w:r>
        <w:rPr>
          <w:color w:val="000000"/>
          <w:sz w:val="24"/>
          <w:szCs w:val="24"/>
        </w:rPr>
        <w:t xml:space="preserve"> R. </w:t>
      </w:r>
      <w:r>
        <w:rPr>
          <w:i/>
          <w:color w:val="000000"/>
          <w:sz w:val="24"/>
          <w:szCs w:val="24"/>
        </w:rPr>
        <w:t xml:space="preserve">Sims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Dagonet Abroad.</w:t>
      </w:r>
    </w:p>
    <w:p>
      <w:pPr>
        <w:widowControl w:val="on"/>
        <w:pBdr/>
        <w:spacing w:before="240" w:after="240" w:line="240" w:lineRule="auto"/>
        <w:ind w:left="0" w:right="0"/>
        <w:jc w:val="left"/>
      </w:pPr>
      <w:r>
        <w:rPr>
          <w:color w:val="000000"/>
          <w:sz w:val="24"/>
          <w:szCs w:val="24"/>
        </w:rPr>
        <w:t xml:space="preserve">  Once upon Christmas Time.</w:t>
      </w:r>
    </w:p>
    <w:p>
      <w:pPr>
        <w:widowControl w:val="on"/>
        <w:pBdr/>
        <w:spacing w:before="240" w:after="240" w:line="240" w:lineRule="auto"/>
        <w:ind w:left="0" w:right="0"/>
        <w:jc w:val="left"/>
      </w:pPr>
      <w:r>
        <w:rPr>
          <w:color w:val="000000"/>
          <w:sz w:val="24"/>
          <w:szCs w:val="24"/>
        </w:rPr>
        <w:t xml:space="preserve">  Without the Limelight.</w:t>
      </w:r>
    </w:p>
    <w:p>
      <w:pPr>
        <w:widowControl w:val="on"/>
        <w:pBdr/>
        <w:spacing w:before="240" w:after="240" w:line="240" w:lineRule="auto"/>
        <w:ind w:left="0" w:right="0"/>
        <w:jc w:val="left"/>
      </w:pPr>
      <w:r>
        <w:rPr>
          <w:color w:val="000000"/>
          <w:sz w:val="24"/>
          <w:szCs w:val="24"/>
        </w:rPr>
        <w:t xml:space="preserve">  Rogues and Vagabonds.</w:t>
      </w:r>
    </w:p>
    <w:p>
      <w:pPr>
        <w:widowControl w:val="on"/>
        <w:pBdr/>
        <w:spacing w:before="240" w:after="240" w:line="240" w:lineRule="auto"/>
        <w:ind w:left="0" w:right="0"/>
        <w:jc w:val="left"/>
      </w:pPr>
      <w:r>
        <w:rPr>
          <w:color w:val="000000"/>
          <w:sz w:val="24"/>
          <w:szCs w:val="24"/>
        </w:rPr>
        <w:t xml:space="preserve">  Biographs of Babylon.</w:t>
      </w:r>
    </w:p>
    <w:p>
      <w:pPr>
        <w:widowControl w:val="on"/>
        <w:pBdr/>
        <w:spacing w:before="240" w:after="240" w:line="240" w:lineRule="auto"/>
        <w:ind w:left="0" w:right="0"/>
        <w:jc w:val="left"/>
      </w:pPr>
      <w:r>
        <w:rPr>
          <w:color w:val="000000"/>
          <w:sz w:val="24"/>
          <w:szCs w:val="24"/>
        </w:rPr>
        <w:t xml:space="preserve">  In London’s Heart.</w:t>
      </w:r>
    </w:p>
    <w:p>
      <w:pPr>
        <w:widowControl w:val="on"/>
        <w:pBdr/>
        <w:spacing w:before="240" w:after="240" w:line="240" w:lineRule="auto"/>
        <w:ind w:left="0" w:right="0"/>
        <w:jc w:val="left"/>
      </w:pPr>
      <w:r>
        <w:rPr>
          <w:color w:val="000000"/>
          <w:sz w:val="24"/>
          <w:szCs w:val="24"/>
        </w:rPr>
        <w:t xml:space="preserve">  Mary Jane’s Memoirs.</w:t>
      </w:r>
    </w:p>
    <w:p>
      <w:pPr>
        <w:widowControl w:val="on"/>
        <w:pBdr/>
        <w:spacing w:before="240" w:after="240" w:line="240" w:lineRule="auto"/>
        <w:ind w:left="0" w:right="0"/>
        <w:jc w:val="left"/>
      </w:pPr>
      <w:r>
        <w:rPr>
          <w:color w:val="000000"/>
          <w:sz w:val="24"/>
          <w:szCs w:val="24"/>
        </w:rPr>
        <w:t xml:space="preserve">  Mary Jane Married.</w:t>
      </w:r>
    </w:p>
    <w:p>
      <w:pPr>
        <w:widowControl w:val="on"/>
        <w:pBdr/>
        <w:spacing w:before="240" w:after="240" w:line="240" w:lineRule="auto"/>
        <w:ind w:left="0" w:right="0"/>
        <w:jc w:val="left"/>
      </w:pPr>
      <w:r>
        <w:rPr>
          <w:color w:val="000000"/>
          <w:sz w:val="24"/>
          <w:szCs w:val="24"/>
        </w:rPr>
        <w:t xml:space="preserve">  The Small-part Lady.</w:t>
      </w:r>
    </w:p>
    <w:p>
      <w:pPr>
        <w:widowControl w:val="on"/>
        <w:pBdr/>
        <w:spacing w:before="240" w:after="240" w:line="240" w:lineRule="auto"/>
        <w:ind w:left="0" w:right="0"/>
        <w:jc w:val="left"/>
      </w:pPr>
      <w:r>
        <w:rPr>
          <w:color w:val="000000"/>
          <w:sz w:val="24"/>
          <w:szCs w:val="24"/>
        </w:rPr>
        <w:t xml:space="preserve">  A Blind Marriage.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Upton</w:t>
      </w:r>
      <w:r>
        <w:rPr>
          <w:color w:val="000000"/>
          <w:sz w:val="24"/>
          <w:szCs w:val="24"/>
        </w:rPr>
        <w:t xml:space="preserve"> </w:t>
      </w:r>
      <w:r>
        <w:rPr>
          <w:i/>
          <w:color w:val="000000"/>
          <w:sz w:val="24"/>
          <w:szCs w:val="24"/>
        </w:rPr>
        <w:t xml:space="preserve">Sinclair</w:t>
      </w:r>
      <w:r>
        <w:rPr>
          <w:color w:val="000000"/>
          <w:sz w:val="24"/>
          <w:szCs w:val="24"/>
        </w:rPr>
        <w:t xml:space="preserve">.=—­Prince Hagen.</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Hawley</w:t>
      </w:r>
      <w:r>
        <w:rPr>
          <w:color w:val="000000"/>
          <w:sz w:val="24"/>
          <w:szCs w:val="24"/>
        </w:rPr>
        <w:t xml:space="preserve"> </w:t>
      </w:r>
      <w:r>
        <w:rPr>
          <w:i/>
          <w:color w:val="000000"/>
          <w:sz w:val="24"/>
          <w:szCs w:val="24"/>
        </w:rPr>
        <w:t xml:space="preserve">Smart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Without Love or Licence.</w:t>
      </w:r>
    </w:p>
    <w:p>
      <w:pPr>
        <w:widowControl w:val="on"/>
        <w:pBdr/>
        <w:spacing w:before="240" w:after="240" w:line="240" w:lineRule="auto"/>
        <w:ind w:left="0" w:right="0"/>
        <w:jc w:val="left"/>
      </w:pPr>
      <w:r>
        <w:rPr>
          <w:color w:val="000000"/>
          <w:sz w:val="24"/>
          <w:szCs w:val="24"/>
        </w:rPr>
        <w:t xml:space="preserve">  The Master of Rathkelly.</w:t>
      </w:r>
    </w:p>
    <w:p>
      <w:pPr>
        <w:widowControl w:val="on"/>
        <w:pBdr/>
        <w:spacing w:before="240" w:after="240" w:line="240" w:lineRule="auto"/>
        <w:ind w:left="0" w:right="0"/>
        <w:jc w:val="left"/>
      </w:pPr>
      <w:r>
        <w:rPr>
          <w:color w:val="000000"/>
          <w:sz w:val="24"/>
          <w:szCs w:val="24"/>
        </w:rPr>
        <w:t xml:space="preserve">  Long Odds.</w:t>
      </w:r>
    </w:p>
    <w:p>
      <w:pPr>
        <w:widowControl w:val="on"/>
        <w:pBdr/>
        <w:spacing w:before="240" w:after="240" w:line="240" w:lineRule="auto"/>
        <w:ind w:left="0" w:right="0"/>
        <w:jc w:val="left"/>
      </w:pPr>
      <w:r>
        <w:rPr>
          <w:color w:val="000000"/>
          <w:sz w:val="24"/>
          <w:szCs w:val="24"/>
        </w:rPr>
        <w:t xml:space="preserve">  The Outsider.</w:t>
      </w:r>
    </w:p>
    <w:p>
      <w:pPr>
        <w:widowControl w:val="on"/>
        <w:pBdr/>
        <w:spacing w:before="240" w:after="240" w:line="240" w:lineRule="auto"/>
        <w:ind w:left="0" w:right="0"/>
        <w:jc w:val="left"/>
      </w:pPr>
      <w:r>
        <w:rPr>
          <w:color w:val="000000"/>
          <w:sz w:val="24"/>
          <w:szCs w:val="24"/>
        </w:rPr>
        <w:t xml:space="preserve">  Beatrice and Benedick.</w:t>
      </w:r>
    </w:p>
    <w:p>
      <w:pPr>
        <w:widowControl w:val="on"/>
        <w:pBdr/>
        <w:spacing w:before="240" w:after="240" w:line="240" w:lineRule="auto"/>
        <w:ind w:left="0" w:right="0"/>
        <w:jc w:val="left"/>
      </w:pPr>
      <w:r>
        <w:rPr>
          <w:color w:val="000000"/>
          <w:sz w:val="24"/>
          <w:szCs w:val="24"/>
        </w:rPr>
        <w:t xml:space="preserve">  A Racing Rubber.</w:t>
      </w:r>
    </w:p>
    <w:p>
      <w:pPr>
        <w:widowControl w:val="on"/>
        <w:pBdr/>
        <w:spacing w:before="240" w:after="240" w:line="240" w:lineRule="auto"/>
        <w:ind w:left="0" w:right="0"/>
        <w:jc w:val="left"/>
      </w:pPr>
      <w:r>
        <w:rPr>
          <w:color w:val="000000"/>
          <w:sz w:val="24"/>
          <w:szCs w:val="24"/>
        </w:rPr>
        <w:t xml:space="preserve">=By J. MOYR </w:t>
      </w:r>
      <w:r>
        <w:rPr>
          <w:i/>
          <w:color w:val="000000"/>
          <w:sz w:val="24"/>
          <w:szCs w:val="24"/>
        </w:rPr>
        <w:t xml:space="preserve">Smith</w:t>
      </w:r>
      <w:r>
        <w:rPr>
          <w:color w:val="000000"/>
          <w:sz w:val="24"/>
          <w:szCs w:val="24"/>
        </w:rPr>
        <w:t xml:space="preserve">.=—­The Prince of Argolis.</w:t>
      </w:r>
    </w:p>
    <w:p>
      <w:pPr>
        <w:widowControl w:val="on"/>
        <w:pBdr/>
        <w:spacing w:before="240" w:after="240" w:line="240" w:lineRule="auto"/>
        <w:ind w:left="0" w:right="0"/>
        <w:jc w:val="left"/>
      </w:pPr>
      <w:r>
        <w:rPr>
          <w:color w:val="000000"/>
          <w:sz w:val="24"/>
          <w:szCs w:val="24"/>
        </w:rPr>
        <w:t xml:space="preserve">=By T.W.  </w:t>
      </w:r>
      <w:r>
        <w:rPr>
          <w:i/>
          <w:color w:val="000000"/>
          <w:sz w:val="24"/>
          <w:szCs w:val="24"/>
        </w:rPr>
        <w:t xml:space="preserve">Speight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Grey Monk.</w:t>
      </w:r>
    </w:p>
    <w:p>
      <w:pPr>
        <w:widowControl w:val="on"/>
        <w:pBdr/>
        <w:spacing w:before="240" w:after="240" w:line="240" w:lineRule="auto"/>
        <w:ind w:left="0" w:right="0"/>
        <w:jc w:val="left"/>
      </w:pPr>
      <w:r>
        <w:rPr>
          <w:color w:val="000000"/>
          <w:sz w:val="24"/>
          <w:szCs w:val="24"/>
        </w:rPr>
        <w:t xml:space="preserve">  The Master of Trenance.</w:t>
      </w:r>
    </w:p>
    <w:p>
      <w:pPr>
        <w:widowControl w:val="on"/>
        <w:pBdr/>
        <w:spacing w:before="240" w:after="240" w:line="240" w:lineRule="auto"/>
        <w:ind w:left="0" w:right="0"/>
        <w:jc w:val="left"/>
      </w:pPr>
      <w:r>
        <w:rPr>
          <w:color w:val="000000"/>
          <w:sz w:val="24"/>
          <w:szCs w:val="24"/>
        </w:rPr>
        <w:t xml:space="preserve">  The Web of Fate.</w:t>
      </w:r>
    </w:p>
    <w:p>
      <w:pPr>
        <w:widowControl w:val="on"/>
        <w:pBdr/>
        <w:spacing w:before="240" w:after="240" w:line="240" w:lineRule="auto"/>
        <w:ind w:left="0" w:right="0"/>
        <w:jc w:val="left"/>
      </w:pPr>
      <w:r>
        <w:rPr>
          <w:color w:val="000000"/>
          <w:sz w:val="24"/>
          <w:szCs w:val="24"/>
        </w:rPr>
        <w:t xml:space="preserve">  Secret of Wyvern Towers.</w:t>
      </w:r>
    </w:p>
    <w:p>
      <w:pPr>
        <w:widowControl w:val="on"/>
        <w:pBdr/>
        <w:spacing w:before="240" w:after="240" w:line="240" w:lineRule="auto"/>
        <w:ind w:left="0" w:right="0"/>
        <w:jc w:val="left"/>
      </w:pPr>
      <w:r>
        <w:rPr>
          <w:color w:val="000000"/>
          <w:sz w:val="24"/>
          <w:szCs w:val="24"/>
        </w:rPr>
        <w:t xml:space="preserve">  As it was Written.</w:t>
      </w:r>
    </w:p>
    <w:p>
      <w:pPr>
        <w:widowControl w:val="on"/>
        <w:pBdr/>
        <w:spacing w:before="240" w:after="240" w:line="240" w:lineRule="auto"/>
        <w:ind w:left="0" w:right="0"/>
        <w:jc w:val="left"/>
      </w:pPr>
      <w:r>
        <w:rPr>
          <w:color w:val="000000"/>
          <w:sz w:val="24"/>
          <w:szCs w:val="24"/>
        </w:rPr>
        <w:t xml:space="preserve">  Her Ladyship.</w:t>
      </w:r>
    </w:p>
    <w:p>
      <w:pPr>
        <w:widowControl w:val="on"/>
        <w:pBdr/>
        <w:spacing w:before="240" w:after="240" w:line="240" w:lineRule="auto"/>
        <w:ind w:left="0" w:right="0"/>
        <w:jc w:val="left"/>
      </w:pPr>
      <w:r>
        <w:rPr>
          <w:color w:val="000000"/>
          <w:sz w:val="24"/>
          <w:szCs w:val="24"/>
        </w:rPr>
        <w:t xml:space="preserve">  The Strange Experiences of Mr. Verschoyle.</w:t>
      </w:r>
    </w:p>
    <w:p>
      <w:pPr>
        <w:widowControl w:val="on"/>
        <w:pBdr/>
        <w:spacing w:before="240" w:after="240" w:line="240" w:lineRule="auto"/>
        <w:ind w:left="0" w:right="0"/>
        <w:jc w:val="left"/>
      </w:pPr>
      <w:r>
        <w:rPr>
          <w:color w:val="000000"/>
          <w:sz w:val="24"/>
          <w:szCs w:val="24"/>
        </w:rPr>
        <w:t xml:space="preserve">  The Doom of Siva.</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Alan</w:t>
      </w:r>
      <w:r>
        <w:rPr>
          <w:color w:val="000000"/>
          <w:sz w:val="24"/>
          <w:szCs w:val="24"/>
        </w:rPr>
        <w:t xml:space="preserve"> </w:t>
      </w:r>
      <w:r>
        <w:rPr>
          <w:i/>
          <w:color w:val="000000"/>
          <w:sz w:val="24"/>
          <w:szCs w:val="24"/>
        </w:rPr>
        <w:t xml:space="preserve">st</w:t>
      </w:r>
      <w:r>
        <w:rPr>
          <w:color w:val="000000"/>
          <w:sz w:val="24"/>
          <w:szCs w:val="24"/>
        </w:rPr>
        <w:t xml:space="preserve">. AUBYN.=</w:t>
      </w:r>
    </w:p>
    <w:p>
      <w:pPr>
        <w:widowControl w:val="on"/>
        <w:pBdr/>
        <w:spacing w:before="240" w:after="240" w:line="240" w:lineRule="auto"/>
        <w:ind w:left="0" w:right="0"/>
        <w:jc w:val="left"/>
      </w:pPr>
      <w:r>
        <w:rPr>
          <w:color w:val="000000"/>
          <w:sz w:val="24"/>
          <w:szCs w:val="24"/>
        </w:rPr>
        <w:t xml:space="preserve">  A Fellow of Trinity.</w:t>
      </w:r>
    </w:p>
    <w:p>
      <w:pPr>
        <w:widowControl w:val="on"/>
        <w:pBdr/>
        <w:spacing w:before="240" w:after="240" w:line="240" w:lineRule="auto"/>
        <w:ind w:left="0" w:right="0"/>
        <w:jc w:val="left"/>
      </w:pPr>
      <w:r>
        <w:rPr>
          <w:color w:val="000000"/>
          <w:sz w:val="24"/>
          <w:szCs w:val="24"/>
        </w:rPr>
        <w:t xml:space="preserve">  The Junior Dean.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Master of St. Benedict’s.</w:t>
      </w:r>
    </w:p>
    <w:p>
      <w:pPr>
        <w:widowControl w:val="on"/>
        <w:pBdr/>
        <w:spacing w:before="240" w:after="240" w:line="240" w:lineRule="auto"/>
        <w:ind w:left="0" w:right="0"/>
        <w:jc w:val="left"/>
      </w:pPr>
      <w:r>
        <w:rPr>
          <w:color w:val="000000"/>
          <w:sz w:val="24"/>
          <w:szCs w:val="24"/>
        </w:rPr>
        <w:t xml:space="preserve">  To his Own Master.</w:t>
      </w:r>
    </w:p>
    <w:p>
      <w:pPr>
        <w:widowControl w:val="on"/>
        <w:pBdr/>
        <w:spacing w:before="240" w:after="240" w:line="240" w:lineRule="auto"/>
        <w:ind w:left="0" w:right="0"/>
        <w:jc w:val="left"/>
      </w:pPr>
      <w:r>
        <w:rPr>
          <w:color w:val="000000"/>
          <w:sz w:val="24"/>
          <w:szCs w:val="24"/>
        </w:rPr>
        <w:t xml:space="preserve">  Gallantay Bower.</w:t>
      </w:r>
    </w:p>
    <w:p>
      <w:pPr>
        <w:widowControl w:val="on"/>
        <w:pBdr/>
        <w:spacing w:before="240" w:after="240" w:line="240" w:lineRule="auto"/>
        <w:ind w:left="0" w:right="0"/>
        <w:jc w:val="left"/>
      </w:pPr>
      <w:r>
        <w:rPr>
          <w:color w:val="000000"/>
          <w:sz w:val="24"/>
          <w:szCs w:val="24"/>
        </w:rPr>
        <w:t xml:space="preserve">  In Face of the World.</w:t>
      </w:r>
    </w:p>
    <w:p>
      <w:pPr>
        <w:widowControl w:val="on"/>
        <w:pBdr/>
        <w:spacing w:before="240" w:after="240" w:line="240" w:lineRule="auto"/>
        <w:ind w:left="0" w:right="0"/>
        <w:jc w:val="left"/>
      </w:pPr>
      <w:r>
        <w:rPr>
          <w:color w:val="000000"/>
          <w:sz w:val="24"/>
          <w:szCs w:val="24"/>
        </w:rPr>
        <w:t xml:space="preserve">  Orchard Damerel.</w:t>
      </w:r>
    </w:p>
    <w:p>
      <w:pPr>
        <w:widowControl w:val="on"/>
        <w:pBdr/>
        <w:spacing w:before="240" w:after="240" w:line="240" w:lineRule="auto"/>
        <w:ind w:left="0" w:right="0"/>
        <w:jc w:val="left"/>
      </w:pPr>
      <w:r>
        <w:rPr>
          <w:color w:val="000000"/>
          <w:sz w:val="24"/>
          <w:szCs w:val="24"/>
        </w:rPr>
        <w:t xml:space="preserve">  The Tremlett Diamonds.</w:t>
      </w:r>
    </w:p>
    <w:p>
      <w:pPr>
        <w:widowControl w:val="on"/>
        <w:pBdr/>
        <w:spacing w:before="240" w:after="240" w:line="240" w:lineRule="auto"/>
        <w:ind w:left="0" w:right="0"/>
        <w:jc w:val="left"/>
      </w:pPr>
      <w:r>
        <w:rPr>
          <w:color w:val="000000"/>
          <w:sz w:val="24"/>
          <w:szCs w:val="24"/>
        </w:rPr>
        <w:t xml:space="preserve">  The Wooing of May.</w:t>
      </w:r>
    </w:p>
    <w:p>
      <w:pPr>
        <w:widowControl w:val="on"/>
        <w:pBdr/>
        <w:spacing w:before="240" w:after="240" w:line="240" w:lineRule="auto"/>
        <w:ind w:left="0" w:right="0"/>
        <w:jc w:val="left"/>
      </w:pPr>
      <w:r>
        <w:rPr>
          <w:color w:val="000000"/>
          <w:sz w:val="24"/>
          <w:szCs w:val="24"/>
        </w:rPr>
        <w:t xml:space="preserve">  A Tragic Honeymoon.</w:t>
      </w:r>
    </w:p>
    <w:p>
      <w:pPr>
        <w:widowControl w:val="on"/>
        <w:pBdr/>
        <w:spacing w:before="240" w:after="240" w:line="240" w:lineRule="auto"/>
        <w:ind w:left="0" w:right="0"/>
        <w:jc w:val="left"/>
      </w:pPr>
      <w:r>
        <w:rPr>
          <w:color w:val="000000"/>
          <w:sz w:val="24"/>
          <w:szCs w:val="24"/>
        </w:rPr>
        <w:t xml:space="preserve">  A Proctor’s Wooing.</w:t>
      </w:r>
    </w:p>
    <w:p>
      <w:pPr>
        <w:widowControl w:val="on"/>
        <w:pBdr/>
        <w:spacing w:before="240" w:after="240" w:line="240" w:lineRule="auto"/>
        <w:ind w:left="0" w:right="0"/>
        <w:jc w:val="left"/>
      </w:pPr>
      <w:r>
        <w:rPr>
          <w:color w:val="000000"/>
          <w:sz w:val="24"/>
          <w:szCs w:val="24"/>
        </w:rPr>
        <w:t xml:space="preserve">  Fortune’s Gate.</w:t>
      </w:r>
    </w:p>
    <w:p>
      <w:pPr>
        <w:widowControl w:val="on"/>
        <w:pBdr/>
        <w:spacing w:before="240" w:after="240" w:line="240" w:lineRule="auto"/>
        <w:ind w:left="0" w:right="0"/>
        <w:jc w:val="left"/>
      </w:pPr>
      <w:r>
        <w:rPr>
          <w:color w:val="000000"/>
          <w:sz w:val="24"/>
          <w:szCs w:val="24"/>
        </w:rPr>
        <w:t xml:space="preserve">  Bonnie Maggie Lauder.</w:t>
      </w:r>
    </w:p>
    <w:p>
      <w:pPr>
        <w:widowControl w:val="on"/>
        <w:pBdr/>
        <w:spacing w:before="240" w:after="240" w:line="240" w:lineRule="auto"/>
        <w:ind w:left="0" w:right="0"/>
        <w:jc w:val="left"/>
      </w:pPr>
      <w:r>
        <w:rPr>
          <w:color w:val="000000"/>
          <w:sz w:val="24"/>
          <w:szCs w:val="24"/>
        </w:rPr>
        <w:t xml:space="preserve">  Mary Unwin.</w:t>
      </w:r>
    </w:p>
    <w:p>
      <w:pPr>
        <w:widowControl w:val="on"/>
        <w:pBdr/>
        <w:spacing w:before="240" w:after="240" w:line="240" w:lineRule="auto"/>
        <w:ind w:left="0" w:right="0"/>
        <w:jc w:val="left"/>
      </w:pPr>
      <w:r>
        <w:rPr>
          <w:color w:val="000000"/>
          <w:sz w:val="24"/>
          <w:szCs w:val="24"/>
        </w:rPr>
        <w:t xml:space="preserve">  Mrs. Dunbar’s Secret.</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w:t>
      </w:r>
      <w:r>
        <w:rPr>
          <w:i/>
          <w:color w:val="000000"/>
          <w:sz w:val="24"/>
          <w:szCs w:val="24"/>
        </w:rPr>
        <w:t xml:space="preserve">Stafford</w:t>
      </w:r>
      <w:r>
        <w:rPr>
          <w:color w:val="000000"/>
          <w:sz w:val="24"/>
          <w:szCs w:val="24"/>
        </w:rPr>
        <w:t xml:space="preserve">.=—­Doris and I.</w:t>
      </w:r>
    </w:p>
    <w:p>
      <w:pPr>
        <w:widowControl w:val="on"/>
        <w:pBdr/>
        <w:spacing w:before="240" w:after="240" w:line="240" w:lineRule="auto"/>
        <w:ind w:left="0" w:right="0"/>
        <w:jc w:val="left"/>
      </w:pPr>
      <w:r>
        <w:rPr>
          <w:color w:val="000000"/>
          <w:sz w:val="24"/>
          <w:szCs w:val="24"/>
        </w:rPr>
        <w:t xml:space="preserve">=By R. </w:t>
      </w:r>
      <w:r>
        <w:rPr>
          <w:i/>
          <w:color w:val="000000"/>
          <w:sz w:val="24"/>
          <w:szCs w:val="24"/>
        </w:rPr>
        <w:t xml:space="preserve">Stephens</w:t>
      </w:r>
      <w:r>
        <w:rPr>
          <w:color w:val="000000"/>
          <w:sz w:val="24"/>
          <w:szCs w:val="24"/>
        </w:rPr>
        <w:t xml:space="preserve">.=—­The Cruciform Mark.</w:t>
      </w:r>
    </w:p>
    <w:p>
      <w:pPr>
        <w:widowControl w:val="on"/>
        <w:pBdr/>
        <w:spacing w:before="240" w:after="240" w:line="240" w:lineRule="auto"/>
        <w:ind w:left="0" w:right="0"/>
        <w:jc w:val="left"/>
      </w:pPr>
      <w:r>
        <w:rPr>
          <w:color w:val="000000"/>
          <w:sz w:val="24"/>
          <w:szCs w:val="24"/>
        </w:rPr>
        <w:t xml:space="preserve">=R.  </w:t>
      </w:r>
      <w:r>
        <w:rPr>
          <w:i/>
          <w:color w:val="000000"/>
          <w:sz w:val="24"/>
          <w:szCs w:val="24"/>
        </w:rPr>
        <w:t xml:space="preserve">Neilson</w:t>
      </w:r>
      <w:r>
        <w:rPr>
          <w:color w:val="000000"/>
          <w:sz w:val="24"/>
          <w:szCs w:val="24"/>
        </w:rPr>
        <w:t xml:space="preserve"> </w:t>
      </w:r>
      <w:r>
        <w:rPr>
          <w:i/>
          <w:color w:val="000000"/>
          <w:sz w:val="24"/>
          <w:szCs w:val="24"/>
        </w:rPr>
        <w:t xml:space="preserve">Stephens</w:t>
      </w:r>
      <w:r>
        <w:rPr>
          <w:color w:val="000000"/>
          <w:sz w:val="24"/>
          <w:szCs w:val="24"/>
        </w:rPr>
        <w:t xml:space="preserve">.=—­Philip Winwood.</w:t>
      </w:r>
    </w:p>
    <w:p>
      <w:pPr>
        <w:widowControl w:val="on"/>
        <w:pBdr/>
        <w:spacing w:before="240" w:after="240" w:line="240" w:lineRule="auto"/>
        <w:ind w:left="0" w:right="0"/>
        <w:jc w:val="left"/>
      </w:pPr>
      <w:r>
        <w:rPr>
          <w:color w:val="000000"/>
          <w:sz w:val="24"/>
          <w:szCs w:val="24"/>
        </w:rPr>
        <w:t xml:space="preserve">=By R.A.  STERNDALE.=—­The Afghan Knife.</w:t>
      </w:r>
    </w:p>
    <w:p>
      <w:pPr>
        <w:widowControl w:val="on"/>
        <w:pBdr/>
        <w:spacing w:before="240" w:after="240" w:line="240" w:lineRule="auto"/>
        <w:ind w:left="0" w:right="0"/>
        <w:jc w:val="left"/>
      </w:pPr>
      <w:r>
        <w:rPr>
          <w:color w:val="000000"/>
          <w:sz w:val="24"/>
          <w:szCs w:val="24"/>
        </w:rPr>
        <w:t xml:space="preserve">=By R.L.  </w:t>
      </w:r>
      <w:r>
        <w:rPr>
          <w:i/>
          <w:color w:val="000000"/>
          <w:sz w:val="24"/>
          <w:szCs w:val="24"/>
        </w:rPr>
        <w:t xml:space="preserve">Stevenson</w:t>
      </w:r>
      <w:r>
        <w:rPr>
          <w:color w:val="000000"/>
          <w:sz w:val="24"/>
          <w:szCs w:val="24"/>
        </w:rPr>
        <w:t xml:space="preserve">.=—­The Suicide Club.</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Frank</w:t>
      </w:r>
      <w:r>
        <w:rPr>
          <w:color w:val="000000"/>
          <w:sz w:val="24"/>
          <w:szCs w:val="24"/>
        </w:rPr>
        <w:t xml:space="preserve"> </w:t>
      </w:r>
      <w:r>
        <w:rPr>
          <w:i/>
          <w:color w:val="000000"/>
          <w:sz w:val="24"/>
          <w:szCs w:val="24"/>
        </w:rPr>
        <w:t xml:space="preserve">Stockton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Young Master of Hyson Hall.</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sundowner</w:t>
      </w:r>
      <w:r>
        <w:rPr>
          <w:color w:val="000000"/>
          <w:sz w:val="24"/>
          <w:szCs w:val="24"/>
        </w:rPr>
        <w:t xml:space="preserve">.=—­Told by the Taffrail.</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Sweet</w:t>
      </w:r>
      <w:r>
        <w:rPr>
          <w:color w:val="000000"/>
          <w:sz w:val="24"/>
          <w:szCs w:val="24"/>
        </w:rPr>
        <w:t xml:space="preserve"> and </w:t>
      </w:r>
      <w:r>
        <w:rPr>
          <w:i/>
          <w:color w:val="000000"/>
          <w:sz w:val="24"/>
          <w:szCs w:val="24"/>
        </w:rPr>
        <w:t xml:space="preserve">Knox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 a Mexican Mustang.</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Annie</w:t>
      </w:r>
      <w:r>
        <w:rPr>
          <w:color w:val="000000"/>
          <w:sz w:val="24"/>
          <w:szCs w:val="24"/>
        </w:rPr>
        <w:t xml:space="preserve"> </w:t>
      </w:r>
      <w:r>
        <w:rPr>
          <w:i/>
          <w:color w:val="000000"/>
          <w:sz w:val="24"/>
          <w:szCs w:val="24"/>
        </w:rPr>
        <w:t xml:space="preserve">Thomas</w:t>
      </w:r>
      <w:r>
        <w:rPr>
          <w:color w:val="000000"/>
          <w:sz w:val="24"/>
          <w:szCs w:val="24"/>
        </w:rPr>
        <w:t xml:space="preserve">.=—­The Siren’s Web.</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Bertha</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a Cathedral City.</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Frances</w:t>
      </w:r>
      <w:r>
        <w:rPr>
          <w:color w:val="000000"/>
          <w:sz w:val="24"/>
          <w:szCs w:val="24"/>
        </w:rPr>
        <w:t xml:space="preserve"> E. TROLLOPS.=</w:t>
      </w:r>
    </w:p>
    <w:p>
      <w:pPr>
        <w:widowControl w:val="on"/>
        <w:pBdr/>
        <w:spacing w:before="240" w:after="240" w:line="240" w:lineRule="auto"/>
        <w:ind w:left="0" w:right="0"/>
        <w:jc w:val="left"/>
      </w:pPr>
      <w:r>
        <w:rPr>
          <w:color w:val="000000"/>
          <w:sz w:val="24"/>
          <w:szCs w:val="24"/>
        </w:rPr>
        <w:t xml:space="preserve">  Like Ships Upon Sea.</w:t>
      </w:r>
    </w:p>
    <w:p>
      <w:pPr>
        <w:widowControl w:val="on"/>
        <w:pBdr/>
        <w:spacing w:before="240" w:after="240" w:line="240" w:lineRule="auto"/>
        <w:ind w:left="0" w:right="0"/>
        <w:jc w:val="left"/>
      </w:pPr>
      <w:r>
        <w:rPr>
          <w:color w:val="000000"/>
          <w:sz w:val="24"/>
          <w:szCs w:val="24"/>
        </w:rPr>
        <w:t xml:space="preserve">  Anne Furness.</w:t>
      </w:r>
    </w:p>
    <w:p>
      <w:pPr>
        <w:widowControl w:val="on"/>
        <w:pBdr/>
        <w:spacing w:before="240" w:after="240" w:line="240" w:lineRule="auto"/>
        <w:ind w:left="0" w:right="0"/>
        <w:jc w:val="left"/>
      </w:pPr>
      <w:r>
        <w:rPr>
          <w:color w:val="000000"/>
          <w:sz w:val="24"/>
          <w:szCs w:val="24"/>
        </w:rPr>
        <w:t xml:space="preserve">  Mabel’s Progress.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Anthony</w:t>
      </w:r>
      <w:r>
        <w:rPr>
          <w:color w:val="000000"/>
          <w:sz w:val="24"/>
          <w:szCs w:val="24"/>
        </w:rPr>
        <w:t xml:space="preserve"> </w:t>
      </w:r>
      <w:r>
        <w:rPr>
          <w:i/>
          <w:color w:val="000000"/>
          <w:sz w:val="24"/>
          <w:szCs w:val="24"/>
        </w:rPr>
        <w:t xml:space="preserve">Trollope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Way we Live Now.</w:t>
      </w:r>
    </w:p>
    <w:p>
      <w:pPr>
        <w:widowControl w:val="on"/>
        <w:pBdr/>
        <w:spacing w:before="240" w:after="240" w:line="240" w:lineRule="auto"/>
        <w:ind w:left="0" w:right="0"/>
        <w:jc w:val="left"/>
      </w:pPr>
      <w:r>
        <w:rPr>
          <w:color w:val="000000"/>
          <w:sz w:val="24"/>
          <w:szCs w:val="24"/>
        </w:rPr>
        <w:t xml:space="preserve">  Frau Frohmann.</w:t>
      </w:r>
    </w:p>
    <w:p>
      <w:pPr>
        <w:widowControl w:val="on"/>
        <w:pBdr/>
        <w:spacing w:before="240" w:after="240" w:line="240" w:lineRule="auto"/>
        <w:ind w:left="0" w:right="0"/>
        <w:jc w:val="left"/>
      </w:pPr>
      <w:r>
        <w:rPr>
          <w:color w:val="000000"/>
          <w:sz w:val="24"/>
          <w:szCs w:val="24"/>
        </w:rPr>
        <w:t xml:space="preserve">  Marion Fay.</w:t>
      </w:r>
    </w:p>
    <w:p>
      <w:pPr>
        <w:widowControl w:val="on"/>
        <w:pBdr/>
        <w:spacing w:before="240" w:after="240" w:line="240" w:lineRule="auto"/>
        <w:ind w:left="0" w:right="0"/>
        <w:jc w:val="left"/>
      </w:pPr>
      <w:r>
        <w:rPr>
          <w:color w:val="000000"/>
          <w:sz w:val="24"/>
          <w:szCs w:val="24"/>
        </w:rPr>
        <w:t xml:space="preserve">  Scarborough’s Family.</w:t>
      </w:r>
    </w:p>
    <w:p>
      <w:pPr>
        <w:widowControl w:val="on"/>
        <w:pBdr/>
        <w:spacing w:before="240" w:after="240" w:line="240" w:lineRule="auto"/>
        <w:ind w:left="0" w:right="0"/>
        <w:jc w:val="left"/>
      </w:pPr>
      <w:r>
        <w:rPr>
          <w:color w:val="000000"/>
          <w:sz w:val="24"/>
          <w:szCs w:val="24"/>
        </w:rPr>
        <w:t xml:space="preserve">  The Land-Leaguers.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Choice Works.</w:t>
      </w:r>
    </w:p>
    <w:p>
      <w:pPr>
        <w:widowControl w:val="on"/>
        <w:pBdr/>
        <w:spacing w:before="240" w:after="240" w:line="240" w:lineRule="auto"/>
        <w:ind w:left="0" w:right="0"/>
        <w:jc w:val="left"/>
      </w:pPr>
      <w:r>
        <w:rPr>
          <w:color w:val="000000"/>
          <w:sz w:val="24"/>
          <w:szCs w:val="24"/>
        </w:rPr>
        <w:t xml:space="preserve">  Library of Humour.</w:t>
      </w:r>
    </w:p>
    <w:p>
      <w:pPr>
        <w:widowControl w:val="on"/>
        <w:pBdr/>
        <w:spacing w:before="240" w:after="240" w:line="240" w:lineRule="auto"/>
        <w:ind w:left="0" w:right="0"/>
        <w:jc w:val="left"/>
      </w:pPr>
      <w:r>
        <w:rPr>
          <w:color w:val="000000"/>
          <w:sz w:val="24"/>
          <w:szCs w:val="24"/>
        </w:rPr>
        <w:t xml:space="preserve">  The Innocents Abroad.</w:t>
      </w:r>
    </w:p>
    <w:p>
      <w:pPr>
        <w:widowControl w:val="on"/>
        <w:pBdr/>
        <w:spacing w:before="240" w:after="240" w:line="240" w:lineRule="auto"/>
        <w:ind w:left="0" w:right="0"/>
        <w:jc w:val="left"/>
      </w:pPr>
      <w:r>
        <w:rPr>
          <w:color w:val="000000"/>
          <w:sz w:val="24"/>
          <w:szCs w:val="24"/>
        </w:rPr>
        <w:t xml:space="preserve">  Roughing It; and The Innocents at Home.</w:t>
      </w:r>
    </w:p>
    <w:p>
      <w:pPr>
        <w:widowControl w:val="on"/>
        <w:pBdr/>
        <w:spacing w:before="240" w:after="240" w:line="240" w:lineRule="auto"/>
        <w:ind w:left="0" w:right="0"/>
        <w:jc w:val="left"/>
      </w:pPr>
      <w:r>
        <w:rPr>
          <w:color w:val="000000"/>
          <w:sz w:val="24"/>
          <w:szCs w:val="24"/>
        </w:rPr>
        <w:t xml:space="preserve">  A Tramp Abroad.</w:t>
      </w:r>
    </w:p>
    <w:p>
      <w:pPr>
        <w:widowControl w:val="on"/>
        <w:pBdr/>
        <w:spacing w:before="240" w:after="240" w:line="240" w:lineRule="auto"/>
        <w:ind w:left="0" w:right="0"/>
        <w:jc w:val="left"/>
      </w:pPr>
      <w:r>
        <w:rPr>
          <w:color w:val="000000"/>
          <w:sz w:val="24"/>
          <w:szCs w:val="24"/>
        </w:rPr>
        <w:t xml:space="preserve">  The American Claimant.</w:t>
      </w:r>
    </w:p>
    <w:p>
      <w:pPr>
        <w:widowControl w:val="on"/>
        <w:pBdr/>
        <w:spacing w:before="240" w:after="240" w:line="240" w:lineRule="auto"/>
        <w:ind w:left="0" w:right="0"/>
        <w:jc w:val="left"/>
      </w:pPr>
      <w:r>
        <w:rPr>
          <w:color w:val="000000"/>
          <w:sz w:val="24"/>
          <w:szCs w:val="24"/>
        </w:rPr>
        <w:t xml:space="preserve">  Adventures Tom Sawyer.</w:t>
      </w:r>
    </w:p>
    <w:p>
      <w:pPr>
        <w:widowControl w:val="on"/>
        <w:pBdr/>
        <w:spacing w:before="240" w:after="240" w:line="240" w:lineRule="auto"/>
        <w:ind w:left="0" w:right="0"/>
        <w:jc w:val="left"/>
      </w:pPr>
      <w:r>
        <w:rPr>
          <w:color w:val="000000"/>
          <w:sz w:val="24"/>
          <w:szCs w:val="24"/>
        </w:rPr>
        <w:t xml:space="preserve">  Tom Sawyer Abroad.</w:t>
      </w:r>
    </w:p>
    <w:p>
      <w:pPr>
        <w:widowControl w:val="on"/>
        <w:pBdr/>
        <w:spacing w:before="240" w:after="240" w:line="240" w:lineRule="auto"/>
        <w:ind w:left="0" w:right="0"/>
        <w:jc w:val="left"/>
      </w:pPr>
      <w:r>
        <w:rPr>
          <w:color w:val="000000"/>
          <w:sz w:val="24"/>
          <w:szCs w:val="24"/>
        </w:rPr>
        <w:t xml:space="preserve">  Tom Sawyer, Detective.</w:t>
      </w:r>
    </w:p>
    <w:p>
      <w:pPr>
        <w:widowControl w:val="on"/>
        <w:pBdr/>
        <w:spacing w:before="240" w:after="240" w:line="240" w:lineRule="auto"/>
        <w:ind w:left="0" w:right="0"/>
        <w:jc w:val="left"/>
      </w:pPr>
      <w:r>
        <w:rPr>
          <w:color w:val="000000"/>
          <w:sz w:val="24"/>
          <w:szCs w:val="24"/>
        </w:rPr>
        <w:t xml:space="preserve">  Pudd’nhead Wilson.</w:t>
      </w:r>
    </w:p>
    <w:p>
      <w:pPr>
        <w:widowControl w:val="on"/>
        <w:pBdr/>
        <w:spacing w:before="240" w:after="240" w:line="240" w:lineRule="auto"/>
        <w:ind w:left="0" w:right="0"/>
        <w:jc w:val="left"/>
      </w:pPr>
      <w:r>
        <w:rPr>
          <w:color w:val="000000"/>
          <w:sz w:val="24"/>
          <w:szCs w:val="24"/>
        </w:rPr>
        <w:t xml:space="preserve">  The Gilded Age.</w:t>
      </w:r>
    </w:p>
    <w:p>
      <w:pPr>
        <w:widowControl w:val="on"/>
        <w:pBdr/>
        <w:spacing w:before="240" w:after="240" w:line="240" w:lineRule="auto"/>
        <w:ind w:left="0" w:right="0"/>
        <w:jc w:val="left"/>
      </w:pPr>
      <w:r>
        <w:rPr>
          <w:color w:val="000000"/>
          <w:sz w:val="24"/>
          <w:szCs w:val="24"/>
        </w:rPr>
        <w:t xml:space="preserve">  Prince and the Pauper.</w:t>
      </w:r>
    </w:p>
    <w:p>
      <w:pPr>
        <w:widowControl w:val="on"/>
        <w:pBdr/>
        <w:spacing w:before="240" w:after="240" w:line="240" w:lineRule="auto"/>
        <w:ind w:left="0" w:right="0"/>
        <w:jc w:val="left"/>
      </w:pPr>
      <w:r>
        <w:rPr>
          <w:color w:val="000000"/>
          <w:sz w:val="24"/>
          <w:szCs w:val="24"/>
        </w:rPr>
        <w:t xml:space="preserve">  Life on the Mississippi.</w:t>
      </w:r>
    </w:p>
    <w:p>
      <w:pPr>
        <w:widowControl w:val="on"/>
        <w:pBdr/>
        <w:spacing w:before="240" w:after="240" w:line="240" w:lineRule="auto"/>
        <w:ind w:left="0" w:right="0"/>
        <w:jc w:val="left"/>
      </w:pPr>
      <w:r>
        <w:rPr>
          <w:color w:val="000000"/>
          <w:sz w:val="24"/>
          <w:szCs w:val="24"/>
        </w:rPr>
        <w:t xml:space="preserve">  Huckleberry Finn.</w:t>
      </w:r>
    </w:p>
    <w:p>
      <w:pPr>
        <w:widowControl w:val="on"/>
        <w:pBdr/>
        <w:spacing w:before="240" w:after="240" w:line="240" w:lineRule="auto"/>
        <w:ind w:left="0" w:right="0"/>
        <w:jc w:val="left"/>
      </w:pPr>
      <w:r>
        <w:rPr>
          <w:color w:val="000000"/>
          <w:sz w:val="24"/>
          <w:szCs w:val="24"/>
        </w:rPr>
        <w:t xml:space="preserve">  A Yankee at Court.</w:t>
      </w:r>
    </w:p>
    <w:p>
      <w:pPr>
        <w:widowControl w:val="on"/>
        <w:pBdr/>
        <w:spacing w:before="240" w:after="240" w:line="240" w:lineRule="auto"/>
        <w:ind w:left="0" w:right="0"/>
        <w:jc w:val="left"/>
      </w:pPr>
      <w:r>
        <w:rPr>
          <w:color w:val="000000"/>
          <w:sz w:val="24"/>
          <w:szCs w:val="24"/>
        </w:rPr>
        <w:t xml:space="preserve">  Stolen White Elephant.</w:t>
      </w:r>
    </w:p>
    <w:p>
      <w:pPr>
        <w:widowControl w:val="on"/>
        <w:pBdr/>
        <w:spacing w:before="240" w:after="240" w:line="240" w:lineRule="auto"/>
        <w:ind w:left="0" w:right="0"/>
        <w:jc w:val="left"/>
      </w:pPr>
      <w:r>
        <w:rPr>
          <w:color w:val="000000"/>
          <w:sz w:val="24"/>
          <w:szCs w:val="24"/>
        </w:rPr>
        <w:t xml:space="preserve">  L1,000,000 Bank-note.</w:t>
      </w:r>
    </w:p>
    <w:p>
      <w:pPr>
        <w:widowControl w:val="on"/>
        <w:pBdr/>
        <w:spacing w:before="240" w:after="240" w:line="240" w:lineRule="auto"/>
        <w:ind w:left="0" w:right="0"/>
        <w:jc w:val="left"/>
      </w:pPr>
      <w:r>
        <w:rPr>
          <w:color w:val="000000"/>
          <w:sz w:val="24"/>
          <w:szCs w:val="24"/>
        </w:rPr>
        <w:t xml:space="preserve">  A Double-barrelled Detective Story.</w:t>
      </w:r>
    </w:p>
    <w:p>
      <w:pPr>
        <w:widowControl w:val="on"/>
        <w:pBdr/>
        <w:spacing w:before="240" w:after="240" w:line="240" w:lineRule="auto"/>
        <w:ind w:left="0" w:right="0"/>
        <w:jc w:val="left"/>
      </w:pPr>
      <w:r>
        <w:rPr>
          <w:color w:val="000000"/>
          <w:sz w:val="24"/>
          <w:szCs w:val="24"/>
        </w:rPr>
        <w:t xml:space="preserve">=C.C.  </w:t>
      </w:r>
      <w:r>
        <w:rPr>
          <w:i/>
          <w:color w:val="000000"/>
          <w:sz w:val="24"/>
          <w:szCs w:val="24"/>
        </w:rPr>
        <w:t xml:space="preserve">Fraser</w:t>
      </w:r>
      <w:r>
        <w:rPr>
          <w:color w:val="000000"/>
          <w:sz w:val="24"/>
          <w:szCs w:val="24"/>
        </w:rPr>
        <w:t xml:space="preserve">-</w:t>
      </w:r>
      <w:r>
        <w:rPr>
          <w:i/>
          <w:color w:val="000000"/>
          <w:sz w:val="24"/>
          <w:szCs w:val="24"/>
        </w:rPr>
        <w:t xml:space="preserve">Tytler</w:t>
      </w:r>
      <w:r>
        <w:rPr>
          <w:color w:val="000000"/>
          <w:sz w:val="24"/>
          <w:szCs w:val="24"/>
        </w:rPr>
        <w:t xml:space="preserve">.=—­Mistress Judith.</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Sarah</w:t>
      </w:r>
      <w:r>
        <w:rPr>
          <w:color w:val="000000"/>
          <w:sz w:val="24"/>
          <w:szCs w:val="24"/>
        </w:rPr>
        <w:t xml:space="preserve"> </w:t>
      </w:r>
      <w:r>
        <w:rPr>
          <w:i/>
          <w:color w:val="000000"/>
          <w:sz w:val="24"/>
          <w:szCs w:val="24"/>
        </w:rPr>
        <w:t xml:space="preserve">Tytler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She Came Through.</w:t>
      </w:r>
    </w:p>
    <w:p>
      <w:pPr>
        <w:widowControl w:val="on"/>
        <w:pBdr/>
        <w:spacing w:before="240" w:after="240" w:line="240" w:lineRule="auto"/>
        <w:ind w:left="0" w:right="0"/>
        <w:jc w:val="left"/>
      </w:pPr>
      <w:r>
        <w:rPr>
          <w:color w:val="000000"/>
          <w:sz w:val="24"/>
          <w:szCs w:val="24"/>
        </w:rPr>
        <w:t xml:space="preserve">  Buried Diamonds.</w:t>
      </w:r>
    </w:p>
    <w:p>
      <w:pPr>
        <w:widowControl w:val="on"/>
        <w:pBdr/>
        <w:spacing w:before="240" w:after="240" w:line="240" w:lineRule="auto"/>
        <w:ind w:left="0" w:right="0"/>
        <w:jc w:val="left"/>
      </w:pPr>
      <w:r>
        <w:rPr>
          <w:color w:val="000000"/>
          <w:sz w:val="24"/>
          <w:szCs w:val="24"/>
        </w:rPr>
        <w:t xml:space="preserve">  The Blackhall Ghosts.</w:t>
      </w:r>
    </w:p>
    <w:p>
      <w:pPr>
        <w:widowControl w:val="on"/>
        <w:pBdr/>
        <w:spacing w:before="240" w:after="240" w:line="240" w:lineRule="auto"/>
        <w:ind w:left="0" w:right="0"/>
        <w:jc w:val="left"/>
      </w:pPr>
      <w:r>
        <w:rPr>
          <w:color w:val="000000"/>
          <w:sz w:val="24"/>
          <w:szCs w:val="24"/>
        </w:rPr>
        <w:t xml:space="preserve">  The Macdonald Lass.</w:t>
      </w:r>
    </w:p>
    <w:p>
      <w:pPr>
        <w:widowControl w:val="on"/>
        <w:pBdr/>
        <w:spacing w:before="240" w:after="240" w:line="240" w:lineRule="auto"/>
        <w:ind w:left="0" w:right="0"/>
        <w:jc w:val="left"/>
      </w:pPr>
      <w:r>
        <w:rPr>
          <w:color w:val="000000"/>
          <w:sz w:val="24"/>
          <w:szCs w:val="24"/>
        </w:rPr>
        <w:t xml:space="preserve">  Witch-Wife.</w:t>
      </w:r>
    </w:p>
    <w:p>
      <w:pPr>
        <w:widowControl w:val="on"/>
        <w:pBdr/>
        <w:spacing w:before="240" w:after="240" w:line="240" w:lineRule="auto"/>
        <w:ind w:left="0" w:right="0"/>
        <w:jc w:val="left"/>
      </w:pPr>
      <w:r>
        <w:rPr>
          <w:color w:val="000000"/>
          <w:sz w:val="24"/>
          <w:szCs w:val="24"/>
        </w:rPr>
        <w:t xml:space="preserve">  Sapphira.</w:t>
      </w:r>
    </w:p>
    <w:p>
      <w:pPr>
        <w:widowControl w:val="on"/>
        <w:pBdr/>
        <w:spacing w:before="240" w:after="240" w:line="240" w:lineRule="auto"/>
        <w:ind w:left="0" w:right="0"/>
        <w:jc w:val="left"/>
      </w:pPr>
      <w:r>
        <w:rPr>
          <w:color w:val="000000"/>
          <w:sz w:val="24"/>
          <w:szCs w:val="24"/>
        </w:rPr>
        <w:t xml:space="preserve">  Mrs. Carmichael’s Goddesses.</w:t>
      </w:r>
    </w:p>
    <w:p>
      <w:pPr>
        <w:widowControl w:val="on"/>
        <w:pBdr/>
        <w:spacing w:before="240" w:after="240" w:line="240" w:lineRule="auto"/>
        <w:ind w:left="0" w:right="0"/>
        <w:jc w:val="left"/>
      </w:pPr>
      <w:r>
        <w:rPr>
          <w:color w:val="000000"/>
          <w:sz w:val="24"/>
          <w:szCs w:val="24"/>
        </w:rPr>
        <w:t xml:space="preserve">  Rachel Langton.</w:t>
      </w:r>
    </w:p>
    <w:p>
      <w:pPr>
        <w:widowControl w:val="on"/>
        <w:pBdr/>
        <w:spacing w:before="240" w:after="240" w:line="240" w:lineRule="auto"/>
        <w:ind w:left="0" w:right="0"/>
        <w:jc w:val="left"/>
      </w:pPr>
      <w:r>
        <w:rPr>
          <w:color w:val="000000"/>
          <w:sz w:val="24"/>
          <w:szCs w:val="24"/>
        </w:rPr>
        <w:t xml:space="preserve">  A Honeymoon’s Eclipse</w:t>
      </w:r>
    </w:p>
    <w:p>
      <w:pPr>
        <w:widowControl w:val="on"/>
        <w:pBdr/>
        <w:spacing w:before="240" w:after="240" w:line="240" w:lineRule="auto"/>
        <w:ind w:left="0" w:right="0"/>
        <w:jc w:val="left"/>
      </w:pPr>
      <w:r>
        <w:rPr>
          <w:color w:val="000000"/>
          <w:sz w:val="24"/>
          <w:szCs w:val="24"/>
        </w:rPr>
        <w:t xml:space="preserve">  A Young Dragon.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Allen</w:t>
      </w:r>
      <w:r>
        <w:rPr>
          <w:color w:val="000000"/>
          <w:sz w:val="24"/>
          <w:szCs w:val="24"/>
        </w:rPr>
        <w:t xml:space="preserve"> </w:t>
      </w:r>
      <w:r>
        <w:rPr>
          <w:i/>
          <w:color w:val="000000"/>
          <w:sz w:val="24"/>
          <w:szCs w:val="24"/>
        </w:rPr>
        <w:t xml:space="preserve">Upward</w:t>
      </w:r>
      <w:r>
        <w:rPr>
          <w:color w:val="000000"/>
          <w:sz w:val="24"/>
          <w:szCs w:val="24"/>
        </w:rPr>
        <w:t xml:space="preserve">.=—­The Queen against Owen.</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Albert</w:t>
      </w:r>
      <w:r>
        <w:rPr>
          <w:color w:val="000000"/>
          <w:sz w:val="24"/>
          <w:szCs w:val="24"/>
        </w:rPr>
        <w:t xml:space="preserve"> D. </w:t>
      </w:r>
      <w:r>
        <w:rPr>
          <w:i/>
          <w:color w:val="000000"/>
          <w:sz w:val="24"/>
          <w:szCs w:val="24"/>
        </w:rPr>
        <w:t xml:space="preserve">Vandam</w:t>
      </w:r>
      <w:r>
        <w:rPr>
          <w:color w:val="000000"/>
          <w:sz w:val="24"/>
          <w:szCs w:val="24"/>
        </w:rPr>
        <w:t xml:space="preserve">.=—­A Court Tragedy.</w:t>
      </w:r>
    </w:p>
    <w:p>
      <w:pPr>
        <w:widowControl w:val="on"/>
        <w:pBdr/>
        <w:spacing w:before="240" w:after="240" w:line="240" w:lineRule="auto"/>
        <w:ind w:left="0" w:right="0"/>
        <w:jc w:val="left"/>
      </w:pPr>
      <w:r>
        <w:rPr>
          <w:color w:val="000000"/>
          <w:sz w:val="24"/>
          <w:szCs w:val="24"/>
        </w:rPr>
        <w:t xml:space="preserve">=By E.A.  VIZETELLY.=</w:t>
      </w:r>
    </w:p>
    <w:p>
      <w:pPr>
        <w:widowControl w:val="on"/>
        <w:pBdr/>
        <w:spacing w:before="240" w:after="240" w:line="240" w:lineRule="auto"/>
        <w:ind w:left="0" w:right="0"/>
        <w:jc w:val="left"/>
      </w:pPr>
      <w:r>
        <w:rPr>
          <w:color w:val="000000"/>
          <w:sz w:val="24"/>
          <w:szCs w:val="24"/>
        </w:rPr>
        <w:t xml:space="preserve">  The Scorpion.</w:t>
      </w:r>
    </w:p>
    <w:p>
      <w:pPr>
        <w:widowControl w:val="on"/>
        <w:pBdr/>
        <w:spacing w:before="240" w:after="240" w:line="240" w:lineRule="auto"/>
        <w:ind w:left="0" w:right="0"/>
        <w:jc w:val="left"/>
      </w:pPr>
      <w:r>
        <w:rPr>
          <w:color w:val="000000"/>
          <w:sz w:val="24"/>
          <w:szCs w:val="24"/>
        </w:rPr>
        <w:t xml:space="preserve">  The Lover’s Progress.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Florence</w:t>
      </w:r>
      <w:r>
        <w:rPr>
          <w:color w:val="000000"/>
          <w:sz w:val="24"/>
          <w:szCs w:val="24"/>
        </w:rPr>
        <w:t xml:space="preserve"> </w:t>
      </w:r>
      <w:r>
        <w:rPr>
          <w:i/>
          <w:color w:val="000000"/>
          <w:sz w:val="24"/>
          <w:szCs w:val="24"/>
        </w:rPr>
        <w:t xml:space="preserve">Warden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Joan, the Curate.</w:t>
      </w:r>
    </w:p>
    <w:p>
      <w:pPr>
        <w:widowControl w:val="on"/>
        <w:pBdr/>
        <w:spacing w:before="240" w:after="240" w:line="240" w:lineRule="auto"/>
        <w:ind w:left="0" w:right="0"/>
        <w:jc w:val="left"/>
      </w:pPr>
      <w:r>
        <w:rPr>
          <w:color w:val="000000"/>
          <w:sz w:val="24"/>
          <w:szCs w:val="24"/>
        </w:rPr>
        <w:t xml:space="preserve">  A Fight to a Finish.</w:t>
      </w:r>
    </w:p>
    <w:p>
      <w:pPr>
        <w:widowControl w:val="on"/>
        <w:pBdr/>
        <w:spacing w:before="240" w:after="240" w:line="240" w:lineRule="auto"/>
        <w:ind w:left="0" w:right="0"/>
        <w:jc w:val="left"/>
      </w:pPr>
      <w:r>
        <w:rPr>
          <w:color w:val="000000"/>
          <w:sz w:val="24"/>
          <w:szCs w:val="24"/>
        </w:rPr>
        <w:t xml:space="preserve">=By CY </w:t>
      </w:r>
      <w:r>
        <w:rPr>
          <w:i/>
          <w:color w:val="000000"/>
          <w:sz w:val="24"/>
          <w:szCs w:val="24"/>
        </w:rPr>
        <w:t xml:space="preserve">Warman</w:t>
      </w:r>
      <w:r>
        <w:rPr>
          <w:color w:val="000000"/>
          <w:sz w:val="24"/>
          <w:szCs w:val="24"/>
        </w:rPr>
        <w:t xml:space="preserve">.=—­Express Messenger.</w:t>
      </w:r>
    </w:p>
    <w:p>
      <w:pPr>
        <w:widowControl w:val="on"/>
        <w:pBdr/>
        <w:spacing w:before="240" w:after="240" w:line="240" w:lineRule="auto"/>
        <w:ind w:left="0" w:right="0"/>
        <w:jc w:val="left"/>
      </w:pPr>
      <w:r>
        <w:rPr>
          <w:color w:val="000000"/>
          <w:sz w:val="24"/>
          <w:szCs w:val="24"/>
        </w:rPr>
        <w:t xml:space="preserve">=By A. </w:t>
      </w:r>
      <w:r>
        <w:rPr>
          <w:i/>
          <w:color w:val="000000"/>
          <w:sz w:val="24"/>
          <w:szCs w:val="24"/>
        </w:rPr>
        <w:t xml:space="preserve">Werner</w:t>
      </w:r>
      <w:r>
        <w:rPr>
          <w:color w:val="000000"/>
          <w:sz w:val="24"/>
          <w:szCs w:val="24"/>
        </w:rPr>
        <w:t xml:space="preserve">.=—­Chapenga’s White Man.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William</w:t>
      </w:r>
      <w:r>
        <w:rPr>
          <w:color w:val="000000"/>
          <w:sz w:val="24"/>
          <w:szCs w:val="24"/>
        </w:rPr>
        <w:t xml:space="preserve"> </w:t>
      </w:r>
      <w:r>
        <w:rPr>
          <w:i/>
          <w:color w:val="000000"/>
          <w:sz w:val="24"/>
          <w:szCs w:val="24"/>
        </w:rPr>
        <w:t xml:space="preserve">Westall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Honour and Life</w:t>
      </w:r>
    </w:p>
    <w:p>
      <w:pPr>
        <w:widowControl w:val="on"/>
        <w:pBdr/>
        <w:spacing w:before="240" w:after="240" w:line="240" w:lineRule="auto"/>
        <w:ind w:left="0" w:right="0"/>
        <w:jc w:val="left"/>
      </w:pPr>
      <w:r>
        <w:rPr>
          <w:color w:val="000000"/>
          <w:sz w:val="24"/>
          <w:szCs w:val="24"/>
        </w:rPr>
        <w:t xml:space="preserve">  A Woman Tempted Him.</w:t>
      </w:r>
    </w:p>
    <w:p>
      <w:pPr>
        <w:widowControl w:val="on"/>
        <w:pBdr/>
        <w:spacing w:before="240" w:after="240" w:line="240" w:lineRule="auto"/>
        <w:ind w:left="0" w:right="0"/>
        <w:jc w:val="left"/>
      </w:pPr>
      <w:r>
        <w:rPr>
          <w:color w:val="000000"/>
          <w:sz w:val="24"/>
          <w:szCs w:val="24"/>
        </w:rPr>
        <w:t xml:space="preserve">  Her Two Millions.</w:t>
      </w:r>
    </w:p>
    <w:p>
      <w:pPr>
        <w:widowControl w:val="on"/>
        <w:pBdr/>
        <w:spacing w:before="240" w:after="240" w:line="240" w:lineRule="auto"/>
        <w:ind w:left="0" w:right="0"/>
        <w:jc w:val="left"/>
      </w:pPr>
      <w:r>
        <w:rPr>
          <w:color w:val="000000"/>
          <w:sz w:val="24"/>
          <w:szCs w:val="24"/>
        </w:rPr>
        <w:t xml:space="preserve">  Two Pinches of Snuff.</w:t>
      </w:r>
    </w:p>
    <w:p>
      <w:pPr>
        <w:widowControl w:val="on"/>
        <w:pBdr/>
        <w:spacing w:before="240" w:after="240" w:line="240" w:lineRule="auto"/>
        <w:ind w:left="0" w:right="0"/>
        <w:jc w:val="left"/>
      </w:pPr>
      <w:r>
        <w:rPr>
          <w:color w:val="000000"/>
          <w:sz w:val="24"/>
          <w:szCs w:val="24"/>
        </w:rPr>
        <w:t xml:space="preserve">  Nigel Fortescue.</w:t>
      </w:r>
    </w:p>
    <w:p>
      <w:pPr>
        <w:widowControl w:val="on"/>
        <w:pBdr/>
        <w:spacing w:before="240" w:after="240" w:line="240" w:lineRule="auto"/>
        <w:ind w:left="0" w:right="0"/>
        <w:jc w:val="left"/>
      </w:pPr>
      <w:r>
        <w:rPr>
          <w:color w:val="000000"/>
          <w:sz w:val="24"/>
          <w:szCs w:val="24"/>
        </w:rPr>
        <w:t xml:space="preserve">  Birch Dene.</w:t>
      </w:r>
    </w:p>
    <w:p>
      <w:pPr>
        <w:widowControl w:val="on"/>
        <w:pBdr/>
        <w:spacing w:before="240" w:after="240" w:line="240" w:lineRule="auto"/>
        <w:ind w:left="0" w:right="0"/>
        <w:jc w:val="left"/>
      </w:pPr>
      <w:r>
        <w:rPr>
          <w:color w:val="000000"/>
          <w:sz w:val="24"/>
          <w:szCs w:val="24"/>
        </w:rPr>
        <w:t xml:space="preserve">  Ben Clough.</w:t>
      </w:r>
    </w:p>
    <w:p>
      <w:pPr>
        <w:widowControl w:val="on"/>
        <w:pBdr/>
        <w:spacing w:before="240" w:after="240" w:line="240" w:lineRule="auto"/>
        <w:ind w:left="0" w:right="0"/>
        <w:jc w:val="left"/>
      </w:pPr>
      <w:r>
        <w:rPr>
          <w:color w:val="000000"/>
          <w:sz w:val="24"/>
          <w:szCs w:val="24"/>
        </w:rPr>
        <w:t xml:space="preserve">  The Phantom City.</w:t>
      </w:r>
    </w:p>
    <w:p>
      <w:pPr>
        <w:widowControl w:val="on"/>
        <w:pBdr/>
        <w:spacing w:before="240" w:after="240" w:line="240" w:lineRule="auto"/>
        <w:ind w:left="0" w:right="0"/>
        <w:jc w:val="left"/>
      </w:pPr>
      <w:r>
        <w:rPr>
          <w:color w:val="000000"/>
          <w:sz w:val="24"/>
          <w:szCs w:val="24"/>
        </w:rPr>
        <w:t xml:space="preserve">  A Queer Race.</w:t>
      </w:r>
    </w:p>
    <w:p>
      <w:pPr>
        <w:widowControl w:val="on"/>
        <w:pBdr/>
        <w:spacing w:before="240" w:after="240" w:line="240" w:lineRule="auto"/>
        <w:ind w:left="0" w:right="0"/>
        <w:jc w:val="left"/>
      </w:pPr>
      <w:r>
        <w:rPr>
          <w:color w:val="000000"/>
          <w:sz w:val="24"/>
          <w:szCs w:val="24"/>
        </w:rPr>
        <w:t xml:space="preserve">  The Old Factory.</w:t>
      </w:r>
    </w:p>
    <w:p>
      <w:pPr>
        <w:widowControl w:val="on"/>
        <w:pBdr/>
        <w:spacing w:before="240" w:after="240" w:line="240" w:lineRule="auto"/>
        <w:ind w:left="0" w:right="0"/>
        <w:jc w:val="left"/>
      </w:pPr>
      <w:r>
        <w:rPr>
          <w:color w:val="000000"/>
          <w:sz w:val="24"/>
          <w:szCs w:val="24"/>
        </w:rPr>
        <w:t xml:space="preserve">  Red Ryvington.</w:t>
      </w:r>
    </w:p>
    <w:p>
      <w:pPr>
        <w:widowControl w:val="on"/>
        <w:pBdr/>
        <w:spacing w:before="240" w:after="240" w:line="240" w:lineRule="auto"/>
        <w:ind w:left="0" w:right="0"/>
        <w:jc w:val="left"/>
      </w:pPr>
      <w:r>
        <w:rPr>
          <w:color w:val="000000"/>
          <w:sz w:val="24"/>
          <w:szCs w:val="24"/>
        </w:rPr>
        <w:t xml:space="preserve">  Ralph Norbreck’s Trust.</w:t>
      </w:r>
    </w:p>
    <w:p>
      <w:pPr>
        <w:widowControl w:val="on"/>
        <w:pBdr/>
        <w:spacing w:before="240" w:after="240" w:line="240" w:lineRule="auto"/>
        <w:ind w:left="0" w:right="0"/>
        <w:jc w:val="left"/>
      </w:pPr>
      <w:r>
        <w:rPr>
          <w:color w:val="000000"/>
          <w:sz w:val="24"/>
          <w:szCs w:val="24"/>
        </w:rPr>
        <w:t xml:space="preserve">  Trust-money.</w:t>
      </w:r>
    </w:p>
    <w:p>
      <w:pPr>
        <w:widowControl w:val="on"/>
        <w:pBdr/>
        <w:spacing w:before="240" w:after="240" w:line="240" w:lineRule="auto"/>
        <w:ind w:left="0" w:right="0"/>
        <w:jc w:val="left"/>
      </w:pPr>
      <w:r>
        <w:rPr>
          <w:color w:val="000000"/>
          <w:sz w:val="24"/>
          <w:szCs w:val="24"/>
        </w:rPr>
        <w:t xml:space="preserve">  Sons of Belial.</w:t>
      </w:r>
    </w:p>
    <w:p>
      <w:pPr>
        <w:widowControl w:val="on"/>
        <w:pBdr/>
        <w:spacing w:before="240" w:after="240" w:line="240" w:lineRule="auto"/>
        <w:ind w:left="0" w:right="0"/>
        <w:jc w:val="left"/>
      </w:pPr>
      <w:r>
        <w:rPr>
          <w:color w:val="000000"/>
          <w:sz w:val="24"/>
          <w:szCs w:val="24"/>
        </w:rPr>
        <w:t xml:space="preserve">  Roy of Roy’s Court.</w:t>
      </w:r>
    </w:p>
    <w:p>
      <w:pPr>
        <w:widowControl w:val="on"/>
        <w:pBdr/>
        <w:spacing w:before="240" w:after="240" w:line="240" w:lineRule="auto"/>
        <w:ind w:left="0" w:right="0"/>
        <w:jc w:val="left"/>
      </w:pPr>
      <w:r>
        <w:rPr>
          <w:color w:val="000000"/>
          <w:sz w:val="24"/>
          <w:szCs w:val="24"/>
        </w:rPr>
        <w:t xml:space="preserve">  With the Red Eagle.</w:t>
      </w:r>
    </w:p>
    <w:p>
      <w:pPr>
        <w:widowControl w:val="on"/>
        <w:pBdr/>
        <w:spacing w:before="240" w:after="240" w:line="240" w:lineRule="auto"/>
        <w:ind w:left="0" w:right="0"/>
        <w:jc w:val="left"/>
      </w:pPr>
      <w:r>
        <w:rPr>
          <w:color w:val="000000"/>
          <w:sz w:val="24"/>
          <w:szCs w:val="24"/>
        </w:rPr>
        <w:t xml:space="preserve">  A Red Bridal.</w:t>
      </w:r>
    </w:p>
    <w:p>
      <w:pPr>
        <w:widowControl w:val="on"/>
        <w:pBdr/>
        <w:spacing w:before="240" w:after="240" w:line="240" w:lineRule="auto"/>
        <w:ind w:left="0" w:right="0"/>
        <w:jc w:val="left"/>
      </w:pPr>
      <w:r>
        <w:rPr>
          <w:color w:val="000000"/>
          <w:sz w:val="24"/>
          <w:szCs w:val="24"/>
        </w:rPr>
        <w:t xml:space="preserve">  Strange Crimes.</w:t>
      </w:r>
    </w:p>
    <w:p>
      <w:pPr>
        <w:widowControl w:val="on"/>
        <w:pBdr/>
        <w:spacing w:before="240" w:after="240" w:line="240" w:lineRule="auto"/>
        <w:ind w:left="0" w:right="0"/>
        <w:jc w:val="left"/>
      </w:pPr>
      <w:r>
        <w:rPr>
          <w:color w:val="000000"/>
          <w:sz w:val="24"/>
          <w:szCs w:val="24"/>
        </w:rPr>
        <w:t xml:space="preserve">  Her Ladyship’s Secret.</w:t>
      </w:r>
    </w:p>
    <w:p>
      <w:pPr>
        <w:widowControl w:val="on"/>
        <w:pBdr/>
        <w:spacing w:before="240" w:after="240" w:line="240" w:lineRule="auto"/>
        <w:ind w:left="0" w:right="0"/>
        <w:jc w:val="left"/>
      </w:pPr>
      <w:r>
        <w:rPr>
          <w:color w:val="000000"/>
          <w:sz w:val="24"/>
          <w:szCs w:val="24"/>
        </w:rPr>
        <w:t xml:space="preserve">  As Luck would have it.</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Atha</w:t>
      </w:r>
      <w:r>
        <w:rPr>
          <w:color w:val="000000"/>
          <w:sz w:val="24"/>
          <w:szCs w:val="24"/>
        </w:rPr>
        <w:t xml:space="preserve"> </w:t>
      </w:r>
      <w:r>
        <w:rPr>
          <w:i/>
          <w:color w:val="000000"/>
          <w:sz w:val="24"/>
          <w:szCs w:val="24"/>
        </w:rPr>
        <w:t xml:space="preserve">Westbury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Shadow of Hilton Fernbrook.</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Fred</w:t>
      </w:r>
      <w:r>
        <w:rPr>
          <w:color w:val="000000"/>
          <w:sz w:val="24"/>
          <w:szCs w:val="24"/>
        </w:rPr>
        <w:t xml:space="preserve"> WHISHAW.=</w:t>
      </w:r>
    </w:p>
    <w:p>
      <w:pPr>
        <w:widowControl w:val="on"/>
        <w:pBdr/>
        <w:spacing w:before="240" w:after="240" w:line="240" w:lineRule="auto"/>
        <w:ind w:left="0" w:right="0"/>
        <w:jc w:val="left"/>
      </w:pPr>
      <w:r>
        <w:rPr>
          <w:color w:val="000000"/>
          <w:sz w:val="24"/>
          <w:szCs w:val="24"/>
        </w:rPr>
        <w:t xml:space="preserve">  A Forbidden Name</w:t>
      </w:r>
    </w:p>
    <w:p>
      <w:pPr>
        <w:widowControl w:val="on"/>
        <w:pBdr/>
        <w:spacing w:before="240" w:after="240" w:line="240" w:lineRule="auto"/>
        <w:ind w:left="0" w:right="0"/>
        <w:jc w:val="left"/>
      </w:pPr>
      <w:r>
        <w:rPr>
          <w:color w:val="000000"/>
          <w:sz w:val="24"/>
          <w:szCs w:val="24"/>
        </w:rPr>
        <w:t xml:space="preserve">  Many Ways of Love.</w:t>
      </w:r>
    </w:p>
    <w:p>
      <w:pPr>
        <w:widowControl w:val="on"/>
        <w:pBdr/>
        <w:spacing w:before="240" w:after="240" w:line="240" w:lineRule="auto"/>
        <w:ind w:left="0" w:right="0"/>
        <w:jc w:val="left"/>
      </w:pPr>
      <w:r>
        <w:rPr>
          <w:color w:val="000000"/>
          <w:sz w:val="24"/>
          <w:szCs w:val="24"/>
        </w:rPr>
        <w:t xml:space="preserve">=By C.J.  </w:t>
      </w:r>
      <w:r>
        <w:rPr>
          <w:i/>
          <w:color w:val="000000"/>
          <w:sz w:val="24"/>
          <w:szCs w:val="24"/>
        </w:rPr>
        <w:t xml:space="preserve">Wills</w:t>
      </w:r>
      <w:r>
        <w:rPr>
          <w:color w:val="000000"/>
          <w:sz w:val="24"/>
          <w:szCs w:val="24"/>
        </w:rPr>
        <w:t xml:space="preserve">.=—­An Easy-going Fellow.</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w:t>
      </w:r>
      <w:r>
        <w:rPr>
          <w:i/>
          <w:color w:val="000000"/>
          <w:sz w:val="24"/>
          <w:szCs w:val="24"/>
        </w:rPr>
        <w:t xml:space="preserve">Strange</w:t>
      </w:r>
      <w:r>
        <w:rPr>
          <w:color w:val="000000"/>
          <w:sz w:val="24"/>
          <w:szCs w:val="24"/>
        </w:rPr>
        <w:t xml:space="preserve"> </w:t>
      </w:r>
      <w:r>
        <w:rPr>
          <w:i/>
          <w:color w:val="000000"/>
          <w:sz w:val="24"/>
          <w:szCs w:val="24"/>
        </w:rPr>
        <w:t xml:space="preserve">Winter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Cavalry Life:  and Regimental Legends.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Louis</w:t>
      </w:r>
      <w:r>
        <w:rPr>
          <w:color w:val="000000"/>
          <w:sz w:val="24"/>
          <w:szCs w:val="24"/>
        </w:rPr>
        <w:t xml:space="preserve"> ZANGWILL.=</w:t>
      </w:r>
    </w:p>
    <w:p>
      <w:pPr>
        <w:widowControl w:val="on"/>
        <w:pBdr/>
        <w:spacing w:before="240" w:after="240" w:line="240" w:lineRule="auto"/>
        <w:ind w:left="0" w:right="0"/>
        <w:jc w:val="left"/>
      </w:pPr>
      <w:r>
        <w:rPr>
          <w:color w:val="000000"/>
          <w:sz w:val="24"/>
          <w:szCs w:val="24"/>
        </w:rPr>
        <w:t xml:space="preserve">  A Nineteenth Century Miracle.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Emile</w:t>
      </w:r>
      <w:r>
        <w:rPr>
          <w:color w:val="000000"/>
          <w:sz w:val="24"/>
          <w:szCs w:val="24"/>
        </w:rPr>
        <w:t xml:space="preserve"> </w:t>
      </w:r>
      <w:r>
        <w:rPr>
          <w:i/>
          <w:color w:val="000000"/>
          <w:sz w:val="24"/>
          <w:szCs w:val="24"/>
        </w:rPr>
        <w:t xml:space="preserve">Zola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Honour of the Army.</w:t>
      </w:r>
    </w:p>
    <w:p>
      <w:pPr>
        <w:widowControl w:val="on"/>
        <w:pBdr/>
        <w:spacing w:before="240" w:after="240" w:line="240" w:lineRule="auto"/>
        <w:ind w:left="0" w:right="0"/>
        <w:jc w:val="left"/>
      </w:pPr>
      <w:r>
        <w:rPr>
          <w:color w:val="000000"/>
          <w:sz w:val="24"/>
          <w:szCs w:val="24"/>
        </w:rPr>
        <w:t xml:space="preserve">  Germinal.</w:t>
      </w:r>
    </w:p>
    <w:p>
      <w:pPr>
        <w:widowControl w:val="on"/>
        <w:pBdr/>
        <w:spacing w:before="240" w:after="240" w:line="240" w:lineRule="auto"/>
        <w:ind w:left="0" w:right="0"/>
        <w:jc w:val="left"/>
      </w:pPr>
      <w:r>
        <w:rPr>
          <w:color w:val="000000"/>
          <w:sz w:val="24"/>
          <w:szCs w:val="24"/>
        </w:rPr>
        <w:t xml:space="preserve">  The Dream.</w:t>
      </w:r>
    </w:p>
    <w:p>
      <w:pPr>
        <w:widowControl w:val="on"/>
        <w:pBdr/>
        <w:spacing w:before="240" w:after="240" w:line="240" w:lineRule="auto"/>
        <w:ind w:left="0" w:right="0"/>
        <w:jc w:val="left"/>
      </w:pPr>
      <w:r>
        <w:rPr>
          <w:color w:val="000000"/>
          <w:sz w:val="24"/>
          <w:szCs w:val="24"/>
        </w:rPr>
        <w:t xml:space="preserve">  Abbe Mouret’s Transgression.</w:t>
      </w:r>
    </w:p>
    <w:p>
      <w:pPr>
        <w:widowControl w:val="on"/>
        <w:pBdr/>
        <w:spacing w:before="240" w:after="240" w:line="240" w:lineRule="auto"/>
        <w:ind w:left="0" w:right="0"/>
        <w:jc w:val="left"/>
      </w:pPr>
      <w:r>
        <w:rPr>
          <w:color w:val="000000"/>
          <w:sz w:val="24"/>
          <w:szCs w:val="24"/>
        </w:rPr>
        <w:t xml:space="preserve">  Money.</w:t>
      </w:r>
    </w:p>
    <w:p>
      <w:pPr>
        <w:widowControl w:val="on"/>
        <w:pBdr/>
        <w:spacing w:before="240" w:after="240" w:line="240" w:lineRule="auto"/>
        <w:ind w:left="0" w:right="0"/>
        <w:jc w:val="left"/>
      </w:pPr>
      <w:r>
        <w:rPr>
          <w:color w:val="000000"/>
          <w:sz w:val="24"/>
          <w:szCs w:val="24"/>
        </w:rPr>
        <w:t xml:space="preserve">  The Conquest of Plassans.</w:t>
      </w:r>
    </w:p>
    <w:p>
      <w:pPr>
        <w:widowControl w:val="on"/>
        <w:pBdr/>
        <w:spacing w:before="240" w:after="240" w:line="240" w:lineRule="auto"/>
        <w:ind w:left="0" w:right="0"/>
        <w:jc w:val="left"/>
      </w:pPr>
      <w:r>
        <w:rPr>
          <w:color w:val="000000"/>
          <w:sz w:val="24"/>
          <w:szCs w:val="24"/>
        </w:rPr>
        <w:t xml:space="preserve">  Dram-Shop.</w:t>
      </w:r>
    </w:p>
    <w:p>
      <w:pPr>
        <w:widowControl w:val="on"/>
        <w:pBdr/>
        <w:spacing w:before="240" w:after="240" w:line="240" w:lineRule="auto"/>
        <w:ind w:left="0" w:right="0"/>
        <w:jc w:val="left"/>
      </w:pPr>
      <w:r>
        <w:rPr>
          <w:color w:val="000000"/>
          <w:sz w:val="24"/>
          <w:szCs w:val="24"/>
        </w:rPr>
        <w:t xml:space="preserve">  Downfall.</w:t>
      </w:r>
    </w:p>
    <w:p>
      <w:pPr>
        <w:widowControl w:val="on"/>
        <w:pBdr/>
        <w:spacing w:before="240" w:after="240" w:line="240" w:lineRule="auto"/>
        <w:ind w:left="0" w:right="0"/>
        <w:jc w:val="left"/>
      </w:pPr>
      <w:r>
        <w:rPr>
          <w:color w:val="000000"/>
          <w:sz w:val="24"/>
          <w:szCs w:val="24"/>
        </w:rPr>
        <w:t xml:space="preserve">  His Excellency.</w:t>
      </w:r>
    </w:p>
    <w:p>
      <w:pPr>
        <w:widowControl w:val="on"/>
        <w:pBdr/>
        <w:spacing w:before="240" w:after="240" w:line="240" w:lineRule="auto"/>
        <w:ind w:left="0" w:right="0"/>
        <w:jc w:val="left"/>
      </w:pPr>
      <w:r>
        <w:rPr>
          <w:color w:val="000000"/>
          <w:sz w:val="24"/>
          <w:szCs w:val="24"/>
        </w:rPr>
        <w:t xml:space="preserve">  His Masterpiece.</w:t>
      </w:r>
    </w:p>
    <w:p>
      <w:pPr>
        <w:widowControl w:val="on"/>
        <w:pBdr/>
        <w:spacing w:before="240" w:after="240" w:line="240" w:lineRule="auto"/>
        <w:ind w:left="0" w:right="0"/>
        <w:jc w:val="left"/>
      </w:pPr>
      <w:r>
        <w:rPr>
          <w:color w:val="000000"/>
          <w:sz w:val="24"/>
          <w:szCs w:val="24"/>
        </w:rPr>
        <w:t xml:space="preserve">  The Fat and the Thin.</w:t>
      </w:r>
    </w:p>
    <w:p>
      <w:pPr>
        <w:widowControl w:val="on"/>
        <w:pBdr/>
        <w:spacing w:before="240" w:after="240" w:line="240" w:lineRule="auto"/>
        <w:ind w:left="0" w:right="0"/>
        <w:jc w:val="left"/>
      </w:pPr>
      <w:r>
        <w:rPr>
          <w:color w:val="000000"/>
          <w:sz w:val="24"/>
          <w:szCs w:val="24"/>
        </w:rPr>
        <w:t xml:space="preserve">  Dr. Pascal.</w:t>
      </w:r>
    </w:p>
    <w:p>
      <w:pPr>
        <w:widowControl w:val="on"/>
        <w:pBdr/>
        <w:spacing w:before="240" w:after="240" w:line="240" w:lineRule="auto"/>
        <w:ind w:left="0" w:right="0"/>
        <w:jc w:val="left"/>
      </w:pPr>
      <w:r>
        <w:rPr>
          <w:color w:val="000000"/>
          <w:sz w:val="24"/>
          <w:szCs w:val="24"/>
        </w:rPr>
        <w:t xml:space="preserve">  Joy of Life.</w:t>
      </w:r>
    </w:p>
    <w:p>
      <w:pPr>
        <w:widowControl w:val="on"/>
        <w:pBdr/>
        <w:spacing w:before="240" w:after="240" w:line="240" w:lineRule="auto"/>
        <w:ind w:left="0" w:right="0"/>
        <w:jc w:val="left"/>
      </w:pPr>
      <w:r>
        <w:rPr>
          <w:color w:val="000000"/>
          <w:sz w:val="24"/>
          <w:szCs w:val="24"/>
        </w:rPr>
        <w:t xml:space="preserve">  Fortune of the Rougons.</w:t>
      </w:r>
    </w:p>
    <w:p>
      <w:pPr>
        <w:widowControl w:val="on"/>
        <w:pBdr/>
        <w:spacing w:before="240" w:after="240" w:line="240" w:lineRule="auto"/>
        <w:ind w:left="0" w:right="0"/>
        <w:jc w:val="left"/>
      </w:pPr>
      <w:r>
        <w:rPr>
          <w:color w:val="000000"/>
          <w:sz w:val="24"/>
          <w:szCs w:val="24"/>
        </w:rPr>
        <w:t xml:space="preserve">  Lourdes.</w:t>
      </w:r>
    </w:p>
    <w:p>
      <w:pPr>
        <w:widowControl w:val="on"/>
        <w:pBdr/>
        <w:spacing w:before="240" w:after="240" w:line="240" w:lineRule="auto"/>
        <w:ind w:left="0" w:right="0"/>
        <w:jc w:val="left"/>
      </w:pPr>
      <w:r>
        <w:rPr>
          <w:color w:val="000000"/>
          <w:sz w:val="24"/>
          <w:szCs w:val="24"/>
        </w:rPr>
        <w:t xml:space="preserve">  Rome.</w:t>
      </w:r>
    </w:p>
    <w:p>
      <w:pPr>
        <w:widowControl w:val="on"/>
        <w:pBdr/>
        <w:spacing w:before="240" w:after="240" w:line="240" w:lineRule="auto"/>
        <w:ind w:left="0" w:right="0"/>
        <w:jc w:val="left"/>
      </w:pPr>
      <w:r>
        <w:rPr>
          <w:color w:val="000000"/>
          <w:sz w:val="24"/>
          <w:szCs w:val="24"/>
        </w:rPr>
        <w:t xml:space="preserve">  Paris.</w:t>
      </w:r>
    </w:p>
    <w:p>
      <w:pPr>
        <w:widowControl w:val="on"/>
        <w:pBdr/>
        <w:spacing w:before="240" w:after="240" w:line="240" w:lineRule="auto"/>
        <w:ind w:left="0" w:right="0"/>
        <w:jc w:val="left"/>
      </w:pPr>
      <w:r>
        <w:rPr>
          <w:color w:val="000000"/>
          <w:sz w:val="24"/>
          <w:szCs w:val="24"/>
        </w:rPr>
        <w:t xml:space="preserve">  Work.</w:t>
      </w:r>
    </w:p>
    <w:p>
      <w:pPr>
        <w:widowControl w:val="on"/>
        <w:pBdr/>
        <w:spacing w:before="240" w:after="240" w:line="240" w:lineRule="auto"/>
        <w:ind w:left="0" w:right="0"/>
        <w:jc w:val="left"/>
      </w:pPr>
      <w:r>
        <w:rPr>
          <w:color w:val="000000"/>
          <w:sz w:val="24"/>
          <w:szCs w:val="24"/>
        </w:rPr>
        <w:t xml:space="preserve">  Truth.</w:t>
      </w:r>
    </w:p>
    <w:p>
      <w:pPr>
        <w:widowControl w:val="on"/>
        <w:pBdr/>
        <w:spacing w:before="240" w:after="240" w:line="240" w:lineRule="auto"/>
        <w:ind w:left="0" w:right="0"/>
        <w:jc w:val="left"/>
      </w:pPr>
      <w:r>
        <w:rPr>
          <w:color w:val="000000"/>
          <w:sz w:val="24"/>
          <w:szCs w:val="24"/>
        </w:rPr>
        <w:t xml:space="preserve">  Fruitfulness.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Cheap</w:t>
      </w:r>
      <w:r>
        <w:rPr>
          <w:color w:val="000000"/>
          <w:sz w:val="24"/>
          <w:szCs w:val="24"/>
        </w:rPr>
        <w:t xml:space="preserve"> </w:t>
      </w:r>
      <w:r>
        <w:rPr>
          <w:i/>
          <w:color w:val="000000"/>
          <w:sz w:val="24"/>
          <w:szCs w:val="24"/>
        </w:rPr>
        <w:t xml:space="preserve">editions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popular</w:t>
      </w:r>
      <w:r>
        <w:rPr>
          <w:color w:val="000000"/>
          <w:sz w:val="24"/>
          <w:szCs w:val="24"/>
        </w:rPr>
        <w:t xml:space="preserve"> </w:t>
      </w:r>
      <w:r>
        <w:rPr>
          <w:i/>
          <w:color w:val="000000"/>
          <w:sz w:val="24"/>
          <w:szCs w:val="24"/>
        </w:rPr>
        <w:t xml:space="preserve">novels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Post 8vo, illustrated boards, 2s. each.</w:t>
      </w:r>
    </w:p>
    <w:p>
      <w:pPr>
        <w:widowControl w:val="on"/>
        <w:pBdr/>
        <w:spacing w:before="240" w:after="240" w:line="240" w:lineRule="auto"/>
        <w:ind w:left="0" w:right="0"/>
        <w:jc w:val="left"/>
      </w:pPr>
      <w:r>
        <w:rPr>
          <w:color w:val="000000"/>
          <w:sz w:val="24"/>
          <w:szCs w:val="24"/>
        </w:rPr>
        <w:t xml:space="preserve">=By Mrs. </w:t>
      </w:r>
      <w:r>
        <w:rPr>
          <w:i/>
          <w:color w:val="000000"/>
          <w:sz w:val="24"/>
          <w:szCs w:val="24"/>
        </w:rPr>
        <w:t xml:space="preserve">Alexander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Maid, Wife, or Widow.</w:t>
      </w:r>
    </w:p>
    <w:p>
      <w:pPr>
        <w:widowControl w:val="on"/>
        <w:pBdr/>
        <w:spacing w:before="240" w:after="240" w:line="240" w:lineRule="auto"/>
        <w:ind w:left="0" w:right="0"/>
        <w:jc w:val="left"/>
      </w:pPr>
      <w:r>
        <w:rPr>
          <w:color w:val="000000"/>
          <w:sz w:val="24"/>
          <w:szCs w:val="24"/>
        </w:rPr>
        <w:t xml:space="preserve">  Blind Fate.</w:t>
      </w:r>
    </w:p>
    <w:p>
      <w:pPr>
        <w:widowControl w:val="on"/>
        <w:pBdr/>
        <w:spacing w:before="240" w:after="240" w:line="240" w:lineRule="auto"/>
        <w:ind w:left="0" w:right="0"/>
        <w:jc w:val="left"/>
      </w:pPr>
      <w:r>
        <w:rPr>
          <w:color w:val="000000"/>
          <w:sz w:val="24"/>
          <w:szCs w:val="24"/>
        </w:rPr>
        <w:t xml:space="preserve">  Valerie’s Fate.</w:t>
      </w:r>
    </w:p>
    <w:p>
      <w:pPr>
        <w:widowControl w:val="on"/>
        <w:pBdr/>
        <w:spacing w:before="240" w:after="240" w:line="240" w:lineRule="auto"/>
        <w:ind w:left="0" w:right="0"/>
        <w:jc w:val="left"/>
      </w:pPr>
      <w:r>
        <w:rPr>
          <w:color w:val="000000"/>
          <w:sz w:val="24"/>
          <w:szCs w:val="24"/>
        </w:rPr>
        <w:t xml:space="preserve">  A Life Interest.</w:t>
      </w:r>
    </w:p>
    <w:p>
      <w:pPr>
        <w:widowControl w:val="on"/>
        <w:pBdr/>
        <w:spacing w:before="240" w:after="240" w:line="240" w:lineRule="auto"/>
        <w:ind w:left="0" w:right="0"/>
        <w:jc w:val="left"/>
      </w:pPr>
      <w:r>
        <w:rPr>
          <w:color w:val="000000"/>
          <w:sz w:val="24"/>
          <w:szCs w:val="24"/>
        </w:rPr>
        <w:t xml:space="preserve">  Mono’s Choice.</w:t>
      </w:r>
    </w:p>
    <w:p>
      <w:pPr>
        <w:widowControl w:val="on"/>
        <w:pBdr/>
        <w:spacing w:before="240" w:after="240" w:line="240" w:lineRule="auto"/>
        <w:ind w:left="0" w:right="0"/>
        <w:jc w:val="left"/>
      </w:pPr>
      <w:r>
        <w:rPr>
          <w:color w:val="000000"/>
          <w:sz w:val="24"/>
          <w:szCs w:val="24"/>
        </w:rPr>
        <w:t xml:space="preserve">  By Woman’s Wit.</w:t>
      </w:r>
    </w:p>
    <w:p>
      <w:pPr>
        <w:widowControl w:val="on"/>
        <w:pBdr/>
        <w:spacing w:before="240" w:after="240" w:line="240" w:lineRule="auto"/>
        <w:ind w:left="0" w:right="0"/>
        <w:jc w:val="left"/>
      </w:pPr>
      <w:r>
        <w:rPr>
          <w:color w:val="000000"/>
          <w:sz w:val="24"/>
          <w:szCs w:val="24"/>
        </w:rPr>
        <w:t xml:space="preserve">=By E. </w:t>
      </w:r>
      <w:r>
        <w:rPr>
          <w:i/>
          <w:color w:val="000000"/>
          <w:sz w:val="24"/>
          <w:szCs w:val="24"/>
        </w:rPr>
        <w:t xml:space="preserve">Lester</w:t>
      </w:r>
      <w:r>
        <w:rPr>
          <w:color w:val="000000"/>
          <w:sz w:val="24"/>
          <w:szCs w:val="24"/>
        </w:rPr>
        <w:t xml:space="preserve"> </w:t>
      </w:r>
      <w:r>
        <w:rPr>
          <w:i/>
          <w:color w:val="000000"/>
          <w:sz w:val="24"/>
          <w:szCs w:val="24"/>
        </w:rPr>
        <w:t xml:space="preserve">Arnold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Phra the Phoenician.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Artemus</w:t>
      </w:r>
      <w:r>
        <w:rPr>
          <w:color w:val="000000"/>
          <w:sz w:val="24"/>
          <w:szCs w:val="24"/>
        </w:rPr>
        <w:t xml:space="preserve"> WARD’S </w:t>
      </w:r>
      <w:r>
        <w:rPr>
          <w:i/>
          <w:color w:val="000000"/>
          <w:sz w:val="24"/>
          <w:szCs w:val="24"/>
        </w:rPr>
        <w:t xml:space="preserve">works</w:t>
      </w:r>
      <w:r>
        <w:rPr>
          <w:color w:val="000000"/>
          <w:sz w:val="24"/>
          <w:szCs w:val="24"/>
        </w:rPr>
        <w:t xml:space="preserve">.= Complete.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Grant</w:t>
      </w:r>
      <w:r>
        <w:rPr>
          <w:color w:val="000000"/>
          <w:sz w:val="24"/>
          <w:szCs w:val="24"/>
        </w:rPr>
        <w:t xml:space="preserve"> </w:t>
      </w:r>
      <w:r>
        <w:rPr>
          <w:i/>
          <w:color w:val="000000"/>
          <w:sz w:val="24"/>
          <w:szCs w:val="24"/>
        </w:rPr>
        <w:t xml:space="preserve">Allen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Philistia.</w:t>
      </w:r>
    </w:p>
    <w:p>
      <w:pPr>
        <w:widowControl w:val="on"/>
        <w:pBdr/>
        <w:spacing w:before="240" w:after="240" w:line="240" w:lineRule="auto"/>
        <w:ind w:left="0" w:right="0"/>
        <w:jc w:val="left"/>
      </w:pPr>
      <w:r>
        <w:rPr>
          <w:color w:val="000000"/>
          <w:sz w:val="24"/>
          <w:szCs w:val="24"/>
        </w:rPr>
        <w:t xml:space="preserve">  Babylon.</w:t>
      </w:r>
    </w:p>
    <w:p>
      <w:pPr>
        <w:widowControl w:val="on"/>
        <w:pBdr/>
        <w:spacing w:before="240" w:after="240" w:line="240" w:lineRule="auto"/>
        <w:ind w:left="0" w:right="0"/>
        <w:jc w:val="left"/>
      </w:pPr>
      <w:r>
        <w:rPr>
          <w:color w:val="000000"/>
          <w:sz w:val="24"/>
          <w:szCs w:val="24"/>
        </w:rPr>
        <w:t xml:space="preserve">  Strange Stones.</w:t>
      </w:r>
    </w:p>
    <w:p>
      <w:pPr>
        <w:widowControl w:val="on"/>
        <w:pBdr/>
        <w:spacing w:before="240" w:after="240" w:line="240" w:lineRule="auto"/>
        <w:ind w:left="0" w:right="0"/>
        <w:jc w:val="left"/>
      </w:pPr>
      <w:r>
        <w:rPr>
          <w:color w:val="000000"/>
          <w:sz w:val="24"/>
          <w:szCs w:val="24"/>
        </w:rPr>
        <w:t xml:space="preserve">  For Maimie’s Sake.</w:t>
      </w:r>
    </w:p>
    <w:p>
      <w:pPr>
        <w:widowControl w:val="on"/>
        <w:pBdr/>
        <w:spacing w:before="240" w:after="240" w:line="240" w:lineRule="auto"/>
        <w:ind w:left="0" w:right="0"/>
        <w:jc w:val="left"/>
      </w:pPr>
      <w:r>
        <w:rPr>
          <w:color w:val="000000"/>
          <w:sz w:val="24"/>
          <w:szCs w:val="24"/>
        </w:rPr>
        <w:t xml:space="preserve">  In all Shades.</w:t>
      </w:r>
    </w:p>
    <w:p>
      <w:pPr>
        <w:widowControl w:val="on"/>
        <w:pBdr/>
        <w:spacing w:before="240" w:after="240" w:line="240" w:lineRule="auto"/>
        <w:ind w:left="0" w:right="0"/>
        <w:jc w:val="left"/>
      </w:pPr>
      <w:r>
        <w:rPr>
          <w:color w:val="000000"/>
          <w:sz w:val="24"/>
          <w:szCs w:val="24"/>
        </w:rPr>
        <w:t xml:space="preserve">  The Beckoning Hand.</w:t>
      </w:r>
    </w:p>
    <w:p>
      <w:pPr>
        <w:widowControl w:val="on"/>
        <w:pBdr/>
        <w:spacing w:before="240" w:after="240" w:line="240" w:lineRule="auto"/>
        <w:ind w:left="0" w:right="0"/>
        <w:jc w:val="left"/>
      </w:pPr>
      <w:r>
        <w:rPr>
          <w:color w:val="000000"/>
          <w:sz w:val="24"/>
          <w:szCs w:val="24"/>
        </w:rPr>
        <w:t xml:space="preserve">  The Devil’s Die.</w:t>
      </w:r>
    </w:p>
    <w:p>
      <w:pPr>
        <w:widowControl w:val="on"/>
        <w:pBdr/>
        <w:spacing w:before="240" w:after="240" w:line="240" w:lineRule="auto"/>
        <w:ind w:left="0" w:right="0"/>
        <w:jc w:val="left"/>
      </w:pPr>
      <w:r>
        <w:rPr>
          <w:color w:val="000000"/>
          <w:sz w:val="24"/>
          <w:szCs w:val="24"/>
        </w:rPr>
        <w:t xml:space="preserve">  The Tents of Shem.</w:t>
      </w:r>
    </w:p>
    <w:p>
      <w:pPr>
        <w:widowControl w:val="on"/>
        <w:pBdr/>
        <w:spacing w:before="240" w:after="240" w:line="240" w:lineRule="auto"/>
        <w:ind w:left="0" w:right="0"/>
        <w:jc w:val="left"/>
      </w:pPr>
      <w:r>
        <w:rPr>
          <w:color w:val="000000"/>
          <w:sz w:val="24"/>
          <w:szCs w:val="24"/>
        </w:rPr>
        <w:t xml:space="preserve">  The Great Taboo.</w:t>
      </w:r>
    </w:p>
    <w:p>
      <w:pPr>
        <w:widowControl w:val="on"/>
        <w:pBdr/>
        <w:spacing w:before="240" w:after="240" w:line="240" w:lineRule="auto"/>
        <w:ind w:left="0" w:right="0"/>
        <w:jc w:val="left"/>
      </w:pPr>
      <w:r>
        <w:rPr>
          <w:color w:val="000000"/>
          <w:sz w:val="24"/>
          <w:szCs w:val="24"/>
        </w:rPr>
        <w:t xml:space="preserve">  Dumaresq’s Daughter.</w:t>
      </w:r>
    </w:p>
    <w:p>
      <w:pPr>
        <w:widowControl w:val="on"/>
        <w:pBdr/>
        <w:spacing w:before="240" w:after="240" w:line="240" w:lineRule="auto"/>
        <w:ind w:left="0" w:right="0"/>
        <w:jc w:val="left"/>
      </w:pPr>
      <w:r>
        <w:rPr>
          <w:color w:val="000000"/>
          <w:sz w:val="24"/>
          <w:szCs w:val="24"/>
        </w:rPr>
        <w:t xml:space="preserve">  Duchess of Powsyland.</w:t>
      </w:r>
    </w:p>
    <w:p>
      <w:pPr>
        <w:widowControl w:val="on"/>
        <w:pBdr/>
        <w:spacing w:before="240" w:after="240" w:line="240" w:lineRule="auto"/>
        <w:ind w:left="0" w:right="0"/>
        <w:jc w:val="left"/>
      </w:pPr>
      <w:r>
        <w:rPr>
          <w:color w:val="000000"/>
          <w:sz w:val="24"/>
          <w:szCs w:val="24"/>
        </w:rPr>
        <w:t xml:space="preserve">  Blood Royal.</w:t>
      </w:r>
    </w:p>
    <w:p>
      <w:pPr>
        <w:widowControl w:val="on"/>
        <w:pBdr/>
        <w:spacing w:before="240" w:after="240" w:line="240" w:lineRule="auto"/>
        <w:ind w:left="0" w:right="0"/>
        <w:jc w:val="left"/>
      </w:pPr>
      <w:r>
        <w:rPr>
          <w:color w:val="000000"/>
          <w:sz w:val="24"/>
          <w:szCs w:val="24"/>
        </w:rPr>
        <w:t xml:space="preserve">  Ivan Greet’s Masterpiece.</w:t>
      </w:r>
    </w:p>
    <w:p>
      <w:pPr>
        <w:widowControl w:val="on"/>
        <w:pBdr/>
        <w:spacing w:before="240" w:after="240" w:line="240" w:lineRule="auto"/>
        <w:ind w:left="0" w:right="0"/>
        <w:jc w:val="left"/>
      </w:pPr>
      <w:r>
        <w:rPr>
          <w:color w:val="000000"/>
          <w:sz w:val="24"/>
          <w:szCs w:val="24"/>
        </w:rPr>
        <w:t xml:space="preserve">  The Scallywag.</w:t>
      </w:r>
    </w:p>
    <w:p>
      <w:pPr>
        <w:widowControl w:val="on"/>
        <w:pBdr/>
        <w:spacing w:before="240" w:after="240" w:line="240" w:lineRule="auto"/>
        <w:ind w:left="0" w:right="0"/>
        <w:jc w:val="left"/>
      </w:pPr>
      <w:r>
        <w:rPr>
          <w:color w:val="000000"/>
          <w:sz w:val="24"/>
          <w:szCs w:val="24"/>
        </w:rPr>
        <w:t xml:space="preserve">  This Mortal Coil.</w:t>
      </w:r>
    </w:p>
    <w:p>
      <w:pPr>
        <w:widowControl w:val="on"/>
        <w:pBdr/>
        <w:spacing w:before="240" w:after="240" w:line="240" w:lineRule="auto"/>
        <w:ind w:left="0" w:right="0"/>
        <w:jc w:val="left"/>
      </w:pPr>
      <w:r>
        <w:rPr>
          <w:color w:val="000000"/>
          <w:sz w:val="24"/>
          <w:szCs w:val="24"/>
        </w:rPr>
        <w:t xml:space="preserve">  At Market Value.</w:t>
      </w:r>
    </w:p>
    <w:p>
      <w:pPr>
        <w:widowControl w:val="on"/>
        <w:pBdr/>
        <w:spacing w:before="240" w:after="240" w:line="240" w:lineRule="auto"/>
        <w:ind w:left="0" w:right="0"/>
        <w:jc w:val="left"/>
      </w:pPr>
      <w:r>
        <w:rPr>
          <w:color w:val="000000"/>
          <w:sz w:val="24"/>
          <w:szCs w:val="24"/>
        </w:rPr>
        <w:t xml:space="preserve">  Under Sealed Orders.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Frank</w:t>
      </w:r>
      <w:r>
        <w:rPr>
          <w:color w:val="000000"/>
          <w:sz w:val="24"/>
          <w:szCs w:val="24"/>
        </w:rPr>
        <w:t xml:space="preserve"> </w:t>
      </w:r>
      <w:r>
        <w:rPr>
          <w:i/>
          <w:color w:val="000000"/>
          <w:sz w:val="24"/>
          <w:szCs w:val="24"/>
        </w:rPr>
        <w:t xml:space="preserve">Barrett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Fettered for Life.</w:t>
      </w:r>
    </w:p>
    <w:p>
      <w:pPr>
        <w:widowControl w:val="on"/>
        <w:pBdr/>
        <w:spacing w:before="240" w:after="240" w:line="240" w:lineRule="auto"/>
        <w:ind w:left="0" w:right="0"/>
        <w:jc w:val="left"/>
      </w:pPr>
      <w:r>
        <w:rPr>
          <w:color w:val="000000"/>
          <w:sz w:val="24"/>
          <w:szCs w:val="24"/>
        </w:rPr>
        <w:t xml:space="preserve">  Little Lady Linton.</w:t>
      </w:r>
    </w:p>
    <w:p>
      <w:pPr>
        <w:widowControl w:val="on"/>
        <w:pBdr/>
        <w:spacing w:before="240" w:after="240" w:line="240" w:lineRule="auto"/>
        <w:ind w:left="0" w:right="0"/>
        <w:jc w:val="left"/>
      </w:pPr>
      <w:r>
        <w:rPr>
          <w:color w:val="000000"/>
          <w:sz w:val="24"/>
          <w:szCs w:val="24"/>
        </w:rPr>
        <w:t xml:space="preserve">  Between Life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Sin of Olga Zassoulich.</w:t>
      </w:r>
    </w:p>
    <w:p>
      <w:pPr>
        <w:widowControl w:val="on"/>
        <w:pBdr/>
        <w:spacing w:before="240" w:after="240" w:line="240" w:lineRule="auto"/>
        <w:ind w:left="0" w:right="0"/>
        <w:jc w:val="left"/>
      </w:pPr>
      <w:r>
        <w:rPr>
          <w:color w:val="000000"/>
          <w:sz w:val="24"/>
          <w:szCs w:val="24"/>
        </w:rPr>
        <w:t xml:space="preserve">  Folly Morrison.</w:t>
      </w:r>
    </w:p>
    <w:p>
      <w:pPr>
        <w:widowControl w:val="on"/>
        <w:pBdr/>
        <w:spacing w:before="240" w:after="240" w:line="240" w:lineRule="auto"/>
        <w:ind w:left="0" w:right="0"/>
        <w:jc w:val="left"/>
      </w:pPr>
      <w:r>
        <w:rPr>
          <w:color w:val="000000"/>
          <w:sz w:val="24"/>
          <w:szCs w:val="24"/>
        </w:rPr>
        <w:t xml:space="preserve">  Lieut.  Barnabas.</w:t>
      </w:r>
    </w:p>
    <w:p>
      <w:pPr>
        <w:widowControl w:val="on"/>
        <w:pBdr/>
        <w:spacing w:before="240" w:after="240" w:line="240" w:lineRule="auto"/>
        <w:ind w:left="0" w:right="0"/>
        <w:jc w:val="left"/>
      </w:pPr>
      <w:r>
        <w:rPr>
          <w:color w:val="000000"/>
          <w:sz w:val="24"/>
          <w:szCs w:val="24"/>
        </w:rPr>
        <w:t xml:space="preserve">  Honest Davie.</w:t>
      </w:r>
    </w:p>
    <w:p>
      <w:pPr>
        <w:widowControl w:val="on"/>
        <w:pBdr/>
        <w:spacing w:before="240" w:after="240" w:line="240" w:lineRule="auto"/>
        <w:ind w:left="0" w:right="0"/>
        <w:jc w:val="left"/>
      </w:pPr>
      <w:r>
        <w:rPr>
          <w:color w:val="000000"/>
          <w:sz w:val="24"/>
          <w:szCs w:val="24"/>
        </w:rPr>
        <w:t xml:space="preserve">  A Prodigal’s Progress.</w:t>
      </w:r>
    </w:p>
    <w:p>
      <w:pPr>
        <w:widowControl w:val="on"/>
        <w:pBdr/>
        <w:spacing w:before="240" w:after="240" w:line="240" w:lineRule="auto"/>
        <w:ind w:left="0" w:right="0"/>
        <w:jc w:val="left"/>
      </w:pPr>
      <w:r>
        <w:rPr>
          <w:color w:val="000000"/>
          <w:sz w:val="24"/>
          <w:szCs w:val="24"/>
        </w:rPr>
        <w:t xml:space="preserve">  Found Guilty.</w:t>
      </w:r>
    </w:p>
    <w:p>
      <w:pPr>
        <w:widowControl w:val="on"/>
        <w:pBdr/>
        <w:spacing w:before="240" w:after="240" w:line="240" w:lineRule="auto"/>
        <w:ind w:left="0" w:right="0"/>
        <w:jc w:val="left"/>
      </w:pPr>
      <w:r>
        <w:rPr>
          <w:color w:val="000000"/>
          <w:sz w:val="24"/>
          <w:szCs w:val="24"/>
        </w:rPr>
        <w:t xml:space="preserve">  A Recoiling Vengeance</w:t>
      </w:r>
    </w:p>
    <w:p>
      <w:pPr>
        <w:widowControl w:val="on"/>
        <w:pBdr/>
        <w:spacing w:before="240" w:after="240" w:line="240" w:lineRule="auto"/>
        <w:ind w:left="0" w:right="0"/>
        <w:jc w:val="left"/>
      </w:pPr>
      <w:r>
        <w:rPr>
          <w:color w:val="000000"/>
          <w:sz w:val="24"/>
          <w:szCs w:val="24"/>
        </w:rPr>
        <w:t xml:space="preserve">  For Love and Honour.</w:t>
      </w:r>
    </w:p>
    <w:p>
      <w:pPr>
        <w:widowControl w:val="on"/>
        <w:pBdr/>
        <w:spacing w:before="240" w:after="240" w:line="240" w:lineRule="auto"/>
        <w:ind w:left="0" w:right="0"/>
        <w:jc w:val="left"/>
      </w:pPr>
      <w:r>
        <w:rPr>
          <w:color w:val="000000"/>
          <w:sz w:val="24"/>
          <w:szCs w:val="24"/>
        </w:rPr>
        <w:t xml:space="preserve">  John Ford, &amp;c.</w:t>
      </w:r>
    </w:p>
    <w:p>
      <w:pPr>
        <w:widowControl w:val="on"/>
        <w:pBdr/>
        <w:spacing w:before="240" w:after="240" w:line="240" w:lineRule="auto"/>
        <w:ind w:left="0" w:right="0"/>
        <w:jc w:val="left"/>
      </w:pPr>
      <w:r>
        <w:rPr>
          <w:color w:val="000000"/>
          <w:sz w:val="24"/>
          <w:szCs w:val="24"/>
        </w:rPr>
        <w:t xml:space="preserve">  Woman of Iron Bracelets.</w:t>
      </w:r>
    </w:p>
    <w:p>
      <w:pPr>
        <w:widowControl w:val="on"/>
        <w:pBdr/>
        <w:spacing w:before="240" w:after="240" w:line="240" w:lineRule="auto"/>
        <w:ind w:left="0" w:right="0"/>
        <w:jc w:val="left"/>
      </w:pPr>
      <w:r>
        <w:rPr>
          <w:color w:val="000000"/>
          <w:sz w:val="24"/>
          <w:szCs w:val="24"/>
        </w:rPr>
        <w:t xml:space="preserve">  The Harding Scandal.</w:t>
      </w:r>
    </w:p>
    <w:p>
      <w:pPr>
        <w:widowControl w:val="on"/>
        <w:pBdr/>
        <w:spacing w:before="240" w:after="240" w:line="240" w:lineRule="auto"/>
        <w:ind w:left="0" w:right="0"/>
        <w:jc w:val="left"/>
      </w:pPr>
      <w:r>
        <w:rPr>
          <w:color w:val="000000"/>
          <w:sz w:val="24"/>
          <w:szCs w:val="24"/>
        </w:rPr>
        <w:t xml:space="preserve">  A Missing Witness.</w:t>
      </w:r>
    </w:p>
    <w:p>
      <w:pPr>
        <w:widowControl w:val="on"/>
        <w:pBdr/>
        <w:spacing w:before="240" w:after="240" w:line="240" w:lineRule="auto"/>
        <w:ind w:left="0" w:right="0"/>
        <w:jc w:val="left"/>
      </w:pPr>
      <w:r>
        <w:rPr>
          <w:color w:val="000000"/>
          <w:sz w:val="24"/>
          <w:szCs w:val="24"/>
        </w:rPr>
        <w:t xml:space="preserve">=By Sir W. </w:t>
      </w:r>
      <w:r>
        <w:rPr>
          <w:i/>
          <w:color w:val="000000"/>
          <w:sz w:val="24"/>
          <w:szCs w:val="24"/>
        </w:rPr>
        <w:t xml:space="preserve">Besant</w:t>
      </w:r>
      <w:r>
        <w:rPr>
          <w:color w:val="000000"/>
          <w:sz w:val="24"/>
          <w:szCs w:val="24"/>
        </w:rPr>
        <w:t xml:space="preserve"> and J. </w:t>
      </w:r>
      <w:r>
        <w:rPr>
          <w:i/>
          <w:color w:val="000000"/>
          <w:sz w:val="24"/>
          <w:szCs w:val="24"/>
        </w:rPr>
        <w:t xml:space="preserve">Rice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Ready-Money Mortiboy.</w:t>
      </w:r>
    </w:p>
    <w:p>
      <w:pPr>
        <w:widowControl w:val="on"/>
        <w:pBdr/>
        <w:spacing w:before="240" w:after="240" w:line="240" w:lineRule="auto"/>
        <w:ind w:left="0" w:right="0"/>
        <w:jc w:val="left"/>
      </w:pPr>
      <w:r>
        <w:rPr>
          <w:color w:val="000000"/>
          <w:sz w:val="24"/>
          <w:szCs w:val="24"/>
        </w:rPr>
        <w:t xml:space="preserve">  My Little Girl.</w:t>
      </w:r>
    </w:p>
    <w:p>
      <w:pPr>
        <w:widowControl w:val="on"/>
        <w:pBdr/>
        <w:spacing w:before="240" w:after="240" w:line="240" w:lineRule="auto"/>
        <w:ind w:left="0" w:right="0"/>
        <w:jc w:val="left"/>
      </w:pPr>
      <w:r>
        <w:rPr>
          <w:color w:val="000000"/>
          <w:sz w:val="24"/>
          <w:szCs w:val="24"/>
        </w:rPr>
        <w:t xml:space="preserve">  With Harp and Crown.</w:t>
      </w:r>
    </w:p>
    <w:p>
      <w:pPr>
        <w:widowControl w:val="on"/>
        <w:pBdr/>
        <w:spacing w:before="240" w:after="240" w:line="240" w:lineRule="auto"/>
        <w:ind w:left="0" w:right="0"/>
        <w:jc w:val="left"/>
      </w:pPr>
      <w:r>
        <w:rPr>
          <w:color w:val="000000"/>
          <w:sz w:val="24"/>
          <w:szCs w:val="24"/>
        </w:rPr>
        <w:t xml:space="preserve">  This Son of Vulcan.</w:t>
      </w:r>
    </w:p>
    <w:p>
      <w:pPr>
        <w:widowControl w:val="on"/>
        <w:pBdr/>
        <w:spacing w:before="240" w:after="240" w:line="240" w:lineRule="auto"/>
        <w:ind w:left="0" w:right="0"/>
        <w:jc w:val="left"/>
      </w:pPr>
      <w:r>
        <w:rPr>
          <w:color w:val="000000"/>
          <w:sz w:val="24"/>
          <w:szCs w:val="24"/>
        </w:rPr>
        <w:t xml:space="preserve">  The Golden Butterfly.</w:t>
      </w:r>
    </w:p>
    <w:p>
      <w:pPr>
        <w:widowControl w:val="on"/>
        <w:pBdr/>
        <w:spacing w:before="240" w:after="240" w:line="240" w:lineRule="auto"/>
        <w:ind w:left="0" w:right="0"/>
        <w:jc w:val="left"/>
      </w:pPr>
      <w:r>
        <w:rPr>
          <w:color w:val="000000"/>
          <w:sz w:val="24"/>
          <w:szCs w:val="24"/>
        </w:rPr>
        <w:t xml:space="preserve">  The Monks of Thelema.</w:t>
      </w:r>
    </w:p>
    <w:p>
      <w:pPr>
        <w:widowControl w:val="on"/>
        <w:pBdr/>
        <w:spacing w:before="240" w:after="240" w:line="240" w:lineRule="auto"/>
        <w:ind w:left="0" w:right="0"/>
        <w:jc w:val="left"/>
      </w:pPr>
      <w:r>
        <w:rPr>
          <w:color w:val="000000"/>
          <w:sz w:val="24"/>
          <w:szCs w:val="24"/>
        </w:rPr>
        <w:t xml:space="preserve">  By Celia’s Arbour.</w:t>
      </w:r>
    </w:p>
    <w:p>
      <w:pPr>
        <w:widowControl w:val="on"/>
        <w:pBdr/>
        <w:spacing w:before="240" w:after="240" w:line="240" w:lineRule="auto"/>
        <w:ind w:left="0" w:right="0"/>
        <w:jc w:val="left"/>
      </w:pPr>
      <w:r>
        <w:rPr>
          <w:color w:val="000000"/>
          <w:sz w:val="24"/>
          <w:szCs w:val="24"/>
        </w:rPr>
        <w:t xml:space="preserve">  Chaplain of the Fleet.</w:t>
      </w:r>
    </w:p>
    <w:p>
      <w:pPr>
        <w:widowControl w:val="on"/>
        <w:pBdr/>
        <w:spacing w:before="240" w:after="240" w:line="240" w:lineRule="auto"/>
        <w:ind w:left="0" w:right="0"/>
        <w:jc w:val="left"/>
      </w:pPr>
      <w:r>
        <w:rPr>
          <w:color w:val="000000"/>
          <w:sz w:val="24"/>
          <w:szCs w:val="24"/>
        </w:rPr>
        <w:t xml:space="preserve">  The Seamy Side.</w:t>
      </w:r>
    </w:p>
    <w:p>
      <w:pPr>
        <w:widowControl w:val="on"/>
        <w:pBdr/>
        <w:spacing w:before="240" w:after="240" w:line="240" w:lineRule="auto"/>
        <w:ind w:left="0" w:right="0"/>
        <w:jc w:val="left"/>
      </w:pPr>
      <w:r>
        <w:rPr>
          <w:color w:val="000000"/>
          <w:sz w:val="24"/>
          <w:szCs w:val="24"/>
        </w:rPr>
        <w:t xml:space="preserve">  The Case of Mr. Lucraft.</w:t>
      </w:r>
    </w:p>
    <w:p>
      <w:pPr>
        <w:widowControl w:val="on"/>
        <w:pBdr/>
        <w:spacing w:before="240" w:after="240" w:line="240" w:lineRule="auto"/>
        <w:ind w:left="0" w:right="0"/>
        <w:jc w:val="left"/>
      </w:pPr>
      <w:r>
        <w:rPr>
          <w:color w:val="000000"/>
          <w:sz w:val="24"/>
          <w:szCs w:val="24"/>
        </w:rPr>
        <w:t xml:space="preserve">  In Trafalgar’s Bay.</w:t>
      </w:r>
    </w:p>
    <w:p>
      <w:pPr>
        <w:widowControl w:val="on"/>
        <w:pBdr/>
        <w:spacing w:before="240" w:after="240" w:line="240" w:lineRule="auto"/>
        <w:ind w:left="0" w:right="0"/>
        <w:jc w:val="left"/>
      </w:pPr>
      <w:r>
        <w:rPr>
          <w:color w:val="000000"/>
          <w:sz w:val="24"/>
          <w:szCs w:val="24"/>
        </w:rPr>
        <w:t xml:space="preserve">  The Ten Years’ Tenant.</w:t>
      </w:r>
    </w:p>
    <w:p>
      <w:pPr>
        <w:widowControl w:val="on"/>
        <w:pBdr/>
        <w:spacing w:before="240" w:after="240" w:line="240" w:lineRule="auto"/>
        <w:ind w:left="0" w:right="0"/>
        <w:jc w:val="left"/>
      </w:pPr>
      <w:r>
        <w:rPr>
          <w:color w:val="000000"/>
          <w:sz w:val="24"/>
          <w:szCs w:val="24"/>
        </w:rPr>
        <w:t xml:space="preserve">=By Sir </w:t>
      </w:r>
      <w:r>
        <w:rPr>
          <w:i/>
          <w:color w:val="000000"/>
          <w:sz w:val="24"/>
          <w:szCs w:val="24"/>
        </w:rPr>
        <w:t xml:space="preserve">Walter</w:t>
      </w:r>
      <w:r>
        <w:rPr>
          <w:color w:val="000000"/>
          <w:sz w:val="24"/>
          <w:szCs w:val="24"/>
        </w:rPr>
        <w:t xml:space="preserve"> </w:t>
      </w:r>
      <w:r>
        <w:rPr>
          <w:i/>
          <w:color w:val="000000"/>
          <w:sz w:val="24"/>
          <w:szCs w:val="24"/>
        </w:rPr>
        <w:t xml:space="preserve">Besant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All Sorts and Conditions.</w:t>
      </w:r>
    </w:p>
    <w:p>
      <w:pPr>
        <w:widowControl w:val="on"/>
        <w:pBdr/>
        <w:spacing w:before="240" w:after="240" w:line="240" w:lineRule="auto"/>
        <w:ind w:left="0" w:right="0"/>
        <w:jc w:val="left"/>
      </w:pPr>
      <w:r>
        <w:rPr>
          <w:color w:val="000000"/>
          <w:sz w:val="24"/>
          <w:szCs w:val="24"/>
        </w:rPr>
        <w:t xml:space="preserve">  The Captains’ Room.</w:t>
      </w:r>
    </w:p>
    <w:p>
      <w:pPr>
        <w:widowControl w:val="on"/>
        <w:pBdr/>
        <w:spacing w:before="240" w:after="240" w:line="240" w:lineRule="auto"/>
        <w:ind w:left="0" w:right="0"/>
        <w:jc w:val="left"/>
      </w:pPr>
      <w:r>
        <w:rPr>
          <w:color w:val="000000"/>
          <w:sz w:val="24"/>
          <w:szCs w:val="24"/>
        </w:rPr>
        <w:t xml:space="preserve">  All in a Garden Fair.</w:t>
      </w:r>
    </w:p>
    <w:p>
      <w:pPr>
        <w:widowControl w:val="on"/>
        <w:pBdr/>
        <w:spacing w:before="240" w:after="240" w:line="240" w:lineRule="auto"/>
        <w:ind w:left="0" w:right="0"/>
        <w:jc w:val="left"/>
      </w:pPr>
      <w:r>
        <w:rPr>
          <w:color w:val="000000"/>
          <w:sz w:val="24"/>
          <w:szCs w:val="24"/>
        </w:rPr>
        <w:t xml:space="preserve">  Dorothy Forster.</w:t>
      </w:r>
    </w:p>
    <w:p>
      <w:pPr>
        <w:widowControl w:val="on"/>
        <w:pBdr/>
        <w:spacing w:before="240" w:after="240" w:line="240" w:lineRule="auto"/>
        <w:ind w:left="0" w:right="0"/>
        <w:jc w:val="left"/>
      </w:pPr>
      <w:r>
        <w:rPr>
          <w:color w:val="000000"/>
          <w:sz w:val="24"/>
          <w:szCs w:val="24"/>
        </w:rPr>
        <w:t xml:space="preserve">  Uncle Jack.</w:t>
      </w:r>
    </w:p>
    <w:p>
      <w:pPr>
        <w:widowControl w:val="on"/>
        <w:pBdr/>
        <w:spacing w:before="240" w:after="240" w:line="240" w:lineRule="auto"/>
        <w:ind w:left="0" w:right="0"/>
        <w:jc w:val="left"/>
      </w:pPr>
      <w:r>
        <w:rPr>
          <w:color w:val="000000"/>
          <w:sz w:val="24"/>
          <w:szCs w:val="24"/>
        </w:rPr>
        <w:t xml:space="preserve">  The World Went Very Well Then.</w:t>
      </w:r>
    </w:p>
    <w:p>
      <w:pPr>
        <w:widowControl w:val="on"/>
        <w:pBdr/>
        <w:spacing w:before="240" w:after="240" w:line="240" w:lineRule="auto"/>
        <w:ind w:left="0" w:right="0"/>
        <w:jc w:val="left"/>
      </w:pPr>
      <w:r>
        <w:rPr>
          <w:color w:val="000000"/>
          <w:sz w:val="24"/>
          <w:szCs w:val="24"/>
        </w:rPr>
        <w:t xml:space="preserve">  Children of Gibeon.</w:t>
      </w:r>
    </w:p>
    <w:p>
      <w:pPr>
        <w:widowControl w:val="on"/>
        <w:pBdr/>
        <w:spacing w:before="240" w:after="240" w:line="240" w:lineRule="auto"/>
        <w:ind w:left="0" w:right="0"/>
        <w:jc w:val="left"/>
      </w:pPr>
      <w:r>
        <w:rPr>
          <w:color w:val="000000"/>
          <w:sz w:val="24"/>
          <w:szCs w:val="24"/>
        </w:rPr>
        <w:t xml:space="preserve">  Herr Paulus.</w:t>
      </w:r>
    </w:p>
    <w:p>
      <w:pPr>
        <w:widowControl w:val="on"/>
        <w:pBdr/>
        <w:spacing w:before="240" w:after="240" w:line="240" w:lineRule="auto"/>
        <w:ind w:left="0" w:right="0"/>
        <w:jc w:val="left"/>
      </w:pPr>
      <w:r>
        <w:rPr>
          <w:color w:val="000000"/>
          <w:sz w:val="24"/>
          <w:szCs w:val="24"/>
        </w:rPr>
        <w:t xml:space="preserve">  For Faith and Freedom.</w:t>
      </w:r>
    </w:p>
    <w:p>
      <w:pPr>
        <w:widowControl w:val="on"/>
        <w:pBdr/>
        <w:spacing w:before="240" w:after="240" w:line="240" w:lineRule="auto"/>
        <w:ind w:left="0" w:right="0"/>
        <w:jc w:val="left"/>
      </w:pPr>
      <w:r>
        <w:rPr>
          <w:color w:val="000000"/>
          <w:sz w:val="24"/>
          <w:szCs w:val="24"/>
        </w:rPr>
        <w:t xml:space="preserve">  To Call Her Mine.</w:t>
      </w:r>
    </w:p>
    <w:p>
      <w:pPr>
        <w:widowControl w:val="on"/>
        <w:pBdr/>
        <w:spacing w:before="240" w:after="240" w:line="240" w:lineRule="auto"/>
        <w:ind w:left="0" w:right="0"/>
        <w:jc w:val="left"/>
      </w:pPr>
      <w:r>
        <w:rPr>
          <w:color w:val="000000"/>
          <w:sz w:val="24"/>
          <w:szCs w:val="24"/>
        </w:rPr>
        <w:t xml:space="preserve">  The Master Craftsman.</w:t>
      </w:r>
    </w:p>
    <w:p>
      <w:pPr>
        <w:widowControl w:val="on"/>
        <w:pBdr/>
        <w:spacing w:before="240" w:after="240" w:line="240" w:lineRule="auto"/>
        <w:ind w:left="0" w:right="0"/>
        <w:jc w:val="left"/>
      </w:pPr>
      <w:r>
        <w:rPr>
          <w:color w:val="000000"/>
          <w:sz w:val="24"/>
          <w:szCs w:val="24"/>
        </w:rPr>
        <w:t xml:space="preserve">  The Bell of St. Paul’s.</w:t>
      </w:r>
    </w:p>
    <w:p>
      <w:pPr>
        <w:widowControl w:val="on"/>
        <w:pBdr/>
        <w:spacing w:before="240" w:after="240" w:line="240" w:lineRule="auto"/>
        <w:ind w:left="0" w:right="0"/>
        <w:jc w:val="left"/>
      </w:pPr>
      <w:r>
        <w:rPr>
          <w:color w:val="000000"/>
          <w:sz w:val="24"/>
          <w:szCs w:val="24"/>
        </w:rPr>
        <w:t xml:space="preserve">  The Holy Rose.</w:t>
      </w:r>
    </w:p>
    <w:p>
      <w:pPr>
        <w:widowControl w:val="on"/>
        <w:pBdr/>
        <w:spacing w:before="240" w:after="240" w:line="240" w:lineRule="auto"/>
        <w:ind w:left="0" w:right="0"/>
        <w:jc w:val="left"/>
      </w:pPr>
      <w:r>
        <w:rPr>
          <w:color w:val="000000"/>
          <w:sz w:val="24"/>
          <w:szCs w:val="24"/>
        </w:rPr>
        <w:t xml:space="preserve">  Armorel of Lyonesse.</w:t>
      </w:r>
    </w:p>
    <w:p>
      <w:pPr>
        <w:widowControl w:val="on"/>
        <w:pBdr/>
        <w:spacing w:before="240" w:after="240" w:line="240" w:lineRule="auto"/>
        <w:ind w:left="0" w:right="0"/>
        <w:jc w:val="left"/>
      </w:pPr>
      <w:r>
        <w:rPr>
          <w:color w:val="000000"/>
          <w:sz w:val="24"/>
          <w:szCs w:val="24"/>
        </w:rPr>
        <w:t xml:space="preserve">  St. Katherine’s by Tower.</w:t>
      </w:r>
    </w:p>
    <w:p>
      <w:pPr>
        <w:widowControl w:val="on"/>
        <w:pBdr/>
        <w:spacing w:before="240" w:after="240" w:line="240" w:lineRule="auto"/>
        <w:ind w:left="0" w:right="0"/>
        <w:jc w:val="left"/>
      </w:pPr>
      <w:r>
        <w:rPr>
          <w:color w:val="000000"/>
          <w:sz w:val="24"/>
          <w:szCs w:val="24"/>
        </w:rPr>
        <w:t xml:space="preserve">  Verbena Camellia Stephanotis</w:t>
      </w:r>
    </w:p>
    <w:p>
      <w:pPr>
        <w:widowControl w:val="on"/>
        <w:pBdr/>
        <w:spacing w:before="240" w:after="240" w:line="240" w:lineRule="auto"/>
        <w:ind w:left="0" w:right="0"/>
        <w:jc w:val="left"/>
      </w:pPr>
      <w:r>
        <w:rPr>
          <w:color w:val="000000"/>
          <w:sz w:val="24"/>
          <w:szCs w:val="24"/>
        </w:rPr>
        <w:t xml:space="preserve">  The Ivory Gate.</w:t>
      </w:r>
    </w:p>
    <w:p>
      <w:pPr>
        <w:widowControl w:val="on"/>
        <w:pBdr/>
        <w:spacing w:before="240" w:after="240" w:line="240" w:lineRule="auto"/>
        <w:ind w:left="0" w:right="0"/>
        <w:jc w:val="left"/>
      </w:pPr>
      <w:r>
        <w:rPr>
          <w:color w:val="000000"/>
          <w:sz w:val="24"/>
          <w:szCs w:val="24"/>
        </w:rPr>
        <w:t xml:space="preserve">  The Rebel Queen.</w:t>
      </w:r>
    </w:p>
    <w:p>
      <w:pPr>
        <w:widowControl w:val="on"/>
        <w:pBdr/>
        <w:spacing w:before="240" w:after="240" w:line="240" w:lineRule="auto"/>
        <w:ind w:left="0" w:right="0"/>
        <w:jc w:val="left"/>
      </w:pPr>
      <w:r>
        <w:rPr>
          <w:color w:val="000000"/>
          <w:sz w:val="24"/>
          <w:szCs w:val="24"/>
        </w:rPr>
        <w:t xml:space="preserve">  Beyond Dreams Avarice.</w:t>
      </w:r>
    </w:p>
    <w:p>
      <w:pPr>
        <w:widowControl w:val="on"/>
        <w:pBdr/>
        <w:spacing w:before="240" w:after="240" w:line="240" w:lineRule="auto"/>
        <w:ind w:left="0" w:right="0"/>
        <w:jc w:val="left"/>
      </w:pPr>
      <w:r>
        <w:rPr>
          <w:color w:val="000000"/>
          <w:sz w:val="24"/>
          <w:szCs w:val="24"/>
        </w:rPr>
        <w:t xml:space="preserve">  The Revolt of Man.</w:t>
      </w:r>
    </w:p>
    <w:p>
      <w:pPr>
        <w:widowControl w:val="on"/>
        <w:pBdr/>
        <w:spacing w:before="240" w:after="240" w:line="240" w:lineRule="auto"/>
        <w:ind w:left="0" w:right="0"/>
        <w:jc w:val="left"/>
      </w:pPr>
      <w:r>
        <w:rPr>
          <w:color w:val="000000"/>
          <w:sz w:val="24"/>
          <w:szCs w:val="24"/>
        </w:rPr>
        <w:t xml:space="preserve">  In Deacon’s Orders.</w:t>
      </w:r>
    </w:p>
    <w:p>
      <w:pPr>
        <w:widowControl w:val="on"/>
        <w:pBdr/>
        <w:spacing w:before="240" w:after="240" w:line="240" w:lineRule="auto"/>
        <w:ind w:left="0" w:right="0"/>
        <w:jc w:val="left"/>
      </w:pPr>
      <w:r>
        <w:rPr>
          <w:color w:val="000000"/>
          <w:sz w:val="24"/>
          <w:szCs w:val="24"/>
        </w:rPr>
        <w:t xml:space="preserve">  The City of Refuge.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Ambrose</w:t>
      </w:r>
      <w:r>
        <w:rPr>
          <w:color w:val="000000"/>
          <w:sz w:val="24"/>
          <w:szCs w:val="24"/>
        </w:rPr>
        <w:t xml:space="preserve"> </w:t>
      </w:r>
      <w:r>
        <w:rPr>
          <w:i/>
          <w:color w:val="000000"/>
          <w:sz w:val="24"/>
          <w:szCs w:val="24"/>
        </w:rPr>
        <w:t xml:space="preserve">Bierce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the Midst of Life.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Frederick</w:t>
      </w:r>
      <w:r>
        <w:rPr>
          <w:color w:val="000000"/>
          <w:sz w:val="24"/>
          <w:szCs w:val="24"/>
        </w:rPr>
        <w:t xml:space="preserve"> </w:t>
      </w:r>
      <w:r>
        <w:rPr>
          <w:i/>
          <w:color w:val="000000"/>
          <w:sz w:val="24"/>
          <w:szCs w:val="24"/>
        </w:rPr>
        <w:t xml:space="preserve">Boyle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Camp Notes.</w:t>
      </w:r>
    </w:p>
    <w:p>
      <w:pPr>
        <w:widowControl w:val="on"/>
        <w:pBdr/>
        <w:spacing w:before="240" w:after="240" w:line="240" w:lineRule="auto"/>
        <w:ind w:left="0" w:right="0"/>
        <w:jc w:val="left"/>
      </w:pPr>
      <w:r>
        <w:rPr>
          <w:color w:val="000000"/>
          <w:sz w:val="24"/>
          <w:szCs w:val="24"/>
        </w:rPr>
        <w:t xml:space="preserve">  Savage Life.</w:t>
      </w:r>
    </w:p>
    <w:p>
      <w:pPr>
        <w:widowControl w:val="on"/>
        <w:pBdr/>
        <w:spacing w:before="240" w:after="240" w:line="240" w:lineRule="auto"/>
        <w:ind w:left="0" w:right="0"/>
        <w:jc w:val="left"/>
      </w:pPr>
      <w:r>
        <w:rPr>
          <w:color w:val="000000"/>
          <w:sz w:val="24"/>
          <w:szCs w:val="24"/>
        </w:rPr>
        <w:t xml:space="preserve">  Chronicles of No-man’s Land.</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Bret</w:t>
      </w:r>
      <w:r>
        <w:rPr>
          <w:color w:val="000000"/>
          <w:sz w:val="24"/>
          <w:szCs w:val="24"/>
        </w:rPr>
        <w:t xml:space="preserve"> </w:t>
      </w:r>
      <w:r>
        <w:rPr>
          <w:i/>
          <w:color w:val="000000"/>
          <w:sz w:val="24"/>
          <w:szCs w:val="24"/>
        </w:rPr>
        <w:t xml:space="preserve">Harte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Californian Stories.</w:t>
      </w:r>
    </w:p>
    <w:p>
      <w:pPr>
        <w:widowControl w:val="on"/>
        <w:pBdr/>
        <w:spacing w:before="240" w:after="240" w:line="240" w:lineRule="auto"/>
        <w:ind w:left="0" w:right="0"/>
        <w:jc w:val="left"/>
      </w:pPr>
      <w:r>
        <w:rPr>
          <w:color w:val="000000"/>
          <w:sz w:val="24"/>
          <w:szCs w:val="24"/>
        </w:rPr>
        <w:t xml:space="preserve">  Gabriel Conroy.</w:t>
      </w:r>
    </w:p>
    <w:p>
      <w:pPr>
        <w:widowControl w:val="on"/>
        <w:pBdr/>
        <w:spacing w:before="240" w:after="240" w:line="240" w:lineRule="auto"/>
        <w:ind w:left="0" w:right="0"/>
        <w:jc w:val="left"/>
      </w:pPr>
      <w:r>
        <w:rPr>
          <w:color w:val="000000"/>
          <w:sz w:val="24"/>
          <w:szCs w:val="24"/>
        </w:rPr>
        <w:t xml:space="preserve">  Luck of Roaring Camp.</w:t>
      </w:r>
    </w:p>
    <w:p>
      <w:pPr>
        <w:widowControl w:val="on"/>
        <w:pBdr/>
        <w:spacing w:before="240" w:after="240" w:line="240" w:lineRule="auto"/>
        <w:ind w:left="0" w:right="0"/>
        <w:jc w:val="left"/>
      </w:pPr>
      <w:r>
        <w:rPr>
          <w:color w:val="000000"/>
          <w:sz w:val="24"/>
          <w:szCs w:val="24"/>
        </w:rPr>
        <w:t xml:space="preserve">  An Heiress of Red Dog.</w:t>
      </w:r>
    </w:p>
    <w:p>
      <w:pPr>
        <w:widowControl w:val="on"/>
        <w:pBdr/>
        <w:spacing w:before="240" w:after="240" w:line="240" w:lineRule="auto"/>
        <w:ind w:left="0" w:right="0"/>
        <w:jc w:val="left"/>
      </w:pPr>
      <w:r>
        <w:rPr>
          <w:color w:val="000000"/>
          <w:sz w:val="24"/>
          <w:szCs w:val="24"/>
        </w:rPr>
        <w:t xml:space="preserve">  Flip.</w:t>
      </w:r>
    </w:p>
    <w:p>
      <w:pPr>
        <w:widowControl w:val="on"/>
        <w:pBdr/>
        <w:spacing w:before="240" w:after="240" w:line="240" w:lineRule="auto"/>
        <w:ind w:left="0" w:right="0"/>
        <w:jc w:val="left"/>
      </w:pPr>
      <w:r>
        <w:rPr>
          <w:color w:val="000000"/>
          <w:sz w:val="24"/>
          <w:szCs w:val="24"/>
        </w:rPr>
        <w:t xml:space="preserve">  Maruja.</w:t>
      </w:r>
    </w:p>
    <w:p>
      <w:pPr>
        <w:widowControl w:val="on"/>
        <w:pBdr/>
        <w:spacing w:before="240" w:after="240" w:line="240" w:lineRule="auto"/>
        <w:ind w:left="0" w:right="0"/>
        <w:jc w:val="left"/>
      </w:pPr>
      <w:r>
        <w:rPr>
          <w:color w:val="000000"/>
          <w:sz w:val="24"/>
          <w:szCs w:val="24"/>
        </w:rPr>
        <w:t xml:space="preserve">  A Phyllis of the Sierras.</w:t>
      </w:r>
    </w:p>
    <w:p>
      <w:pPr>
        <w:widowControl w:val="on"/>
        <w:pBdr/>
        <w:spacing w:before="240" w:after="240" w:line="240" w:lineRule="auto"/>
        <w:ind w:left="0" w:right="0"/>
        <w:jc w:val="left"/>
      </w:pPr>
      <w:r>
        <w:rPr>
          <w:color w:val="000000"/>
          <w:sz w:val="24"/>
          <w:szCs w:val="24"/>
        </w:rPr>
        <w:t xml:space="preserve">  A Waif of the Plains.</w:t>
      </w:r>
    </w:p>
    <w:p>
      <w:pPr>
        <w:widowControl w:val="on"/>
        <w:pBdr/>
        <w:spacing w:before="240" w:after="240" w:line="240" w:lineRule="auto"/>
        <w:ind w:left="0" w:right="0"/>
        <w:jc w:val="left"/>
      </w:pPr>
      <w:r>
        <w:rPr>
          <w:color w:val="000000"/>
          <w:sz w:val="24"/>
          <w:szCs w:val="24"/>
        </w:rPr>
        <w:t xml:space="preserve">  Ward of Golden Gate.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Robert</w:t>
      </w:r>
      <w:r>
        <w:rPr>
          <w:color w:val="000000"/>
          <w:sz w:val="24"/>
          <w:szCs w:val="24"/>
        </w:rPr>
        <w:t xml:space="preserve"> </w:t>
      </w:r>
      <w:r>
        <w:rPr>
          <w:i/>
          <w:color w:val="000000"/>
          <w:sz w:val="24"/>
          <w:szCs w:val="24"/>
        </w:rPr>
        <w:t xml:space="preserve">Buchanan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Shadow of the Sword.</w:t>
      </w:r>
    </w:p>
    <w:p>
      <w:pPr>
        <w:widowControl w:val="on"/>
        <w:pBdr/>
        <w:spacing w:before="240" w:after="240" w:line="240" w:lineRule="auto"/>
        <w:ind w:left="0" w:right="0"/>
        <w:jc w:val="left"/>
      </w:pPr>
      <w:r>
        <w:rPr>
          <w:color w:val="000000"/>
          <w:sz w:val="24"/>
          <w:szCs w:val="24"/>
        </w:rPr>
        <w:t xml:space="preserve">  A Child of Nature.</w:t>
      </w:r>
    </w:p>
    <w:p>
      <w:pPr>
        <w:widowControl w:val="on"/>
        <w:pBdr/>
        <w:spacing w:before="240" w:after="240" w:line="240" w:lineRule="auto"/>
        <w:ind w:left="0" w:right="0"/>
        <w:jc w:val="left"/>
      </w:pPr>
      <w:r>
        <w:rPr>
          <w:color w:val="000000"/>
          <w:sz w:val="24"/>
          <w:szCs w:val="24"/>
        </w:rPr>
        <w:t xml:space="preserve">  God and the Man.</w:t>
      </w:r>
    </w:p>
    <w:p>
      <w:pPr>
        <w:widowControl w:val="on"/>
        <w:pBdr/>
        <w:spacing w:before="240" w:after="240" w:line="240" w:lineRule="auto"/>
        <w:ind w:left="0" w:right="0"/>
        <w:jc w:val="left"/>
      </w:pPr>
      <w:r>
        <w:rPr>
          <w:color w:val="000000"/>
          <w:sz w:val="24"/>
          <w:szCs w:val="24"/>
        </w:rPr>
        <w:t xml:space="preserve">  Love Me for Ever.</w:t>
      </w:r>
    </w:p>
    <w:p>
      <w:pPr>
        <w:widowControl w:val="on"/>
        <w:pBdr/>
        <w:spacing w:before="240" w:after="240" w:line="240" w:lineRule="auto"/>
        <w:ind w:left="0" w:right="0"/>
        <w:jc w:val="left"/>
      </w:pPr>
      <w:r>
        <w:rPr>
          <w:color w:val="000000"/>
          <w:sz w:val="24"/>
          <w:szCs w:val="24"/>
        </w:rPr>
        <w:t xml:space="preserve">  Foxglove Manor.</w:t>
      </w:r>
    </w:p>
    <w:p>
      <w:pPr>
        <w:widowControl w:val="on"/>
        <w:pBdr/>
        <w:spacing w:before="240" w:after="240" w:line="240" w:lineRule="auto"/>
        <w:ind w:left="0" w:right="0"/>
        <w:jc w:val="left"/>
      </w:pPr>
      <w:r>
        <w:rPr>
          <w:color w:val="000000"/>
          <w:sz w:val="24"/>
          <w:szCs w:val="24"/>
        </w:rPr>
        <w:t xml:space="preserve">  The Master of the Mine.</w:t>
      </w:r>
    </w:p>
    <w:p>
      <w:pPr>
        <w:widowControl w:val="on"/>
        <w:pBdr/>
        <w:spacing w:before="240" w:after="240" w:line="240" w:lineRule="auto"/>
        <w:ind w:left="0" w:right="0"/>
        <w:jc w:val="left"/>
      </w:pPr>
      <w:r>
        <w:rPr>
          <w:color w:val="000000"/>
          <w:sz w:val="24"/>
          <w:szCs w:val="24"/>
        </w:rPr>
        <w:t xml:space="preserve">  Annan Water.</w:t>
      </w:r>
    </w:p>
    <w:p>
      <w:pPr>
        <w:widowControl w:val="on"/>
        <w:pBdr/>
        <w:spacing w:before="240" w:after="240" w:line="240" w:lineRule="auto"/>
        <w:ind w:left="0" w:right="0"/>
        <w:jc w:val="left"/>
      </w:pPr>
      <w:r>
        <w:rPr>
          <w:color w:val="000000"/>
          <w:sz w:val="24"/>
          <w:szCs w:val="24"/>
        </w:rPr>
        <w:t xml:space="preserve">  The Martyrdom of Madeline.</w:t>
      </w:r>
    </w:p>
    <w:p>
      <w:pPr>
        <w:widowControl w:val="on"/>
        <w:pBdr/>
        <w:spacing w:before="240" w:after="240" w:line="240" w:lineRule="auto"/>
        <w:ind w:left="0" w:right="0"/>
        <w:jc w:val="left"/>
      </w:pPr>
      <w:r>
        <w:rPr>
          <w:color w:val="000000"/>
          <w:sz w:val="24"/>
          <w:szCs w:val="24"/>
        </w:rPr>
        <w:t xml:space="preserve">  The New Abelard.</w:t>
      </w:r>
    </w:p>
    <w:p>
      <w:pPr>
        <w:widowControl w:val="on"/>
        <w:pBdr/>
        <w:spacing w:before="240" w:after="240" w:line="240" w:lineRule="auto"/>
        <w:ind w:left="0" w:right="0"/>
        <w:jc w:val="left"/>
      </w:pPr>
      <w:r>
        <w:rPr>
          <w:color w:val="000000"/>
          <w:sz w:val="24"/>
          <w:szCs w:val="24"/>
        </w:rPr>
        <w:t xml:space="preserve">  The Heir of Linne.</w:t>
      </w:r>
    </w:p>
    <w:p>
      <w:pPr>
        <w:widowControl w:val="on"/>
        <w:pBdr/>
        <w:spacing w:before="240" w:after="240" w:line="240" w:lineRule="auto"/>
        <w:ind w:left="0" w:right="0"/>
        <w:jc w:val="left"/>
      </w:pPr>
      <w:r>
        <w:rPr>
          <w:color w:val="000000"/>
          <w:sz w:val="24"/>
          <w:szCs w:val="24"/>
        </w:rPr>
        <w:t xml:space="preserve">  Woman and the Man.</w:t>
      </w:r>
    </w:p>
    <w:p>
      <w:pPr>
        <w:widowControl w:val="on"/>
        <w:pBdr/>
        <w:spacing w:before="240" w:after="240" w:line="240" w:lineRule="auto"/>
        <w:ind w:left="0" w:right="0"/>
        <w:jc w:val="left"/>
      </w:pPr>
      <w:r>
        <w:rPr>
          <w:color w:val="000000"/>
          <w:sz w:val="24"/>
          <w:szCs w:val="24"/>
        </w:rPr>
        <w:t xml:space="preserve">  Rachel Dene.</w:t>
      </w:r>
    </w:p>
    <w:p>
      <w:pPr>
        <w:widowControl w:val="on"/>
        <w:pBdr/>
        <w:spacing w:before="240" w:after="240" w:line="240" w:lineRule="auto"/>
        <w:ind w:left="0" w:right="0"/>
        <w:jc w:val="left"/>
      </w:pPr>
      <w:r>
        <w:rPr>
          <w:color w:val="000000"/>
          <w:sz w:val="24"/>
          <w:szCs w:val="24"/>
        </w:rPr>
        <w:t xml:space="preserve">  Matt.</w:t>
      </w:r>
    </w:p>
    <w:p>
      <w:pPr>
        <w:widowControl w:val="on"/>
        <w:pBdr/>
        <w:spacing w:before="240" w:after="240" w:line="240" w:lineRule="auto"/>
        <w:ind w:left="0" w:right="0"/>
        <w:jc w:val="left"/>
      </w:pPr>
      <w:r>
        <w:rPr>
          <w:color w:val="000000"/>
          <w:sz w:val="24"/>
          <w:szCs w:val="24"/>
        </w:rPr>
        <w:t xml:space="preserve">  Lady Kilpatrick.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Buchanan</w:t>
      </w:r>
      <w:r>
        <w:rPr>
          <w:color w:val="000000"/>
          <w:sz w:val="24"/>
          <w:szCs w:val="24"/>
        </w:rPr>
        <w:t xml:space="preserve"> and </w:t>
      </w:r>
      <w:r>
        <w:rPr>
          <w:i/>
          <w:color w:val="000000"/>
          <w:sz w:val="24"/>
          <w:szCs w:val="24"/>
        </w:rPr>
        <w:t xml:space="preserve">Murray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Charlatan.</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Hall</w:t>
      </w:r>
      <w:r>
        <w:rPr>
          <w:color w:val="000000"/>
          <w:sz w:val="24"/>
          <w:szCs w:val="24"/>
        </w:rPr>
        <w:t xml:space="preserve"> </w:t>
      </w:r>
      <w:r>
        <w:rPr>
          <w:i/>
          <w:color w:val="000000"/>
          <w:sz w:val="24"/>
          <w:szCs w:val="24"/>
        </w:rPr>
        <w:t xml:space="preserve">Caine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Son of Hagar.</w:t>
      </w:r>
    </w:p>
    <w:p>
      <w:pPr>
        <w:widowControl w:val="on"/>
        <w:pBdr/>
        <w:spacing w:before="240" w:after="240" w:line="240" w:lineRule="auto"/>
        <w:ind w:left="0" w:right="0"/>
        <w:jc w:val="left"/>
      </w:pPr>
      <w:r>
        <w:rPr>
          <w:color w:val="000000"/>
          <w:sz w:val="24"/>
          <w:szCs w:val="24"/>
        </w:rPr>
        <w:t xml:space="preserve">  The Deemster</w:t>
      </w:r>
    </w:p>
    <w:p>
      <w:pPr>
        <w:widowControl w:val="on"/>
        <w:pBdr/>
        <w:spacing w:before="240" w:after="240" w:line="240" w:lineRule="auto"/>
        <w:ind w:left="0" w:right="0"/>
        <w:jc w:val="left"/>
      </w:pPr>
      <w:r>
        <w:rPr>
          <w:color w:val="000000"/>
          <w:sz w:val="24"/>
          <w:szCs w:val="24"/>
        </w:rPr>
        <w:t xml:space="preserve">  The Shadow of a Crime.</w:t>
      </w:r>
    </w:p>
    <w:p>
      <w:pPr>
        <w:widowControl w:val="on"/>
        <w:pBdr/>
        <w:spacing w:before="240" w:after="240" w:line="240" w:lineRule="auto"/>
        <w:ind w:left="0" w:right="0"/>
        <w:jc w:val="left"/>
      </w:pPr>
      <w:r>
        <w:rPr>
          <w:color w:val="000000"/>
          <w:sz w:val="24"/>
          <w:szCs w:val="24"/>
        </w:rPr>
        <w:t xml:space="preserve">=By Commander </w:t>
      </w:r>
      <w:r>
        <w:rPr>
          <w:i/>
          <w:color w:val="000000"/>
          <w:sz w:val="24"/>
          <w:szCs w:val="24"/>
        </w:rPr>
        <w:t xml:space="preserve">Cameron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Cruise of the ‘Black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Harden</w:t>
      </w:r>
      <w:r>
        <w:rPr>
          <w:color w:val="000000"/>
          <w:sz w:val="24"/>
          <w:szCs w:val="24"/>
        </w:rPr>
        <w:t xml:space="preserve"> </w:t>
      </w:r>
      <w:r>
        <w:rPr>
          <w:i/>
          <w:color w:val="000000"/>
          <w:sz w:val="24"/>
          <w:szCs w:val="24"/>
        </w:rPr>
        <w:t xml:space="preserve">Carruth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Adventures of Jones.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Austin</w:t>
      </w:r>
      <w:r>
        <w:rPr>
          <w:color w:val="000000"/>
          <w:sz w:val="24"/>
          <w:szCs w:val="24"/>
        </w:rPr>
        <w:t xml:space="preserve"> </w:t>
      </w:r>
      <w:r>
        <w:rPr>
          <w:i/>
          <w:color w:val="000000"/>
          <w:sz w:val="24"/>
          <w:szCs w:val="24"/>
        </w:rPr>
        <w:t xml:space="preserve">glare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the Love of a Lass.</w:t>
      </w:r>
    </w:p>
    <w:p>
      <w:pPr>
        <w:widowControl w:val="on"/>
        <w:pBdr/>
        <w:spacing w:before="240" w:after="240" w:line="240" w:lineRule="auto"/>
        <w:ind w:left="0" w:right="0"/>
        <w:jc w:val="left"/>
      </w:pPr>
      <w:r>
        <w:rPr>
          <w:color w:val="000000"/>
          <w:sz w:val="24"/>
          <w:szCs w:val="24"/>
        </w:rPr>
        <w:t xml:space="preserve">=By Mrs. </w:t>
      </w:r>
      <w:r>
        <w:rPr>
          <w:i/>
          <w:color w:val="000000"/>
          <w:sz w:val="24"/>
          <w:szCs w:val="24"/>
        </w:rPr>
        <w:t xml:space="preserve">Archer</w:t>
      </w:r>
      <w:r>
        <w:rPr>
          <w:color w:val="000000"/>
          <w:sz w:val="24"/>
          <w:szCs w:val="24"/>
        </w:rPr>
        <w:t xml:space="preserve"> </w:t>
      </w:r>
      <w:r>
        <w:rPr>
          <w:i/>
          <w:color w:val="000000"/>
          <w:sz w:val="24"/>
          <w:szCs w:val="24"/>
        </w:rPr>
        <w:t xml:space="preserve">Clive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Paul Ferroll.</w:t>
      </w:r>
    </w:p>
    <w:p>
      <w:pPr>
        <w:widowControl w:val="on"/>
        <w:pBdr/>
        <w:spacing w:before="240" w:after="240" w:line="240" w:lineRule="auto"/>
        <w:ind w:left="0" w:right="0"/>
        <w:jc w:val="left"/>
      </w:pPr>
      <w:r>
        <w:rPr>
          <w:color w:val="000000"/>
          <w:sz w:val="24"/>
          <w:szCs w:val="24"/>
        </w:rPr>
        <w:t xml:space="preserve">  Why Paul Ferroll Killed his Wife.</w:t>
      </w:r>
    </w:p>
    <w:p>
      <w:pPr>
        <w:widowControl w:val="on"/>
        <w:pBdr/>
        <w:spacing w:before="240" w:after="240" w:line="240" w:lineRule="auto"/>
        <w:ind w:left="0" w:right="0"/>
        <w:jc w:val="left"/>
      </w:pPr>
      <w:r>
        <w:rPr>
          <w:color w:val="000000"/>
          <w:sz w:val="24"/>
          <w:szCs w:val="24"/>
        </w:rPr>
        <w:t xml:space="preserve">=By MACLAREN </w:t>
      </w:r>
      <w:r>
        <w:rPr>
          <w:i/>
          <w:color w:val="000000"/>
          <w:sz w:val="24"/>
          <w:szCs w:val="24"/>
        </w:rPr>
        <w:t xml:space="preserve">Cobban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Cure of Souls.</w:t>
      </w:r>
    </w:p>
    <w:p>
      <w:pPr>
        <w:widowControl w:val="on"/>
        <w:pBdr/>
        <w:spacing w:before="240" w:after="240" w:line="240" w:lineRule="auto"/>
        <w:ind w:left="0" w:right="0"/>
        <w:jc w:val="left"/>
      </w:pPr>
      <w:r>
        <w:rPr>
          <w:color w:val="000000"/>
          <w:sz w:val="24"/>
          <w:szCs w:val="24"/>
        </w:rPr>
        <w:t xml:space="preserve">  The Red Sultan.</w:t>
      </w:r>
    </w:p>
    <w:p>
      <w:pPr>
        <w:widowControl w:val="on"/>
        <w:pBdr/>
        <w:spacing w:before="240" w:after="240" w:line="240" w:lineRule="auto"/>
        <w:ind w:left="0" w:right="0"/>
        <w:jc w:val="left"/>
      </w:pPr>
      <w:r>
        <w:rPr>
          <w:color w:val="000000"/>
          <w:sz w:val="24"/>
          <w:szCs w:val="24"/>
        </w:rPr>
        <w:t xml:space="preserve">=By C. </w:t>
      </w:r>
      <w:r>
        <w:rPr>
          <w:i/>
          <w:color w:val="000000"/>
          <w:sz w:val="24"/>
          <w:szCs w:val="24"/>
        </w:rPr>
        <w:t xml:space="preserve">Allston</w:t>
      </w:r>
      <w:r>
        <w:rPr>
          <w:color w:val="000000"/>
          <w:sz w:val="24"/>
          <w:szCs w:val="24"/>
        </w:rPr>
        <w:t xml:space="preserve"> </w:t>
      </w:r>
      <w:r>
        <w:rPr>
          <w:i/>
          <w:color w:val="000000"/>
          <w:sz w:val="24"/>
          <w:szCs w:val="24"/>
        </w:rPr>
        <w:t xml:space="preserve">Collins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Bar Sinister.</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Mort</w:t>
      </w:r>
      <w:r>
        <w:rPr>
          <w:color w:val="000000"/>
          <w:sz w:val="24"/>
          <w:szCs w:val="24"/>
        </w:rPr>
        <w:t xml:space="preserve">. and </w:t>
      </w:r>
      <w:r>
        <w:rPr>
          <w:i/>
          <w:color w:val="000000"/>
          <w:sz w:val="24"/>
          <w:szCs w:val="24"/>
        </w:rPr>
        <w:t xml:space="preserve">Frances</w:t>
      </w:r>
      <w:r>
        <w:rPr>
          <w:color w:val="000000"/>
          <w:sz w:val="24"/>
          <w:szCs w:val="24"/>
        </w:rPr>
        <w:t xml:space="preserve"> </w:t>
      </w:r>
      <w:r>
        <w:rPr>
          <w:i/>
          <w:color w:val="000000"/>
          <w:sz w:val="24"/>
          <w:szCs w:val="24"/>
        </w:rPr>
        <w:t xml:space="preserve">Collins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Sweet Anne Page.</w:t>
      </w:r>
    </w:p>
    <w:p>
      <w:pPr>
        <w:widowControl w:val="on"/>
        <w:pBdr/>
        <w:spacing w:before="240" w:after="240" w:line="240" w:lineRule="auto"/>
        <w:ind w:left="0" w:right="0"/>
        <w:jc w:val="left"/>
      </w:pPr>
      <w:r>
        <w:rPr>
          <w:color w:val="000000"/>
          <w:sz w:val="24"/>
          <w:szCs w:val="24"/>
        </w:rPr>
        <w:t xml:space="preserve">  Transmigration.</w:t>
      </w:r>
    </w:p>
    <w:p>
      <w:pPr>
        <w:widowControl w:val="on"/>
        <w:pBdr/>
        <w:spacing w:before="240" w:after="240" w:line="240" w:lineRule="auto"/>
        <w:ind w:left="0" w:right="0"/>
        <w:jc w:val="left"/>
      </w:pPr>
      <w:r>
        <w:rPr>
          <w:color w:val="000000"/>
          <w:sz w:val="24"/>
          <w:szCs w:val="24"/>
        </w:rPr>
        <w:t xml:space="preserve">  From Midnight to Midnight.</w:t>
      </w:r>
    </w:p>
    <w:p>
      <w:pPr>
        <w:widowControl w:val="on"/>
        <w:pBdr/>
        <w:spacing w:before="240" w:after="240" w:line="240" w:lineRule="auto"/>
        <w:ind w:left="0" w:right="0"/>
        <w:jc w:val="left"/>
      </w:pPr>
      <w:r>
        <w:rPr>
          <w:color w:val="000000"/>
          <w:sz w:val="24"/>
          <w:szCs w:val="24"/>
        </w:rPr>
        <w:t xml:space="preserve">  A Fight with Fortune.</w:t>
      </w:r>
    </w:p>
    <w:p>
      <w:pPr>
        <w:widowControl w:val="on"/>
        <w:pBdr/>
        <w:spacing w:before="240" w:after="240" w:line="240" w:lineRule="auto"/>
        <w:ind w:left="0" w:right="0"/>
        <w:jc w:val="left"/>
      </w:pPr>
      <w:r>
        <w:rPr>
          <w:color w:val="000000"/>
          <w:sz w:val="24"/>
          <w:szCs w:val="24"/>
        </w:rPr>
        <w:t xml:space="preserve">  Sweet and Twenty.</w:t>
      </w:r>
    </w:p>
    <w:p>
      <w:pPr>
        <w:widowControl w:val="on"/>
        <w:pBdr/>
        <w:spacing w:before="240" w:after="240" w:line="240" w:lineRule="auto"/>
        <w:ind w:left="0" w:right="0"/>
        <w:jc w:val="left"/>
      </w:pPr>
      <w:r>
        <w:rPr>
          <w:color w:val="000000"/>
          <w:sz w:val="24"/>
          <w:szCs w:val="24"/>
        </w:rPr>
        <w:t xml:space="preserve">  The Village Comedy.</w:t>
      </w:r>
    </w:p>
    <w:p>
      <w:pPr>
        <w:widowControl w:val="on"/>
        <w:pBdr/>
        <w:spacing w:before="240" w:after="240" w:line="240" w:lineRule="auto"/>
        <w:ind w:left="0" w:right="0"/>
        <w:jc w:val="left"/>
      </w:pPr>
      <w:r>
        <w:rPr>
          <w:color w:val="000000"/>
          <w:sz w:val="24"/>
          <w:szCs w:val="24"/>
        </w:rPr>
        <w:t xml:space="preserve">  You Play Me False.</w:t>
      </w:r>
    </w:p>
    <w:p>
      <w:pPr>
        <w:widowControl w:val="on"/>
        <w:pBdr/>
        <w:spacing w:before="240" w:after="240" w:line="240" w:lineRule="auto"/>
        <w:ind w:left="0" w:right="0"/>
        <w:jc w:val="left"/>
      </w:pPr>
      <w:r>
        <w:rPr>
          <w:color w:val="000000"/>
          <w:sz w:val="24"/>
          <w:szCs w:val="24"/>
        </w:rPr>
        <w:t xml:space="preserve">  Blacksmith and Scholar.</w:t>
      </w:r>
    </w:p>
    <w:p>
      <w:pPr>
        <w:widowControl w:val="on"/>
        <w:pBdr/>
        <w:spacing w:before="240" w:after="240" w:line="240" w:lineRule="auto"/>
        <w:ind w:left="0" w:right="0"/>
        <w:jc w:val="left"/>
      </w:pPr>
      <w:r>
        <w:rPr>
          <w:color w:val="000000"/>
          <w:sz w:val="24"/>
          <w:szCs w:val="24"/>
        </w:rPr>
        <w:t xml:space="preserve">  Frances.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Wilkie</w:t>
      </w:r>
      <w:r>
        <w:rPr>
          <w:color w:val="000000"/>
          <w:sz w:val="24"/>
          <w:szCs w:val="24"/>
        </w:rPr>
        <w:t xml:space="preserve"> </w:t>
      </w:r>
      <w:r>
        <w:rPr>
          <w:i/>
          <w:color w:val="000000"/>
          <w:sz w:val="24"/>
          <w:szCs w:val="24"/>
        </w:rPr>
        <w:t xml:space="preserve">Collins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Armadale.</w:t>
      </w:r>
    </w:p>
    <w:p>
      <w:pPr>
        <w:widowControl w:val="on"/>
        <w:pBdr/>
        <w:spacing w:before="240" w:after="240" w:line="240" w:lineRule="auto"/>
        <w:ind w:left="0" w:right="0"/>
        <w:jc w:val="left"/>
      </w:pPr>
      <w:r>
        <w:rPr>
          <w:color w:val="000000"/>
          <w:sz w:val="24"/>
          <w:szCs w:val="24"/>
        </w:rPr>
        <w:t xml:space="preserve">  After Dark.</w:t>
      </w:r>
    </w:p>
    <w:p>
      <w:pPr>
        <w:widowControl w:val="on"/>
        <w:pBdr/>
        <w:spacing w:before="240" w:after="240" w:line="240" w:lineRule="auto"/>
        <w:ind w:left="0" w:right="0"/>
        <w:jc w:val="left"/>
      </w:pPr>
      <w:r>
        <w:rPr>
          <w:color w:val="000000"/>
          <w:sz w:val="24"/>
          <w:szCs w:val="24"/>
        </w:rPr>
        <w:t xml:space="preserve">  No Name.</w:t>
      </w:r>
    </w:p>
    <w:p>
      <w:pPr>
        <w:widowControl w:val="on"/>
        <w:pBdr/>
        <w:spacing w:before="240" w:after="240" w:line="240" w:lineRule="auto"/>
        <w:ind w:left="0" w:right="0"/>
        <w:jc w:val="left"/>
      </w:pPr>
      <w:r>
        <w:rPr>
          <w:color w:val="000000"/>
          <w:sz w:val="24"/>
          <w:szCs w:val="24"/>
        </w:rPr>
        <w:t xml:space="preserve">  Antonina.</w:t>
      </w:r>
    </w:p>
    <w:p>
      <w:pPr>
        <w:widowControl w:val="on"/>
        <w:pBdr/>
        <w:spacing w:before="240" w:after="240" w:line="240" w:lineRule="auto"/>
        <w:ind w:left="0" w:right="0"/>
        <w:jc w:val="left"/>
      </w:pPr>
      <w:r>
        <w:rPr>
          <w:color w:val="000000"/>
          <w:sz w:val="24"/>
          <w:szCs w:val="24"/>
        </w:rPr>
        <w:t xml:space="preserve">  Basil.</w:t>
      </w:r>
    </w:p>
    <w:p>
      <w:pPr>
        <w:widowControl w:val="on"/>
        <w:pBdr/>
        <w:spacing w:before="240" w:after="240" w:line="240" w:lineRule="auto"/>
        <w:ind w:left="0" w:right="0"/>
        <w:jc w:val="left"/>
      </w:pPr>
      <w:r>
        <w:rPr>
          <w:color w:val="000000"/>
          <w:sz w:val="24"/>
          <w:szCs w:val="24"/>
        </w:rPr>
        <w:t xml:space="preserve">  Hide and Seek.</w:t>
      </w:r>
    </w:p>
    <w:p>
      <w:pPr>
        <w:widowControl w:val="on"/>
        <w:pBdr/>
        <w:spacing w:before="240" w:after="240" w:line="240" w:lineRule="auto"/>
        <w:ind w:left="0" w:right="0"/>
        <w:jc w:val="left"/>
      </w:pPr>
      <w:r>
        <w:rPr>
          <w:color w:val="000000"/>
          <w:sz w:val="24"/>
          <w:szCs w:val="24"/>
        </w:rPr>
        <w:t xml:space="preserve">  The Dead Secret.</w:t>
      </w:r>
    </w:p>
    <w:p>
      <w:pPr>
        <w:widowControl w:val="on"/>
        <w:pBdr/>
        <w:spacing w:before="240" w:after="240" w:line="240" w:lineRule="auto"/>
        <w:ind w:left="0" w:right="0"/>
        <w:jc w:val="left"/>
      </w:pPr>
      <w:r>
        <w:rPr>
          <w:color w:val="000000"/>
          <w:sz w:val="24"/>
          <w:szCs w:val="24"/>
        </w:rPr>
        <w:t xml:space="preserve">  Queen of Hearts.</w:t>
      </w:r>
    </w:p>
    <w:p>
      <w:pPr>
        <w:widowControl w:val="on"/>
        <w:pBdr/>
        <w:spacing w:before="240" w:after="240" w:line="240" w:lineRule="auto"/>
        <w:ind w:left="0" w:right="0"/>
        <w:jc w:val="left"/>
      </w:pPr>
      <w:r>
        <w:rPr>
          <w:color w:val="000000"/>
          <w:sz w:val="24"/>
          <w:szCs w:val="24"/>
        </w:rPr>
        <w:t xml:space="preserve">  Miss or Mrs.?</w:t>
      </w:r>
    </w:p>
    <w:p>
      <w:pPr>
        <w:widowControl w:val="on"/>
        <w:pBdr/>
        <w:spacing w:before="240" w:after="240" w:line="240" w:lineRule="auto"/>
        <w:ind w:left="0" w:right="0"/>
        <w:jc w:val="left"/>
      </w:pPr>
      <w:r>
        <w:rPr>
          <w:color w:val="000000"/>
          <w:sz w:val="24"/>
          <w:szCs w:val="24"/>
        </w:rPr>
        <w:t xml:space="preserve">  The New Magdalen.</w:t>
      </w:r>
    </w:p>
    <w:p>
      <w:pPr>
        <w:widowControl w:val="on"/>
        <w:pBdr/>
        <w:spacing w:before="240" w:after="240" w:line="240" w:lineRule="auto"/>
        <w:ind w:left="0" w:right="0"/>
        <w:jc w:val="left"/>
      </w:pPr>
      <w:r>
        <w:rPr>
          <w:color w:val="000000"/>
          <w:sz w:val="24"/>
          <w:szCs w:val="24"/>
        </w:rPr>
        <w:t xml:space="preserve">  The Frozen Deep.</w:t>
      </w:r>
    </w:p>
    <w:p>
      <w:pPr>
        <w:widowControl w:val="on"/>
        <w:pBdr/>
        <w:spacing w:before="240" w:after="240" w:line="240" w:lineRule="auto"/>
        <w:ind w:left="0" w:right="0"/>
        <w:jc w:val="left"/>
      </w:pPr>
      <w:r>
        <w:rPr>
          <w:color w:val="000000"/>
          <w:sz w:val="24"/>
          <w:szCs w:val="24"/>
        </w:rPr>
        <w:t xml:space="preserve">  The Law and the Lady.</w:t>
      </w:r>
    </w:p>
    <w:p>
      <w:pPr>
        <w:widowControl w:val="on"/>
        <w:pBdr/>
        <w:spacing w:before="240" w:after="240" w:line="240" w:lineRule="auto"/>
        <w:ind w:left="0" w:right="0"/>
        <w:jc w:val="left"/>
      </w:pPr>
      <w:r>
        <w:rPr>
          <w:color w:val="000000"/>
          <w:sz w:val="24"/>
          <w:szCs w:val="24"/>
        </w:rPr>
        <w:t xml:space="preserve">  The Two Destinies.</w:t>
      </w:r>
    </w:p>
    <w:p>
      <w:pPr>
        <w:widowControl w:val="on"/>
        <w:pBdr/>
        <w:spacing w:before="240" w:after="240" w:line="240" w:lineRule="auto"/>
        <w:ind w:left="0" w:right="0"/>
        <w:jc w:val="left"/>
      </w:pPr>
      <w:r>
        <w:rPr>
          <w:color w:val="000000"/>
          <w:sz w:val="24"/>
          <w:szCs w:val="24"/>
        </w:rPr>
        <w:t xml:space="preserve">  The Haunted Hotel.</w:t>
      </w:r>
    </w:p>
    <w:p>
      <w:pPr>
        <w:widowControl w:val="on"/>
        <w:pBdr/>
        <w:spacing w:before="240" w:after="240" w:line="240" w:lineRule="auto"/>
        <w:ind w:left="0" w:right="0"/>
        <w:jc w:val="left"/>
      </w:pPr>
      <w:r>
        <w:rPr>
          <w:color w:val="000000"/>
          <w:sz w:val="24"/>
          <w:szCs w:val="24"/>
        </w:rPr>
        <w:t xml:space="preserve">  A Rogue’s Life.</w:t>
      </w:r>
    </w:p>
    <w:p>
      <w:pPr>
        <w:widowControl w:val="on"/>
        <w:pBdr/>
        <w:spacing w:before="240" w:after="240" w:line="240" w:lineRule="auto"/>
        <w:ind w:left="0" w:right="0"/>
        <w:jc w:val="left"/>
      </w:pPr>
      <w:r>
        <w:rPr>
          <w:color w:val="000000"/>
          <w:sz w:val="24"/>
          <w:szCs w:val="24"/>
        </w:rPr>
        <w:t xml:space="preserve">  My Miscellanies.</w:t>
      </w:r>
    </w:p>
    <w:p>
      <w:pPr>
        <w:widowControl w:val="on"/>
        <w:pBdr/>
        <w:spacing w:before="240" w:after="240" w:line="240" w:lineRule="auto"/>
        <w:ind w:left="0" w:right="0"/>
        <w:jc w:val="left"/>
      </w:pPr>
      <w:r>
        <w:rPr>
          <w:color w:val="000000"/>
          <w:sz w:val="24"/>
          <w:szCs w:val="24"/>
        </w:rPr>
        <w:t xml:space="preserve">  The Woman in White.</w:t>
      </w:r>
    </w:p>
    <w:p>
      <w:pPr>
        <w:widowControl w:val="on"/>
        <w:pBdr/>
        <w:spacing w:before="240" w:after="240" w:line="240" w:lineRule="auto"/>
        <w:ind w:left="0" w:right="0"/>
        <w:jc w:val="left"/>
      </w:pPr>
      <w:r>
        <w:rPr>
          <w:color w:val="000000"/>
          <w:sz w:val="24"/>
          <w:szCs w:val="24"/>
        </w:rPr>
        <w:t xml:space="preserve">  The Moonstone.</w:t>
      </w:r>
    </w:p>
    <w:p>
      <w:pPr>
        <w:widowControl w:val="on"/>
        <w:pBdr/>
        <w:spacing w:before="240" w:after="240" w:line="240" w:lineRule="auto"/>
        <w:ind w:left="0" w:right="0"/>
        <w:jc w:val="left"/>
      </w:pPr>
      <w:r>
        <w:rPr>
          <w:color w:val="000000"/>
          <w:sz w:val="24"/>
          <w:szCs w:val="24"/>
        </w:rPr>
        <w:t xml:space="preserve">  Man and Wife</w:t>
      </w:r>
    </w:p>
    <w:p>
      <w:pPr>
        <w:widowControl w:val="on"/>
        <w:pBdr/>
        <w:spacing w:before="240" w:after="240" w:line="240" w:lineRule="auto"/>
        <w:ind w:left="0" w:right="0"/>
        <w:jc w:val="left"/>
      </w:pPr>
      <w:r>
        <w:rPr>
          <w:color w:val="000000"/>
          <w:sz w:val="24"/>
          <w:szCs w:val="24"/>
        </w:rPr>
        <w:t xml:space="preserve">  Poor Miss Finch.</w:t>
      </w:r>
    </w:p>
    <w:p>
      <w:pPr>
        <w:widowControl w:val="on"/>
        <w:pBdr/>
        <w:spacing w:before="240" w:after="240" w:line="240" w:lineRule="auto"/>
        <w:ind w:left="0" w:right="0"/>
        <w:jc w:val="left"/>
      </w:pPr>
      <w:r>
        <w:rPr>
          <w:color w:val="000000"/>
          <w:sz w:val="24"/>
          <w:szCs w:val="24"/>
        </w:rPr>
        <w:t xml:space="preserve">  The Fallen Leaves.</w:t>
      </w:r>
    </w:p>
    <w:p>
      <w:pPr>
        <w:widowControl w:val="on"/>
        <w:pBdr/>
        <w:spacing w:before="240" w:after="240" w:line="240" w:lineRule="auto"/>
        <w:ind w:left="0" w:right="0"/>
        <w:jc w:val="left"/>
      </w:pPr>
      <w:r>
        <w:rPr>
          <w:color w:val="000000"/>
          <w:sz w:val="24"/>
          <w:szCs w:val="24"/>
        </w:rPr>
        <w:t xml:space="preserve">  Jezebel’s Daughter.</w:t>
      </w:r>
    </w:p>
    <w:p>
      <w:pPr>
        <w:widowControl w:val="on"/>
        <w:pBdr/>
        <w:spacing w:before="240" w:after="240" w:line="240" w:lineRule="auto"/>
        <w:ind w:left="0" w:right="0"/>
        <w:jc w:val="left"/>
      </w:pPr>
      <w:r>
        <w:rPr>
          <w:color w:val="000000"/>
          <w:sz w:val="24"/>
          <w:szCs w:val="24"/>
        </w:rPr>
        <w:t xml:space="preserve">  The Black Robe.</w:t>
      </w:r>
    </w:p>
    <w:p>
      <w:pPr>
        <w:widowControl w:val="on"/>
        <w:pBdr/>
        <w:spacing w:before="240" w:after="240" w:line="240" w:lineRule="auto"/>
        <w:ind w:left="0" w:right="0"/>
        <w:jc w:val="left"/>
      </w:pPr>
      <w:r>
        <w:rPr>
          <w:color w:val="000000"/>
          <w:sz w:val="24"/>
          <w:szCs w:val="24"/>
        </w:rPr>
        <w:t xml:space="preserve">  Heart and Science.</w:t>
      </w:r>
    </w:p>
    <w:p>
      <w:pPr>
        <w:widowControl w:val="on"/>
        <w:pBdr/>
        <w:spacing w:before="240" w:after="240" w:line="240" w:lineRule="auto"/>
        <w:ind w:left="0" w:right="0"/>
        <w:jc w:val="left"/>
      </w:pPr>
      <w:r>
        <w:rPr>
          <w:color w:val="000000"/>
          <w:sz w:val="24"/>
          <w:szCs w:val="24"/>
        </w:rPr>
        <w:t xml:space="preserve">  ‘I Say No!’</w:t>
      </w:r>
    </w:p>
    <w:p>
      <w:pPr>
        <w:widowControl w:val="on"/>
        <w:pBdr/>
        <w:spacing w:before="240" w:after="240" w:line="240" w:lineRule="auto"/>
        <w:ind w:left="0" w:right="0"/>
        <w:jc w:val="left"/>
      </w:pPr>
      <w:r>
        <w:rPr>
          <w:color w:val="000000"/>
          <w:sz w:val="24"/>
          <w:szCs w:val="24"/>
        </w:rPr>
        <w:t xml:space="preserve">  The Evil Genius.</w:t>
      </w:r>
    </w:p>
    <w:p>
      <w:pPr>
        <w:widowControl w:val="on"/>
        <w:pBdr/>
        <w:spacing w:before="240" w:after="240" w:line="240" w:lineRule="auto"/>
        <w:ind w:left="0" w:right="0"/>
        <w:jc w:val="left"/>
      </w:pPr>
      <w:r>
        <w:rPr>
          <w:color w:val="000000"/>
          <w:sz w:val="24"/>
          <w:szCs w:val="24"/>
        </w:rPr>
        <w:t xml:space="preserve">  Little Novels.</w:t>
      </w:r>
    </w:p>
    <w:p>
      <w:pPr>
        <w:widowControl w:val="on"/>
        <w:pBdr/>
        <w:spacing w:before="240" w:after="240" w:line="240" w:lineRule="auto"/>
        <w:ind w:left="0" w:right="0"/>
        <w:jc w:val="left"/>
      </w:pPr>
      <w:r>
        <w:rPr>
          <w:color w:val="000000"/>
          <w:sz w:val="24"/>
          <w:szCs w:val="24"/>
        </w:rPr>
        <w:t xml:space="preserve">  Legacy of Cain.</w:t>
      </w:r>
    </w:p>
    <w:p>
      <w:pPr>
        <w:widowControl w:val="on"/>
        <w:pBdr/>
        <w:spacing w:before="240" w:after="240" w:line="240" w:lineRule="auto"/>
        <w:ind w:left="0" w:right="0"/>
        <w:jc w:val="left"/>
      </w:pPr>
      <w:r>
        <w:rPr>
          <w:color w:val="000000"/>
          <w:sz w:val="24"/>
          <w:szCs w:val="24"/>
        </w:rPr>
        <w:t xml:space="preserve">  Blind Love.</w:t>
      </w:r>
    </w:p>
    <w:p>
      <w:pPr>
        <w:widowControl w:val="on"/>
        <w:pBdr/>
        <w:spacing w:before="240" w:after="240" w:line="240" w:lineRule="auto"/>
        <w:ind w:left="0" w:right="0"/>
        <w:jc w:val="left"/>
      </w:pPr>
      <w:r>
        <w:rPr>
          <w:color w:val="000000"/>
          <w:sz w:val="24"/>
          <w:szCs w:val="24"/>
        </w:rPr>
        <w:t xml:space="preserve">=By M.J.  </w:t>
      </w:r>
      <w:r>
        <w:rPr>
          <w:i/>
          <w:color w:val="000000"/>
          <w:sz w:val="24"/>
          <w:szCs w:val="24"/>
        </w:rPr>
        <w:t xml:space="preserve">Colquhoun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Every Inch a Soldier</w:t>
      </w:r>
    </w:p>
    <w:p>
      <w:pPr>
        <w:widowControl w:val="on"/>
        <w:pBdr/>
        <w:spacing w:before="240" w:after="240" w:line="240" w:lineRule="auto"/>
        <w:ind w:left="0" w:right="0"/>
        <w:jc w:val="left"/>
      </w:pPr>
      <w:r>
        <w:rPr>
          <w:color w:val="000000"/>
          <w:sz w:val="24"/>
          <w:szCs w:val="24"/>
        </w:rPr>
        <w:t xml:space="preserve">=By C. </w:t>
      </w:r>
      <w:r>
        <w:rPr>
          <w:i/>
          <w:color w:val="000000"/>
          <w:sz w:val="24"/>
          <w:szCs w:val="24"/>
        </w:rPr>
        <w:t xml:space="preserve">Egbert</w:t>
      </w:r>
      <w:r>
        <w:rPr>
          <w:color w:val="000000"/>
          <w:sz w:val="24"/>
          <w:szCs w:val="24"/>
        </w:rPr>
        <w:t xml:space="preserve"> </w:t>
      </w:r>
      <w:r>
        <w:rPr>
          <w:i/>
          <w:color w:val="000000"/>
          <w:sz w:val="24"/>
          <w:szCs w:val="24"/>
        </w:rPr>
        <w:t xml:space="preserve">Craddock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Prophet of the Great Smoky Mountains.</w:t>
      </w:r>
    </w:p>
    <w:p>
      <w:pPr>
        <w:widowControl w:val="on"/>
        <w:pBdr/>
        <w:spacing w:before="240" w:after="240" w:line="240" w:lineRule="auto"/>
        <w:ind w:left="0" w:right="0"/>
        <w:jc w:val="left"/>
      </w:pPr>
      <w:r>
        <w:rPr>
          <w:color w:val="000000"/>
          <w:sz w:val="24"/>
          <w:szCs w:val="24"/>
        </w:rPr>
        <w:t xml:space="preserve">=By H.N.  </w:t>
      </w:r>
      <w:r>
        <w:rPr>
          <w:i/>
          <w:color w:val="000000"/>
          <w:sz w:val="24"/>
          <w:szCs w:val="24"/>
        </w:rPr>
        <w:t xml:space="preserve">Crellin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Tales of the Caliph.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Matt</w:t>
      </w:r>
      <w:r>
        <w:rPr>
          <w:color w:val="000000"/>
          <w:sz w:val="24"/>
          <w:szCs w:val="24"/>
        </w:rPr>
        <w:t xml:space="preserve"> </w:t>
      </w:r>
      <w:r>
        <w:rPr>
          <w:i/>
          <w:color w:val="000000"/>
          <w:sz w:val="24"/>
          <w:szCs w:val="24"/>
        </w:rPr>
        <w:t xml:space="preserve">Crim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Adventures of a Fair Rebe</w:t>
      </w:r>
    </w:p>
    <w:p>
      <w:pPr>
        <w:widowControl w:val="on"/>
        <w:pBdr/>
        <w:spacing w:before="240" w:after="240" w:line="240" w:lineRule="auto"/>
        <w:ind w:left="0" w:right="0"/>
        <w:jc w:val="left"/>
      </w:pPr>
      <w:r>
        <w:rPr>
          <w:color w:val="000000"/>
          <w:sz w:val="24"/>
          <w:szCs w:val="24"/>
        </w:rPr>
        <w:t xml:space="preserve">=By B.M.  </w:t>
      </w:r>
      <w:r>
        <w:rPr>
          <w:i/>
          <w:color w:val="000000"/>
          <w:sz w:val="24"/>
          <w:szCs w:val="24"/>
        </w:rPr>
        <w:t xml:space="preserve">Croker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Pretty Miss Neville.</w:t>
      </w:r>
    </w:p>
    <w:p>
      <w:pPr>
        <w:widowControl w:val="on"/>
        <w:pBdr/>
        <w:spacing w:before="240" w:after="240" w:line="240" w:lineRule="auto"/>
        <w:ind w:left="0" w:right="0"/>
        <w:jc w:val="left"/>
      </w:pPr>
      <w:r>
        <w:rPr>
          <w:color w:val="000000"/>
          <w:sz w:val="24"/>
          <w:szCs w:val="24"/>
        </w:rPr>
        <w:t xml:space="preserve">  Diana Barrington.</w:t>
      </w:r>
    </w:p>
    <w:p>
      <w:pPr>
        <w:widowControl w:val="on"/>
        <w:pBdr/>
        <w:spacing w:before="240" w:after="240" w:line="240" w:lineRule="auto"/>
        <w:ind w:left="0" w:right="0"/>
        <w:jc w:val="left"/>
      </w:pPr>
      <w:r>
        <w:rPr>
          <w:color w:val="000000"/>
          <w:sz w:val="24"/>
          <w:szCs w:val="24"/>
        </w:rPr>
        <w:t xml:space="preserve">  A Bird of Passage.</w:t>
      </w:r>
    </w:p>
    <w:p>
      <w:pPr>
        <w:widowControl w:val="on"/>
        <w:pBdr/>
        <w:spacing w:before="240" w:after="240" w:line="240" w:lineRule="auto"/>
        <w:ind w:left="0" w:right="0"/>
        <w:jc w:val="left"/>
      </w:pPr>
      <w:r>
        <w:rPr>
          <w:color w:val="000000"/>
          <w:sz w:val="24"/>
          <w:szCs w:val="24"/>
        </w:rPr>
        <w:t xml:space="preserve">  Proper Pride.</w:t>
      </w:r>
    </w:p>
    <w:p>
      <w:pPr>
        <w:widowControl w:val="on"/>
        <w:pBdr/>
        <w:spacing w:before="240" w:after="240" w:line="240" w:lineRule="auto"/>
        <w:ind w:left="0" w:right="0"/>
        <w:jc w:val="left"/>
      </w:pPr>
      <w:r>
        <w:rPr>
          <w:color w:val="000000"/>
          <w:sz w:val="24"/>
          <w:szCs w:val="24"/>
        </w:rPr>
        <w:t xml:space="preserve">  ‘To Let’</w:t>
      </w:r>
    </w:p>
    <w:p>
      <w:pPr>
        <w:widowControl w:val="on"/>
        <w:pBdr/>
        <w:spacing w:before="240" w:after="240" w:line="240" w:lineRule="auto"/>
        <w:ind w:left="0" w:right="0"/>
        <w:jc w:val="left"/>
      </w:pPr>
      <w:r>
        <w:rPr>
          <w:color w:val="000000"/>
          <w:sz w:val="24"/>
          <w:szCs w:val="24"/>
        </w:rPr>
        <w:t xml:space="preserve">  A Family Likeness.</w:t>
      </w:r>
    </w:p>
    <w:p>
      <w:pPr>
        <w:widowControl w:val="on"/>
        <w:pBdr/>
        <w:spacing w:before="240" w:after="240" w:line="240" w:lineRule="auto"/>
        <w:ind w:left="0" w:right="0"/>
        <w:jc w:val="left"/>
      </w:pPr>
      <w:r>
        <w:rPr>
          <w:color w:val="000000"/>
          <w:sz w:val="24"/>
          <w:szCs w:val="24"/>
        </w:rPr>
        <w:t xml:space="preserve">  A Third Person.</w:t>
      </w:r>
    </w:p>
    <w:p>
      <w:pPr>
        <w:widowControl w:val="on"/>
        <w:pBdr/>
        <w:spacing w:before="240" w:after="240" w:line="240" w:lineRule="auto"/>
        <w:ind w:left="0" w:right="0"/>
        <w:jc w:val="left"/>
      </w:pPr>
      <w:r>
        <w:rPr>
          <w:color w:val="000000"/>
          <w:sz w:val="24"/>
          <w:szCs w:val="24"/>
        </w:rPr>
        <w:t xml:space="preserve">  Village Tales and Jungle Tragedies.</w:t>
      </w:r>
    </w:p>
    <w:p>
      <w:pPr>
        <w:widowControl w:val="on"/>
        <w:pBdr/>
        <w:spacing w:before="240" w:after="240" w:line="240" w:lineRule="auto"/>
        <w:ind w:left="0" w:right="0"/>
        <w:jc w:val="left"/>
      </w:pPr>
      <w:r>
        <w:rPr>
          <w:color w:val="000000"/>
          <w:sz w:val="24"/>
          <w:szCs w:val="24"/>
        </w:rPr>
        <w:t xml:space="preserve">  Mr. Jervis.</w:t>
      </w:r>
    </w:p>
    <w:p>
      <w:pPr>
        <w:widowControl w:val="on"/>
        <w:pBdr/>
        <w:spacing w:before="240" w:after="240" w:line="240" w:lineRule="auto"/>
        <w:ind w:left="0" w:right="0"/>
        <w:jc w:val="left"/>
      </w:pPr>
      <w:r>
        <w:rPr>
          <w:color w:val="000000"/>
          <w:sz w:val="24"/>
          <w:szCs w:val="24"/>
        </w:rPr>
        <w:t xml:space="preserve">  Two Masters.</w:t>
      </w:r>
    </w:p>
    <w:p>
      <w:pPr>
        <w:widowControl w:val="on"/>
        <w:pBdr/>
        <w:spacing w:before="240" w:after="240" w:line="240" w:lineRule="auto"/>
        <w:ind w:left="0" w:right="0"/>
        <w:jc w:val="left"/>
      </w:pPr>
      <w:r>
        <w:rPr>
          <w:color w:val="000000"/>
          <w:sz w:val="24"/>
          <w:szCs w:val="24"/>
        </w:rPr>
        <w:t xml:space="preserve">  The Real Lady Hilda.</w:t>
      </w:r>
    </w:p>
    <w:p>
      <w:pPr>
        <w:widowControl w:val="on"/>
        <w:pBdr/>
        <w:spacing w:before="240" w:after="240" w:line="240" w:lineRule="auto"/>
        <w:ind w:left="0" w:right="0"/>
        <w:jc w:val="left"/>
      </w:pPr>
      <w:r>
        <w:rPr>
          <w:color w:val="000000"/>
          <w:sz w:val="24"/>
          <w:szCs w:val="24"/>
        </w:rPr>
        <w:t xml:space="preserve">  Married or Single?</w:t>
      </w:r>
    </w:p>
    <w:p>
      <w:pPr>
        <w:widowControl w:val="on"/>
        <w:pBdr/>
        <w:spacing w:before="240" w:after="240" w:line="240" w:lineRule="auto"/>
        <w:ind w:left="0" w:right="0"/>
        <w:jc w:val="left"/>
      </w:pPr>
      <w:r>
        <w:rPr>
          <w:color w:val="000000"/>
          <w:sz w:val="24"/>
          <w:szCs w:val="24"/>
        </w:rPr>
        <w:t xml:space="preserve">  Interference.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Alphonse</w:t>
      </w:r>
      <w:r>
        <w:rPr>
          <w:color w:val="000000"/>
          <w:sz w:val="24"/>
          <w:szCs w:val="24"/>
        </w:rPr>
        <w:t xml:space="preserve"> </w:t>
      </w:r>
      <w:r>
        <w:rPr>
          <w:i/>
          <w:color w:val="000000"/>
          <w:sz w:val="24"/>
          <w:szCs w:val="24"/>
        </w:rPr>
        <w:t xml:space="preserve">daudet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Evangelist; or, Port Salvation.</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James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Strange Manuscript.</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Dick</w:t>
      </w:r>
      <w:r>
        <w:rPr>
          <w:color w:val="000000"/>
          <w:sz w:val="24"/>
          <w:szCs w:val="24"/>
        </w:rPr>
        <w:t xml:space="preserve"> </w:t>
      </w:r>
      <w:r>
        <w:rPr>
          <w:i/>
          <w:color w:val="000000"/>
          <w:sz w:val="24"/>
          <w:szCs w:val="24"/>
        </w:rPr>
        <w:t xml:space="preserve">Donovan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Man-Hunter.</w:t>
      </w:r>
    </w:p>
    <w:p>
      <w:pPr>
        <w:widowControl w:val="on"/>
        <w:pBdr/>
        <w:spacing w:before="240" w:after="240" w:line="240" w:lineRule="auto"/>
        <w:ind w:left="0" w:right="0"/>
        <w:jc w:val="left"/>
      </w:pPr>
      <w:r>
        <w:rPr>
          <w:color w:val="000000"/>
          <w:sz w:val="24"/>
          <w:szCs w:val="24"/>
        </w:rPr>
        <w:t xml:space="preserve">  Tracked and Taken.</w:t>
      </w:r>
    </w:p>
    <w:p>
      <w:pPr>
        <w:widowControl w:val="on"/>
        <w:pBdr/>
        <w:spacing w:before="240" w:after="240" w:line="240" w:lineRule="auto"/>
        <w:ind w:left="0" w:right="0"/>
        <w:jc w:val="left"/>
      </w:pPr>
      <w:r>
        <w:rPr>
          <w:color w:val="000000"/>
          <w:sz w:val="24"/>
          <w:szCs w:val="24"/>
        </w:rPr>
        <w:t xml:space="preserve">  Caught at Last!</w:t>
      </w:r>
    </w:p>
    <w:p>
      <w:pPr>
        <w:widowControl w:val="on"/>
        <w:pBdr/>
        <w:spacing w:before="240" w:after="240" w:line="240" w:lineRule="auto"/>
        <w:ind w:left="0" w:right="0"/>
        <w:jc w:val="left"/>
      </w:pPr>
      <w:r>
        <w:rPr>
          <w:color w:val="000000"/>
          <w:sz w:val="24"/>
          <w:szCs w:val="24"/>
        </w:rPr>
        <w:t xml:space="preserve">  Who Poisoned Hetty Duncan?</w:t>
      </w:r>
    </w:p>
    <w:p>
      <w:pPr>
        <w:widowControl w:val="on"/>
        <w:pBdr/>
        <w:spacing w:before="240" w:after="240" w:line="240" w:lineRule="auto"/>
        <w:ind w:left="0" w:right="0"/>
        <w:jc w:val="left"/>
      </w:pPr>
      <w:r>
        <w:rPr>
          <w:color w:val="000000"/>
          <w:sz w:val="24"/>
          <w:szCs w:val="24"/>
        </w:rPr>
        <w:t xml:space="preserve">  Wanted!</w:t>
      </w:r>
    </w:p>
    <w:p>
      <w:pPr>
        <w:widowControl w:val="on"/>
        <w:pBdr/>
        <w:spacing w:before="240" w:after="240" w:line="240" w:lineRule="auto"/>
        <w:ind w:left="0" w:right="0"/>
        <w:jc w:val="left"/>
      </w:pPr>
      <w:r>
        <w:rPr>
          <w:color w:val="000000"/>
          <w:sz w:val="24"/>
          <w:szCs w:val="24"/>
        </w:rPr>
        <w:t xml:space="preserve">  Man from Manchester.</w:t>
      </w:r>
    </w:p>
    <w:p>
      <w:pPr>
        <w:widowControl w:val="on"/>
        <w:pBdr/>
        <w:spacing w:before="240" w:after="240" w:line="240" w:lineRule="auto"/>
        <w:ind w:left="0" w:right="0"/>
        <w:jc w:val="left"/>
      </w:pPr>
      <w:r>
        <w:rPr>
          <w:color w:val="000000"/>
          <w:sz w:val="24"/>
          <w:szCs w:val="24"/>
        </w:rPr>
        <w:t xml:space="preserve">  A Detective’s Triumphs,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Mystery Jamaica Terrace.</w:t>
      </w:r>
    </w:p>
    <w:p>
      <w:pPr>
        <w:widowControl w:val="on"/>
        <w:pBdr/>
        <w:spacing w:before="240" w:after="240" w:line="240" w:lineRule="auto"/>
        <w:ind w:left="0" w:right="0"/>
        <w:jc w:val="left"/>
      </w:pPr>
      <w:r>
        <w:rPr>
          <w:color w:val="000000"/>
          <w:sz w:val="24"/>
          <w:szCs w:val="24"/>
        </w:rPr>
        <w:t xml:space="preserve">  Michael Danevitch.</w:t>
      </w:r>
    </w:p>
    <w:p>
      <w:pPr>
        <w:widowControl w:val="on"/>
        <w:pBdr/>
        <w:spacing w:before="240" w:after="240" w:line="240" w:lineRule="auto"/>
        <w:ind w:left="0" w:right="0"/>
        <w:jc w:val="left"/>
      </w:pPr>
      <w:r>
        <w:rPr>
          <w:color w:val="000000"/>
          <w:sz w:val="24"/>
          <w:szCs w:val="24"/>
        </w:rPr>
        <w:t xml:space="preserve">  In the Grip of the Law.</w:t>
      </w:r>
    </w:p>
    <w:p>
      <w:pPr>
        <w:widowControl w:val="on"/>
        <w:pBdr/>
        <w:spacing w:before="240" w:after="240" w:line="240" w:lineRule="auto"/>
        <w:ind w:left="0" w:right="0"/>
        <w:jc w:val="left"/>
      </w:pPr>
      <w:r>
        <w:rPr>
          <w:color w:val="000000"/>
          <w:sz w:val="24"/>
          <w:szCs w:val="24"/>
        </w:rPr>
        <w:t xml:space="preserve">  From Information Received.</w:t>
      </w:r>
    </w:p>
    <w:p>
      <w:pPr>
        <w:widowControl w:val="on"/>
        <w:pBdr/>
        <w:spacing w:before="240" w:after="240" w:line="240" w:lineRule="auto"/>
        <w:ind w:left="0" w:right="0"/>
        <w:jc w:val="left"/>
      </w:pPr>
      <w:r>
        <w:rPr>
          <w:color w:val="000000"/>
          <w:sz w:val="24"/>
          <w:szCs w:val="24"/>
        </w:rPr>
        <w:t xml:space="preserve">  Tracked to Doom.</w:t>
      </w:r>
    </w:p>
    <w:p>
      <w:pPr>
        <w:widowControl w:val="on"/>
        <w:pBdr/>
        <w:spacing w:before="240" w:after="240" w:line="240" w:lineRule="auto"/>
        <w:ind w:left="0" w:right="0"/>
        <w:jc w:val="left"/>
      </w:pPr>
      <w:r>
        <w:rPr>
          <w:color w:val="000000"/>
          <w:sz w:val="24"/>
          <w:szCs w:val="24"/>
        </w:rPr>
        <w:t xml:space="preserve">  Link by Link.</w:t>
      </w:r>
    </w:p>
    <w:p>
      <w:pPr>
        <w:widowControl w:val="on"/>
        <w:pBdr/>
        <w:spacing w:before="240" w:after="240" w:line="240" w:lineRule="auto"/>
        <w:ind w:left="0" w:right="0"/>
        <w:jc w:val="left"/>
      </w:pPr>
      <w:r>
        <w:rPr>
          <w:color w:val="000000"/>
          <w:sz w:val="24"/>
          <w:szCs w:val="24"/>
        </w:rPr>
        <w:t xml:space="preserve">  Suspicion Aroused.</w:t>
      </w:r>
    </w:p>
    <w:p>
      <w:pPr>
        <w:widowControl w:val="on"/>
        <w:pBdr/>
        <w:spacing w:before="240" w:after="240" w:line="240" w:lineRule="auto"/>
        <w:ind w:left="0" w:right="0"/>
        <w:jc w:val="left"/>
      </w:pPr>
      <w:r>
        <w:rPr>
          <w:color w:val="000000"/>
          <w:sz w:val="24"/>
          <w:szCs w:val="24"/>
        </w:rPr>
        <w:t xml:space="preserve">  Riddles Read.</w:t>
      </w:r>
    </w:p>
    <w:p>
      <w:pPr>
        <w:widowControl w:val="on"/>
        <w:pBdr/>
        <w:spacing w:before="240" w:after="240" w:line="240" w:lineRule="auto"/>
        <w:ind w:left="0" w:right="0"/>
        <w:jc w:val="left"/>
      </w:pPr>
      <w:r>
        <w:rPr>
          <w:color w:val="000000"/>
          <w:sz w:val="24"/>
          <w:szCs w:val="24"/>
        </w:rPr>
        <w:t xml:space="preserve">=By Mrs. </w:t>
      </w:r>
      <w:r>
        <w:rPr>
          <w:i/>
          <w:color w:val="000000"/>
          <w:sz w:val="24"/>
          <w:szCs w:val="24"/>
        </w:rPr>
        <w:t xml:space="preserve">Annie</w:t>
      </w:r>
      <w:r>
        <w:rPr>
          <w:color w:val="000000"/>
          <w:sz w:val="24"/>
          <w:szCs w:val="24"/>
        </w:rPr>
        <w:t xml:space="preserve"> EDWARDES.=</w:t>
      </w:r>
    </w:p>
    <w:p>
      <w:pPr>
        <w:widowControl w:val="on"/>
        <w:pBdr/>
        <w:spacing w:before="240" w:after="240" w:line="240" w:lineRule="auto"/>
        <w:ind w:left="0" w:right="0"/>
        <w:jc w:val="left"/>
      </w:pPr>
      <w:r>
        <w:rPr>
          <w:color w:val="000000"/>
          <w:sz w:val="24"/>
          <w:szCs w:val="24"/>
        </w:rPr>
        <w:t xml:space="preserve">  A Point of Honour.</w:t>
      </w:r>
    </w:p>
    <w:p>
      <w:pPr>
        <w:widowControl w:val="on"/>
        <w:pBdr/>
        <w:spacing w:before="240" w:after="240" w:line="240" w:lineRule="auto"/>
        <w:ind w:left="0" w:right="0"/>
        <w:jc w:val="left"/>
      </w:pPr>
      <w:r>
        <w:rPr>
          <w:color w:val="000000"/>
          <w:sz w:val="24"/>
          <w:szCs w:val="24"/>
        </w:rPr>
        <w:t xml:space="preserve">  Archie Lovell.</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Edward</w:t>
      </w:r>
      <w:r>
        <w:rPr>
          <w:color w:val="000000"/>
          <w:sz w:val="24"/>
          <w:szCs w:val="24"/>
        </w:rPr>
        <w:t xml:space="preserve"> </w:t>
      </w:r>
      <w:r>
        <w:rPr>
          <w:i/>
          <w:color w:val="000000"/>
          <w:sz w:val="24"/>
          <w:szCs w:val="24"/>
        </w:rPr>
        <w:t xml:space="preserve">Eggleston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Roxy.</w:t>
      </w:r>
    </w:p>
    <w:p>
      <w:pPr>
        <w:widowControl w:val="on"/>
        <w:pBdr/>
        <w:spacing w:before="240" w:after="240" w:line="240" w:lineRule="auto"/>
        <w:ind w:left="0" w:right="0"/>
        <w:jc w:val="left"/>
      </w:pPr>
      <w:r>
        <w:rPr>
          <w:color w:val="000000"/>
          <w:sz w:val="24"/>
          <w:szCs w:val="24"/>
        </w:rPr>
        <w:t xml:space="preserve">=By G. </w:t>
      </w:r>
      <w:r>
        <w:rPr>
          <w:i/>
          <w:color w:val="000000"/>
          <w:sz w:val="24"/>
          <w:szCs w:val="24"/>
        </w:rPr>
        <w:t xml:space="preserve">Manville</w:t>
      </w:r>
      <w:r>
        <w:rPr>
          <w:color w:val="000000"/>
          <w:sz w:val="24"/>
          <w:szCs w:val="24"/>
        </w:rPr>
        <w:t xml:space="preserve"> </w:t>
      </w:r>
      <w:r>
        <w:rPr>
          <w:i/>
          <w:color w:val="000000"/>
          <w:sz w:val="24"/>
          <w:szCs w:val="24"/>
        </w:rPr>
        <w:t xml:space="preserve">Fenn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New Mistress.</w:t>
      </w:r>
    </w:p>
    <w:p>
      <w:pPr>
        <w:widowControl w:val="on"/>
        <w:pBdr/>
        <w:spacing w:before="240" w:after="240" w:line="240" w:lineRule="auto"/>
        <w:ind w:left="0" w:right="0"/>
        <w:jc w:val="left"/>
      </w:pPr>
      <w:r>
        <w:rPr>
          <w:color w:val="000000"/>
          <w:sz w:val="24"/>
          <w:szCs w:val="24"/>
        </w:rPr>
        <w:t xml:space="preserve">  Witness to the Deed.</w:t>
      </w:r>
    </w:p>
    <w:p>
      <w:pPr>
        <w:widowControl w:val="on"/>
        <w:pBdr/>
        <w:spacing w:before="240" w:after="240" w:line="240" w:lineRule="auto"/>
        <w:ind w:left="0" w:right="0"/>
        <w:jc w:val="left"/>
      </w:pPr>
      <w:r>
        <w:rPr>
          <w:color w:val="000000"/>
          <w:sz w:val="24"/>
          <w:szCs w:val="24"/>
        </w:rPr>
        <w:t xml:space="preserve">  The Tiger Lily.</w:t>
      </w:r>
    </w:p>
    <w:p>
      <w:pPr>
        <w:widowControl w:val="on"/>
        <w:pBdr/>
        <w:spacing w:before="240" w:after="240" w:line="240" w:lineRule="auto"/>
        <w:ind w:left="0" w:right="0"/>
        <w:jc w:val="left"/>
      </w:pPr>
      <w:r>
        <w:rPr>
          <w:color w:val="000000"/>
          <w:sz w:val="24"/>
          <w:szCs w:val="24"/>
        </w:rPr>
        <w:t xml:space="preserve">  The White Virgin.</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Percy</w:t>
      </w:r>
      <w:r>
        <w:rPr>
          <w:color w:val="000000"/>
          <w:sz w:val="24"/>
          <w:szCs w:val="24"/>
        </w:rPr>
        <w:t xml:space="preserve"> </w:t>
      </w:r>
      <w:r>
        <w:rPr>
          <w:i/>
          <w:color w:val="000000"/>
          <w:sz w:val="24"/>
          <w:szCs w:val="24"/>
        </w:rPr>
        <w:t xml:space="preserve">Fitzgerald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Bella Donna.</w:t>
      </w:r>
    </w:p>
    <w:p>
      <w:pPr>
        <w:widowControl w:val="on"/>
        <w:pBdr/>
        <w:spacing w:before="240" w:after="240" w:line="240" w:lineRule="auto"/>
        <w:ind w:left="0" w:right="0"/>
        <w:jc w:val="left"/>
      </w:pPr>
      <w:r>
        <w:rPr>
          <w:color w:val="000000"/>
          <w:sz w:val="24"/>
          <w:szCs w:val="24"/>
        </w:rPr>
        <w:t xml:space="preserve">  Fatal Zero.</w:t>
      </w:r>
    </w:p>
    <w:p>
      <w:pPr>
        <w:widowControl w:val="on"/>
        <w:pBdr/>
        <w:spacing w:before="240" w:after="240" w:line="240" w:lineRule="auto"/>
        <w:ind w:left="0" w:right="0"/>
        <w:jc w:val="left"/>
      </w:pPr>
      <w:r>
        <w:rPr>
          <w:color w:val="000000"/>
          <w:sz w:val="24"/>
          <w:szCs w:val="24"/>
        </w:rPr>
        <w:t xml:space="preserve">  Never Forgotten.</w:t>
      </w:r>
    </w:p>
    <w:p>
      <w:pPr>
        <w:widowControl w:val="on"/>
        <w:pBdr/>
        <w:spacing w:before="240" w:after="240" w:line="240" w:lineRule="auto"/>
        <w:ind w:left="0" w:right="0"/>
        <w:jc w:val="left"/>
      </w:pPr>
      <w:r>
        <w:rPr>
          <w:color w:val="000000"/>
          <w:sz w:val="24"/>
          <w:szCs w:val="24"/>
        </w:rPr>
        <w:t xml:space="preserve">  Polly.</w:t>
      </w:r>
    </w:p>
    <w:p>
      <w:pPr>
        <w:widowControl w:val="on"/>
        <w:pBdr/>
        <w:spacing w:before="240" w:after="240" w:line="240" w:lineRule="auto"/>
        <w:ind w:left="0" w:right="0"/>
        <w:jc w:val="left"/>
      </w:pPr>
      <w:r>
        <w:rPr>
          <w:color w:val="000000"/>
          <w:sz w:val="24"/>
          <w:szCs w:val="24"/>
        </w:rPr>
        <w:t xml:space="preserve">  Second Mrs. Tillotson.</w:t>
      </w:r>
    </w:p>
    <w:p>
      <w:pPr>
        <w:widowControl w:val="on"/>
        <w:pBdr/>
        <w:spacing w:before="240" w:after="240" w:line="240" w:lineRule="auto"/>
        <w:ind w:left="0" w:right="0"/>
        <w:jc w:val="left"/>
      </w:pPr>
      <w:r>
        <w:rPr>
          <w:color w:val="000000"/>
          <w:sz w:val="24"/>
          <w:szCs w:val="24"/>
        </w:rPr>
        <w:t xml:space="preserve">  Seventy-five Brooke Street.</w:t>
      </w:r>
    </w:p>
    <w:p>
      <w:pPr>
        <w:widowControl w:val="on"/>
        <w:pBdr/>
        <w:spacing w:before="240" w:after="240" w:line="240" w:lineRule="auto"/>
        <w:ind w:left="0" w:right="0"/>
        <w:jc w:val="left"/>
      </w:pPr>
      <w:r>
        <w:rPr>
          <w:color w:val="000000"/>
          <w:sz w:val="24"/>
          <w:szCs w:val="24"/>
        </w:rPr>
        <w:t xml:space="preserve">  The Lady of Brantome.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Percy</w:t>
      </w:r>
      <w:r>
        <w:rPr>
          <w:color w:val="000000"/>
          <w:sz w:val="24"/>
          <w:szCs w:val="24"/>
        </w:rPr>
        <w:t xml:space="preserve"> </w:t>
      </w:r>
      <w:r>
        <w:rPr>
          <w:i/>
          <w:color w:val="000000"/>
          <w:sz w:val="24"/>
          <w:szCs w:val="24"/>
        </w:rPr>
        <w:t xml:space="preserve">Fitzgerald</w:t>
      </w:r>
      <w:r>
        <w:rPr>
          <w:color w:val="000000"/>
          <w:sz w:val="24"/>
          <w:szCs w:val="24"/>
        </w:rPr>
        <w:t xml:space="preserve"> and others.=</w:t>
      </w:r>
    </w:p>
    <w:p>
      <w:pPr>
        <w:widowControl w:val="on"/>
        <w:pBdr/>
        <w:spacing w:before="240" w:after="240" w:line="240" w:lineRule="auto"/>
        <w:ind w:left="0" w:right="0"/>
        <w:jc w:val="left"/>
      </w:pPr>
      <w:r>
        <w:rPr>
          <w:color w:val="000000"/>
          <w:sz w:val="24"/>
          <w:szCs w:val="24"/>
        </w:rPr>
        <w:t xml:space="preserve">  Strange Secrets.</w:t>
      </w:r>
    </w:p>
    <w:p>
      <w:pPr>
        <w:widowControl w:val="on"/>
        <w:pBdr/>
        <w:spacing w:before="240" w:after="240" w:line="240" w:lineRule="auto"/>
        <w:ind w:left="0" w:right="0"/>
        <w:jc w:val="left"/>
      </w:pPr>
      <w:r>
        <w:rPr>
          <w:color w:val="000000"/>
          <w:sz w:val="24"/>
          <w:szCs w:val="24"/>
        </w:rPr>
        <w:t xml:space="preserve">=By R.E.  </w:t>
      </w:r>
      <w:r>
        <w:rPr>
          <w:i/>
          <w:color w:val="000000"/>
          <w:sz w:val="24"/>
          <w:szCs w:val="24"/>
        </w:rPr>
        <w:t xml:space="preserve">Francillon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Olympia.</w:t>
      </w:r>
    </w:p>
    <w:p>
      <w:pPr>
        <w:widowControl w:val="on"/>
        <w:pBdr/>
        <w:spacing w:before="240" w:after="240" w:line="240" w:lineRule="auto"/>
        <w:ind w:left="0" w:right="0"/>
        <w:jc w:val="left"/>
      </w:pPr>
      <w:r>
        <w:rPr>
          <w:color w:val="000000"/>
          <w:sz w:val="24"/>
          <w:szCs w:val="24"/>
        </w:rPr>
        <w:t xml:space="preserve">  One by One.</w:t>
      </w:r>
    </w:p>
    <w:p>
      <w:pPr>
        <w:widowControl w:val="on"/>
        <w:pBdr/>
        <w:spacing w:before="240" w:after="240" w:line="240" w:lineRule="auto"/>
        <w:ind w:left="0" w:right="0"/>
        <w:jc w:val="left"/>
      </w:pPr>
      <w:r>
        <w:rPr>
          <w:color w:val="000000"/>
          <w:sz w:val="24"/>
          <w:szCs w:val="24"/>
        </w:rPr>
        <w:t xml:space="preserve">  A Real Queen.</w:t>
      </w:r>
    </w:p>
    <w:p>
      <w:pPr>
        <w:widowControl w:val="on"/>
        <w:pBdr/>
        <w:spacing w:before="240" w:after="240" w:line="240" w:lineRule="auto"/>
        <w:ind w:left="0" w:right="0"/>
        <w:jc w:val="left"/>
      </w:pPr>
      <w:r>
        <w:rPr>
          <w:color w:val="000000"/>
          <w:sz w:val="24"/>
          <w:szCs w:val="24"/>
        </w:rPr>
        <w:t xml:space="preserve">  Queen Cophetua.</w:t>
      </w:r>
    </w:p>
    <w:p>
      <w:pPr>
        <w:widowControl w:val="on"/>
        <w:pBdr/>
        <w:spacing w:before="240" w:after="240" w:line="240" w:lineRule="auto"/>
        <w:ind w:left="0" w:right="0"/>
        <w:jc w:val="left"/>
      </w:pPr>
      <w:r>
        <w:rPr>
          <w:color w:val="000000"/>
          <w:sz w:val="24"/>
          <w:szCs w:val="24"/>
        </w:rPr>
        <w:t xml:space="preserve">  King or Knave?</w:t>
      </w:r>
    </w:p>
    <w:p>
      <w:pPr>
        <w:widowControl w:val="on"/>
        <w:pBdr/>
        <w:spacing w:before="240" w:after="240" w:line="240" w:lineRule="auto"/>
        <w:ind w:left="0" w:right="0"/>
        <w:jc w:val="left"/>
      </w:pPr>
      <w:r>
        <w:rPr>
          <w:color w:val="000000"/>
          <w:sz w:val="24"/>
          <w:szCs w:val="24"/>
        </w:rPr>
        <w:t xml:space="preserve">  Romances of the Law.</w:t>
      </w:r>
    </w:p>
    <w:p>
      <w:pPr>
        <w:widowControl w:val="on"/>
        <w:pBdr/>
        <w:spacing w:before="240" w:after="240" w:line="240" w:lineRule="auto"/>
        <w:ind w:left="0" w:right="0"/>
        <w:jc w:val="left"/>
      </w:pPr>
      <w:r>
        <w:rPr>
          <w:color w:val="000000"/>
          <w:sz w:val="24"/>
          <w:szCs w:val="24"/>
        </w:rPr>
        <w:t xml:space="preserve">  Ropes of Sand.</w:t>
      </w:r>
    </w:p>
    <w:p>
      <w:pPr>
        <w:widowControl w:val="on"/>
        <w:pBdr/>
        <w:spacing w:before="240" w:after="240" w:line="240" w:lineRule="auto"/>
        <w:ind w:left="0" w:right="0"/>
        <w:jc w:val="left"/>
      </w:pPr>
      <w:r>
        <w:rPr>
          <w:color w:val="000000"/>
          <w:sz w:val="24"/>
          <w:szCs w:val="24"/>
        </w:rPr>
        <w:t xml:space="preserve">  A Dog and his Shadow.</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Harold</w:t>
      </w:r>
      <w:r>
        <w:rPr>
          <w:color w:val="000000"/>
          <w:sz w:val="24"/>
          <w:szCs w:val="24"/>
        </w:rPr>
        <w:t xml:space="preserve"> </w:t>
      </w:r>
      <w:r>
        <w:rPr>
          <w:i/>
          <w:color w:val="000000"/>
          <w:sz w:val="24"/>
          <w:szCs w:val="24"/>
        </w:rPr>
        <w:t xml:space="preserve">Frederic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Seth’s Brother’s Wife.</w:t>
      </w:r>
    </w:p>
    <w:p>
      <w:pPr>
        <w:widowControl w:val="on"/>
        <w:pBdr/>
        <w:spacing w:before="240" w:after="240" w:line="240" w:lineRule="auto"/>
        <w:ind w:left="0" w:right="0"/>
        <w:jc w:val="left"/>
      </w:pPr>
      <w:r>
        <w:rPr>
          <w:color w:val="000000"/>
          <w:sz w:val="24"/>
          <w:szCs w:val="24"/>
        </w:rPr>
        <w:t xml:space="preserve">  The Lawton Girl.</w:t>
      </w:r>
    </w:p>
    <w:p>
      <w:pPr>
        <w:widowControl w:val="on"/>
        <w:pBdr/>
        <w:spacing w:before="240" w:after="240" w:line="240" w:lineRule="auto"/>
        <w:ind w:left="0" w:right="0"/>
        <w:jc w:val="left"/>
      </w:pPr>
      <w:r>
        <w:rPr>
          <w:color w:val="000000"/>
          <w:sz w:val="24"/>
          <w:szCs w:val="24"/>
        </w:rPr>
        <w:t xml:space="preserve">=Prefaced by Sir </w:t>
      </w:r>
      <w:r>
        <w:rPr>
          <w:i/>
          <w:color w:val="000000"/>
          <w:sz w:val="24"/>
          <w:szCs w:val="24"/>
        </w:rPr>
        <w:t xml:space="preserve">Bartle</w:t>
      </w:r>
      <w:r>
        <w:rPr>
          <w:color w:val="000000"/>
          <w:sz w:val="24"/>
          <w:szCs w:val="24"/>
        </w:rPr>
        <w:t xml:space="preserve"> </w:t>
      </w:r>
      <w:r>
        <w:rPr>
          <w:i/>
          <w:color w:val="000000"/>
          <w:sz w:val="24"/>
          <w:szCs w:val="24"/>
        </w:rPr>
        <w:t xml:space="preserve">Frere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Pandurang Hari.</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Charles</w:t>
      </w:r>
      <w:r>
        <w:rPr>
          <w:color w:val="000000"/>
          <w:sz w:val="24"/>
          <w:szCs w:val="24"/>
        </w:rPr>
        <w:t xml:space="preserve"> </w:t>
      </w:r>
      <w:r>
        <w:rPr>
          <w:i/>
          <w:color w:val="000000"/>
          <w:sz w:val="24"/>
          <w:szCs w:val="24"/>
        </w:rPr>
        <w:t xml:space="preserve">Gibbon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Robin Gray.</w:t>
      </w:r>
    </w:p>
    <w:p>
      <w:pPr>
        <w:widowControl w:val="on"/>
        <w:pBdr/>
        <w:spacing w:before="240" w:after="240" w:line="240" w:lineRule="auto"/>
        <w:ind w:left="0" w:right="0"/>
        <w:jc w:val="left"/>
      </w:pPr>
      <w:r>
        <w:rPr>
          <w:color w:val="000000"/>
          <w:sz w:val="24"/>
          <w:szCs w:val="24"/>
        </w:rPr>
        <w:t xml:space="preserve">  Fancy Free.</w:t>
      </w:r>
    </w:p>
    <w:p>
      <w:pPr>
        <w:widowControl w:val="on"/>
        <w:pBdr/>
        <w:spacing w:before="240" w:after="240" w:line="240" w:lineRule="auto"/>
        <w:ind w:left="0" w:right="0"/>
        <w:jc w:val="left"/>
      </w:pPr>
      <w:r>
        <w:rPr>
          <w:color w:val="000000"/>
          <w:sz w:val="24"/>
          <w:szCs w:val="24"/>
        </w:rPr>
        <w:t xml:space="preserve">  For Lack of Gold.</w:t>
      </w:r>
    </w:p>
    <w:p>
      <w:pPr>
        <w:widowControl w:val="on"/>
        <w:pBdr/>
        <w:spacing w:before="240" w:after="240" w:line="240" w:lineRule="auto"/>
        <w:ind w:left="0" w:right="0"/>
        <w:jc w:val="left"/>
      </w:pPr>
      <w:r>
        <w:rPr>
          <w:color w:val="000000"/>
          <w:sz w:val="24"/>
          <w:szCs w:val="24"/>
        </w:rPr>
        <w:t xml:space="preserve">  What will the World Say?</w:t>
      </w:r>
    </w:p>
    <w:p>
      <w:pPr>
        <w:widowControl w:val="on"/>
        <w:pBdr/>
        <w:spacing w:before="240" w:after="240" w:line="240" w:lineRule="auto"/>
        <w:ind w:left="0" w:right="0"/>
        <w:jc w:val="left"/>
      </w:pPr>
      <w:r>
        <w:rPr>
          <w:color w:val="000000"/>
          <w:sz w:val="24"/>
          <w:szCs w:val="24"/>
        </w:rPr>
        <w:t xml:space="preserve">  In Love and War.</w:t>
      </w:r>
    </w:p>
    <w:p>
      <w:pPr>
        <w:widowControl w:val="on"/>
        <w:pBdr/>
        <w:spacing w:before="240" w:after="240" w:line="240" w:lineRule="auto"/>
        <w:ind w:left="0" w:right="0"/>
        <w:jc w:val="left"/>
      </w:pPr>
      <w:r>
        <w:rPr>
          <w:color w:val="000000"/>
          <w:sz w:val="24"/>
          <w:szCs w:val="24"/>
        </w:rPr>
        <w:t xml:space="preserve">  For the King.</w:t>
      </w:r>
    </w:p>
    <w:p>
      <w:pPr>
        <w:widowControl w:val="on"/>
        <w:pBdr/>
        <w:spacing w:before="240" w:after="240" w:line="240" w:lineRule="auto"/>
        <w:ind w:left="0" w:right="0"/>
        <w:jc w:val="left"/>
      </w:pPr>
      <w:r>
        <w:rPr>
          <w:color w:val="000000"/>
          <w:sz w:val="24"/>
          <w:szCs w:val="24"/>
        </w:rPr>
        <w:t xml:space="preserve">  In Pastures Green.</w:t>
      </w:r>
    </w:p>
    <w:p>
      <w:pPr>
        <w:widowControl w:val="on"/>
        <w:pBdr/>
        <w:spacing w:before="240" w:after="240" w:line="240" w:lineRule="auto"/>
        <w:ind w:left="0" w:right="0"/>
        <w:jc w:val="left"/>
      </w:pPr>
      <w:r>
        <w:rPr>
          <w:color w:val="000000"/>
          <w:sz w:val="24"/>
          <w:szCs w:val="24"/>
        </w:rPr>
        <w:t xml:space="preserve">  Queen of the Meadow.</w:t>
      </w:r>
    </w:p>
    <w:p>
      <w:pPr>
        <w:widowControl w:val="on"/>
        <w:pBdr/>
        <w:spacing w:before="240" w:after="240" w:line="240" w:lineRule="auto"/>
        <w:ind w:left="0" w:right="0"/>
        <w:jc w:val="left"/>
      </w:pPr>
      <w:r>
        <w:rPr>
          <w:color w:val="000000"/>
          <w:sz w:val="24"/>
          <w:szCs w:val="24"/>
        </w:rPr>
        <w:t xml:space="preserve">  A Heart’s Problem.</w:t>
      </w:r>
    </w:p>
    <w:p>
      <w:pPr>
        <w:widowControl w:val="on"/>
        <w:pBdr/>
        <w:spacing w:before="240" w:after="240" w:line="240" w:lineRule="auto"/>
        <w:ind w:left="0" w:right="0"/>
        <w:jc w:val="left"/>
      </w:pPr>
      <w:r>
        <w:rPr>
          <w:color w:val="000000"/>
          <w:sz w:val="24"/>
          <w:szCs w:val="24"/>
        </w:rPr>
        <w:t xml:space="preserve">  The Dead Heart.</w:t>
      </w:r>
    </w:p>
    <w:p>
      <w:pPr>
        <w:widowControl w:val="on"/>
        <w:pBdr/>
        <w:spacing w:before="240" w:after="240" w:line="240" w:lineRule="auto"/>
        <w:ind w:left="0" w:right="0"/>
        <w:jc w:val="left"/>
      </w:pPr>
      <w:r>
        <w:rPr>
          <w:color w:val="000000"/>
          <w:sz w:val="24"/>
          <w:szCs w:val="24"/>
        </w:rPr>
        <w:t xml:space="preserve">  In Honour Bound.</w:t>
      </w:r>
    </w:p>
    <w:p>
      <w:pPr>
        <w:widowControl w:val="on"/>
        <w:pBdr/>
        <w:spacing w:before="240" w:after="240" w:line="240" w:lineRule="auto"/>
        <w:ind w:left="0" w:right="0"/>
        <w:jc w:val="left"/>
      </w:pPr>
      <w:r>
        <w:rPr>
          <w:color w:val="000000"/>
          <w:sz w:val="24"/>
          <w:szCs w:val="24"/>
        </w:rPr>
        <w:t xml:space="preserve">  Flower of the Forest.</w:t>
      </w:r>
    </w:p>
    <w:p>
      <w:pPr>
        <w:widowControl w:val="on"/>
        <w:pBdr/>
        <w:spacing w:before="240" w:after="240" w:line="240" w:lineRule="auto"/>
        <w:ind w:left="0" w:right="0"/>
        <w:jc w:val="left"/>
      </w:pPr>
      <w:r>
        <w:rPr>
          <w:color w:val="000000"/>
          <w:sz w:val="24"/>
          <w:szCs w:val="24"/>
        </w:rPr>
        <w:t xml:space="preserve">  The Braes of Yarrow.</w:t>
      </w:r>
    </w:p>
    <w:p>
      <w:pPr>
        <w:widowControl w:val="on"/>
        <w:pBdr/>
        <w:spacing w:before="240" w:after="240" w:line="240" w:lineRule="auto"/>
        <w:ind w:left="0" w:right="0"/>
        <w:jc w:val="left"/>
      </w:pPr>
      <w:r>
        <w:rPr>
          <w:color w:val="000000"/>
          <w:sz w:val="24"/>
          <w:szCs w:val="24"/>
        </w:rPr>
        <w:t xml:space="preserve">  The Golden Shaft.</w:t>
      </w:r>
    </w:p>
    <w:p>
      <w:pPr>
        <w:widowControl w:val="on"/>
        <w:pBdr/>
        <w:spacing w:before="240" w:after="240" w:line="240" w:lineRule="auto"/>
        <w:ind w:left="0" w:right="0"/>
        <w:jc w:val="left"/>
      </w:pPr>
      <w:r>
        <w:rPr>
          <w:color w:val="000000"/>
          <w:sz w:val="24"/>
          <w:szCs w:val="24"/>
        </w:rPr>
        <w:t xml:space="preserve">  Of High Degree.</w:t>
      </w:r>
    </w:p>
    <w:p>
      <w:pPr>
        <w:widowControl w:val="on"/>
        <w:pBdr/>
        <w:spacing w:before="240" w:after="240" w:line="240" w:lineRule="auto"/>
        <w:ind w:left="0" w:right="0"/>
        <w:jc w:val="left"/>
      </w:pPr>
      <w:r>
        <w:rPr>
          <w:color w:val="000000"/>
          <w:sz w:val="24"/>
          <w:szCs w:val="24"/>
        </w:rPr>
        <w:t xml:space="preserve">  By Mead and Stream.</w:t>
      </w:r>
    </w:p>
    <w:p>
      <w:pPr>
        <w:widowControl w:val="on"/>
        <w:pBdr/>
        <w:spacing w:before="240" w:after="240" w:line="240" w:lineRule="auto"/>
        <w:ind w:left="0" w:right="0"/>
        <w:jc w:val="left"/>
      </w:pPr>
      <w:r>
        <w:rPr>
          <w:color w:val="000000"/>
          <w:sz w:val="24"/>
          <w:szCs w:val="24"/>
        </w:rPr>
        <w:t xml:space="preserve">  Loving a Dream.</w:t>
      </w:r>
    </w:p>
    <w:p>
      <w:pPr>
        <w:widowControl w:val="on"/>
        <w:pBdr/>
        <w:spacing w:before="240" w:after="240" w:line="240" w:lineRule="auto"/>
        <w:ind w:left="0" w:right="0"/>
        <w:jc w:val="left"/>
      </w:pPr>
      <w:r>
        <w:rPr>
          <w:color w:val="000000"/>
          <w:sz w:val="24"/>
          <w:szCs w:val="24"/>
        </w:rPr>
        <w:t xml:space="preserve">  A Hard Knot.</w:t>
      </w:r>
    </w:p>
    <w:p>
      <w:pPr>
        <w:widowControl w:val="on"/>
        <w:pBdr/>
        <w:spacing w:before="240" w:after="240" w:line="240" w:lineRule="auto"/>
        <w:ind w:left="0" w:right="0"/>
        <w:jc w:val="left"/>
      </w:pPr>
      <w:r>
        <w:rPr>
          <w:color w:val="000000"/>
          <w:sz w:val="24"/>
          <w:szCs w:val="24"/>
        </w:rPr>
        <w:t xml:space="preserve">  Heart’s Delight.</w:t>
      </w:r>
    </w:p>
    <w:p>
      <w:pPr>
        <w:widowControl w:val="on"/>
        <w:pBdr/>
        <w:spacing w:before="240" w:after="240" w:line="240" w:lineRule="auto"/>
        <w:ind w:left="0" w:right="0"/>
        <w:jc w:val="left"/>
      </w:pPr>
      <w:r>
        <w:rPr>
          <w:color w:val="000000"/>
          <w:sz w:val="24"/>
          <w:szCs w:val="24"/>
        </w:rPr>
        <w:t xml:space="preserve">  Blood-Money.</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William</w:t>
      </w:r>
      <w:r>
        <w:rPr>
          <w:color w:val="000000"/>
          <w:sz w:val="24"/>
          <w:szCs w:val="24"/>
        </w:rPr>
        <w:t xml:space="preserve"> </w:t>
      </w:r>
      <w:r>
        <w:rPr>
          <w:i/>
          <w:color w:val="000000"/>
          <w:sz w:val="24"/>
          <w:szCs w:val="24"/>
        </w:rPr>
        <w:t xml:space="preserve">Gilbert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James Duke.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Ernest</w:t>
      </w:r>
      <w:r>
        <w:rPr>
          <w:color w:val="000000"/>
          <w:sz w:val="24"/>
          <w:szCs w:val="24"/>
        </w:rPr>
        <w:t xml:space="preserve"> </w:t>
      </w:r>
      <w:r>
        <w:rPr>
          <w:i/>
          <w:color w:val="000000"/>
          <w:sz w:val="24"/>
          <w:szCs w:val="24"/>
        </w:rPr>
        <w:t xml:space="preserve">Glanville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Lost Heiress.</w:t>
      </w:r>
    </w:p>
    <w:p>
      <w:pPr>
        <w:widowControl w:val="on"/>
        <w:pBdr/>
        <w:spacing w:before="240" w:after="240" w:line="240" w:lineRule="auto"/>
        <w:ind w:left="0" w:right="0"/>
        <w:jc w:val="left"/>
      </w:pPr>
      <w:r>
        <w:rPr>
          <w:color w:val="000000"/>
          <w:sz w:val="24"/>
          <w:szCs w:val="24"/>
        </w:rPr>
        <w:t xml:space="preserve">  The Fossicker.</w:t>
      </w:r>
    </w:p>
    <w:p>
      <w:pPr>
        <w:widowControl w:val="on"/>
        <w:pBdr/>
        <w:spacing w:before="240" w:after="240" w:line="240" w:lineRule="auto"/>
        <w:ind w:left="0" w:right="0"/>
        <w:jc w:val="left"/>
      </w:pPr>
      <w:r>
        <w:rPr>
          <w:color w:val="000000"/>
          <w:sz w:val="24"/>
          <w:szCs w:val="24"/>
        </w:rPr>
        <w:t xml:space="preserve">  A Fair Colonist.</w:t>
      </w:r>
    </w:p>
    <w:p>
      <w:pPr>
        <w:widowControl w:val="on"/>
        <w:pBdr/>
        <w:spacing w:before="240" w:after="240" w:line="240" w:lineRule="auto"/>
        <w:ind w:left="0" w:right="0"/>
        <w:jc w:val="left"/>
      </w:pPr>
      <w:r>
        <w:rPr>
          <w:color w:val="000000"/>
          <w:sz w:val="24"/>
          <w:szCs w:val="24"/>
        </w:rPr>
        <w:t xml:space="preserve">=By Rev. S. </w:t>
      </w:r>
      <w:r>
        <w:rPr>
          <w:i/>
          <w:color w:val="000000"/>
          <w:sz w:val="24"/>
          <w:szCs w:val="24"/>
        </w:rPr>
        <w:t xml:space="preserve">Baring</w:t>
      </w:r>
      <w:r>
        <w:rPr>
          <w:color w:val="000000"/>
          <w:sz w:val="24"/>
          <w:szCs w:val="24"/>
        </w:rPr>
        <w:t xml:space="preserve"> </w:t>
      </w:r>
      <w:r>
        <w:rPr>
          <w:i/>
          <w:color w:val="000000"/>
          <w:sz w:val="24"/>
          <w:szCs w:val="24"/>
        </w:rPr>
        <w:t xml:space="preserve">Gould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Red Spider.</w:t>
      </w:r>
    </w:p>
    <w:p>
      <w:pPr>
        <w:widowControl w:val="on"/>
        <w:pBdr/>
        <w:spacing w:before="240" w:after="240" w:line="240" w:lineRule="auto"/>
        <w:ind w:left="0" w:right="0"/>
        <w:jc w:val="left"/>
      </w:pPr>
      <w:r>
        <w:rPr>
          <w:color w:val="000000"/>
          <w:sz w:val="24"/>
          <w:szCs w:val="24"/>
        </w:rPr>
        <w:t xml:space="preserve">  Eve.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Andrew</w:t>
      </w:r>
      <w:r>
        <w:rPr>
          <w:color w:val="000000"/>
          <w:sz w:val="24"/>
          <w:szCs w:val="24"/>
        </w:rPr>
        <w:t xml:space="preserve"> </w:t>
      </w:r>
      <w:r>
        <w:rPr>
          <w:i/>
          <w:color w:val="000000"/>
          <w:sz w:val="24"/>
          <w:szCs w:val="24"/>
        </w:rPr>
        <w:t xml:space="preserve">Halliday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Every-day Papers.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Thomas</w:t>
      </w:r>
      <w:r>
        <w:rPr>
          <w:color w:val="000000"/>
          <w:sz w:val="24"/>
          <w:szCs w:val="24"/>
        </w:rPr>
        <w:t xml:space="preserve"> </w:t>
      </w:r>
      <w:r>
        <w:rPr>
          <w:i/>
          <w:color w:val="000000"/>
          <w:sz w:val="24"/>
          <w:szCs w:val="24"/>
        </w:rPr>
        <w:t xml:space="preserve">Hardy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Under the Greenwood Tree.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Julian</w:t>
      </w:r>
      <w:r>
        <w:rPr>
          <w:color w:val="000000"/>
          <w:sz w:val="24"/>
          <w:szCs w:val="24"/>
        </w:rPr>
        <w:t xml:space="preserve"> </w:t>
      </w:r>
      <w:r>
        <w:rPr>
          <w:i/>
          <w:color w:val="000000"/>
          <w:sz w:val="24"/>
          <w:szCs w:val="24"/>
        </w:rPr>
        <w:t xml:space="preserve">Hawthorne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Quentin.</w:t>
      </w:r>
    </w:p>
    <w:p>
      <w:pPr>
        <w:widowControl w:val="on"/>
        <w:pBdr/>
        <w:spacing w:before="240" w:after="240" w:line="240" w:lineRule="auto"/>
        <w:ind w:left="0" w:right="0"/>
        <w:jc w:val="left"/>
      </w:pPr>
      <w:r>
        <w:rPr>
          <w:color w:val="000000"/>
          <w:sz w:val="24"/>
          <w:szCs w:val="24"/>
        </w:rPr>
        <w:t xml:space="preserve">  Ellice Garth.</w:t>
      </w:r>
    </w:p>
    <w:p>
      <w:pPr>
        <w:widowControl w:val="on"/>
        <w:pBdr/>
        <w:spacing w:before="240" w:after="240" w:line="240" w:lineRule="auto"/>
        <w:ind w:left="0" w:right="0"/>
        <w:jc w:val="left"/>
      </w:pPr>
      <w:r>
        <w:rPr>
          <w:color w:val="000000"/>
          <w:sz w:val="24"/>
          <w:szCs w:val="24"/>
        </w:rPr>
        <w:t xml:space="preserve">  Fortune’s Fool.</w:t>
      </w:r>
    </w:p>
    <w:p>
      <w:pPr>
        <w:widowControl w:val="on"/>
        <w:pBdr/>
        <w:spacing w:before="240" w:after="240" w:line="240" w:lineRule="auto"/>
        <w:ind w:left="0" w:right="0"/>
        <w:jc w:val="left"/>
      </w:pPr>
      <w:r>
        <w:rPr>
          <w:color w:val="000000"/>
          <w:sz w:val="24"/>
          <w:szCs w:val="24"/>
        </w:rPr>
        <w:t xml:space="preserve">  Miss Cadogna.</w:t>
      </w:r>
    </w:p>
    <w:p>
      <w:pPr>
        <w:widowControl w:val="on"/>
        <w:pBdr/>
        <w:spacing w:before="240" w:after="240" w:line="240" w:lineRule="auto"/>
        <w:ind w:left="0" w:right="0"/>
        <w:jc w:val="left"/>
      </w:pPr>
      <w:r>
        <w:rPr>
          <w:color w:val="000000"/>
          <w:sz w:val="24"/>
          <w:szCs w:val="24"/>
        </w:rPr>
        <w:t xml:space="preserve">  Dust.</w:t>
      </w:r>
    </w:p>
    <w:p>
      <w:pPr>
        <w:widowControl w:val="on"/>
        <w:pBdr/>
        <w:spacing w:before="240" w:after="240" w:line="240" w:lineRule="auto"/>
        <w:ind w:left="0" w:right="0"/>
        <w:jc w:val="left"/>
      </w:pPr>
      <w:r>
        <w:rPr>
          <w:color w:val="000000"/>
          <w:sz w:val="24"/>
          <w:szCs w:val="24"/>
        </w:rPr>
        <w:t xml:space="preserve">  Beatrix Randolph.</w:t>
      </w:r>
    </w:p>
    <w:p>
      <w:pPr>
        <w:widowControl w:val="on"/>
        <w:pBdr/>
        <w:spacing w:before="240" w:after="240" w:line="240" w:lineRule="auto"/>
        <w:ind w:left="0" w:right="0"/>
        <w:jc w:val="left"/>
      </w:pPr>
      <w:r>
        <w:rPr>
          <w:color w:val="000000"/>
          <w:sz w:val="24"/>
          <w:szCs w:val="24"/>
        </w:rPr>
        <w:t xml:space="preserve">  Love—­or a Name.</w:t>
      </w:r>
    </w:p>
    <w:p>
      <w:pPr>
        <w:widowControl w:val="on"/>
        <w:pBdr/>
        <w:spacing w:before="240" w:after="240" w:line="240" w:lineRule="auto"/>
        <w:ind w:left="0" w:right="0"/>
        <w:jc w:val="left"/>
      </w:pPr>
      <w:r>
        <w:rPr>
          <w:color w:val="000000"/>
          <w:sz w:val="24"/>
          <w:szCs w:val="24"/>
        </w:rPr>
        <w:t xml:space="preserve">  David Poindexter’s Disappearance.</w:t>
      </w:r>
    </w:p>
    <w:p>
      <w:pPr>
        <w:widowControl w:val="on"/>
        <w:pBdr/>
        <w:spacing w:before="240" w:after="240" w:line="240" w:lineRule="auto"/>
        <w:ind w:left="0" w:right="0"/>
        <w:jc w:val="left"/>
      </w:pPr>
      <w:r>
        <w:rPr>
          <w:color w:val="000000"/>
          <w:sz w:val="24"/>
          <w:szCs w:val="24"/>
        </w:rPr>
        <w:t xml:space="preserve">  The Spectre of the Camera.</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sir</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Helps</w:t>
      </w:r>
      <w:r>
        <w:rPr>
          <w:color w:val="000000"/>
          <w:sz w:val="24"/>
          <w:szCs w:val="24"/>
        </w:rPr>
        <w:t xml:space="preserve">.=—­Ivan de Biron.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=By G.A.  HENTY.=—­Rujub the Juggler.</w:t>
      </w:r>
    </w:p>
    <w:p>
      <w:pPr>
        <w:widowControl w:val="on"/>
        <w:pBdr/>
        <w:spacing w:before="240" w:after="240" w:line="240" w:lineRule="auto"/>
        <w:ind w:left="0" w:right="0"/>
        <w:jc w:val="left"/>
      </w:pPr>
      <w:r>
        <w:rPr>
          <w:color w:val="000000"/>
          <w:sz w:val="24"/>
          <w:szCs w:val="24"/>
        </w:rPr>
        <w:t xml:space="preserve">=By HEADON </w:t>
      </w:r>
      <w:r>
        <w:rPr>
          <w:i/>
          <w:color w:val="000000"/>
          <w:sz w:val="24"/>
          <w:szCs w:val="24"/>
        </w:rPr>
        <w:t xml:space="preserve">Hill</w:t>
      </w:r>
      <w:r>
        <w:rPr>
          <w:color w:val="000000"/>
          <w:sz w:val="24"/>
          <w:szCs w:val="24"/>
        </w:rPr>
        <w:t xml:space="preserve">.=—­Zambra the Detective.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w:t>
      </w:r>
      <w:r>
        <w:rPr>
          <w:i/>
          <w:color w:val="000000"/>
          <w:sz w:val="24"/>
          <w:szCs w:val="24"/>
        </w:rPr>
        <w:t xml:space="preserve">Hill</w:t>
      </w:r>
      <w:r>
        <w:rPr>
          <w:color w:val="000000"/>
          <w:sz w:val="24"/>
          <w:szCs w:val="24"/>
        </w:rPr>
        <w:t xml:space="preserve">.=—­Treason-Felony.</w:t>
      </w:r>
    </w:p>
    <w:p>
      <w:pPr>
        <w:widowControl w:val="on"/>
        <w:pBdr/>
        <w:spacing w:before="240" w:after="240" w:line="240" w:lineRule="auto"/>
        <w:ind w:left="0" w:right="0"/>
        <w:jc w:val="left"/>
      </w:pPr>
      <w:r>
        <w:rPr>
          <w:color w:val="000000"/>
          <w:sz w:val="24"/>
          <w:szCs w:val="24"/>
        </w:rPr>
        <w:t xml:space="preserve">=By Mrs. </w:t>
      </w:r>
      <w:r>
        <w:rPr>
          <w:i/>
          <w:color w:val="000000"/>
          <w:sz w:val="24"/>
          <w:szCs w:val="24"/>
        </w:rPr>
        <w:t xml:space="preserve">Hungerford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Maiden all Forlorn.</w:t>
      </w:r>
    </w:p>
    <w:p>
      <w:pPr>
        <w:widowControl w:val="on"/>
        <w:pBdr/>
        <w:spacing w:before="240" w:after="240" w:line="240" w:lineRule="auto"/>
        <w:ind w:left="0" w:right="0"/>
        <w:jc w:val="left"/>
      </w:pPr>
      <w:r>
        <w:rPr>
          <w:color w:val="000000"/>
          <w:sz w:val="24"/>
          <w:szCs w:val="24"/>
        </w:rPr>
        <w:t xml:space="preserve">  In Durance Vile.</w:t>
      </w:r>
    </w:p>
    <w:p>
      <w:pPr>
        <w:widowControl w:val="on"/>
        <w:pBdr/>
        <w:spacing w:before="240" w:after="240" w:line="240" w:lineRule="auto"/>
        <w:ind w:left="0" w:right="0"/>
        <w:jc w:val="left"/>
      </w:pPr>
      <w:r>
        <w:rPr>
          <w:color w:val="000000"/>
          <w:sz w:val="24"/>
          <w:szCs w:val="24"/>
        </w:rPr>
        <w:t xml:space="preserve">  Marvel.</w:t>
      </w:r>
    </w:p>
    <w:p>
      <w:pPr>
        <w:widowControl w:val="on"/>
        <w:pBdr/>
        <w:spacing w:before="240" w:after="240" w:line="240" w:lineRule="auto"/>
        <w:ind w:left="0" w:right="0"/>
        <w:jc w:val="left"/>
      </w:pPr>
      <w:r>
        <w:rPr>
          <w:color w:val="000000"/>
          <w:sz w:val="24"/>
          <w:szCs w:val="24"/>
        </w:rPr>
        <w:t xml:space="preserve">  Peter’s Wife.</w:t>
      </w:r>
    </w:p>
    <w:p>
      <w:pPr>
        <w:widowControl w:val="on"/>
        <w:pBdr/>
        <w:spacing w:before="240" w:after="240" w:line="240" w:lineRule="auto"/>
        <w:ind w:left="0" w:right="0"/>
        <w:jc w:val="left"/>
      </w:pPr>
      <w:r>
        <w:rPr>
          <w:color w:val="000000"/>
          <w:sz w:val="24"/>
          <w:szCs w:val="24"/>
        </w:rPr>
        <w:t xml:space="preserve">  A Mental Struggle,</w:t>
      </w:r>
    </w:p>
    <w:p>
      <w:pPr>
        <w:widowControl w:val="on"/>
        <w:pBdr/>
        <w:spacing w:before="240" w:after="240" w:line="240" w:lineRule="auto"/>
        <w:ind w:left="0" w:right="0"/>
        <w:jc w:val="left"/>
      </w:pPr>
      <w:r>
        <w:rPr>
          <w:color w:val="000000"/>
          <w:sz w:val="24"/>
          <w:szCs w:val="24"/>
        </w:rPr>
        <w:t xml:space="preserve">  A Modern Circe.</w:t>
      </w:r>
    </w:p>
    <w:p>
      <w:pPr>
        <w:widowControl w:val="on"/>
        <w:pBdr/>
        <w:spacing w:before="240" w:after="240" w:line="240" w:lineRule="auto"/>
        <w:ind w:left="0" w:right="0"/>
        <w:jc w:val="left"/>
      </w:pPr>
      <w:r>
        <w:rPr>
          <w:color w:val="000000"/>
          <w:sz w:val="24"/>
          <w:szCs w:val="24"/>
        </w:rPr>
        <w:t xml:space="preserve">  April’s Lady.</w:t>
      </w:r>
    </w:p>
    <w:p>
      <w:pPr>
        <w:widowControl w:val="on"/>
        <w:pBdr/>
        <w:spacing w:before="240" w:after="240" w:line="240" w:lineRule="auto"/>
        <w:ind w:left="0" w:right="0"/>
        <w:jc w:val="left"/>
      </w:pPr>
      <w:r>
        <w:rPr>
          <w:color w:val="000000"/>
          <w:sz w:val="24"/>
          <w:szCs w:val="24"/>
        </w:rPr>
        <w:t xml:space="preserve">  Lady Verner’s Flight.</w:t>
      </w:r>
    </w:p>
    <w:p>
      <w:pPr>
        <w:widowControl w:val="on"/>
        <w:pBdr/>
        <w:spacing w:before="240" w:after="240" w:line="240" w:lineRule="auto"/>
        <w:ind w:left="0" w:right="0"/>
        <w:jc w:val="left"/>
      </w:pPr>
      <w:r>
        <w:rPr>
          <w:color w:val="000000"/>
          <w:sz w:val="24"/>
          <w:szCs w:val="24"/>
        </w:rPr>
        <w:t xml:space="preserve">  The Red-House Mystery.</w:t>
      </w:r>
    </w:p>
    <w:p>
      <w:pPr>
        <w:widowControl w:val="on"/>
        <w:pBdr/>
        <w:spacing w:before="240" w:after="240" w:line="240" w:lineRule="auto"/>
        <w:ind w:left="0" w:right="0"/>
        <w:jc w:val="left"/>
      </w:pPr>
      <w:r>
        <w:rPr>
          <w:color w:val="000000"/>
          <w:sz w:val="24"/>
          <w:szCs w:val="24"/>
        </w:rPr>
        <w:t xml:space="preserve">  The Three Graces.</w:t>
      </w:r>
    </w:p>
    <w:p>
      <w:pPr>
        <w:widowControl w:val="on"/>
        <w:pBdr/>
        <w:spacing w:before="240" w:after="240" w:line="240" w:lineRule="auto"/>
        <w:ind w:left="0" w:right="0"/>
        <w:jc w:val="left"/>
      </w:pPr>
      <w:r>
        <w:rPr>
          <w:color w:val="000000"/>
          <w:sz w:val="24"/>
          <w:szCs w:val="24"/>
        </w:rPr>
        <w:t xml:space="preserve">  Unsatisfactory Lover.</w:t>
      </w:r>
    </w:p>
    <w:p>
      <w:pPr>
        <w:widowControl w:val="on"/>
        <w:pBdr/>
        <w:spacing w:before="240" w:after="240" w:line="240" w:lineRule="auto"/>
        <w:ind w:left="0" w:right="0"/>
        <w:jc w:val="left"/>
      </w:pPr>
      <w:r>
        <w:rPr>
          <w:color w:val="000000"/>
          <w:sz w:val="24"/>
          <w:szCs w:val="24"/>
        </w:rPr>
        <w:t xml:space="preserve">  Lady Patty.</w:t>
      </w:r>
    </w:p>
    <w:p>
      <w:pPr>
        <w:widowControl w:val="on"/>
        <w:pBdr/>
        <w:spacing w:before="240" w:after="240" w:line="240" w:lineRule="auto"/>
        <w:ind w:left="0" w:right="0"/>
        <w:jc w:val="left"/>
      </w:pPr>
      <w:r>
        <w:rPr>
          <w:color w:val="000000"/>
          <w:sz w:val="24"/>
          <w:szCs w:val="24"/>
        </w:rPr>
        <w:t xml:space="preserve">  Nora Creina</w:t>
      </w:r>
    </w:p>
    <w:p>
      <w:pPr>
        <w:widowControl w:val="on"/>
        <w:pBdr/>
        <w:spacing w:before="240" w:after="240" w:line="240" w:lineRule="auto"/>
        <w:ind w:left="0" w:right="0"/>
        <w:jc w:val="left"/>
      </w:pPr>
      <w:r>
        <w:rPr>
          <w:color w:val="000000"/>
          <w:sz w:val="24"/>
          <w:szCs w:val="24"/>
        </w:rPr>
        <w:t xml:space="preserve">  Professor’s Experiment.</w:t>
      </w:r>
    </w:p>
    <w:p>
      <w:pPr>
        <w:widowControl w:val="on"/>
        <w:pBdr/>
        <w:spacing w:before="240" w:after="240" w:line="240" w:lineRule="auto"/>
        <w:ind w:left="0" w:right="0"/>
        <w:jc w:val="left"/>
      </w:pPr>
      <w:r>
        <w:rPr>
          <w:color w:val="000000"/>
          <w:sz w:val="24"/>
          <w:szCs w:val="24"/>
        </w:rPr>
        <w:t xml:space="preserve">=By Mrs. </w:t>
      </w:r>
      <w:r>
        <w:rPr>
          <w:i/>
          <w:color w:val="000000"/>
          <w:sz w:val="24"/>
          <w:szCs w:val="24"/>
        </w:rPr>
        <w:t xml:space="preserve">Cashel</w:t>
      </w:r>
      <w:r>
        <w:rPr>
          <w:color w:val="000000"/>
          <w:sz w:val="24"/>
          <w:szCs w:val="24"/>
        </w:rPr>
        <w:t xml:space="preserve"> </w:t>
      </w:r>
      <w:r>
        <w:rPr>
          <w:i/>
          <w:color w:val="000000"/>
          <w:sz w:val="24"/>
          <w:szCs w:val="24"/>
        </w:rPr>
        <w:t xml:space="preserve">Hoey</w:t>
      </w:r>
      <w:r>
        <w:rPr>
          <w:color w:val="000000"/>
          <w:sz w:val="24"/>
          <w:szCs w:val="24"/>
        </w:rPr>
        <w:t xml:space="preserve">.=—­The Lover’s Creed.</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George</w:t>
      </w:r>
      <w:r>
        <w:rPr>
          <w:color w:val="000000"/>
          <w:sz w:val="24"/>
          <w:szCs w:val="24"/>
        </w:rPr>
        <w:t xml:space="preserve"> </w:t>
      </w:r>
      <w:r>
        <w:rPr>
          <w:i/>
          <w:color w:val="000000"/>
          <w:sz w:val="24"/>
          <w:szCs w:val="24"/>
        </w:rPr>
        <w:t xml:space="preserve">Hooper</w:t>
      </w:r>
      <w:r>
        <w:rPr>
          <w:color w:val="000000"/>
          <w:sz w:val="24"/>
          <w:szCs w:val="24"/>
        </w:rPr>
        <w:t xml:space="preserve">.=—­The House of Raby.</w:t>
      </w:r>
    </w:p>
    <w:p>
      <w:pPr>
        <w:widowControl w:val="on"/>
        <w:pBdr/>
        <w:spacing w:before="240" w:after="240" w:line="240" w:lineRule="auto"/>
        <w:ind w:left="0" w:right="0"/>
        <w:jc w:val="left"/>
      </w:pPr>
      <w:r>
        <w:rPr>
          <w:color w:val="000000"/>
          <w:sz w:val="24"/>
          <w:szCs w:val="24"/>
        </w:rPr>
        <w:t xml:space="preserve">=By Mrs. </w:t>
      </w:r>
      <w:r>
        <w:rPr>
          <w:i/>
          <w:color w:val="000000"/>
          <w:sz w:val="24"/>
          <w:szCs w:val="24"/>
        </w:rPr>
        <w:t xml:space="preserve">Alfred</w:t>
      </w:r>
      <w:r>
        <w:rPr>
          <w:color w:val="000000"/>
          <w:sz w:val="24"/>
          <w:szCs w:val="24"/>
        </w:rPr>
        <w:t xml:space="preserve"> </w:t>
      </w:r>
      <w:r>
        <w:rPr>
          <w:i/>
          <w:color w:val="000000"/>
          <w:sz w:val="24"/>
          <w:szCs w:val="24"/>
        </w:rPr>
        <w:t xml:space="preserve">Hunt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 Other Person.</w:t>
      </w:r>
    </w:p>
    <w:p>
      <w:pPr>
        <w:widowControl w:val="on"/>
        <w:pBdr/>
        <w:spacing w:before="240" w:after="240" w:line="240" w:lineRule="auto"/>
        <w:ind w:left="0" w:right="0"/>
        <w:jc w:val="left"/>
      </w:pPr>
      <w:r>
        <w:rPr>
          <w:color w:val="000000"/>
          <w:sz w:val="24"/>
          <w:szCs w:val="24"/>
        </w:rPr>
        <w:t xml:space="preserve">  The Leaden Casket.</w:t>
      </w:r>
    </w:p>
    <w:p>
      <w:pPr>
        <w:widowControl w:val="on"/>
        <w:pBdr/>
        <w:spacing w:before="240" w:after="240" w:line="240" w:lineRule="auto"/>
        <w:ind w:left="0" w:right="0"/>
        <w:jc w:val="left"/>
      </w:pPr>
      <w:r>
        <w:rPr>
          <w:color w:val="000000"/>
          <w:sz w:val="24"/>
          <w:szCs w:val="24"/>
        </w:rPr>
        <w:t xml:space="preserve">  Self-Condemned.</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Mark</w:t>
      </w:r>
      <w:r>
        <w:rPr>
          <w:color w:val="000000"/>
          <w:sz w:val="24"/>
          <w:szCs w:val="24"/>
        </w:rPr>
        <w:t xml:space="preserve"> </w:t>
      </w:r>
      <w:r>
        <w:rPr>
          <w:i/>
          <w:color w:val="000000"/>
          <w:sz w:val="24"/>
          <w:szCs w:val="24"/>
        </w:rPr>
        <w:t xml:space="preserve">Kershaw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Colonial Facts and Fictions.</w:t>
      </w:r>
    </w:p>
    <w:p>
      <w:pPr>
        <w:widowControl w:val="on"/>
        <w:pBdr/>
        <w:spacing w:before="240" w:after="240" w:line="240" w:lineRule="auto"/>
        <w:ind w:left="0" w:right="0"/>
        <w:jc w:val="left"/>
      </w:pPr>
      <w:r>
        <w:rPr>
          <w:color w:val="000000"/>
          <w:sz w:val="24"/>
          <w:szCs w:val="24"/>
        </w:rPr>
        <w:t xml:space="preserve">=By R. </w:t>
      </w:r>
      <w:r>
        <w:rPr>
          <w:i/>
          <w:color w:val="000000"/>
          <w:sz w:val="24"/>
          <w:szCs w:val="24"/>
        </w:rPr>
        <w:t xml:space="preserve">Ashe</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Drawn Game.</w:t>
      </w:r>
    </w:p>
    <w:p>
      <w:pPr>
        <w:widowControl w:val="on"/>
        <w:pBdr/>
        <w:spacing w:before="240" w:after="240" w:line="240" w:lineRule="auto"/>
        <w:ind w:left="0" w:right="0"/>
        <w:jc w:val="left"/>
      </w:pPr>
      <w:r>
        <w:rPr>
          <w:color w:val="000000"/>
          <w:sz w:val="24"/>
          <w:szCs w:val="24"/>
        </w:rPr>
        <w:t xml:space="preserve">  ‘The Wearing of the Green.’</w:t>
      </w:r>
    </w:p>
    <w:p>
      <w:pPr>
        <w:widowControl w:val="on"/>
        <w:pBdr/>
        <w:spacing w:before="240" w:after="240" w:line="240" w:lineRule="auto"/>
        <w:ind w:left="0" w:right="0"/>
        <w:jc w:val="left"/>
      </w:pPr>
      <w:r>
        <w:rPr>
          <w:color w:val="000000"/>
          <w:sz w:val="24"/>
          <w:szCs w:val="24"/>
        </w:rPr>
        <w:t xml:space="preserve">  Passion’s Slave.</w:t>
      </w:r>
    </w:p>
    <w:p>
      <w:pPr>
        <w:widowControl w:val="on"/>
        <w:pBdr/>
        <w:spacing w:before="240" w:after="240" w:line="240" w:lineRule="auto"/>
        <w:ind w:left="0" w:right="0"/>
        <w:jc w:val="left"/>
      </w:pPr>
      <w:r>
        <w:rPr>
          <w:color w:val="000000"/>
          <w:sz w:val="24"/>
          <w:szCs w:val="24"/>
        </w:rPr>
        <w:t xml:space="preserve">  Bell Barry.</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Edmond</w:t>
      </w:r>
      <w:r>
        <w:rPr>
          <w:color w:val="000000"/>
          <w:sz w:val="24"/>
          <w:szCs w:val="24"/>
        </w:rPr>
        <w:t xml:space="preserve"> LEPELLETIER.=</w:t>
      </w:r>
    </w:p>
    <w:p>
      <w:pPr>
        <w:widowControl w:val="on"/>
        <w:pBdr/>
        <w:spacing w:before="240" w:after="240" w:line="240" w:lineRule="auto"/>
        <w:ind w:left="0" w:right="0"/>
        <w:jc w:val="left"/>
      </w:pPr>
      <w:r>
        <w:rPr>
          <w:color w:val="000000"/>
          <w:sz w:val="24"/>
          <w:szCs w:val="24"/>
        </w:rPr>
        <w:t xml:space="preserve">  Madame Sans-Gene.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w:t>
      </w:r>
      <w:r>
        <w:rPr>
          <w:i/>
          <w:color w:val="000000"/>
          <w:sz w:val="24"/>
          <w:szCs w:val="24"/>
        </w:rPr>
        <w:t xml:space="preserve">Leys</w:t>
      </w:r>
      <w:r>
        <w:rPr>
          <w:color w:val="000000"/>
          <w:sz w:val="24"/>
          <w:szCs w:val="24"/>
        </w:rPr>
        <w:t xml:space="preserve">.=—­The Lindsays.</w:t>
      </w:r>
    </w:p>
    <w:p>
      <w:pPr>
        <w:widowControl w:val="on"/>
        <w:pBdr/>
        <w:spacing w:before="240" w:after="240" w:line="240" w:lineRule="auto"/>
        <w:ind w:left="0" w:right="0"/>
        <w:jc w:val="left"/>
      </w:pPr>
      <w:r>
        <w:rPr>
          <w:color w:val="000000"/>
          <w:sz w:val="24"/>
          <w:szCs w:val="24"/>
        </w:rPr>
        <w:t xml:space="preserve">=By E. </w:t>
      </w:r>
      <w:r>
        <w:rPr>
          <w:i/>
          <w:color w:val="000000"/>
          <w:sz w:val="24"/>
          <w:szCs w:val="24"/>
        </w:rPr>
        <w:t xml:space="preserve">Lynn</w:t>
      </w:r>
      <w:r>
        <w:rPr>
          <w:color w:val="000000"/>
          <w:sz w:val="24"/>
          <w:szCs w:val="24"/>
        </w:rPr>
        <w:t xml:space="preserve"> </w:t>
      </w:r>
      <w:r>
        <w:rPr>
          <w:i/>
          <w:color w:val="000000"/>
          <w:sz w:val="24"/>
          <w:szCs w:val="24"/>
        </w:rPr>
        <w:t xml:space="preserve">Linton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Patricia Kemball.</w:t>
      </w:r>
    </w:p>
    <w:p>
      <w:pPr>
        <w:widowControl w:val="on"/>
        <w:pBdr/>
        <w:spacing w:before="240" w:after="240" w:line="240" w:lineRule="auto"/>
        <w:ind w:left="0" w:right="0"/>
        <w:jc w:val="left"/>
      </w:pPr>
      <w:r>
        <w:rPr>
          <w:color w:val="000000"/>
          <w:sz w:val="24"/>
          <w:szCs w:val="24"/>
        </w:rPr>
        <w:t xml:space="preserve">  The World Well Lost.</w:t>
      </w:r>
    </w:p>
    <w:p>
      <w:pPr>
        <w:widowControl w:val="on"/>
        <w:pBdr/>
        <w:spacing w:before="240" w:after="240" w:line="240" w:lineRule="auto"/>
        <w:ind w:left="0" w:right="0"/>
        <w:jc w:val="left"/>
      </w:pPr>
      <w:r>
        <w:rPr>
          <w:color w:val="000000"/>
          <w:sz w:val="24"/>
          <w:szCs w:val="24"/>
        </w:rPr>
        <w:t xml:space="preserve">  Under which Lord?</w:t>
      </w:r>
    </w:p>
    <w:p>
      <w:pPr>
        <w:widowControl w:val="on"/>
        <w:pBdr/>
        <w:spacing w:before="240" w:after="240" w:line="240" w:lineRule="auto"/>
        <w:ind w:left="0" w:right="0"/>
        <w:jc w:val="left"/>
      </w:pPr>
      <w:r>
        <w:rPr>
          <w:color w:val="000000"/>
          <w:sz w:val="24"/>
          <w:szCs w:val="24"/>
        </w:rPr>
        <w:t xml:space="preserve">  Paston Carew.</w:t>
      </w:r>
    </w:p>
    <w:p>
      <w:pPr>
        <w:widowControl w:val="on"/>
        <w:pBdr/>
        <w:spacing w:before="240" w:after="240" w:line="240" w:lineRule="auto"/>
        <w:ind w:left="0" w:right="0"/>
        <w:jc w:val="left"/>
      </w:pPr>
      <w:r>
        <w:rPr>
          <w:color w:val="000000"/>
          <w:sz w:val="24"/>
          <w:szCs w:val="24"/>
        </w:rPr>
        <w:t xml:space="preserve">  ‘My Love!’</w:t>
      </w:r>
    </w:p>
    <w:p>
      <w:pPr>
        <w:widowControl w:val="on"/>
        <w:pBdr/>
        <w:spacing w:before="240" w:after="240" w:line="240" w:lineRule="auto"/>
        <w:ind w:left="0" w:right="0"/>
        <w:jc w:val="left"/>
      </w:pPr>
      <w:r>
        <w:rPr>
          <w:color w:val="000000"/>
          <w:sz w:val="24"/>
          <w:szCs w:val="24"/>
        </w:rPr>
        <w:t xml:space="preserve">  Ione.</w:t>
      </w:r>
    </w:p>
    <w:p>
      <w:pPr>
        <w:widowControl w:val="on"/>
        <w:pBdr/>
        <w:spacing w:before="240" w:after="240" w:line="240" w:lineRule="auto"/>
        <w:ind w:left="0" w:right="0"/>
        <w:jc w:val="left"/>
      </w:pPr>
      <w:r>
        <w:rPr>
          <w:color w:val="000000"/>
          <w:sz w:val="24"/>
          <w:szCs w:val="24"/>
        </w:rPr>
        <w:t xml:space="preserve">  With a Silken Thread.</w:t>
      </w:r>
    </w:p>
    <w:p>
      <w:pPr>
        <w:widowControl w:val="on"/>
        <w:pBdr/>
        <w:spacing w:before="240" w:after="240" w:line="240" w:lineRule="auto"/>
        <w:ind w:left="0" w:right="0"/>
        <w:jc w:val="left"/>
      </w:pPr>
      <w:r>
        <w:rPr>
          <w:color w:val="000000"/>
          <w:sz w:val="24"/>
          <w:szCs w:val="24"/>
        </w:rPr>
        <w:t xml:space="preserve">  The Atonement of Leam Dundas.</w:t>
      </w:r>
    </w:p>
    <w:p>
      <w:pPr>
        <w:widowControl w:val="on"/>
        <w:pBdr/>
        <w:spacing w:before="240" w:after="240" w:line="240" w:lineRule="auto"/>
        <w:ind w:left="0" w:right="0"/>
        <w:jc w:val="left"/>
      </w:pPr>
      <w:r>
        <w:rPr>
          <w:color w:val="000000"/>
          <w:sz w:val="24"/>
          <w:szCs w:val="24"/>
        </w:rPr>
        <w:t xml:space="preserve">  Rebel of the Family.</w:t>
      </w:r>
    </w:p>
    <w:p>
      <w:pPr>
        <w:widowControl w:val="on"/>
        <w:pBdr/>
        <w:spacing w:before="240" w:after="240" w:line="240" w:lineRule="auto"/>
        <w:ind w:left="0" w:right="0"/>
        <w:jc w:val="left"/>
      </w:pPr>
      <w:r>
        <w:rPr>
          <w:color w:val="000000"/>
          <w:sz w:val="24"/>
          <w:szCs w:val="24"/>
        </w:rPr>
        <w:t xml:space="preserve">  Sowing the Wind.</w:t>
      </w:r>
    </w:p>
    <w:p>
      <w:pPr>
        <w:widowControl w:val="on"/>
        <w:pBdr/>
        <w:spacing w:before="240" w:after="240" w:line="240" w:lineRule="auto"/>
        <w:ind w:left="0" w:right="0"/>
        <w:jc w:val="left"/>
      </w:pPr>
      <w:r>
        <w:rPr>
          <w:color w:val="000000"/>
          <w:sz w:val="24"/>
          <w:szCs w:val="24"/>
        </w:rPr>
        <w:t xml:space="preserve">  The One Too Many.</w:t>
      </w:r>
    </w:p>
    <w:p>
      <w:pPr>
        <w:widowControl w:val="on"/>
        <w:pBdr/>
        <w:spacing w:before="240" w:after="240" w:line="240" w:lineRule="auto"/>
        <w:ind w:left="0" w:right="0"/>
        <w:jc w:val="left"/>
      </w:pPr>
      <w:r>
        <w:rPr>
          <w:color w:val="000000"/>
          <w:sz w:val="24"/>
          <w:szCs w:val="24"/>
        </w:rPr>
        <w:t xml:space="preserve">  Dulcie Everton.</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Henry</w:t>
      </w:r>
      <w:r>
        <w:rPr>
          <w:color w:val="000000"/>
          <w:sz w:val="24"/>
          <w:szCs w:val="24"/>
        </w:rPr>
        <w:t xml:space="preserve"> W. </w:t>
      </w:r>
      <w:r>
        <w:rPr>
          <w:i/>
          <w:color w:val="000000"/>
          <w:sz w:val="24"/>
          <w:szCs w:val="24"/>
        </w:rPr>
        <w:t xml:space="preserve">Lucy</w:t>
      </w:r>
      <w:r>
        <w:rPr>
          <w:color w:val="000000"/>
          <w:sz w:val="24"/>
          <w:szCs w:val="24"/>
        </w:rPr>
        <w:t xml:space="preserve">.=—­Gideon Fleyce.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Justin</w:t>
      </w:r>
      <w:r>
        <w:rPr>
          <w:color w:val="000000"/>
          <w:sz w:val="24"/>
          <w:szCs w:val="24"/>
        </w:rPr>
        <w:t xml:space="preserve"> MCCARTHY.=</w:t>
      </w:r>
    </w:p>
    <w:p>
      <w:pPr>
        <w:widowControl w:val="on"/>
        <w:pBdr/>
        <w:spacing w:before="240" w:after="240" w:line="240" w:lineRule="auto"/>
        <w:ind w:left="0" w:right="0"/>
        <w:jc w:val="left"/>
      </w:pPr>
      <w:r>
        <w:rPr>
          <w:color w:val="000000"/>
          <w:sz w:val="24"/>
          <w:szCs w:val="24"/>
        </w:rPr>
        <w:t xml:space="preserve">  Dear Lady Disdain.</w:t>
      </w:r>
    </w:p>
    <w:p>
      <w:pPr>
        <w:widowControl w:val="on"/>
        <w:pBdr/>
        <w:spacing w:before="240" w:after="240" w:line="240" w:lineRule="auto"/>
        <w:ind w:left="0" w:right="0"/>
        <w:jc w:val="left"/>
      </w:pPr>
      <w:r>
        <w:rPr>
          <w:color w:val="000000"/>
          <w:sz w:val="24"/>
          <w:szCs w:val="24"/>
        </w:rPr>
        <w:t xml:space="preserve">  Waterdale Neighbours.</w:t>
      </w:r>
    </w:p>
    <w:p>
      <w:pPr>
        <w:widowControl w:val="on"/>
        <w:pBdr/>
        <w:spacing w:before="240" w:after="240" w:line="240" w:lineRule="auto"/>
        <w:ind w:left="0" w:right="0"/>
        <w:jc w:val="left"/>
      </w:pPr>
      <w:r>
        <w:rPr>
          <w:color w:val="000000"/>
          <w:sz w:val="24"/>
          <w:szCs w:val="24"/>
        </w:rPr>
        <w:t xml:space="preserve">  My Enemy’s Daughter.</w:t>
      </w:r>
    </w:p>
    <w:p>
      <w:pPr>
        <w:widowControl w:val="on"/>
        <w:pBdr/>
        <w:spacing w:before="240" w:after="240" w:line="240" w:lineRule="auto"/>
        <w:ind w:left="0" w:right="0"/>
        <w:jc w:val="left"/>
      </w:pPr>
      <w:r>
        <w:rPr>
          <w:color w:val="000000"/>
          <w:sz w:val="24"/>
          <w:szCs w:val="24"/>
        </w:rPr>
        <w:t xml:space="preserve">  A Fair Saxon.</w:t>
      </w:r>
    </w:p>
    <w:p>
      <w:pPr>
        <w:widowControl w:val="on"/>
        <w:pBdr/>
        <w:spacing w:before="240" w:after="240" w:line="240" w:lineRule="auto"/>
        <w:ind w:left="0" w:right="0"/>
        <w:jc w:val="left"/>
      </w:pPr>
      <w:r>
        <w:rPr>
          <w:color w:val="000000"/>
          <w:sz w:val="24"/>
          <w:szCs w:val="24"/>
        </w:rPr>
        <w:t xml:space="preserve">  Camiola.</w:t>
      </w:r>
    </w:p>
    <w:p>
      <w:pPr>
        <w:widowControl w:val="on"/>
        <w:pBdr/>
        <w:spacing w:before="240" w:after="240" w:line="240" w:lineRule="auto"/>
        <w:ind w:left="0" w:right="0"/>
        <w:jc w:val="left"/>
      </w:pPr>
      <w:r>
        <w:rPr>
          <w:color w:val="000000"/>
          <w:sz w:val="24"/>
          <w:szCs w:val="24"/>
        </w:rPr>
        <w:t xml:space="preserve">  Linley Rochford.</w:t>
      </w:r>
    </w:p>
    <w:p>
      <w:pPr>
        <w:widowControl w:val="on"/>
        <w:pBdr/>
        <w:spacing w:before="240" w:after="240" w:line="240" w:lineRule="auto"/>
        <w:ind w:left="0" w:right="0"/>
        <w:jc w:val="left"/>
      </w:pPr>
      <w:r>
        <w:rPr>
          <w:color w:val="000000"/>
          <w:sz w:val="24"/>
          <w:szCs w:val="24"/>
        </w:rPr>
        <w:t xml:space="preserve">  Miss Misanthrope.</w:t>
      </w:r>
    </w:p>
    <w:p>
      <w:pPr>
        <w:widowControl w:val="on"/>
        <w:pBdr/>
        <w:spacing w:before="240" w:after="240" w:line="240" w:lineRule="auto"/>
        <w:ind w:left="0" w:right="0"/>
        <w:jc w:val="left"/>
      </w:pPr>
      <w:r>
        <w:rPr>
          <w:color w:val="000000"/>
          <w:sz w:val="24"/>
          <w:szCs w:val="24"/>
        </w:rPr>
        <w:t xml:space="preserve">  Donna Quixote.</w:t>
      </w:r>
    </w:p>
    <w:p>
      <w:pPr>
        <w:widowControl w:val="on"/>
        <w:pBdr/>
        <w:spacing w:before="240" w:after="240" w:line="240" w:lineRule="auto"/>
        <w:ind w:left="0" w:right="0"/>
        <w:jc w:val="left"/>
      </w:pPr>
      <w:r>
        <w:rPr>
          <w:color w:val="000000"/>
          <w:sz w:val="24"/>
          <w:szCs w:val="24"/>
        </w:rPr>
        <w:t xml:space="preserve">  Maid of Athens.</w:t>
      </w:r>
    </w:p>
    <w:p>
      <w:pPr>
        <w:widowControl w:val="on"/>
        <w:pBdr/>
        <w:spacing w:before="240" w:after="240" w:line="240" w:lineRule="auto"/>
        <w:ind w:left="0" w:right="0"/>
        <w:jc w:val="left"/>
      </w:pPr>
      <w:r>
        <w:rPr>
          <w:color w:val="000000"/>
          <w:sz w:val="24"/>
          <w:szCs w:val="24"/>
        </w:rPr>
        <w:t xml:space="preserve">  The Comet of a Season.</w:t>
      </w:r>
    </w:p>
    <w:p>
      <w:pPr>
        <w:widowControl w:val="on"/>
        <w:pBdr/>
        <w:spacing w:before="240" w:after="240" w:line="240" w:lineRule="auto"/>
        <w:ind w:left="0" w:right="0"/>
        <w:jc w:val="left"/>
      </w:pPr>
      <w:r>
        <w:rPr>
          <w:color w:val="000000"/>
          <w:sz w:val="24"/>
          <w:szCs w:val="24"/>
        </w:rPr>
        <w:t xml:space="preserve">  The Dictator.</w:t>
      </w:r>
    </w:p>
    <w:p>
      <w:pPr>
        <w:widowControl w:val="on"/>
        <w:pBdr/>
        <w:spacing w:before="240" w:after="240" w:line="240" w:lineRule="auto"/>
        <w:ind w:left="0" w:right="0"/>
        <w:jc w:val="left"/>
      </w:pPr>
      <w:r>
        <w:rPr>
          <w:color w:val="000000"/>
          <w:sz w:val="24"/>
          <w:szCs w:val="24"/>
        </w:rPr>
        <w:t xml:space="preserve">  Red Diamonds.</w:t>
      </w:r>
    </w:p>
    <w:p>
      <w:pPr>
        <w:widowControl w:val="on"/>
        <w:pBdr/>
        <w:spacing w:before="240" w:after="240" w:line="240" w:lineRule="auto"/>
        <w:ind w:left="0" w:right="0"/>
        <w:jc w:val="left"/>
      </w:pPr>
      <w:r>
        <w:rPr>
          <w:color w:val="000000"/>
          <w:sz w:val="24"/>
          <w:szCs w:val="24"/>
        </w:rPr>
        <w:t xml:space="preserve">  The Riddle Ring.</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Hugh</w:t>
      </w:r>
      <w:r>
        <w:rPr>
          <w:color w:val="000000"/>
          <w:sz w:val="24"/>
          <w:szCs w:val="24"/>
        </w:rPr>
        <w:t xml:space="preserve"> </w:t>
      </w:r>
      <w:r>
        <w:rPr>
          <w:i/>
          <w:color w:val="000000"/>
          <w:sz w:val="24"/>
          <w:szCs w:val="24"/>
        </w:rPr>
        <w:t xml:space="preserve">Maccoll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Mr. Stranger’s Sealed Packet.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George</w:t>
      </w:r>
      <w:r>
        <w:rPr>
          <w:color w:val="000000"/>
          <w:sz w:val="24"/>
          <w:szCs w:val="24"/>
        </w:rPr>
        <w:t xml:space="preserve"> </w:t>
      </w:r>
      <w:r>
        <w:rPr>
          <w:i/>
          <w:color w:val="000000"/>
          <w:sz w:val="24"/>
          <w:szCs w:val="24"/>
        </w:rPr>
        <w:t xml:space="preserve">Macdonald</w:t>
      </w:r>
      <w:r>
        <w:rPr>
          <w:color w:val="000000"/>
          <w:sz w:val="24"/>
          <w:szCs w:val="24"/>
        </w:rPr>
        <w:t xml:space="preserve">.=—­Heather and Snow.</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Agnes</w:t>
      </w:r>
      <w:r>
        <w:rPr>
          <w:color w:val="000000"/>
          <w:sz w:val="24"/>
          <w:szCs w:val="24"/>
        </w:rPr>
        <w:t xml:space="preserve"> MACDONELL.=—­Quaker Cousins.</w:t>
      </w:r>
    </w:p>
    <w:p>
      <w:pPr>
        <w:widowControl w:val="on"/>
        <w:pBdr/>
        <w:spacing w:before="240" w:after="240" w:line="240" w:lineRule="auto"/>
        <w:ind w:left="0" w:right="0"/>
        <w:jc w:val="left"/>
      </w:pPr>
      <w:r>
        <w:rPr>
          <w:color w:val="000000"/>
          <w:sz w:val="24"/>
          <w:szCs w:val="24"/>
        </w:rPr>
        <w:t xml:space="preserve">=By W.H.  MALLOCK.=—­The New Republic.</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Brander</w:t>
      </w:r>
      <w:r>
        <w:rPr>
          <w:color w:val="000000"/>
          <w:sz w:val="24"/>
          <w:szCs w:val="24"/>
        </w:rPr>
        <w:t xml:space="preserve"> </w:t>
      </w:r>
      <w:r>
        <w:rPr>
          <w:i/>
          <w:color w:val="000000"/>
          <w:sz w:val="24"/>
          <w:szCs w:val="24"/>
        </w:rPr>
        <w:t xml:space="preserve">Matthews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Secret of the Sea.</w:t>
      </w:r>
    </w:p>
    <w:p>
      <w:pPr>
        <w:widowControl w:val="on"/>
        <w:pBdr/>
        <w:spacing w:before="240" w:after="240" w:line="240" w:lineRule="auto"/>
        <w:ind w:left="0" w:right="0"/>
        <w:jc w:val="left"/>
      </w:pPr>
      <w:r>
        <w:rPr>
          <w:color w:val="000000"/>
          <w:sz w:val="24"/>
          <w:szCs w:val="24"/>
        </w:rPr>
        <w:t xml:space="preserve">=By L.T.  </w:t>
      </w:r>
      <w:r>
        <w:rPr>
          <w:i/>
          <w:color w:val="000000"/>
          <w:sz w:val="24"/>
          <w:szCs w:val="24"/>
        </w:rPr>
        <w:t xml:space="preserve">Meade</w:t>
      </w:r>
      <w:r>
        <w:rPr>
          <w:color w:val="000000"/>
          <w:sz w:val="24"/>
          <w:szCs w:val="24"/>
        </w:rPr>
        <w:t xml:space="preserve">.=—­A Soldier of Fortune.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Leonard</w:t>
      </w:r>
      <w:r>
        <w:rPr>
          <w:color w:val="000000"/>
          <w:sz w:val="24"/>
          <w:szCs w:val="24"/>
        </w:rPr>
        <w:t xml:space="preserve"> </w:t>
      </w:r>
      <w:r>
        <w:rPr>
          <w:i/>
          <w:color w:val="000000"/>
          <w:sz w:val="24"/>
          <w:szCs w:val="24"/>
        </w:rPr>
        <w:t xml:space="preserve">Merrick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Man who was Good.</w:t>
      </w:r>
    </w:p>
    <w:p>
      <w:pPr>
        <w:widowControl w:val="on"/>
        <w:pBdr/>
        <w:spacing w:before="240" w:after="240" w:line="240" w:lineRule="auto"/>
        <w:ind w:left="0" w:right="0"/>
        <w:jc w:val="left"/>
      </w:pPr>
      <w:r>
        <w:rPr>
          <w:color w:val="000000"/>
          <w:sz w:val="24"/>
          <w:szCs w:val="24"/>
        </w:rPr>
        <w:t xml:space="preserve">=By Mrs. </w:t>
      </w:r>
      <w:r>
        <w:rPr>
          <w:i/>
          <w:color w:val="000000"/>
          <w:sz w:val="24"/>
          <w:szCs w:val="24"/>
        </w:rPr>
        <w:t xml:space="preserve">Molesworth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Hathercourt Rectory.</w:t>
      </w:r>
    </w:p>
    <w:p>
      <w:pPr>
        <w:widowControl w:val="on"/>
        <w:pBdr/>
        <w:spacing w:before="240" w:after="240" w:line="240" w:lineRule="auto"/>
        <w:ind w:left="0" w:right="0"/>
        <w:jc w:val="left"/>
      </w:pPr>
      <w:r>
        <w:rPr>
          <w:color w:val="000000"/>
          <w:sz w:val="24"/>
          <w:szCs w:val="24"/>
        </w:rPr>
        <w:t xml:space="preserve">=By J.E.  MUDDOCK.=</w:t>
      </w:r>
    </w:p>
    <w:p>
      <w:pPr>
        <w:widowControl w:val="on"/>
        <w:pBdr/>
        <w:spacing w:before="240" w:after="240" w:line="240" w:lineRule="auto"/>
        <w:ind w:left="0" w:right="0"/>
        <w:jc w:val="left"/>
      </w:pPr>
      <w:r>
        <w:rPr>
          <w:color w:val="000000"/>
          <w:sz w:val="24"/>
          <w:szCs w:val="24"/>
        </w:rPr>
        <w:t xml:space="preserve">  Dead Man’s Secret.</w:t>
      </w:r>
    </w:p>
    <w:p>
      <w:pPr>
        <w:widowControl w:val="on"/>
        <w:pBdr/>
        <w:spacing w:before="240" w:after="240" w:line="240" w:lineRule="auto"/>
        <w:ind w:left="0" w:right="0"/>
        <w:jc w:val="left"/>
      </w:pPr>
      <w:r>
        <w:rPr>
          <w:color w:val="000000"/>
          <w:sz w:val="24"/>
          <w:szCs w:val="24"/>
        </w:rPr>
        <w:t xml:space="preserve">  From Bosom of the Deep.</w:t>
      </w:r>
    </w:p>
    <w:p>
      <w:pPr>
        <w:widowControl w:val="on"/>
        <w:pBdr/>
        <w:spacing w:before="240" w:after="240" w:line="240" w:lineRule="auto"/>
        <w:ind w:left="0" w:right="0"/>
        <w:jc w:val="left"/>
      </w:pPr>
      <w:r>
        <w:rPr>
          <w:color w:val="000000"/>
          <w:sz w:val="24"/>
          <w:szCs w:val="24"/>
        </w:rPr>
        <w:t xml:space="preserve">  Stories Weird and Wonderful.</w:t>
      </w:r>
    </w:p>
    <w:p>
      <w:pPr>
        <w:widowControl w:val="on"/>
        <w:pBdr/>
        <w:spacing w:before="240" w:after="240" w:line="240" w:lineRule="auto"/>
        <w:ind w:left="0" w:right="0"/>
        <w:jc w:val="left"/>
      </w:pPr>
      <w:r>
        <w:rPr>
          <w:color w:val="000000"/>
          <w:sz w:val="24"/>
          <w:szCs w:val="24"/>
        </w:rPr>
        <w:t xml:space="preserve">=By D. </w:t>
      </w:r>
      <w:r>
        <w:rPr>
          <w:i/>
          <w:color w:val="000000"/>
          <w:sz w:val="24"/>
          <w:szCs w:val="24"/>
        </w:rPr>
        <w:t xml:space="preserve">Christie</w:t>
      </w:r>
      <w:r>
        <w:rPr>
          <w:color w:val="000000"/>
          <w:sz w:val="24"/>
          <w:szCs w:val="24"/>
        </w:rPr>
        <w:t xml:space="preserve"> </w:t>
      </w:r>
      <w:r>
        <w:rPr>
          <w:i/>
          <w:color w:val="000000"/>
          <w:sz w:val="24"/>
          <w:szCs w:val="24"/>
        </w:rPr>
        <w:t xml:space="preserve">Murray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A Model Father.</w:t>
      </w:r>
    </w:p>
    <w:p>
      <w:pPr>
        <w:widowControl w:val="on"/>
        <w:pBdr/>
        <w:spacing w:before="240" w:after="240" w:line="240" w:lineRule="auto"/>
        <w:ind w:left="0" w:right="0"/>
        <w:jc w:val="left"/>
      </w:pPr>
      <w:r>
        <w:rPr>
          <w:color w:val="000000"/>
          <w:sz w:val="24"/>
          <w:szCs w:val="24"/>
        </w:rPr>
        <w:t xml:space="preserve">  Joseph’s Coat.</w:t>
      </w:r>
    </w:p>
    <w:p>
      <w:pPr>
        <w:widowControl w:val="on"/>
        <w:pBdr/>
        <w:spacing w:before="240" w:after="240" w:line="240" w:lineRule="auto"/>
        <w:ind w:left="0" w:right="0"/>
        <w:jc w:val="left"/>
      </w:pPr>
      <w:r>
        <w:rPr>
          <w:color w:val="000000"/>
          <w:sz w:val="24"/>
          <w:szCs w:val="24"/>
        </w:rPr>
        <w:t xml:space="preserve">  Coals of Fire.</w:t>
      </w:r>
    </w:p>
    <w:p>
      <w:pPr>
        <w:widowControl w:val="on"/>
        <w:pBdr/>
        <w:spacing w:before="240" w:after="240" w:line="240" w:lineRule="auto"/>
        <w:ind w:left="0" w:right="0"/>
        <w:jc w:val="left"/>
      </w:pPr>
      <w:r>
        <w:rPr>
          <w:color w:val="000000"/>
          <w:sz w:val="24"/>
          <w:szCs w:val="24"/>
        </w:rPr>
        <w:t xml:space="preserve">  Val Strange.</w:t>
      </w:r>
    </w:p>
    <w:p>
      <w:pPr>
        <w:widowControl w:val="on"/>
        <w:pBdr/>
        <w:spacing w:before="240" w:after="240" w:line="240" w:lineRule="auto"/>
        <w:ind w:left="0" w:right="0"/>
        <w:jc w:val="left"/>
      </w:pPr>
      <w:r>
        <w:rPr>
          <w:color w:val="000000"/>
          <w:sz w:val="24"/>
          <w:szCs w:val="24"/>
        </w:rPr>
        <w:t xml:space="preserve">  Hearts.</w:t>
      </w:r>
    </w:p>
    <w:p>
      <w:pPr>
        <w:widowControl w:val="on"/>
        <w:pBdr/>
        <w:spacing w:before="240" w:after="240" w:line="240" w:lineRule="auto"/>
        <w:ind w:left="0" w:right="0"/>
        <w:jc w:val="left"/>
      </w:pPr>
      <w:r>
        <w:rPr>
          <w:color w:val="000000"/>
          <w:sz w:val="24"/>
          <w:szCs w:val="24"/>
        </w:rPr>
        <w:t xml:space="preserve">  Old Blazer’s Hero.</w:t>
      </w:r>
    </w:p>
    <w:p>
      <w:pPr>
        <w:widowControl w:val="on"/>
        <w:pBdr/>
        <w:spacing w:before="240" w:after="240" w:line="240" w:lineRule="auto"/>
        <w:ind w:left="0" w:right="0"/>
        <w:jc w:val="left"/>
      </w:pPr>
      <w:r>
        <w:rPr>
          <w:color w:val="000000"/>
          <w:sz w:val="24"/>
          <w:szCs w:val="24"/>
        </w:rPr>
        <w:t xml:space="preserve">  The Way of the World.</w:t>
      </w:r>
    </w:p>
    <w:p>
      <w:pPr>
        <w:widowControl w:val="on"/>
        <w:pBdr/>
        <w:spacing w:before="240" w:after="240" w:line="240" w:lineRule="auto"/>
        <w:ind w:left="0" w:right="0"/>
        <w:jc w:val="left"/>
      </w:pPr>
      <w:r>
        <w:rPr>
          <w:color w:val="000000"/>
          <w:sz w:val="24"/>
          <w:szCs w:val="24"/>
        </w:rPr>
        <w:t xml:space="preserve">  Cynic Fortune.</w:t>
      </w:r>
    </w:p>
    <w:p>
      <w:pPr>
        <w:widowControl w:val="on"/>
        <w:pBdr/>
        <w:spacing w:before="240" w:after="240" w:line="240" w:lineRule="auto"/>
        <w:ind w:left="0" w:right="0"/>
        <w:jc w:val="left"/>
      </w:pPr>
      <w:r>
        <w:rPr>
          <w:color w:val="000000"/>
          <w:sz w:val="24"/>
          <w:szCs w:val="24"/>
        </w:rPr>
        <w:t xml:space="preserve">  A Life’s Atonement.</w:t>
      </w:r>
    </w:p>
    <w:p>
      <w:pPr>
        <w:widowControl w:val="on"/>
        <w:pBdr/>
        <w:spacing w:before="240" w:after="240" w:line="240" w:lineRule="auto"/>
        <w:ind w:left="0" w:right="0"/>
        <w:jc w:val="left"/>
      </w:pPr>
      <w:r>
        <w:rPr>
          <w:color w:val="000000"/>
          <w:sz w:val="24"/>
          <w:szCs w:val="24"/>
        </w:rPr>
        <w:t xml:space="preserve">  A Bit of Human Nature.</w:t>
      </w:r>
    </w:p>
    <w:p>
      <w:pPr>
        <w:widowControl w:val="on"/>
        <w:pBdr/>
        <w:spacing w:before="240" w:after="240" w:line="240" w:lineRule="auto"/>
        <w:ind w:left="0" w:right="0"/>
        <w:jc w:val="left"/>
      </w:pPr>
      <w:r>
        <w:rPr>
          <w:color w:val="000000"/>
          <w:sz w:val="24"/>
          <w:szCs w:val="24"/>
        </w:rPr>
        <w:t xml:space="preserve">  First Person Singular.</w:t>
      </w:r>
    </w:p>
    <w:p>
      <w:pPr>
        <w:widowControl w:val="on"/>
        <w:pBdr/>
        <w:spacing w:before="240" w:after="240" w:line="240" w:lineRule="auto"/>
        <w:ind w:left="0" w:right="0"/>
        <w:jc w:val="left"/>
      </w:pPr>
      <w:r>
        <w:rPr>
          <w:color w:val="000000"/>
          <w:sz w:val="24"/>
          <w:szCs w:val="24"/>
        </w:rPr>
        <w:t xml:space="preserve">  Bob Martin’s Little Girl.</w:t>
      </w:r>
    </w:p>
    <w:p>
      <w:pPr>
        <w:widowControl w:val="on"/>
        <w:pBdr/>
        <w:spacing w:before="240" w:after="240" w:line="240" w:lineRule="auto"/>
        <w:ind w:left="0" w:right="0"/>
        <w:jc w:val="left"/>
      </w:pPr>
      <w:r>
        <w:rPr>
          <w:color w:val="000000"/>
          <w:sz w:val="24"/>
          <w:szCs w:val="24"/>
        </w:rPr>
        <w:t xml:space="preserve">  Time’s Revenges.</w:t>
      </w:r>
    </w:p>
    <w:p>
      <w:pPr>
        <w:widowControl w:val="on"/>
        <w:pBdr/>
        <w:spacing w:before="240" w:after="240" w:line="240" w:lineRule="auto"/>
        <w:ind w:left="0" w:right="0"/>
        <w:jc w:val="left"/>
      </w:pPr>
      <w:r>
        <w:rPr>
          <w:color w:val="000000"/>
          <w:sz w:val="24"/>
          <w:szCs w:val="24"/>
        </w:rPr>
        <w:t xml:space="preserve">  A Wasted Crime,</w:t>
      </w:r>
    </w:p>
    <w:p>
      <w:pPr>
        <w:widowControl w:val="on"/>
        <w:pBdr/>
        <w:spacing w:before="240" w:after="240" w:line="240" w:lineRule="auto"/>
        <w:ind w:left="0" w:right="0"/>
        <w:jc w:val="left"/>
      </w:pPr>
      <w:r>
        <w:rPr>
          <w:color w:val="000000"/>
          <w:sz w:val="24"/>
          <w:szCs w:val="24"/>
        </w:rPr>
        <w:t xml:space="preserve">  In Direst Peril.</w:t>
      </w:r>
    </w:p>
    <w:p>
      <w:pPr>
        <w:widowControl w:val="on"/>
        <w:pBdr/>
        <w:spacing w:before="240" w:after="240" w:line="240" w:lineRule="auto"/>
        <w:ind w:left="0" w:right="0"/>
        <w:jc w:val="left"/>
      </w:pPr>
      <w:r>
        <w:rPr>
          <w:color w:val="000000"/>
          <w:sz w:val="24"/>
          <w:szCs w:val="24"/>
        </w:rPr>
        <w:t xml:space="preserve">  Mount Despair.</w:t>
      </w:r>
    </w:p>
    <w:p>
      <w:pPr>
        <w:widowControl w:val="on"/>
        <w:pBdr/>
        <w:spacing w:before="240" w:after="240" w:line="240" w:lineRule="auto"/>
        <w:ind w:left="0" w:right="0"/>
        <w:jc w:val="left"/>
      </w:pPr>
      <w:r>
        <w:rPr>
          <w:color w:val="000000"/>
          <w:sz w:val="24"/>
          <w:szCs w:val="24"/>
        </w:rPr>
        <w:t xml:space="preserve">  A Capful o’ Nails.</w:t>
      </w:r>
    </w:p>
    <w:p>
      <w:pPr>
        <w:widowControl w:val="on"/>
        <w:pBdr/>
        <w:spacing w:before="240" w:after="240" w:line="240" w:lineRule="auto"/>
        <w:ind w:left="0" w:right="0"/>
        <w:jc w:val="left"/>
      </w:pPr>
      <w:r>
        <w:rPr>
          <w:color w:val="000000"/>
          <w:sz w:val="24"/>
          <w:szCs w:val="24"/>
        </w:rPr>
        <w:t xml:space="preserve">  By the Gate of the Sea.</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Murray</w:t>
      </w:r>
      <w:r>
        <w:rPr>
          <w:color w:val="000000"/>
          <w:sz w:val="24"/>
          <w:szCs w:val="24"/>
        </w:rPr>
        <w:t xml:space="preserve"> and </w:t>
      </w:r>
      <w:r>
        <w:rPr>
          <w:i/>
          <w:color w:val="000000"/>
          <w:sz w:val="24"/>
          <w:szCs w:val="24"/>
        </w:rPr>
        <w:t xml:space="preserve">Herman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One Traveller Returns.</w:t>
      </w:r>
    </w:p>
    <w:p>
      <w:pPr>
        <w:widowControl w:val="on"/>
        <w:pBdr/>
        <w:spacing w:before="240" w:after="240" w:line="240" w:lineRule="auto"/>
        <w:ind w:left="0" w:right="0"/>
        <w:jc w:val="left"/>
      </w:pPr>
      <w:r>
        <w:rPr>
          <w:color w:val="000000"/>
          <w:sz w:val="24"/>
          <w:szCs w:val="24"/>
        </w:rPr>
        <w:t xml:space="preserve">  The Bishops’ Bible.</w:t>
      </w:r>
    </w:p>
    <w:p>
      <w:pPr>
        <w:widowControl w:val="on"/>
        <w:pBdr/>
        <w:spacing w:before="240" w:after="240" w:line="240" w:lineRule="auto"/>
        <w:ind w:left="0" w:right="0"/>
        <w:jc w:val="left"/>
      </w:pPr>
      <w:r>
        <w:rPr>
          <w:color w:val="000000"/>
          <w:sz w:val="24"/>
          <w:szCs w:val="24"/>
        </w:rPr>
        <w:t xml:space="preserve">  Paul Jones’s Alias.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Hume</w:t>
      </w:r>
      <w:r>
        <w:rPr>
          <w:color w:val="000000"/>
          <w:sz w:val="24"/>
          <w:szCs w:val="24"/>
        </w:rPr>
        <w:t xml:space="preserve"> </w:t>
      </w:r>
      <w:r>
        <w:rPr>
          <w:i/>
          <w:color w:val="000000"/>
          <w:sz w:val="24"/>
          <w:szCs w:val="24"/>
        </w:rPr>
        <w:t xml:space="preserve">Nisbet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’Bail Up!</w:t>
      </w:r>
    </w:p>
    <w:p>
      <w:pPr>
        <w:widowControl w:val="on"/>
        <w:pBdr/>
        <w:spacing w:before="240" w:after="240" w:line="240" w:lineRule="auto"/>
        <w:ind w:left="0" w:right="0"/>
        <w:jc w:val="left"/>
      </w:pPr>
      <w:r>
        <w:rPr>
          <w:color w:val="000000"/>
          <w:sz w:val="24"/>
          <w:szCs w:val="24"/>
        </w:rPr>
        <w:t xml:space="preserve">  Dr. Bernard St. Vincent.</w:t>
      </w:r>
    </w:p>
    <w:p>
      <w:pPr>
        <w:widowControl w:val="on"/>
        <w:pBdr/>
        <w:spacing w:before="240" w:after="240" w:line="240" w:lineRule="auto"/>
        <w:ind w:left="0" w:right="0"/>
        <w:jc w:val="left"/>
      </w:pPr>
      <w:r>
        <w:rPr>
          <w:color w:val="000000"/>
          <w:sz w:val="24"/>
          <w:szCs w:val="24"/>
        </w:rPr>
        <w:t xml:space="preserve">=By W.E.  </w:t>
      </w:r>
      <w:r>
        <w:rPr>
          <w:i/>
          <w:color w:val="000000"/>
          <w:sz w:val="24"/>
          <w:szCs w:val="24"/>
        </w:rPr>
        <w:t xml:space="preserve">Norris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Saint Ann’s.</w:t>
      </w:r>
    </w:p>
    <w:p>
      <w:pPr>
        <w:widowControl w:val="on"/>
        <w:pBdr/>
        <w:spacing w:before="240" w:after="240" w:line="240" w:lineRule="auto"/>
        <w:ind w:left="0" w:right="0"/>
        <w:jc w:val="left"/>
      </w:pPr>
      <w:r>
        <w:rPr>
          <w:color w:val="000000"/>
          <w:sz w:val="24"/>
          <w:szCs w:val="24"/>
        </w:rPr>
        <w:t xml:space="preserve">  Billy Bellew.</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Georges</w:t>
      </w:r>
      <w:r>
        <w:rPr>
          <w:color w:val="000000"/>
          <w:sz w:val="24"/>
          <w:szCs w:val="24"/>
        </w:rPr>
        <w:t xml:space="preserve"> OHNET.=</w:t>
      </w:r>
    </w:p>
    <w:p>
      <w:pPr>
        <w:widowControl w:val="on"/>
        <w:pBdr/>
        <w:spacing w:before="240" w:after="240" w:line="240" w:lineRule="auto"/>
        <w:ind w:left="0" w:right="0"/>
        <w:jc w:val="left"/>
      </w:pPr>
      <w:r>
        <w:rPr>
          <w:color w:val="000000"/>
          <w:sz w:val="24"/>
          <w:szCs w:val="24"/>
        </w:rPr>
        <w:t xml:space="preserve">  Dr. Rameau.</w:t>
      </w:r>
    </w:p>
    <w:p>
      <w:pPr>
        <w:widowControl w:val="on"/>
        <w:pBdr/>
        <w:spacing w:before="240" w:after="240" w:line="240" w:lineRule="auto"/>
        <w:ind w:left="0" w:right="0"/>
        <w:jc w:val="left"/>
      </w:pPr>
      <w:r>
        <w:rPr>
          <w:color w:val="000000"/>
          <w:sz w:val="24"/>
          <w:szCs w:val="24"/>
        </w:rPr>
        <w:t xml:space="preserve">  A Weird Gift.</w:t>
      </w:r>
    </w:p>
    <w:p>
      <w:pPr>
        <w:widowControl w:val="on"/>
        <w:pBdr/>
        <w:spacing w:before="240" w:after="240" w:line="240" w:lineRule="auto"/>
        <w:ind w:left="0" w:right="0"/>
        <w:jc w:val="left"/>
      </w:pPr>
      <w:r>
        <w:rPr>
          <w:color w:val="000000"/>
          <w:sz w:val="24"/>
          <w:szCs w:val="24"/>
        </w:rPr>
        <w:t xml:space="preserve">  A Last Love.</w:t>
      </w:r>
    </w:p>
    <w:p>
      <w:pPr>
        <w:widowControl w:val="on"/>
        <w:pBdr/>
        <w:spacing w:before="240" w:after="240" w:line="240" w:lineRule="auto"/>
        <w:ind w:left="0" w:right="0"/>
        <w:jc w:val="left"/>
      </w:pPr>
      <w:r>
        <w:rPr>
          <w:color w:val="000000"/>
          <w:sz w:val="24"/>
          <w:szCs w:val="24"/>
        </w:rPr>
        <w:t xml:space="preserve">=By Mrs. </w:t>
      </w:r>
      <w:r>
        <w:rPr>
          <w:i/>
          <w:color w:val="000000"/>
          <w:sz w:val="24"/>
          <w:szCs w:val="24"/>
        </w:rPr>
        <w:t xml:space="preserve">Oliphant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Whiteladies.</w:t>
      </w:r>
    </w:p>
    <w:p>
      <w:pPr>
        <w:widowControl w:val="on"/>
        <w:pBdr/>
        <w:spacing w:before="240" w:after="240" w:line="240" w:lineRule="auto"/>
        <w:ind w:left="0" w:right="0"/>
        <w:jc w:val="left"/>
      </w:pPr>
      <w:r>
        <w:rPr>
          <w:color w:val="000000"/>
          <w:sz w:val="24"/>
          <w:szCs w:val="24"/>
        </w:rPr>
        <w:t xml:space="preserve">  The Primrose Path.</w:t>
      </w:r>
    </w:p>
    <w:p>
      <w:pPr>
        <w:widowControl w:val="on"/>
        <w:pBdr/>
        <w:spacing w:before="240" w:after="240" w:line="240" w:lineRule="auto"/>
        <w:ind w:left="0" w:right="0"/>
        <w:jc w:val="left"/>
      </w:pPr>
      <w:r>
        <w:rPr>
          <w:color w:val="000000"/>
          <w:sz w:val="24"/>
          <w:szCs w:val="24"/>
        </w:rPr>
        <w:t xml:space="preserve">  The Greatest Heiress in England.</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Ouida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Held in Bondage.</w:t>
      </w:r>
    </w:p>
    <w:p>
      <w:pPr>
        <w:widowControl w:val="on"/>
        <w:pBdr/>
        <w:spacing w:before="240" w:after="240" w:line="240" w:lineRule="auto"/>
        <w:ind w:left="0" w:right="0"/>
        <w:jc w:val="left"/>
      </w:pPr>
      <w:r>
        <w:rPr>
          <w:color w:val="000000"/>
          <w:sz w:val="24"/>
          <w:szCs w:val="24"/>
        </w:rPr>
        <w:t xml:space="preserve">  Strathmore.</w:t>
      </w:r>
    </w:p>
    <w:p>
      <w:pPr>
        <w:widowControl w:val="on"/>
        <w:pBdr/>
        <w:spacing w:before="240" w:after="240" w:line="240" w:lineRule="auto"/>
        <w:ind w:left="0" w:right="0"/>
        <w:jc w:val="left"/>
      </w:pPr>
      <w:r>
        <w:rPr>
          <w:color w:val="000000"/>
          <w:sz w:val="24"/>
          <w:szCs w:val="24"/>
        </w:rPr>
        <w:t xml:space="preserve">  Chandos.</w:t>
      </w:r>
    </w:p>
    <w:p>
      <w:pPr>
        <w:widowControl w:val="on"/>
        <w:pBdr/>
        <w:spacing w:before="240" w:after="240" w:line="240" w:lineRule="auto"/>
        <w:ind w:left="0" w:right="0"/>
        <w:jc w:val="left"/>
      </w:pPr>
      <w:r>
        <w:rPr>
          <w:color w:val="000000"/>
          <w:sz w:val="24"/>
          <w:szCs w:val="24"/>
        </w:rPr>
        <w:t xml:space="preserve">  Idalia.</w:t>
      </w:r>
    </w:p>
    <w:p>
      <w:pPr>
        <w:widowControl w:val="on"/>
        <w:pBdr/>
        <w:spacing w:before="240" w:after="240" w:line="240" w:lineRule="auto"/>
        <w:ind w:left="0" w:right="0"/>
        <w:jc w:val="left"/>
      </w:pPr>
      <w:r>
        <w:rPr>
          <w:color w:val="000000"/>
          <w:sz w:val="24"/>
          <w:szCs w:val="24"/>
        </w:rPr>
        <w:t xml:space="preserve">  Tricotrin.</w:t>
      </w:r>
    </w:p>
    <w:p>
      <w:pPr>
        <w:widowControl w:val="on"/>
        <w:pBdr/>
        <w:spacing w:before="240" w:after="240" w:line="240" w:lineRule="auto"/>
        <w:ind w:left="0" w:right="0"/>
        <w:jc w:val="left"/>
      </w:pPr>
      <w:r>
        <w:rPr>
          <w:color w:val="000000"/>
          <w:sz w:val="24"/>
          <w:szCs w:val="24"/>
        </w:rPr>
        <w:t xml:space="preserve">  Under Two Flags.</w:t>
      </w:r>
    </w:p>
    <w:p>
      <w:pPr>
        <w:widowControl w:val="on"/>
        <w:pBdr/>
        <w:spacing w:before="240" w:after="240" w:line="240" w:lineRule="auto"/>
        <w:ind w:left="0" w:right="0"/>
        <w:jc w:val="left"/>
      </w:pPr>
      <w:r>
        <w:rPr>
          <w:color w:val="000000"/>
          <w:sz w:val="24"/>
          <w:szCs w:val="24"/>
        </w:rPr>
        <w:t xml:space="preserve">  Cecil Castlemaine’s Gage.</w:t>
      </w:r>
    </w:p>
    <w:p>
      <w:pPr>
        <w:widowControl w:val="on"/>
        <w:pBdr/>
        <w:spacing w:before="240" w:after="240" w:line="240" w:lineRule="auto"/>
        <w:ind w:left="0" w:right="0"/>
        <w:jc w:val="left"/>
      </w:pPr>
      <w:r>
        <w:rPr>
          <w:color w:val="000000"/>
          <w:sz w:val="24"/>
          <w:szCs w:val="24"/>
        </w:rPr>
        <w:t xml:space="preserve">  Puck.</w:t>
      </w:r>
    </w:p>
    <w:p>
      <w:pPr>
        <w:widowControl w:val="on"/>
        <w:pBdr/>
        <w:spacing w:before="240" w:after="240" w:line="240" w:lineRule="auto"/>
        <w:ind w:left="0" w:right="0"/>
        <w:jc w:val="left"/>
      </w:pPr>
      <w:r>
        <w:rPr>
          <w:color w:val="000000"/>
          <w:sz w:val="24"/>
          <w:szCs w:val="24"/>
        </w:rPr>
        <w:t xml:space="preserve">  Pascarel.</w:t>
      </w:r>
    </w:p>
    <w:p>
      <w:pPr>
        <w:widowControl w:val="on"/>
        <w:pBdr/>
        <w:spacing w:before="240" w:after="240" w:line="240" w:lineRule="auto"/>
        <w:ind w:left="0" w:right="0"/>
        <w:jc w:val="left"/>
      </w:pPr>
      <w:r>
        <w:rPr>
          <w:color w:val="000000"/>
          <w:sz w:val="24"/>
          <w:szCs w:val="24"/>
        </w:rPr>
        <w:t xml:space="preserve">  Folle-Farine.</w:t>
      </w:r>
    </w:p>
    <w:p>
      <w:pPr>
        <w:widowControl w:val="on"/>
        <w:pBdr/>
        <w:spacing w:before="240" w:after="240" w:line="240" w:lineRule="auto"/>
        <w:ind w:left="0" w:right="0"/>
        <w:jc w:val="left"/>
      </w:pPr>
      <w:r>
        <w:rPr>
          <w:color w:val="000000"/>
          <w:sz w:val="24"/>
          <w:szCs w:val="24"/>
        </w:rPr>
        <w:t xml:space="preserve">  A Dog of Flanders.</w:t>
      </w:r>
    </w:p>
    <w:p>
      <w:pPr>
        <w:widowControl w:val="on"/>
        <w:pBdr/>
        <w:spacing w:before="240" w:after="240" w:line="240" w:lineRule="auto"/>
        <w:ind w:left="0" w:right="0"/>
        <w:jc w:val="left"/>
      </w:pPr>
      <w:r>
        <w:rPr>
          <w:color w:val="000000"/>
          <w:sz w:val="24"/>
          <w:szCs w:val="24"/>
        </w:rPr>
        <w:t xml:space="preserve">  Signa.</w:t>
      </w:r>
    </w:p>
    <w:p>
      <w:pPr>
        <w:widowControl w:val="on"/>
        <w:pBdr/>
        <w:spacing w:before="240" w:after="240" w:line="240" w:lineRule="auto"/>
        <w:ind w:left="0" w:right="0"/>
        <w:jc w:val="left"/>
      </w:pPr>
      <w:r>
        <w:rPr>
          <w:color w:val="000000"/>
          <w:sz w:val="24"/>
          <w:szCs w:val="24"/>
        </w:rPr>
        <w:t xml:space="preserve">  Ariadne.</w:t>
      </w:r>
    </w:p>
    <w:p>
      <w:pPr>
        <w:widowControl w:val="on"/>
        <w:pBdr/>
        <w:spacing w:before="240" w:after="240" w:line="240" w:lineRule="auto"/>
        <w:ind w:left="0" w:right="0"/>
        <w:jc w:val="left"/>
      </w:pPr>
      <w:r>
        <w:rPr>
          <w:color w:val="000000"/>
          <w:sz w:val="24"/>
          <w:szCs w:val="24"/>
        </w:rPr>
        <w:t xml:space="preserve">  Princess Napraxine.</w:t>
      </w:r>
    </w:p>
    <w:p>
      <w:pPr>
        <w:widowControl w:val="on"/>
        <w:pBdr/>
        <w:spacing w:before="240" w:after="240" w:line="240" w:lineRule="auto"/>
        <w:ind w:left="0" w:right="0"/>
        <w:jc w:val="left"/>
      </w:pPr>
      <w:r>
        <w:rPr>
          <w:color w:val="000000"/>
          <w:sz w:val="24"/>
          <w:szCs w:val="24"/>
        </w:rPr>
        <w:t xml:space="preserve">  In a Winter City.</w:t>
      </w:r>
    </w:p>
    <w:p>
      <w:pPr>
        <w:widowControl w:val="on"/>
        <w:pBdr/>
        <w:spacing w:before="240" w:after="240" w:line="240" w:lineRule="auto"/>
        <w:ind w:left="0" w:right="0"/>
        <w:jc w:val="left"/>
      </w:pPr>
      <w:r>
        <w:rPr>
          <w:color w:val="000000"/>
          <w:sz w:val="24"/>
          <w:szCs w:val="24"/>
        </w:rPr>
        <w:t xml:space="preserve">  Friendship.</w:t>
      </w:r>
    </w:p>
    <w:p>
      <w:pPr>
        <w:widowControl w:val="on"/>
        <w:pBdr/>
        <w:spacing w:before="240" w:after="240" w:line="240" w:lineRule="auto"/>
        <w:ind w:left="0" w:right="0"/>
        <w:jc w:val="left"/>
      </w:pPr>
      <w:r>
        <w:rPr>
          <w:color w:val="000000"/>
          <w:sz w:val="24"/>
          <w:szCs w:val="24"/>
        </w:rPr>
        <w:t xml:space="preserve">  Two Little Wooden Shoes</w:t>
      </w:r>
    </w:p>
    <w:p>
      <w:pPr>
        <w:widowControl w:val="on"/>
        <w:pBdr/>
        <w:spacing w:before="240" w:after="240" w:line="240" w:lineRule="auto"/>
        <w:ind w:left="0" w:right="0"/>
        <w:jc w:val="left"/>
      </w:pPr>
      <w:r>
        <w:rPr>
          <w:color w:val="000000"/>
          <w:sz w:val="24"/>
          <w:szCs w:val="24"/>
        </w:rPr>
        <w:t xml:space="preserve">  Moths.</w:t>
      </w:r>
    </w:p>
    <w:p>
      <w:pPr>
        <w:widowControl w:val="on"/>
        <w:pBdr/>
        <w:spacing w:before="240" w:after="240" w:line="240" w:lineRule="auto"/>
        <w:ind w:left="0" w:right="0"/>
        <w:jc w:val="left"/>
      </w:pPr>
      <w:r>
        <w:rPr>
          <w:color w:val="000000"/>
          <w:sz w:val="24"/>
          <w:szCs w:val="24"/>
        </w:rPr>
        <w:t xml:space="preserve">  Bimbi.</w:t>
      </w:r>
    </w:p>
    <w:p>
      <w:pPr>
        <w:widowControl w:val="on"/>
        <w:pBdr/>
        <w:spacing w:before="240" w:after="240" w:line="240" w:lineRule="auto"/>
        <w:ind w:left="0" w:right="0"/>
        <w:jc w:val="left"/>
      </w:pPr>
      <w:r>
        <w:rPr>
          <w:color w:val="000000"/>
          <w:sz w:val="24"/>
          <w:szCs w:val="24"/>
        </w:rPr>
        <w:t xml:space="preserve">  Pipistrello.</w:t>
      </w:r>
    </w:p>
    <w:p>
      <w:pPr>
        <w:widowControl w:val="on"/>
        <w:pBdr/>
        <w:spacing w:before="240" w:after="240" w:line="240" w:lineRule="auto"/>
        <w:ind w:left="0" w:right="0"/>
        <w:jc w:val="left"/>
      </w:pPr>
      <w:r>
        <w:rPr>
          <w:color w:val="000000"/>
          <w:sz w:val="24"/>
          <w:szCs w:val="24"/>
        </w:rPr>
        <w:t xml:space="preserve">  A Village Commune.</w:t>
      </w:r>
    </w:p>
    <w:p>
      <w:pPr>
        <w:widowControl w:val="on"/>
        <w:pBdr/>
        <w:spacing w:before="240" w:after="240" w:line="240" w:lineRule="auto"/>
        <w:ind w:left="0" w:right="0"/>
        <w:jc w:val="left"/>
      </w:pPr>
      <w:r>
        <w:rPr>
          <w:color w:val="000000"/>
          <w:sz w:val="24"/>
          <w:szCs w:val="24"/>
        </w:rPr>
        <w:t xml:space="preserve">  Wanda.</w:t>
      </w:r>
    </w:p>
    <w:p>
      <w:pPr>
        <w:widowControl w:val="on"/>
        <w:pBdr/>
        <w:spacing w:before="240" w:after="240" w:line="240" w:lineRule="auto"/>
        <w:ind w:left="0" w:right="0"/>
        <w:jc w:val="left"/>
      </w:pPr>
      <w:r>
        <w:rPr>
          <w:color w:val="000000"/>
          <w:sz w:val="24"/>
          <w:szCs w:val="24"/>
        </w:rPr>
        <w:t xml:space="preserve">  Othmar.</w:t>
      </w:r>
    </w:p>
    <w:p>
      <w:pPr>
        <w:widowControl w:val="on"/>
        <w:pBdr/>
        <w:spacing w:before="240" w:after="240" w:line="240" w:lineRule="auto"/>
        <w:ind w:left="0" w:right="0"/>
        <w:jc w:val="left"/>
      </w:pPr>
      <w:r>
        <w:rPr>
          <w:color w:val="000000"/>
          <w:sz w:val="24"/>
          <w:szCs w:val="24"/>
        </w:rPr>
        <w:t xml:space="preserve">  Frescoes.</w:t>
      </w:r>
    </w:p>
    <w:p>
      <w:pPr>
        <w:widowControl w:val="on"/>
        <w:pBdr/>
        <w:spacing w:before="240" w:after="240" w:line="240" w:lineRule="auto"/>
        <w:ind w:left="0" w:right="0"/>
        <w:jc w:val="left"/>
      </w:pPr>
      <w:r>
        <w:rPr>
          <w:color w:val="000000"/>
          <w:sz w:val="24"/>
          <w:szCs w:val="24"/>
        </w:rPr>
        <w:t xml:space="preserve">  Guilderoy.</w:t>
      </w:r>
    </w:p>
    <w:p>
      <w:pPr>
        <w:widowControl w:val="on"/>
        <w:pBdr/>
        <w:spacing w:before="240" w:after="240" w:line="240" w:lineRule="auto"/>
        <w:ind w:left="0" w:right="0"/>
        <w:jc w:val="left"/>
      </w:pPr>
      <w:r>
        <w:rPr>
          <w:color w:val="000000"/>
          <w:sz w:val="24"/>
          <w:szCs w:val="24"/>
        </w:rPr>
        <w:t xml:space="preserve">  In Maremma.</w:t>
      </w:r>
    </w:p>
    <w:p>
      <w:pPr>
        <w:widowControl w:val="on"/>
        <w:pBdr/>
        <w:spacing w:before="240" w:after="240" w:line="240" w:lineRule="auto"/>
        <w:ind w:left="0" w:right="0"/>
        <w:jc w:val="left"/>
      </w:pPr>
      <w:r>
        <w:rPr>
          <w:color w:val="000000"/>
          <w:sz w:val="24"/>
          <w:szCs w:val="24"/>
        </w:rPr>
        <w:t xml:space="preserve">  Ruffino.</w:t>
      </w:r>
    </w:p>
    <w:p>
      <w:pPr>
        <w:widowControl w:val="on"/>
        <w:pBdr/>
        <w:spacing w:before="240" w:after="240" w:line="240" w:lineRule="auto"/>
        <w:ind w:left="0" w:right="0"/>
        <w:jc w:val="left"/>
      </w:pPr>
      <w:r>
        <w:rPr>
          <w:color w:val="000000"/>
          <w:sz w:val="24"/>
          <w:szCs w:val="24"/>
        </w:rPr>
        <w:t xml:space="preserve">  Syrlin.</w:t>
      </w:r>
    </w:p>
    <w:p>
      <w:pPr>
        <w:widowControl w:val="on"/>
        <w:pBdr/>
        <w:spacing w:before="240" w:after="240" w:line="240" w:lineRule="auto"/>
        <w:ind w:left="0" w:right="0"/>
        <w:jc w:val="left"/>
      </w:pPr>
      <w:r>
        <w:rPr>
          <w:color w:val="000000"/>
          <w:sz w:val="24"/>
          <w:szCs w:val="24"/>
        </w:rPr>
        <w:t xml:space="preserve">  Santa Barbara.</w:t>
      </w:r>
    </w:p>
    <w:p>
      <w:pPr>
        <w:widowControl w:val="on"/>
        <w:pBdr/>
        <w:spacing w:before="240" w:after="240" w:line="240" w:lineRule="auto"/>
        <w:ind w:left="0" w:right="0"/>
        <w:jc w:val="left"/>
      </w:pPr>
      <w:r>
        <w:rPr>
          <w:color w:val="000000"/>
          <w:sz w:val="24"/>
          <w:szCs w:val="24"/>
        </w:rPr>
        <w:t xml:space="preserve">  Two Offenders.</w:t>
      </w:r>
    </w:p>
    <w:p>
      <w:pPr>
        <w:widowControl w:val="on"/>
        <w:pBdr/>
        <w:spacing w:before="240" w:after="240" w:line="240" w:lineRule="auto"/>
        <w:ind w:left="0" w:right="0"/>
        <w:jc w:val="left"/>
      </w:pPr>
      <w:r>
        <w:rPr>
          <w:color w:val="000000"/>
          <w:sz w:val="24"/>
          <w:szCs w:val="24"/>
        </w:rPr>
        <w:t xml:space="preserve">  Ouida’s Wisdom, Wit, and Pathos.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Margaret</w:t>
      </w:r>
      <w:r>
        <w:rPr>
          <w:color w:val="000000"/>
          <w:sz w:val="24"/>
          <w:szCs w:val="24"/>
        </w:rPr>
        <w:t xml:space="preserve"> </w:t>
      </w:r>
      <w:r>
        <w:rPr>
          <w:i/>
          <w:color w:val="000000"/>
          <w:sz w:val="24"/>
          <w:szCs w:val="24"/>
        </w:rPr>
        <w:t xml:space="preserve">Agnes</w:t>
      </w:r>
      <w:r>
        <w:rPr>
          <w:color w:val="000000"/>
          <w:sz w:val="24"/>
          <w:szCs w:val="24"/>
        </w:rPr>
        <w:t xml:space="preserve"> </w:t>
      </w:r>
      <w:r>
        <w:rPr>
          <w:i/>
          <w:color w:val="000000"/>
          <w:sz w:val="24"/>
          <w:szCs w:val="24"/>
        </w:rPr>
        <w:t xml:space="preserve">Paul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Gentle and Simple.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James</w:t>
      </w:r>
      <w:r>
        <w:rPr>
          <w:color w:val="000000"/>
          <w:sz w:val="24"/>
          <w:szCs w:val="24"/>
        </w:rPr>
        <w:t xml:space="preserve"> </w:t>
      </w:r>
      <w:r>
        <w:rPr>
          <w:i/>
          <w:color w:val="000000"/>
          <w:sz w:val="24"/>
          <w:szCs w:val="24"/>
        </w:rPr>
        <w:t xml:space="preserve">Payn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Bentinck’s Tutor.</w:t>
      </w:r>
    </w:p>
    <w:p>
      <w:pPr>
        <w:widowControl w:val="on"/>
        <w:pBdr/>
        <w:spacing w:before="240" w:after="240" w:line="240" w:lineRule="auto"/>
        <w:ind w:left="0" w:right="0"/>
        <w:jc w:val="left"/>
      </w:pPr>
      <w:r>
        <w:rPr>
          <w:color w:val="000000"/>
          <w:sz w:val="24"/>
          <w:szCs w:val="24"/>
        </w:rPr>
        <w:t xml:space="preserve">  Murphy’s Master.</w:t>
      </w:r>
    </w:p>
    <w:p>
      <w:pPr>
        <w:widowControl w:val="on"/>
        <w:pBdr/>
        <w:spacing w:before="240" w:after="240" w:line="240" w:lineRule="auto"/>
        <w:ind w:left="0" w:right="0"/>
        <w:jc w:val="left"/>
      </w:pPr>
      <w:r>
        <w:rPr>
          <w:color w:val="000000"/>
          <w:sz w:val="24"/>
          <w:szCs w:val="24"/>
        </w:rPr>
        <w:t xml:space="preserve">  A County Family.</w:t>
      </w:r>
    </w:p>
    <w:p>
      <w:pPr>
        <w:widowControl w:val="on"/>
        <w:pBdr/>
        <w:spacing w:before="240" w:after="240" w:line="240" w:lineRule="auto"/>
        <w:ind w:left="0" w:right="0"/>
        <w:jc w:val="left"/>
      </w:pPr>
      <w:r>
        <w:rPr>
          <w:color w:val="000000"/>
          <w:sz w:val="24"/>
          <w:szCs w:val="24"/>
        </w:rPr>
        <w:t xml:space="preserve">  At Her Mercy.</w:t>
      </w:r>
    </w:p>
    <w:p>
      <w:pPr>
        <w:widowControl w:val="on"/>
        <w:pBdr/>
        <w:spacing w:before="240" w:after="240" w:line="240" w:lineRule="auto"/>
        <w:ind w:left="0" w:right="0"/>
        <w:jc w:val="left"/>
      </w:pPr>
      <w:r>
        <w:rPr>
          <w:color w:val="000000"/>
          <w:sz w:val="24"/>
          <w:szCs w:val="24"/>
        </w:rPr>
        <w:t xml:space="preserve">  Kit.</w:t>
      </w:r>
    </w:p>
    <w:p>
      <w:pPr>
        <w:widowControl w:val="on"/>
        <w:pBdr/>
        <w:spacing w:before="240" w:after="240" w:line="240" w:lineRule="auto"/>
        <w:ind w:left="0" w:right="0"/>
        <w:jc w:val="left"/>
      </w:pPr>
      <w:r>
        <w:rPr>
          <w:color w:val="000000"/>
          <w:sz w:val="24"/>
          <w:szCs w:val="24"/>
        </w:rPr>
        <w:t xml:space="preserve">  Cecil’s Tryst.</w:t>
      </w:r>
    </w:p>
    <w:p>
      <w:pPr>
        <w:widowControl w:val="on"/>
        <w:pBdr/>
        <w:spacing w:before="240" w:after="240" w:line="240" w:lineRule="auto"/>
        <w:ind w:left="0" w:right="0"/>
        <w:jc w:val="left"/>
      </w:pPr>
      <w:r>
        <w:rPr>
          <w:color w:val="000000"/>
          <w:sz w:val="24"/>
          <w:szCs w:val="24"/>
        </w:rPr>
        <w:t xml:space="preserve">  Halves.</w:t>
      </w:r>
    </w:p>
    <w:p>
      <w:pPr>
        <w:widowControl w:val="on"/>
        <w:pBdr/>
        <w:spacing w:before="240" w:after="240" w:line="240" w:lineRule="auto"/>
        <w:ind w:left="0" w:right="0"/>
        <w:jc w:val="left"/>
      </w:pPr>
      <w:r>
        <w:rPr>
          <w:color w:val="000000"/>
          <w:sz w:val="24"/>
          <w:szCs w:val="24"/>
        </w:rPr>
        <w:t xml:space="preserve">  The Clyffards of Clyffe.</w:t>
      </w:r>
    </w:p>
    <w:p>
      <w:pPr>
        <w:widowControl w:val="on"/>
        <w:pBdr/>
        <w:spacing w:before="240" w:after="240" w:line="240" w:lineRule="auto"/>
        <w:ind w:left="0" w:right="0"/>
        <w:jc w:val="left"/>
      </w:pPr>
      <w:r>
        <w:rPr>
          <w:color w:val="000000"/>
          <w:sz w:val="24"/>
          <w:szCs w:val="24"/>
        </w:rPr>
        <w:t xml:space="preserve">  The Foster Brothers.</w:t>
      </w:r>
    </w:p>
    <w:p>
      <w:pPr>
        <w:widowControl w:val="on"/>
        <w:pBdr/>
        <w:spacing w:before="240" w:after="240" w:line="240" w:lineRule="auto"/>
        <w:ind w:left="0" w:right="0"/>
        <w:jc w:val="left"/>
      </w:pPr>
      <w:r>
        <w:rPr>
          <w:color w:val="000000"/>
          <w:sz w:val="24"/>
          <w:szCs w:val="24"/>
        </w:rPr>
        <w:t xml:space="preserve">  Found Dead.</w:t>
      </w:r>
    </w:p>
    <w:p>
      <w:pPr>
        <w:widowControl w:val="on"/>
        <w:pBdr/>
        <w:spacing w:before="240" w:after="240" w:line="240" w:lineRule="auto"/>
        <w:ind w:left="0" w:right="0"/>
        <w:jc w:val="left"/>
      </w:pPr>
      <w:r>
        <w:rPr>
          <w:color w:val="000000"/>
          <w:sz w:val="24"/>
          <w:szCs w:val="24"/>
        </w:rPr>
        <w:t xml:space="preserve">  The Best of Husbands.</w:t>
      </w:r>
    </w:p>
    <w:p>
      <w:pPr>
        <w:widowControl w:val="on"/>
        <w:pBdr/>
        <w:spacing w:before="240" w:after="240" w:line="240" w:lineRule="auto"/>
        <w:ind w:left="0" w:right="0"/>
        <w:jc w:val="left"/>
      </w:pPr>
      <w:r>
        <w:rPr>
          <w:color w:val="000000"/>
          <w:sz w:val="24"/>
          <w:szCs w:val="24"/>
        </w:rPr>
        <w:t xml:space="preserve">  Walter’s Word.</w:t>
      </w:r>
    </w:p>
    <w:p>
      <w:pPr>
        <w:widowControl w:val="on"/>
        <w:pBdr/>
        <w:spacing w:before="240" w:after="240" w:line="240" w:lineRule="auto"/>
        <w:ind w:left="0" w:right="0"/>
        <w:jc w:val="left"/>
      </w:pPr>
      <w:r>
        <w:rPr>
          <w:color w:val="000000"/>
          <w:sz w:val="24"/>
          <w:szCs w:val="24"/>
        </w:rPr>
        <w:t xml:space="preserve">  Fallen Fortunes.</w:t>
      </w:r>
    </w:p>
    <w:p>
      <w:pPr>
        <w:widowControl w:val="on"/>
        <w:pBdr/>
        <w:spacing w:before="240" w:after="240" w:line="240" w:lineRule="auto"/>
        <w:ind w:left="0" w:right="0"/>
        <w:jc w:val="left"/>
      </w:pPr>
      <w:r>
        <w:rPr>
          <w:color w:val="000000"/>
          <w:sz w:val="24"/>
          <w:szCs w:val="24"/>
        </w:rPr>
        <w:t xml:space="preserve">  Humorous Stones.</w:t>
      </w:r>
    </w:p>
    <w:p>
      <w:pPr>
        <w:widowControl w:val="on"/>
        <w:pBdr/>
        <w:spacing w:before="240" w:after="240" w:line="240" w:lineRule="auto"/>
        <w:ind w:left="0" w:right="0"/>
        <w:jc w:val="left"/>
      </w:pPr>
      <w:r>
        <w:rPr>
          <w:color w:val="000000"/>
          <w:sz w:val="24"/>
          <w:szCs w:val="24"/>
        </w:rPr>
        <w:t xml:space="preserve">  L200 Reward.</w:t>
      </w:r>
    </w:p>
    <w:p>
      <w:pPr>
        <w:widowControl w:val="on"/>
        <w:pBdr/>
        <w:spacing w:before="240" w:after="240" w:line="240" w:lineRule="auto"/>
        <w:ind w:left="0" w:right="0"/>
        <w:jc w:val="left"/>
      </w:pPr>
      <w:r>
        <w:rPr>
          <w:color w:val="000000"/>
          <w:sz w:val="24"/>
          <w:szCs w:val="24"/>
        </w:rPr>
        <w:t xml:space="preserve">  A Marine Residence.</w:t>
      </w:r>
    </w:p>
    <w:p>
      <w:pPr>
        <w:widowControl w:val="on"/>
        <w:pBdr/>
        <w:spacing w:before="240" w:after="240" w:line="240" w:lineRule="auto"/>
        <w:ind w:left="0" w:right="0"/>
        <w:jc w:val="left"/>
      </w:pPr>
      <w:r>
        <w:rPr>
          <w:color w:val="000000"/>
          <w:sz w:val="24"/>
          <w:szCs w:val="24"/>
        </w:rPr>
        <w:t xml:space="preserve">  Mirk Abbey.</w:t>
      </w:r>
    </w:p>
    <w:p>
      <w:pPr>
        <w:widowControl w:val="on"/>
        <w:pBdr/>
        <w:spacing w:before="240" w:after="240" w:line="240" w:lineRule="auto"/>
        <w:ind w:left="0" w:right="0"/>
        <w:jc w:val="left"/>
      </w:pPr>
      <w:r>
        <w:rPr>
          <w:color w:val="000000"/>
          <w:sz w:val="24"/>
          <w:szCs w:val="24"/>
        </w:rPr>
        <w:t xml:space="preserve">  High Spirits.</w:t>
      </w:r>
    </w:p>
    <w:p>
      <w:pPr>
        <w:widowControl w:val="on"/>
        <w:pBdr/>
        <w:spacing w:before="240" w:after="240" w:line="240" w:lineRule="auto"/>
        <w:ind w:left="0" w:right="0"/>
        <w:jc w:val="left"/>
      </w:pPr>
      <w:r>
        <w:rPr>
          <w:color w:val="000000"/>
          <w:sz w:val="24"/>
          <w:szCs w:val="24"/>
        </w:rPr>
        <w:t xml:space="preserve">  Under One Roof.</w:t>
      </w:r>
    </w:p>
    <w:p>
      <w:pPr>
        <w:widowControl w:val="on"/>
        <w:pBdr/>
        <w:spacing w:before="240" w:after="240" w:line="240" w:lineRule="auto"/>
        <w:ind w:left="0" w:right="0"/>
        <w:jc w:val="left"/>
      </w:pPr>
      <w:r>
        <w:rPr>
          <w:color w:val="000000"/>
          <w:sz w:val="24"/>
          <w:szCs w:val="24"/>
        </w:rPr>
        <w:t xml:space="preserve">  Carlyon’s Year.</w:t>
      </w:r>
    </w:p>
    <w:p>
      <w:pPr>
        <w:widowControl w:val="on"/>
        <w:pBdr/>
        <w:spacing w:before="240" w:after="240" w:line="240" w:lineRule="auto"/>
        <w:ind w:left="0" w:right="0"/>
        <w:jc w:val="left"/>
      </w:pPr>
      <w:r>
        <w:rPr>
          <w:color w:val="000000"/>
          <w:sz w:val="24"/>
          <w:szCs w:val="24"/>
        </w:rPr>
        <w:t xml:space="preserve">  For Cash Only.</w:t>
      </w:r>
    </w:p>
    <w:p>
      <w:pPr>
        <w:widowControl w:val="on"/>
        <w:pBdr/>
        <w:spacing w:before="240" w:after="240" w:line="240" w:lineRule="auto"/>
        <w:ind w:left="0" w:right="0"/>
        <w:jc w:val="left"/>
      </w:pPr>
      <w:r>
        <w:rPr>
          <w:color w:val="000000"/>
          <w:sz w:val="24"/>
          <w:szCs w:val="24"/>
        </w:rPr>
        <w:t xml:space="preserve">  The Canon’s Ward.</w:t>
      </w:r>
    </w:p>
    <w:p>
      <w:pPr>
        <w:widowControl w:val="on"/>
        <w:pBdr/>
        <w:spacing w:before="240" w:after="240" w:line="240" w:lineRule="auto"/>
        <w:ind w:left="0" w:right="0"/>
        <w:jc w:val="left"/>
      </w:pPr>
      <w:r>
        <w:rPr>
          <w:color w:val="000000"/>
          <w:sz w:val="24"/>
          <w:szCs w:val="24"/>
        </w:rPr>
        <w:t xml:space="preserve">  The Talk of the Town.</w:t>
      </w:r>
    </w:p>
    <w:p>
      <w:pPr>
        <w:widowControl w:val="on"/>
        <w:pBdr/>
        <w:spacing w:before="240" w:after="240" w:line="240" w:lineRule="auto"/>
        <w:ind w:left="0" w:right="0"/>
        <w:jc w:val="left"/>
      </w:pPr>
      <w:r>
        <w:rPr>
          <w:color w:val="000000"/>
          <w:sz w:val="24"/>
          <w:szCs w:val="24"/>
        </w:rPr>
        <w:t xml:space="preserve">  Holiday Tasks.</w:t>
      </w:r>
    </w:p>
    <w:p>
      <w:pPr>
        <w:widowControl w:val="on"/>
        <w:pBdr/>
        <w:spacing w:before="240" w:after="240" w:line="240" w:lineRule="auto"/>
        <w:ind w:left="0" w:right="0"/>
        <w:jc w:val="left"/>
      </w:pPr>
      <w:r>
        <w:rPr>
          <w:color w:val="000000"/>
          <w:sz w:val="24"/>
          <w:szCs w:val="24"/>
        </w:rPr>
        <w:t xml:space="preserve">  A Perfect Treasure.</w:t>
      </w:r>
    </w:p>
    <w:p>
      <w:pPr>
        <w:widowControl w:val="on"/>
        <w:pBdr/>
        <w:spacing w:before="240" w:after="240" w:line="240" w:lineRule="auto"/>
        <w:ind w:left="0" w:right="0"/>
        <w:jc w:val="left"/>
      </w:pPr>
      <w:r>
        <w:rPr>
          <w:color w:val="000000"/>
          <w:sz w:val="24"/>
          <w:szCs w:val="24"/>
        </w:rPr>
        <w:t xml:space="preserve">  What He Cost Her.</w:t>
      </w:r>
    </w:p>
    <w:p>
      <w:pPr>
        <w:widowControl w:val="on"/>
        <w:pBdr/>
        <w:spacing w:before="240" w:after="240" w:line="240" w:lineRule="auto"/>
        <w:ind w:left="0" w:right="0"/>
        <w:jc w:val="left"/>
      </w:pPr>
      <w:r>
        <w:rPr>
          <w:color w:val="000000"/>
          <w:sz w:val="24"/>
          <w:szCs w:val="24"/>
        </w:rPr>
        <w:t xml:space="preserve">  A Confidential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Glow-Worm Tales.</w:t>
      </w:r>
    </w:p>
    <w:p>
      <w:pPr>
        <w:widowControl w:val="on"/>
        <w:pBdr/>
        <w:spacing w:before="240" w:after="240" w:line="240" w:lineRule="auto"/>
        <w:ind w:left="0" w:right="0"/>
        <w:jc w:val="left"/>
      </w:pPr>
      <w:r>
        <w:rPr>
          <w:color w:val="000000"/>
          <w:sz w:val="24"/>
          <w:szCs w:val="24"/>
        </w:rPr>
        <w:t xml:space="preserve">  The Burnt Million.</w:t>
      </w:r>
    </w:p>
    <w:p>
      <w:pPr>
        <w:widowControl w:val="on"/>
        <w:pBdr/>
        <w:spacing w:before="240" w:after="240" w:line="240" w:lineRule="auto"/>
        <w:ind w:left="0" w:right="0"/>
        <w:jc w:val="left"/>
      </w:pPr>
      <w:r>
        <w:rPr>
          <w:color w:val="000000"/>
          <w:sz w:val="24"/>
          <w:szCs w:val="24"/>
        </w:rPr>
        <w:t xml:space="preserve">  Sunny Stories.</w:t>
      </w:r>
    </w:p>
    <w:p>
      <w:pPr>
        <w:widowControl w:val="on"/>
        <w:pBdr/>
        <w:spacing w:before="240" w:after="240" w:line="240" w:lineRule="auto"/>
        <w:ind w:left="0" w:right="0"/>
        <w:jc w:val="left"/>
      </w:pPr>
      <w:r>
        <w:rPr>
          <w:color w:val="000000"/>
          <w:sz w:val="24"/>
          <w:szCs w:val="24"/>
        </w:rPr>
        <w:t xml:space="preserve">  Lost Sir Massingberd.</w:t>
      </w:r>
    </w:p>
    <w:p>
      <w:pPr>
        <w:widowControl w:val="on"/>
        <w:pBdr/>
        <w:spacing w:before="240" w:after="240" w:line="240" w:lineRule="auto"/>
        <w:ind w:left="0" w:right="0"/>
        <w:jc w:val="left"/>
      </w:pPr>
      <w:r>
        <w:rPr>
          <w:color w:val="000000"/>
          <w:sz w:val="24"/>
          <w:szCs w:val="24"/>
        </w:rPr>
        <w:t xml:space="preserve">  A Woman’s Vengeance.</w:t>
      </w:r>
    </w:p>
    <w:p>
      <w:pPr>
        <w:widowControl w:val="on"/>
        <w:pBdr/>
        <w:spacing w:before="240" w:after="240" w:line="240" w:lineRule="auto"/>
        <w:ind w:left="0" w:right="0"/>
        <w:jc w:val="left"/>
      </w:pPr>
      <w:r>
        <w:rPr>
          <w:color w:val="000000"/>
          <w:sz w:val="24"/>
          <w:szCs w:val="24"/>
        </w:rPr>
        <w:t xml:space="preserve">  The Family Scapegrace.</w:t>
      </w:r>
    </w:p>
    <w:p>
      <w:pPr>
        <w:widowControl w:val="on"/>
        <w:pBdr/>
        <w:spacing w:before="240" w:after="240" w:line="240" w:lineRule="auto"/>
        <w:ind w:left="0" w:right="0"/>
        <w:jc w:val="left"/>
      </w:pPr>
      <w:r>
        <w:rPr>
          <w:color w:val="000000"/>
          <w:sz w:val="24"/>
          <w:szCs w:val="24"/>
        </w:rPr>
        <w:t xml:space="preserve">  Gwendoline’s Harvest.</w:t>
      </w:r>
    </w:p>
    <w:p>
      <w:pPr>
        <w:widowControl w:val="on"/>
        <w:pBdr/>
        <w:spacing w:before="240" w:after="240" w:line="240" w:lineRule="auto"/>
        <w:ind w:left="0" w:right="0"/>
        <w:jc w:val="left"/>
      </w:pPr>
      <w:r>
        <w:rPr>
          <w:color w:val="000000"/>
          <w:sz w:val="24"/>
          <w:szCs w:val="24"/>
        </w:rPr>
        <w:t xml:space="preserve">  Like Father, Like Son.</w:t>
      </w:r>
    </w:p>
    <w:p>
      <w:pPr>
        <w:widowControl w:val="on"/>
        <w:pBdr/>
        <w:spacing w:before="240" w:after="240" w:line="240" w:lineRule="auto"/>
        <w:ind w:left="0" w:right="0"/>
        <w:jc w:val="left"/>
      </w:pPr>
      <w:r>
        <w:rPr>
          <w:color w:val="000000"/>
          <w:sz w:val="24"/>
          <w:szCs w:val="24"/>
        </w:rPr>
        <w:t xml:space="preserve">  Married Beneath Him.</w:t>
      </w:r>
    </w:p>
    <w:p>
      <w:pPr>
        <w:widowControl w:val="on"/>
        <w:pBdr/>
        <w:spacing w:before="240" w:after="240" w:line="240" w:lineRule="auto"/>
        <w:ind w:left="0" w:right="0"/>
        <w:jc w:val="left"/>
      </w:pPr>
      <w:r>
        <w:rPr>
          <w:color w:val="000000"/>
          <w:sz w:val="24"/>
          <w:szCs w:val="24"/>
        </w:rPr>
        <w:t xml:space="preserve">  Not Wooed, but Won.</w:t>
      </w:r>
    </w:p>
    <w:p>
      <w:pPr>
        <w:widowControl w:val="on"/>
        <w:pBdr/>
        <w:spacing w:before="240" w:after="240" w:line="240" w:lineRule="auto"/>
        <w:ind w:left="0" w:right="0"/>
        <w:jc w:val="left"/>
      </w:pPr>
      <w:r>
        <w:rPr>
          <w:color w:val="000000"/>
          <w:sz w:val="24"/>
          <w:szCs w:val="24"/>
        </w:rPr>
        <w:t xml:space="preserve">  Less Black than We’re Painted.</w:t>
      </w:r>
    </w:p>
    <w:p>
      <w:pPr>
        <w:widowControl w:val="on"/>
        <w:pBdr/>
        <w:spacing w:before="240" w:after="240" w:line="240" w:lineRule="auto"/>
        <w:ind w:left="0" w:right="0"/>
        <w:jc w:val="left"/>
      </w:pPr>
      <w:r>
        <w:rPr>
          <w:color w:val="000000"/>
          <w:sz w:val="24"/>
          <w:szCs w:val="24"/>
        </w:rPr>
        <w:t xml:space="preserve">  By Proxy.</w:t>
      </w:r>
    </w:p>
    <w:p>
      <w:pPr>
        <w:widowControl w:val="on"/>
        <w:pBdr/>
        <w:spacing w:before="240" w:after="240" w:line="240" w:lineRule="auto"/>
        <w:ind w:left="0" w:right="0"/>
        <w:jc w:val="left"/>
      </w:pPr>
      <w:r>
        <w:rPr>
          <w:color w:val="000000"/>
          <w:sz w:val="24"/>
          <w:szCs w:val="24"/>
        </w:rPr>
        <w:t xml:space="preserve">  Some Private Views.</w:t>
      </w:r>
    </w:p>
    <w:p>
      <w:pPr>
        <w:widowControl w:val="on"/>
        <w:pBdr/>
        <w:spacing w:before="240" w:after="240" w:line="240" w:lineRule="auto"/>
        <w:ind w:left="0" w:right="0"/>
        <w:jc w:val="left"/>
      </w:pPr>
      <w:r>
        <w:rPr>
          <w:color w:val="000000"/>
          <w:sz w:val="24"/>
          <w:szCs w:val="24"/>
        </w:rPr>
        <w:t xml:space="preserve">  A Grape from a Thorn.</w:t>
      </w:r>
    </w:p>
    <w:p>
      <w:pPr>
        <w:widowControl w:val="on"/>
        <w:pBdr/>
        <w:spacing w:before="240" w:after="240" w:line="240" w:lineRule="auto"/>
        <w:ind w:left="0" w:right="0"/>
        <w:jc w:val="left"/>
      </w:pPr>
      <w:r>
        <w:rPr>
          <w:color w:val="000000"/>
          <w:sz w:val="24"/>
          <w:szCs w:val="24"/>
        </w:rPr>
        <w:t xml:space="preserve">  The Mystery of Mirbridge.</w:t>
      </w:r>
    </w:p>
    <w:p>
      <w:pPr>
        <w:widowControl w:val="on"/>
        <w:pBdr/>
        <w:spacing w:before="240" w:after="240" w:line="240" w:lineRule="auto"/>
        <w:ind w:left="0" w:right="0"/>
        <w:jc w:val="left"/>
      </w:pPr>
      <w:r>
        <w:rPr>
          <w:color w:val="000000"/>
          <w:sz w:val="24"/>
          <w:szCs w:val="24"/>
        </w:rPr>
        <w:t xml:space="preserve">  From Exile.</w:t>
      </w:r>
    </w:p>
    <w:p>
      <w:pPr>
        <w:widowControl w:val="on"/>
        <w:pBdr/>
        <w:spacing w:before="240" w:after="240" w:line="240" w:lineRule="auto"/>
        <w:ind w:left="0" w:right="0"/>
        <w:jc w:val="left"/>
      </w:pPr>
      <w:r>
        <w:rPr>
          <w:color w:val="000000"/>
          <w:sz w:val="24"/>
          <w:szCs w:val="24"/>
        </w:rPr>
        <w:t xml:space="preserve">  The Word and the Will.</w:t>
      </w:r>
    </w:p>
    <w:p>
      <w:pPr>
        <w:widowControl w:val="on"/>
        <w:pBdr/>
        <w:spacing w:before="240" w:after="240" w:line="240" w:lineRule="auto"/>
        <w:ind w:left="0" w:right="0"/>
        <w:jc w:val="left"/>
      </w:pPr>
      <w:r>
        <w:rPr>
          <w:color w:val="000000"/>
          <w:sz w:val="24"/>
          <w:szCs w:val="24"/>
        </w:rPr>
        <w:t xml:space="preserve">  A Prince of the Blood.</w:t>
      </w:r>
    </w:p>
    <w:p>
      <w:pPr>
        <w:widowControl w:val="on"/>
        <w:pBdr/>
        <w:spacing w:before="240" w:after="240" w:line="240" w:lineRule="auto"/>
        <w:ind w:left="0" w:right="0"/>
        <w:jc w:val="left"/>
      </w:pPr>
      <w:r>
        <w:rPr>
          <w:color w:val="000000"/>
          <w:sz w:val="24"/>
          <w:szCs w:val="24"/>
        </w:rPr>
        <w:t xml:space="preserve">  A Trying Patient.</w:t>
      </w:r>
    </w:p>
    <w:p>
      <w:pPr>
        <w:widowControl w:val="on"/>
        <w:pBdr/>
        <w:spacing w:before="240" w:after="240" w:line="240" w:lineRule="auto"/>
        <w:ind w:left="0" w:right="0"/>
        <w:jc w:val="left"/>
      </w:pPr>
      <w:r>
        <w:rPr>
          <w:color w:val="000000"/>
          <w:sz w:val="24"/>
          <w:szCs w:val="24"/>
        </w:rPr>
        <w:t xml:space="preserve">=By Mrs. </w:t>
      </w:r>
      <w:r>
        <w:rPr>
          <w:i/>
          <w:color w:val="000000"/>
          <w:sz w:val="24"/>
          <w:szCs w:val="24"/>
        </w:rPr>
        <w:t xml:space="preserve">Campbell</w:t>
      </w:r>
      <w:r>
        <w:rPr>
          <w:color w:val="000000"/>
          <w:sz w:val="24"/>
          <w:szCs w:val="24"/>
        </w:rPr>
        <w:t xml:space="preserve"> PRAED.=</w:t>
      </w:r>
    </w:p>
    <w:p>
      <w:pPr>
        <w:widowControl w:val="on"/>
        <w:pBdr/>
        <w:spacing w:before="240" w:after="240" w:line="240" w:lineRule="auto"/>
        <w:ind w:left="0" w:right="0"/>
        <w:jc w:val="left"/>
      </w:pPr>
      <w:r>
        <w:rPr>
          <w:color w:val="000000"/>
          <w:sz w:val="24"/>
          <w:szCs w:val="24"/>
        </w:rPr>
        <w:t xml:space="preserve">  The Romance of a Station.</w:t>
      </w:r>
    </w:p>
    <w:p>
      <w:pPr>
        <w:widowControl w:val="on"/>
        <w:pBdr/>
        <w:spacing w:before="240" w:after="240" w:line="240" w:lineRule="auto"/>
        <w:ind w:left="0" w:right="0"/>
        <w:jc w:val="left"/>
      </w:pPr>
      <w:r>
        <w:rPr>
          <w:color w:val="000000"/>
          <w:sz w:val="24"/>
          <w:szCs w:val="24"/>
        </w:rPr>
        <w:t xml:space="preserve">  Outlaw and Lawmaker.</w:t>
      </w:r>
    </w:p>
    <w:p>
      <w:pPr>
        <w:widowControl w:val="on"/>
        <w:pBdr/>
        <w:spacing w:before="240" w:after="240" w:line="240" w:lineRule="auto"/>
        <w:ind w:left="0" w:right="0"/>
        <w:jc w:val="left"/>
      </w:pPr>
      <w:r>
        <w:rPr>
          <w:color w:val="000000"/>
          <w:sz w:val="24"/>
          <w:szCs w:val="24"/>
        </w:rPr>
        <w:t xml:space="preserve">  Christina Chard.</w:t>
      </w:r>
    </w:p>
    <w:p>
      <w:pPr>
        <w:widowControl w:val="on"/>
        <w:pBdr/>
        <w:spacing w:before="240" w:after="240" w:line="240" w:lineRule="auto"/>
        <w:ind w:left="0" w:right="0"/>
        <w:jc w:val="left"/>
      </w:pPr>
      <w:r>
        <w:rPr>
          <w:color w:val="000000"/>
          <w:sz w:val="24"/>
          <w:szCs w:val="24"/>
        </w:rPr>
        <w:t xml:space="preserve">  Mrs. Tregaskiss.</w:t>
      </w:r>
    </w:p>
    <w:p>
      <w:pPr>
        <w:widowControl w:val="on"/>
        <w:pBdr/>
        <w:spacing w:before="240" w:after="240" w:line="240" w:lineRule="auto"/>
        <w:ind w:left="0" w:right="0"/>
        <w:jc w:val="left"/>
      </w:pPr>
      <w:r>
        <w:rPr>
          <w:color w:val="000000"/>
          <w:sz w:val="24"/>
          <w:szCs w:val="24"/>
        </w:rPr>
        <w:t xml:space="preserve">  The Soul of Countess Adrian.</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Richard</w:t>
      </w:r>
      <w:r>
        <w:rPr>
          <w:color w:val="000000"/>
          <w:sz w:val="24"/>
          <w:szCs w:val="24"/>
        </w:rPr>
        <w:t xml:space="preserve"> </w:t>
      </w:r>
      <w:r>
        <w:rPr>
          <w:i/>
          <w:color w:val="000000"/>
          <w:sz w:val="24"/>
          <w:szCs w:val="24"/>
        </w:rPr>
        <w:t xml:space="preserve">Pryce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Miss Maxwell’s Affections.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Charles</w:t>
      </w:r>
      <w:r>
        <w:rPr>
          <w:color w:val="000000"/>
          <w:sz w:val="24"/>
          <w:szCs w:val="24"/>
        </w:rPr>
        <w:t xml:space="preserve"> </w:t>
      </w:r>
      <w:r>
        <w:rPr>
          <w:i/>
          <w:color w:val="000000"/>
          <w:sz w:val="24"/>
          <w:szCs w:val="24"/>
        </w:rPr>
        <w:t xml:space="preserve">Reade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 is Never Too Late to Mend.</w:t>
      </w:r>
    </w:p>
    <w:p>
      <w:pPr>
        <w:widowControl w:val="on"/>
        <w:pBdr/>
        <w:spacing w:before="240" w:after="240" w:line="240" w:lineRule="auto"/>
        <w:ind w:left="0" w:right="0"/>
        <w:jc w:val="left"/>
      </w:pPr>
      <w:r>
        <w:rPr>
          <w:color w:val="000000"/>
          <w:sz w:val="24"/>
          <w:szCs w:val="24"/>
        </w:rPr>
        <w:t xml:space="preserve">  The Jilt.</w:t>
      </w:r>
    </w:p>
    <w:p>
      <w:pPr>
        <w:widowControl w:val="on"/>
        <w:pBdr/>
        <w:spacing w:before="240" w:after="240" w:line="240" w:lineRule="auto"/>
        <w:ind w:left="0" w:right="0"/>
        <w:jc w:val="left"/>
      </w:pPr>
      <w:r>
        <w:rPr>
          <w:color w:val="000000"/>
          <w:sz w:val="24"/>
          <w:szCs w:val="24"/>
        </w:rPr>
        <w:t xml:space="preserve">  Christie Johnstone.</w:t>
      </w:r>
    </w:p>
    <w:p>
      <w:pPr>
        <w:widowControl w:val="on"/>
        <w:pBdr/>
        <w:spacing w:before="240" w:after="240" w:line="240" w:lineRule="auto"/>
        <w:ind w:left="0" w:right="0"/>
        <w:jc w:val="left"/>
      </w:pPr>
      <w:r>
        <w:rPr>
          <w:color w:val="000000"/>
          <w:sz w:val="24"/>
          <w:szCs w:val="24"/>
        </w:rPr>
        <w:t xml:space="preserve">  The Double Marriage.</w:t>
      </w:r>
    </w:p>
    <w:p>
      <w:pPr>
        <w:widowControl w:val="on"/>
        <w:pBdr/>
        <w:spacing w:before="240" w:after="240" w:line="240" w:lineRule="auto"/>
        <w:ind w:left="0" w:right="0"/>
        <w:jc w:val="left"/>
      </w:pPr>
      <w:r>
        <w:rPr>
          <w:color w:val="000000"/>
          <w:sz w:val="24"/>
          <w:szCs w:val="24"/>
        </w:rPr>
        <w:t xml:space="preserve">  Put Yourself in His Place.</w:t>
      </w:r>
    </w:p>
    <w:p>
      <w:pPr>
        <w:widowControl w:val="on"/>
        <w:pBdr/>
        <w:spacing w:before="240" w:after="240" w:line="240" w:lineRule="auto"/>
        <w:ind w:left="0" w:right="0"/>
        <w:jc w:val="left"/>
      </w:pPr>
      <w:r>
        <w:rPr>
          <w:color w:val="000000"/>
          <w:sz w:val="24"/>
          <w:szCs w:val="24"/>
        </w:rPr>
        <w:t xml:space="preserve">  Love Little, Love Long.</w:t>
      </w:r>
    </w:p>
    <w:p>
      <w:pPr>
        <w:widowControl w:val="on"/>
        <w:pBdr/>
        <w:spacing w:before="240" w:after="240" w:line="240" w:lineRule="auto"/>
        <w:ind w:left="0" w:right="0"/>
        <w:jc w:val="left"/>
      </w:pPr>
      <w:r>
        <w:rPr>
          <w:color w:val="000000"/>
          <w:sz w:val="24"/>
          <w:szCs w:val="24"/>
        </w:rPr>
        <w:t xml:space="preserve">  Cloister and the Hearth.</w:t>
      </w:r>
    </w:p>
    <w:p>
      <w:pPr>
        <w:widowControl w:val="on"/>
        <w:pBdr/>
        <w:spacing w:before="240" w:after="240" w:line="240" w:lineRule="auto"/>
        <w:ind w:left="0" w:right="0"/>
        <w:jc w:val="left"/>
      </w:pPr>
      <w:r>
        <w:rPr>
          <w:color w:val="000000"/>
          <w:sz w:val="24"/>
          <w:szCs w:val="24"/>
        </w:rPr>
        <w:t xml:space="preserve">  Course of True Love.</w:t>
      </w:r>
    </w:p>
    <w:p>
      <w:pPr>
        <w:widowControl w:val="on"/>
        <w:pBdr/>
        <w:spacing w:before="240" w:after="240" w:line="240" w:lineRule="auto"/>
        <w:ind w:left="0" w:right="0"/>
        <w:jc w:val="left"/>
      </w:pPr>
      <w:r>
        <w:rPr>
          <w:color w:val="000000"/>
          <w:sz w:val="24"/>
          <w:szCs w:val="24"/>
        </w:rPr>
        <w:t xml:space="preserve">  Autobiography of a Thief.</w:t>
      </w:r>
    </w:p>
    <w:p>
      <w:pPr>
        <w:widowControl w:val="on"/>
        <w:pBdr/>
        <w:spacing w:before="240" w:after="240" w:line="240" w:lineRule="auto"/>
        <w:ind w:left="0" w:right="0"/>
        <w:jc w:val="left"/>
      </w:pPr>
      <w:r>
        <w:rPr>
          <w:color w:val="000000"/>
          <w:sz w:val="24"/>
          <w:szCs w:val="24"/>
        </w:rPr>
        <w:t xml:space="preserve">  A Terrible Temptation.</w:t>
      </w:r>
    </w:p>
    <w:p>
      <w:pPr>
        <w:widowControl w:val="on"/>
        <w:pBdr/>
        <w:spacing w:before="240" w:after="240" w:line="240" w:lineRule="auto"/>
        <w:ind w:left="0" w:right="0"/>
        <w:jc w:val="left"/>
      </w:pPr>
      <w:r>
        <w:rPr>
          <w:color w:val="000000"/>
          <w:sz w:val="24"/>
          <w:szCs w:val="24"/>
        </w:rPr>
        <w:t xml:space="preserve">  Foul Play.</w:t>
      </w:r>
    </w:p>
    <w:p>
      <w:pPr>
        <w:widowControl w:val="on"/>
        <w:pBdr/>
        <w:spacing w:before="240" w:after="240" w:line="240" w:lineRule="auto"/>
        <w:ind w:left="0" w:right="0"/>
        <w:jc w:val="left"/>
      </w:pPr>
      <w:r>
        <w:rPr>
          <w:color w:val="000000"/>
          <w:sz w:val="24"/>
          <w:szCs w:val="24"/>
        </w:rPr>
        <w:t xml:space="preserve">  Hard Cash.</w:t>
      </w:r>
    </w:p>
    <w:p>
      <w:pPr>
        <w:widowControl w:val="on"/>
        <w:pBdr/>
        <w:spacing w:before="240" w:after="240" w:line="240" w:lineRule="auto"/>
        <w:ind w:left="0" w:right="0"/>
        <w:jc w:val="left"/>
      </w:pPr>
      <w:r>
        <w:rPr>
          <w:color w:val="000000"/>
          <w:sz w:val="24"/>
          <w:szCs w:val="24"/>
        </w:rPr>
        <w:t xml:space="preserve">  The Wandering Heir.</w:t>
      </w:r>
    </w:p>
    <w:p>
      <w:pPr>
        <w:widowControl w:val="on"/>
        <w:pBdr/>
        <w:spacing w:before="240" w:after="240" w:line="240" w:lineRule="auto"/>
        <w:ind w:left="0" w:right="0"/>
        <w:jc w:val="left"/>
      </w:pPr>
      <w:r>
        <w:rPr>
          <w:color w:val="000000"/>
          <w:sz w:val="24"/>
          <w:szCs w:val="24"/>
        </w:rPr>
        <w:t xml:space="preserve">  Singleheart, Doubleface.</w:t>
      </w:r>
    </w:p>
    <w:p>
      <w:pPr>
        <w:widowControl w:val="on"/>
        <w:pBdr/>
        <w:spacing w:before="240" w:after="240" w:line="240" w:lineRule="auto"/>
        <w:ind w:left="0" w:right="0"/>
        <w:jc w:val="left"/>
      </w:pPr>
      <w:r>
        <w:rPr>
          <w:color w:val="000000"/>
          <w:sz w:val="24"/>
          <w:szCs w:val="24"/>
        </w:rPr>
        <w:t xml:space="preserve">  Good Stories of Man, &amp;c.</w:t>
      </w:r>
    </w:p>
    <w:p>
      <w:pPr>
        <w:widowControl w:val="on"/>
        <w:pBdr/>
        <w:spacing w:before="240" w:after="240" w:line="240" w:lineRule="auto"/>
        <w:ind w:left="0" w:right="0"/>
        <w:jc w:val="left"/>
      </w:pPr>
      <w:r>
        <w:rPr>
          <w:color w:val="000000"/>
          <w:sz w:val="24"/>
          <w:szCs w:val="24"/>
        </w:rPr>
        <w:t xml:space="preserve">  Peg Woffington.</w:t>
      </w:r>
    </w:p>
    <w:p>
      <w:pPr>
        <w:widowControl w:val="on"/>
        <w:pBdr/>
        <w:spacing w:before="240" w:after="240" w:line="240" w:lineRule="auto"/>
        <w:ind w:left="0" w:right="0"/>
        <w:jc w:val="left"/>
      </w:pPr>
      <w:r>
        <w:rPr>
          <w:color w:val="000000"/>
          <w:sz w:val="24"/>
          <w:szCs w:val="24"/>
        </w:rPr>
        <w:t xml:space="preserve">  Griffith Gaunt.</w:t>
      </w:r>
    </w:p>
    <w:p>
      <w:pPr>
        <w:widowControl w:val="on"/>
        <w:pBdr/>
        <w:spacing w:before="240" w:after="240" w:line="240" w:lineRule="auto"/>
        <w:ind w:left="0" w:right="0"/>
        <w:jc w:val="left"/>
      </w:pPr>
      <w:r>
        <w:rPr>
          <w:color w:val="000000"/>
          <w:sz w:val="24"/>
          <w:szCs w:val="24"/>
        </w:rPr>
        <w:t xml:space="preserve">  A Perilous Secret.</w:t>
      </w:r>
    </w:p>
    <w:p>
      <w:pPr>
        <w:widowControl w:val="on"/>
        <w:pBdr/>
        <w:spacing w:before="240" w:after="240" w:line="240" w:lineRule="auto"/>
        <w:ind w:left="0" w:right="0"/>
        <w:jc w:val="left"/>
      </w:pPr>
      <w:r>
        <w:rPr>
          <w:color w:val="000000"/>
          <w:sz w:val="24"/>
          <w:szCs w:val="24"/>
        </w:rPr>
        <w:t xml:space="preserve">  A Simpleton.</w:t>
      </w:r>
    </w:p>
    <w:p>
      <w:pPr>
        <w:widowControl w:val="on"/>
        <w:pBdr/>
        <w:spacing w:before="240" w:after="240" w:line="240" w:lineRule="auto"/>
        <w:ind w:left="0" w:right="0"/>
        <w:jc w:val="left"/>
      </w:pPr>
      <w:r>
        <w:rPr>
          <w:color w:val="000000"/>
          <w:sz w:val="24"/>
          <w:szCs w:val="24"/>
        </w:rPr>
        <w:t xml:space="preserve">  Readiana.</w:t>
      </w:r>
    </w:p>
    <w:p>
      <w:pPr>
        <w:widowControl w:val="on"/>
        <w:pBdr/>
        <w:spacing w:before="240" w:after="240" w:line="240" w:lineRule="auto"/>
        <w:ind w:left="0" w:right="0"/>
        <w:jc w:val="left"/>
      </w:pPr>
      <w:r>
        <w:rPr>
          <w:color w:val="000000"/>
          <w:sz w:val="24"/>
          <w:szCs w:val="24"/>
        </w:rPr>
        <w:t xml:space="preserve">  A Woman-Hater.</w:t>
      </w:r>
    </w:p>
    <w:p>
      <w:pPr>
        <w:widowControl w:val="on"/>
        <w:pBdr/>
        <w:spacing w:before="240" w:after="240" w:line="240" w:lineRule="auto"/>
        <w:ind w:left="0" w:right="0"/>
        <w:jc w:val="left"/>
      </w:pPr>
      <w:r>
        <w:rPr>
          <w:color w:val="000000"/>
          <w:sz w:val="24"/>
          <w:szCs w:val="24"/>
        </w:rPr>
        <w:t xml:space="preserve">=By Mrs. J.H.  </w:t>
      </w:r>
      <w:r>
        <w:rPr>
          <w:i/>
          <w:color w:val="000000"/>
          <w:sz w:val="24"/>
          <w:szCs w:val="24"/>
        </w:rPr>
        <w:t xml:space="preserve">Riddell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Weird Stories.</w:t>
      </w:r>
    </w:p>
    <w:p>
      <w:pPr>
        <w:widowControl w:val="on"/>
        <w:pBdr/>
        <w:spacing w:before="240" w:after="240" w:line="240" w:lineRule="auto"/>
        <w:ind w:left="0" w:right="0"/>
        <w:jc w:val="left"/>
      </w:pPr>
      <w:r>
        <w:rPr>
          <w:color w:val="000000"/>
          <w:sz w:val="24"/>
          <w:szCs w:val="24"/>
        </w:rPr>
        <w:t xml:space="preserve">  Fairy Water.</w:t>
      </w:r>
    </w:p>
    <w:p>
      <w:pPr>
        <w:widowControl w:val="on"/>
        <w:pBdr/>
        <w:spacing w:before="240" w:after="240" w:line="240" w:lineRule="auto"/>
        <w:ind w:left="0" w:right="0"/>
        <w:jc w:val="left"/>
      </w:pPr>
      <w:r>
        <w:rPr>
          <w:color w:val="000000"/>
          <w:sz w:val="24"/>
          <w:szCs w:val="24"/>
        </w:rPr>
        <w:t xml:space="preserve">  Her Mother’s Darling.</w:t>
      </w:r>
    </w:p>
    <w:p>
      <w:pPr>
        <w:widowControl w:val="on"/>
        <w:pBdr/>
        <w:spacing w:before="240" w:after="240" w:line="240" w:lineRule="auto"/>
        <w:ind w:left="0" w:right="0"/>
        <w:jc w:val="left"/>
      </w:pPr>
      <w:r>
        <w:rPr>
          <w:color w:val="000000"/>
          <w:sz w:val="24"/>
          <w:szCs w:val="24"/>
        </w:rPr>
        <w:t xml:space="preserve">  The Prince of Wales’s Garden Party.</w:t>
      </w:r>
    </w:p>
    <w:p>
      <w:pPr>
        <w:widowControl w:val="on"/>
        <w:pBdr/>
        <w:spacing w:before="240" w:after="240" w:line="240" w:lineRule="auto"/>
        <w:ind w:left="0" w:right="0"/>
        <w:jc w:val="left"/>
      </w:pPr>
      <w:r>
        <w:rPr>
          <w:color w:val="000000"/>
          <w:sz w:val="24"/>
          <w:szCs w:val="24"/>
        </w:rPr>
        <w:t xml:space="preserve">  The Uninhabited House.</w:t>
      </w:r>
    </w:p>
    <w:p>
      <w:pPr>
        <w:widowControl w:val="on"/>
        <w:pBdr/>
        <w:spacing w:before="240" w:after="240" w:line="240" w:lineRule="auto"/>
        <w:ind w:left="0" w:right="0"/>
        <w:jc w:val="left"/>
      </w:pPr>
      <w:r>
        <w:rPr>
          <w:color w:val="000000"/>
          <w:sz w:val="24"/>
          <w:szCs w:val="24"/>
        </w:rPr>
        <w:t xml:space="preserve">  The Mystery in Palace Gardens.</w:t>
      </w:r>
    </w:p>
    <w:p>
      <w:pPr>
        <w:widowControl w:val="on"/>
        <w:pBdr/>
        <w:spacing w:before="240" w:after="240" w:line="240" w:lineRule="auto"/>
        <w:ind w:left="0" w:right="0"/>
        <w:jc w:val="left"/>
      </w:pPr>
      <w:r>
        <w:rPr>
          <w:color w:val="000000"/>
          <w:sz w:val="24"/>
          <w:szCs w:val="24"/>
        </w:rPr>
        <w:t xml:space="preserve">  Idle Tales.</w:t>
      </w:r>
    </w:p>
    <w:p>
      <w:pPr>
        <w:widowControl w:val="on"/>
        <w:pBdr/>
        <w:spacing w:before="240" w:after="240" w:line="240" w:lineRule="auto"/>
        <w:ind w:left="0" w:right="0"/>
        <w:jc w:val="left"/>
      </w:pPr>
      <w:r>
        <w:rPr>
          <w:color w:val="000000"/>
          <w:sz w:val="24"/>
          <w:szCs w:val="24"/>
        </w:rPr>
        <w:t xml:space="preserve">=By F.W.  </w:t>
      </w:r>
      <w:r>
        <w:rPr>
          <w:i/>
          <w:color w:val="000000"/>
          <w:sz w:val="24"/>
          <w:szCs w:val="24"/>
        </w:rPr>
        <w:t xml:space="preserve">Robinson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Women are Strange.</w:t>
      </w:r>
    </w:p>
    <w:p>
      <w:pPr>
        <w:widowControl w:val="on"/>
        <w:pBdr/>
        <w:spacing w:before="240" w:after="240" w:line="240" w:lineRule="auto"/>
        <w:ind w:left="0" w:right="0"/>
        <w:jc w:val="left"/>
      </w:pPr>
      <w:r>
        <w:rPr>
          <w:color w:val="000000"/>
          <w:sz w:val="24"/>
          <w:szCs w:val="24"/>
        </w:rPr>
        <w:t xml:space="preserve">  The Woman in the Dark.</w:t>
      </w:r>
    </w:p>
    <w:p>
      <w:pPr>
        <w:widowControl w:val="on"/>
        <w:pBdr/>
        <w:spacing w:before="240" w:after="240" w:line="240" w:lineRule="auto"/>
        <w:ind w:left="0" w:right="0"/>
        <w:jc w:val="left"/>
      </w:pPr>
      <w:r>
        <w:rPr>
          <w:color w:val="000000"/>
          <w:sz w:val="24"/>
          <w:szCs w:val="24"/>
        </w:rPr>
        <w:t xml:space="preserve">  The Hands of Justice.</w:t>
      </w:r>
    </w:p>
    <w:p>
      <w:pPr>
        <w:widowControl w:val="on"/>
        <w:pBdr/>
        <w:spacing w:before="240" w:after="240" w:line="240" w:lineRule="auto"/>
        <w:ind w:left="0" w:right="0"/>
        <w:jc w:val="left"/>
      </w:pPr>
      <w:r>
        <w:rPr>
          <w:color w:val="000000"/>
          <w:sz w:val="24"/>
          <w:szCs w:val="24"/>
        </w:rPr>
        <w:t xml:space="preserve">=By W. </w:t>
      </w:r>
      <w:r>
        <w:rPr>
          <w:i/>
          <w:color w:val="000000"/>
          <w:sz w:val="24"/>
          <w:szCs w:val="24"/>
        </w:rPr>
        <w:t xml:space="preserve">Clark</w:t>
      </w:r>
      <w:r>
        <w:rPr>
          <w:color w:val="000000"/>
          <w:sz w:val="24"/>
          <w:szCs w:val="24"/>
        </w:rPr>
        <w:t xml:space="preserve"> </w:t>
      </w:r>
      <w:r>
        <w:rPr>
          <w:i/>
          <w:color w:val="000000"/>
          <w:sz w:val="24"/>
          <w:szCs w:val="24"/>
        </w:rPr>
        <w:t xml:space="preserve">Russell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Round the Galley Fire.</w:t>
      </w:r>
    </w:p>
    <w:p>
      <w:pPr>
        <w:widowControl w:val="on"/>
        <w:pBdr/>
        <w:spacing w:before="240" w:after="240" w:line="240" w:lineRule="auto"/>
        <w:ind w:left="0" w:right="0"/>
        <w:jc w:val="left"/>
      </w:pPr>
      <w:r>
        <w:rPr>
          <w:color w:val="000000"/>
          <w:sz w:val="24"/>
          <w:szCs w:val="24"/>
        </w:rPr>
        <w:t xml:space="preserve">  On the Fo’k’sle Head.</w:t>
      </w:r>
    </w:p>
    <w:p>
      <w:pPr>
        <w:widowControl w:val="on"/>
        <w:pBdr/>
        <w:spacing w:before="240" w:after="240" w:line="240" w:lineRule="auto"/>
        <w:ind w:left="0" w:right="0"/>
        <w:jc w:val="left"/>
      </w:pPr>
      <w:r>
        <w:rPr>
          <w:color w:val="000000"/>
          <w:sz w:val="24"/>
          <w:szCs w:val="24"/>
        </w:rPr>
        <w:t xml:space="preserve">  In the Middle Watch.</w:t>
      </w:r>
    </w:p>
    <w:p>
      <w:pPr>
        <w:widowControl w:val="on"/>
        <w:pBdr/>
        <w:spacing w:before="240" w:after="240" w:line="240" w:lineRule="auto"/>
        <w:ind w:left="0" w:right="0"/>
        <w:jc w:val="left"/>
      </w:pPr>
      <w:r>
        <w:rPr>
          <w:color w:val="000000"/>
          <w:sz w:val="24"/>
          <w:szCs w:val="24"/>
        </w:rPr>
        <w:t xml:space="preserve">  A Voyage to the Cape.</w:t>
      </w:r>
    </w:p>
    <w:p>
      <w:pPr>
        <w:widowControl w:val="on"/>
        <w:pBdr/>
        <w:spacing w:before="240" w:after="240" w:line="240" w:lineRule="auto"/>
        <w:ind w:left="0" w:right="0"/>
        <w:jc w:val="left"/>
      </w:pPr>
      <w:r>
        <w:rPr>
          <w:color w:val="000000"/>
          <w:sz w:val="24"/>
          <w:szCs w:val="24"/>
        </w:rPr>
        <w:t xml:space="preserve">  Book for the Hammock.</w:t>
      </w:r>
    </w:p>
    <w:p>
      <w:pPr>
        <w:widowControl w:val="on"/>
        <w:pBdr/>
        <w:spacing w:before="240" w:after="240" w:line="240" w:lineRule="auto"/>
        <w:ind w:left="0" w:right="0"/>
        <w:jc w:val="left"/>
      </w:pPr>
      <w:r>
        <w:rPr>
          <w:color w:val="000000"/>
          <w:sz w:val="24"/>
          <w:szCs w:val="24"/>
        </w:rPr>
        <w:t xml:space="preserve">  The Mystery of the ‘Ocean Star.’</w:t>
      </w:r>
    </w:p>
    <w:p>
      <w:pPr>
        <w:widowControl w:val="on"/>
        <w:pBdr/>
        <w:spacing w:before="240" w:after="240" w:line="240" w:lineRule="auto"/>
        <w:ind w:left="0" w:right="0"/>
        <w:jc w:val="left"/>
      </w:pPr>
      <w:r>
        <w:rPr>
          <w:color w:val="000000"/>
          <w:sz w:val="24"/>
          <w:szCs w:val="24"/>
        </w:rPr>
        <w:t xml:space="preserve">  Romance Jenny Harlowe.</w:t>
      </w:r>
    </w:p>
    <w:p>
      <w:pPr>
        <w:widowControl w:val="on"/>
        <w:pBdr/>
        <w:spacing w:before="240" w:after="240" w:line="240" w:lineRule="auto"/>
        <w:ind w:left="0" w:right="0"/>
        <w:jc w:val="left"/>
      </w:pPr>
      <w:r>
        <w:rPr>
          <w:color w:val="000000"/>
          <w:sz w:val="24"/>
          <w:szCs w:val="24"/>
        </w:rPr>
        <w:t xml:space="preserve">  An Ocean Tragedy.</w:t>
      </w:r>
    </w:p>
    <w:p>
      <w:pPr>
        <w:widowControl w:val="on"/>
        <w:pBdr/>
        <w:spacing w:before="240" w:after="240" w:line="240" w:lineRule="auto"/>
        <w:ind w:left="0" w:right="0"/>
        <w:jc w:val="left"/>
      </w:pPr>
      <w:r>
        <w:rPr>
          <w:color w:val="000000"/>
          <w:sz w:val="24"/>
          <w:szCs w:val="24"/>
        </w:rPr>
        <w:t xml:space="preserve">  My Shipmate Louise.</w:t>
      </w:r>
    </w:p>
    <w:p>
      <w:pPr>
        <w:widowControl w:val="on"/>
        <w:pBdr/>
        <w:spacing w:before="240" w:after="240" w:line="240" w:lineRule="auto"/>
        <w:ind w:left="0" w:right="0"/>
        <w:jc w:val="left"/>
      </w:pPr>
      <w:r>
        <w:rPr>
          <w:color w:val="000000"/>
          <w:sz w:val="24"/>
          <w:szCs w:val="24"/>
        </w:rPr>
        <w:t xml:space="preserve">  Alone on Wide Wide Seas.</w:t>
      </w:r>
    </w:p>
    <w:p>
      <w:pPr>
        <w:widowControl w:val="on"/>
        <w:pBdr/>
        <w:spacing w:before="240" w:after="240" w:line="240" w:lineRule="auto"/>
        <w:ind w:left="0" w:right="0"/>
        <w:jc w:val="left"/>
      </w:pPr>
      <w:r>
        <w:rPr>
          <w:color w:val="000000"/>
          <w:sz w:val="24"/>
          <w:szCs w:val="24"/>
        </w:rPr>
        <w:t xml:space="preserve">  Good Ship ‘Mohock.’</w:t>
      </w:r>
    </w:p>
    <w:p>
      <w:pPr>
        <w:widowControl w:val="on"/>
        <w:pBdr/>
        <w:spacing w:before="240" w:after="240" w:line="240" w:lineRule="auto"/>
        <w:ind w:left="0" w:right="0"/>
        <w:jc w:val="left"/>
      </w:pPr>
      <w:r>
        <w:rPr>
          <w:color w:val="000000"/>
          <w:sz w:val="24"/>
          <w:szCs w:val="24"/>
        </w:rPr>
        <w:t xml:space="preserve">  The Phantom Death.</w:t>
      </w:r>
    </w:p>
    <w:p>
      <w:pPr>
        <w:widowControl w:val="on"/>
        <w:pBdr/>
        <w:spacing w:before="240" w:after="240" w:line="240" w:lineRule="auto"/>
        <w:ind w:left="0" w:right="0"/>
        <w:jc w:val="left"/>
      </w:pPr>
      <w:r>
        <w:rPr>
          <w:color w:val="000000"/>
          <w:sz w:val="24"/>
          <w:szCs w:val="24"/>
        </w:rPr>
        <w:t xml:space="preserve">  Is He the Man?</w:t>
      </w:r>
    </w:p>
    <w:p>
      <w:pPr>
        <w:widowControl w:val="on"/>
        <w:pBdr/>
        <w:spacing w:before="240" w:after="240" w:line="240" w:lineRule="auto"/>
        <w:ind w:left="0" w:right="0"/>
        <w:jc w:val="left"/>
      </w:pPr>
      <w:r>
        <w:rPr>
          <w:color w:val="000000"/>
          <w:sz w:val="24"/>
          <w:szCs w:val="24"/>
        </w:rPr>
        <w:t xml:space="preserve">  Heart of Oak.</w:t>
      </w:r>
    </w:p>
    <w:p>
      <w:pPr>
        <w:widowControl w:val="on"/>
        <w:pBdr/>
        <w:spacing w:before="240" w:after="240" w:line="240" w:lineRule="auto"/>
        <w:ind w:left="0" w:right="0"/>
        <w:jc w:val="left"/>
      </w:pPr>
      <w:r>
        <w:rPr>
          <w:color w:val="000000"/>
          <w:sz w:val="24"/>
          <w:szCs w:val="24"/>
        </w:rPr>
        <w:t xml:space="preserve">  The Convict Ship.</w:t>
      </w:r>
    </w:p>
    <w:p>
      <w:pPr>
        <w:widowControl w:val="on"/>
        <w:pBdr/>
        <w:spacing w:before="240" w:after="240" w:line="240" w:lineRule="auto"/>
        <w:ind w:left="0" w:right="0"/>
        <w:jc w:val="left"/>
      </w:pPr>
      <w:r>
        <w:rPr>
          <w:color w:val="000000"/>
          <w:sz w:val="24"/>
          <w:szCs w:val="24"/>
        </w:rPr>
        <w:t xml:space="preserve">  The Tale of the Ten.</w:t>
      </w:r>
    </w:p>
    <w:p>
      <w:pPr>
        <w:widowControl w:val="on"/>
        <w:pBdr/>
        <w:spacing w:before="240" w:after="240" w:line="240" w:lineRule="auto"/>
        <w:ind w:left="0" w:right="0"/>
        <w:jc w:val="left"/>
      </w:pPr>
      <w:r>
        <w:rPr>
          <w:color w:val="000000"/>
          <w:sz w:val="24"/>
          <w:szCs w:val="24"/>
        </w:rPr>
        <w:t xml:space="preserve">  The Last Entry.</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Dora</w:t>
      </w:r>
      <w:r>
        <w:rPr>
          <w:color w:val="000000"/>
          <w:sz w:val="24"/>
          <w:szCs w:val="24"/>
        </w:rPr>
        <w:t xml:space="preserve"> </w:t>
      </w:r>
      <w:r>
        <w:rPr>
          <w:i/>
          <w:color w:val="000000"/>
          <w:sz w:val="24"/>
          <w:szCs w:val="24"/>
        </w:rPr>
        <w:t xml:space="preserve">Russell</w:t>
      </w:r>
      <w:r>
        <w:rPr>
          <w:color w:val="000000"/>
          <w:sz w:val="24"/>
          <w:szCs w:val="24"/>
        </w:rPr>
        <w:t xml:space="preserve">.=—­A Country Sweetheart.</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George</w:t>
      </w:r>
      <w:r>
        <w:rPr>
          <w:color w:val="000000"/>
          <w:sz w:val="24"/>
          <w:szCs w:val="24"/>
        </w:rPr>
        <w:t xml:space="preserve"> </w:t>
      </w:r>
      <w:r>
        <w:rPr>
          <w:i/>
          <w:color w:val="000000"/>
          <w:sz w:val="24"/>
          <w:szCs w:val="24"/>
        </w:rPr>
        <w:t xml:space="preserve">Augustus</w:t>
      </w:r>
      <w:r>
        <w:rPr>
          <w:color w:val="000000"/>
          <w:sz w:val="24"/>
          <w:szCs w:val="24"/>
        </w:rPr>
        <w:t xml:space="preserve"> </w:t>
      </w:r>
      <w:r>
        <w:rPr>
          <w:i/>
          <w:color w:val="000000"/>
          <w:sz w:val="24"/>
          <w:szCs w:val="24"/>
        </w:rPr>
        <w:t xml:space="preserve">Sala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Gaslight and Daylight.</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George</w:t>
      </w:r>
      <w:r>
        <w:rPr>
          <w:color w:val="000000"/>
          <w:sz w:val="24"/>
          <w:szCs w:val="24"/>
        </w:rPr>
        <w:t xml:space="preserve"> R. </w:t>
      </w:r>
      <w:r>
        <w:rPr>
          <w:i/>
          <w:color w:val="000000"/>
          <w:sz w:val="24"/>
          <w:szCs w:val="24"/>
        </w:rPr>
        <w:t xml:space="preserve">Sims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The Ring o’ Bells.</w:t>
      </w:r>
    </w:p>
    <w:p>
      <w:pPr>
        <w:widowControl w:val="on"/>
        <w:pBdr/>
        <w:spacing w:before="240" w:after="240" w:line="240" w:lineRule="auto"/>
        <w:ind w:left="0" w:right="0"/>
        <w:jc w:val="left"/>
      </w:pPr>
      <w:r>
        <w:rPr>
          <w:color w:val="000000"/>
          <w:sz w:val="24"/>
          <w:szCs w:val="24"/>
        </w:rPr>
        <w:t xml:space="preserve">  Mary Jane’s Memoirs.</w:t>
      </w:r>
    </w:p>
    <w:p>
      <w:pPr>
        <w:widowControl w:val="on"/>
        <w:pBdr/>
        <w:spacing w:before="240" w:after="240" w:line="240" w:lineRule="auto"/>
        <w:ind w:left="0" w:right="0"/>
        <w:jc w:val="left"/>
      </w:pPr>
      <w:r>
        <w:rPr>
          <w:color w:val="000000"/>
          <w:sz w:val="24"/>
          <w:szCs w:val="24"/>
        </w:rPr>
        <w:t xml:space="preserve">  Mary Jane Married.</w:t>
      </w:r>
    </w:p>
    <w:p>
      <w:pPr>
        <w:widowControl w:val="on"/>
        <w:pBdr/>
        <w:spacing w:before="240" w:after="240" w:line="240" w:lineRule="auto"/>
        <w:ind w:left="0" w:right="0"/>
        <w:jc w:val="left"/>
      </w:pPr>
      <w:r>
        <w:rPr>
          <w:color w:val="000000"/>
          <w:sz w:val="24"/>
          <w:szCs w:val="24"/>
        </w:rPr>
        <w:t xml:space="preserve">  Tales of To-day.</w:t>
      </w:r>
    </w:p>
    <w:p>
      <w:pPr>
        <w:widowControl w:val="on"/>
        <w:pBdr/>
        <w:spacing w:before="240" w:after="240" w:line="240" w:lineRule="auto"/>
        <w:ind w:left="0" w:right="0"/>
        <w:jc w:val="left"/>
      </w:pPr>
      <w:r>
        <w:rPr>
          <w:color w:val="000000"/>
          <w:sz w:val="24"/>
          <w:szCs w:val="24"/>
        </w:rPr>
        <w:t xml:space="preserve">  Dramas of Life.</w:t>
      </w:r>
    </w:p>
    <w:p>
      <w:pPr>
        <w:widowControl w:val="on"/>
        <w:pBdr/>
        <w:spacing w:before="240" w:after="240" w:line="240" w:lineRule="auto"/>
        <w:ind w:left="0" w:right="0"/>
        <w:jc w:val="left"/>
      </w:pPr>
      <w:r>
        <w:rPr>
          <w:color w:val="000000"/>
          <w:sz w:val="24"/>
          <w:szCs w:val="24"/>
        </w:rPr>
        <w:t xml:space="preserve">  Tinkletop’s Crime.</w:t>
      </w:r>
    </w:p>
    <w:p>
      <w:pPr>
        <w:widowControl w:val="on"/>
        <w:pBdr/>
        <w:spacing w:before="240" w:after="240" w:line="240" w:lineRule="auto"/>
        <w:ind w:left="0" w:right="0"/>
        <w:jc w:val="left"/>
      </w:pPr>
      <w:r>
        <w:rPr>
          <w:color w:val="000000"/>
          <w:sz w:val="24"/>
          <w:szCs w:val="24"/>
        </w:rPr>
        <w:t xml:space="preserve">  Zeph.</w:t>
      </w:r>
    </w:p>
    <w:p>
      <w:pPr>
        <w:widowControl w:val="on"/>
        <w:pBdr/>
        <w:spacing w:before="240" w:after="240" w:line="240" w:lineRule="auto"/>
        <w:ind w:left="0" w:right="0"/>
        <w:jc w:val="left"/>
      </w:pPr>
      <w:r>
        <w:rPr>
          <w:color w:val="000000"/>
          <w:sz w:val="24"/>
          <w:szCs w:val="24"/>
        </w:rPr>
        <w:t xml:space="preserve">  My Two Wives.</w:t>
      </w:r>
    </w:p>
    <w:p>
      <w:pPr>
        <w:widowControl w:val="on"/>
        <w:pBdr/>
        <w:spacing w:before="240" w:after="240" w:line="240" w:lineRule="auto"/>
        <w:ind w:left="0" w:right="0"/>
        <w:jc w:val="left"/>
      </w:pPr>
      <w:r>
        <w:rPr>
          <w:color w:val="000000"/>
          <w:sz w:val="24"/>
          <w:szCs w:val="24"/>
        </w:rPr>
        <w:t xml:space="preserve">  Memoirs of a Landlady.</w:t>
      </w:r>
    </w:p>
    <w:p>
      <w:pPr>
        <w:widowControl w:val="on"/>
        <w:pBdr/>
        <w:spacing w:before="240" w:after="240" w:line="240" w:lineRule="auto"/>
        <w:ind w:left="0" w:right="0"/>
        <w:jc w:val="left"/>
      </w:pPr>
      <w:r>
        <w:rPr>
          <w:color w:val="000000"/>
          <w:sz w:val="24"/>
          <w:szCs w:val="24"/>
        </w:rPr>
        <w:t xml:space="preserve">  Scenes from the Show</w:t>
      </w:r>
    </w:p>
    <w:p>
      <w:pPr>
        <w:widowControl w:val="on"/>
        <w:pBdr/>
        <w:spacing w:before="240" w:after="240" w:line="240" w:lineRule="auto"/>
        <w:ind w:left="0" w:right="0"/>
        <w:jc w:val="left"/>
      </w:pPr>
      <w:r>
        <w:rPr>
          <w:color w:val="000000"/>
          <w:sz w:val="24"/>
          <w:szCs w:val="24"/>
        </w:rPr>
        <w:t xml:space="preserve">  Ten Commandments.</w:t>
      </w:r>
    </w:p>
    <w:p>
      <w:pPr>
        <w:widowControl w:val="on"/>
        <w:pBdr/>
        <w:spacing w:before="240" w:after="240" w:line="240" w:lineRule="auto"/>
        <w:ind w:left="0" w:right="0"/>
        <w:jc w:val="left"/>
      </w:pPr>
      <w:r>
        <w:rPr>
          <w:color w:val="000000"/>
          <w:sz w:val="24"/>
          <w:szCs w:val="24"/>
        </w:rPr>
        <w:t xml:space="preserve">  Dagonet Abroad.</w:t>
      </w:r>
    </w:p>
    <w:p>
      <w:pPr>
        <w:widowControl w:val="on"/>
        <w:pBdr/>
        <w:spacing w:before="240" w:after="240" w:line="240" w:lineRule="auto"/>
        <w:ind w:left="0" w:right="0"/>
        <w:jc w:val="left"/>
      </w:pPr>
      <w:r>
        <w:rPr>
          <w:color w:val="000000"/>
          <w:sz w:val="24"/>
          <w:szCs w:val="24"/>
        </w:rPr>
        <w:t xml:space="preserve">  Rogues and Vagabonds.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Arthur</w:t>
      </w:r>
      <w:r>
        <w:rPr>
          <w:color w:val="000000"/>
          <w:sz w:val="24"/>
          <w:szCs w:val="24"/>
        </w:rPr>
        <w:t xml:space="preserve"> SKETCHLEY.=—­A Match in the Dark.</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Hawley</w:t>
      </w:r>
      <w:r>
        <w:rPr>
          <w:color w:val="000000"/>
          <w:sz w:val="24"/>
          <w:szCs w:val="24"/>
        </w:rPr>
        <w:t xml:space="preserve"> </w:t>
      </w:r>
      <w:r>
        <w:rPr>
          <w:i/>
          <w:color w:val="000000"/>
          <w:sz w:val="24"/>
          <w:szCs w:val="24"/>
        </w:rPr>
        <w:t xml:space="preserve">Smart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Without Love or Licence.</w:t>
      </w:r>
    </w:p>
    <w:p>
      <w:pPr>
        <w:widowControl w:val="on"/>
        <w:pBdr/>
        <w:spacing w:before="240" w:after="240" w:line="240" w:lineRule="auto"/>
        <w:ind w:left="0" w:right="0"/>
        <w:jc w:val="left"/>
      </w:pPr>
      <w:r>
        <w:rPr>
          <w:color w:val="000000"/>
          <w:sz w:val="24"/>
          <w:szCs w:val="24"/>
        </w:rPr>
        <w:t xml:space="preserve">  Beatrice and Benedick.</w:t>
      </w:r>
    </w:p>
    <w:p>
      <w:pPr>
        <w:widowControl w:val="on"/>
        <w:pBdr/>
        <w:spacing w:before="240" w:after="240" w:line="240" w:lineRule="auto"/>
        <w:ind w:left="0" w:right="0"/>
        <w:jc w:val="left"/>
      </w:pPr>
      <w:r>
        <w:rPr>
          <w:color w:val="000000"/>
          <w:sz w:val="24"/>
          <w:szCs w:val="24"/>
        </w:rPr>
        <w:t xml:space="preserve">  The Master of Rathkelly.</w:t>
      </w:r>
    </w:p>
    <w:p>
      <w:pPr>
        <w:widowControl w:val="on"/>
        <w:pBdr/>
        <w:spacing w:before="240" w:after="240" w:line="240" w:lineRule="auto"/>
        <w:ind w:left="0" w:right="0"/>
        <w:jc w:val="left"/>
      </w:pPr>
      <w:r>
        <w:rPr>
          <w:color w:val="000000"/>
          <w:sz w:val="24"/>
          <w:szCs w:val="24"/>
        </w:rPr>
        <w:t xml:space="preserve">  The Plunger.</w:t>
      </w:r>
    </w:p>
    <w:p>
      <w:pPr>
        <w:widowControl w:val="on"/>
        <w:pBdr/>
        <w:spacing w:before="240" w:after="240" w:line="240" w:lineRule="auto"/>
        <w:ind w:left="0" w:right="0"/>
        <w:jc w:val="left"/>
      </w:pPr>
      <w:r>
        <w:rPr>
          <w:color w:val="000000"/>
          <w:sz w:val="24"/>
          <w:szCs w:val="24"/>
        </w:rPr>
        <w:t xml:space="preserve">  Long Odds.</w:t>
      </w:r>
    </w:p>
    <w:p>
      <w:pPr>
        <w:widowControl w:val="on"/>
        <w:pBdr/>
        <w:spacing w:before="240" w:after="240" w:line="240" w:lineRule="auto"/>
        <w:ind w:left="0" w:right="0"/>
        <w:jc w:val="left"/>
      </w:pPr>
      <w:r>
        <w:rPr>
          <w:color w:val="000000"/>
          <w:sz w:val="24"/>
          <w:szCs w:val="24"/>
        </w:rPr>
        <w:t xml:space="preserve">=By R.A.  STERNDALE.=—­The Afghan Knife.</w:t>
      </w:r>
    </w:p>
    <w:p>
      <w:pPr>
        <w:widowControl w:val="on"/>
        <w:pBdr/>
        <w:spacing w:before="240" w:after="240" w:line="240" w:lineRule="auto"/>
        <w:ind w:left="0" w:right="0"/>
        <w:jc w:val="left"/>
      </w:pPr>
      <w:r>
        <w:rPr>
          <w:color w:val="000000"/>
          <w:sz w:val="24"/>
          <w:szCs w:val="24"/>
        </w:rPr>
        <w:t xml:space="preserve">=By T.W.  </w:t>
      </w:r>
      <w:r>
        <w:rPr>
          <w:i/>
          <w:color w:val="000000"/>
          <w:sz w:val="24"/>
          <w:szCs w:val="24"/>
        </w:rPr>
        <w:t xml:space="preserve">Speight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Mysteries of Heron Dyke.</w:t>
      </w:r>
    </w:p>
    <w:p>
      <w:pPr>
        <w:widowControl w:val="on"/>
        <w:pBdr/>
        <w:spacing w:before="240" w:after="240" w:line="240" w:lineRule="auto"/>
        <w:ind w:left="0" w:right="0"/>
        <w:jc w:val="left"/>
      </w:pPr>
      <w:r>
        <w:rPr>
          <w:color w:val="000000"/>
          <w:sz w:val="24"/>
          <w:szCs w:val="24"/>
        </w:rPr>
        <w:t xml:space="preserve">  The Golden Hoop.</w:t>
      </w:r>
    </w:p>
    <w:p>
      <w:pPr>
        <w:widowControl w:val="on"/>
        <w:pBdr/>
        <w:spacing w:before="240" w:after="240" w:line="240" w:lineRule="auto"/>
        <w:ind w:left="0" w:right="0"/>
        <w:jc w:val="left"/>
      </w:pPr>
      <w:r>
        <w:rPr>
          <w:color w:val="000000"/>
          <w:sz w:val="24"/>
          <w:szCs w:val="24"/>
        </w:rPr>
        <w:t xml:space="preserve">  Hoodwinked.</w:t>
      </w:r>
    </w:p>
    <w:p>
      <w:pPr>
        <w:widowControl w:val="on"/>
        <w:pBdr/>
        <w:spacing w:before="240" w:after="240" w:line="240" w:lineRule="auto"/>
        <w:ind w:left="0" w:right="0"/>
        <w:jc w:val="left"/>
      </w:pPr>
      <w:r>
        <w:rPr>
          <w:color w:val="000000"/>
          <w:sz w:val="24"/>
          <w:szCs w:val="24"/>
        </w:rPr>
        <w:t xml:space="preserve">  By Devious Ways.</w:t>
      </w:r>
    </w:p>
    <w:p>
      <w:pPr>
        <w:widowControl w:val="on"/>
        <w:pBdr/>
        <w:spacing w:before="240" w:after="240" w:line="240" w:lineRule="auto"/>
        <w:ind w:left="0" w:right="0"/>
        <w:jc w:val="left"/>
      </w:pPr>
      <w:r>
        <w:rPr>
          <w:color w:val="000000"/>
          <w:sz w:val="24"/>
          <w:szCs w:val="24"/>
        </w:rPr>
        <w:t xml:space="preserve">  Back to Life.</w:t>
      </w:r>
    </w:p>
    <w:p>
      <w:pPr>
        <w:widowControl w:val="on"/>
        <w:pBdr/>
        <w:spacing w:before="240" w:after="240" w:line="240" w:lineRule="auto"/>
        <w:ind w:left="0" w:right="0"/>
        <w:jc w:val="left"/>
      </w:pPr>
      <w:r>
        <w:rPr>
          <w:color w:val="000000"/>
          <w:sz w:val="24"/>
          <w:szCs w:val="24"/>
        </w:rPr>
        <w:t xml:space="preserve">  The Loudwater Tragedy.</w:t>
      </w:r>
    </w:p>
    <w:p>
      <w:pPr>
        <w:widowControl w:val="on"/>
        <w:pBdr/>
        <w:spacing w:before="240" w:after="240" w:line="240" w:lineRule="auto"/>
        <w:ind w:left="0" w:right="0"/>
        <w:jc w:val="left"/>
      </w:pPr>
      <w:r>
        <w:rPr>
          <w:color w:val="000000"/>
          <w:sz w:val="24"/>
          <w:szCs w:val="24"/>
        </w:rPr>
        <w:t xml:space="preserve">  Burgo’s Romance.</w:t>
      </w:r>
    </w:p>
    <w:p>
      <w:pPr>
        <w:widowControl w:val="on"/>
        <w:pBdr/>
        <w:spacing w:before="240" w:after="240" w:line="240" w:lineRule="auto"/>
        <w:ind w:left="0" w:right="0"/>
        <w:jc w:val="left"/>
      </w:pPr>
      <w:r>
        <w:rPr>
          <w:color w:val="000000"/>
          <w:sz w:val="24"/>
          <w:szCs w:val="24"/>
        </w:rPr>
        <w:t xml:space="preserve">  Quittance in Full.</w:t>
      </w:r>
    </w:p>
    <w:p>
      <w:pPr>
        <w:widowControl w:val="on"/>
        <w:pBdr/>
        <w:spacing w:before="240" w:after="240" w:line="240" w:lineRule="auto"/>
        <w:ind w:left="0" w:right="0"/>
        <w:jc w:val="left"/>
      </w:pPr>
      <w:r>
        <w:rPr>
          <w:color w:val="000000"/>
          <w:sz w:val="24"/>
          <w:szCs w:val="24"/>
        </w:rPr>
        <w:t xml:space="preserve">  A Husband from the Sea.</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Alan</w:t>
      </w:r>
      <w:r>
        <w:rPr>
          <w:color w:val="000000"/>
          <w:sz w:val="24"/>
          <w:szCs w:val="24"/>
        </w:rPr>
        <w:t xml:space="preserve"> </w:t>
      </w:r>
      <w:r>
        <w:rPr>
          <w:i/>
          <w:color w:val="000000"/>
          <w:sz w:val="24"/>
          <w:szCs w:val="24"/>
        </w:rPr>
        <w:t xml:space="preserve">st</w:t>
      </w:r>
      <w:r>
        <w:rPr>
          <w:color w:val="000000"/>
          <w:sz w:val="24"/>
          <w:szCs w:val="24"/>
        </w:rPr>
        <w:t xml:space="preserve">. AUBYN.=</w:t>
      </w:r>
    </w:p>
    <w:p>
      <w:pPr>
        <w:widowControl w:val="on"/>
        <w:pBdr/>
        <w:spacing w:before="240" w:after="240" w:line="240" w:lineRule="auto"/>
        <w:ind w:left="0" w:right="0"/>
        <w:jc w:val="left"/>
      </w:pPr>
      <w:r>
        <w:rPr>
          <w:color w:val="000000"/>
          <w:sz w:val="24"/>
          <w:szCs w:val="24"/>
        </w:rPr>
        <w:t xml:space="preserve">  A Fellow of Trinity.</w:t>
      </w:r>
    </w:p>
    <w:p>
      <w:pPr>
        <w:widowControl w:val="on"/>
        <w:pBdr/>
        <w:spacing w:before="240" w:after="240" w:line="240" w:lineRule="auto"/>
        <w:ind w:left="0" w:right="0"/>
        <w:jc w:val="left"/>
      </w:pPr>
      <w:r>
        <w:rPr>
          <w:color w:val="000000"/>
          <w:sz w:val="24"/>
          <w:szCs w:val="24"/>
        </w:rPr>
        <w:t xml:space="preserve">  The Junior Dean.</w:t>
      </w:r>
    </w:p>
    <w:p>
      <w:pPr>
        <w:widowControl w:val="on"/>
        <w:pBdr/>
        <w:spacing w:before="240" w:after="240" w:line="240" w:lineRule="auto"/>
        <w:ind w:left="0" w:right="0"/>
        <w:jc w:val="left"/>
      </w:pPr>
      <w:r>
        <w:rPr>
          <w:color w:val="000000"/>
          <w:sz w:val="24"/>
          <w:szCs w:val="24"/>
        </w:rPr>
        <w:t xml:space="preserve">  Master of St Benedict’s.</w:t>
      </w:r>
    </w:p>
    <w:p>
      <w:pPr>
        <w:widowControl w:val="on"/>
        <w:pBdr/>
        <w:spacing w:before="240" w:after="240" w:line="240" w:lineRule="auto"/>
        <w:ind w:left="0" w:right="0"/>
        <w:jc w:val="left"/>
      </w:pPr>
      <w:r>
        <w:rPr>
          <w:color w:val="000000"/>
          <w:sz w:val="24"/>
          <w:szCs w:val="24"/>
        </w:rPr>
        <w:t xml:space="preserve">  Orchard Damerel.</w:t>
      </w:r>
    </w:p>
    <w:p>
      <w:pPr>
        <w:widowControl w:val="on"/>
        <w:pBdr/>
        <w:spacing w:before="240" w:after="240" w:line="240" w:lineRule="auto"/>
        <w:ind w:left="0" w:right="0"/>
        <w:jc w:val="left"/>
      </w:pPr>
      <w:r>
        <w:rPr>
          <w:color w:val="000000"/>
          <w:sz w:val="24"/>
          <w:szCs w:val="24"/>
        </w:rPr>
        <w:t xml:space="preserve">  In the Face of the World.</w:t>
      </w:r>
    </w:p>
    <w:p>
      <w:pPr>
        <w:widowControl w:val="on"/>
        <w:pBdr/>
        <w:spacing w:before="240" w:after="240" w:line="240" w:lineRule="auto"/>
        <w:ind w:left="0" w:right="0"/>
        <w:jc w:val="left"/>
      </w:pPr>
      <w:r>
        <w:rPr>
          <w:color w:val="000000"/>
          <w:sz w:val="24"/>
          <w:szCs w:val="24"/>
        </w:rPr>
        <w:t xml:space="preserve">  The Tremlett Diamonds.</w:t>
      </w:r>
    </w:p>
    <w:p>
      <w:pPr>
        <w:widowControl w:val="on"/>
        <w:pBdr/>
        <w:spacing w:before="240" w:after="240" w:line="240" w:lineRule="auto"/>
        <w:ind w:left="0" w:right="0"/>
        <w:jc w:val="left"/>
      </w:pPr>
      <w:r>
        <w:rPr>
          <w:color w:val="000000"/>
          <w:sz w:val="24"/>
          <w:szCs w:val="24"/>
        </w:rPr>
        <w:t xml:space="preserve">  To His Own Master.</w:t>
      </w:r>
    </w:p>
    <w:p>
      <w:pPr>
        <w:widowControl w:val="on"/>
        <w:pBdr/>
        <w:spacing w:before="240" w:after="240" w:line="240" w:lineRule="auto"/>
        <w:ind w:left="0" w:right="0"/>
        <w:jc w:val="left"/>
      </w:pPr>
      <w:r>
        <w:rPr>
          <w:color w:val="000000"/>
          <w:sz w:val="24"/>
          <w:szCs w:val="24"/>
        </w:rPr>
        <w:t xml:space="preserve">=By R. </w:t>
      </w:r>
      <w:r>
        <w:rPr>
          <w:i/>
          <w:color w:val="000000"/>
          <w:sz w:val="24"/>
          <w:szCs w:val="24"/>
        </w:rPr>
        <w:t xml:space="preserve">Louis</w:t>
      </w:r>
      <w:r>
        <w:rPr>
          <w:color w:val="000000"/>
          <w:sz w:val="24"/>
          <w:szCs w:val="24"/>
        </w:rPr>
        <w:t xml:space="preserve"> </w:t>
      </w:r>
      <w:r>
        <w:rPr>
          <w:i/>
          <w:color w:val="000000"/>
          <w:sz w:val="24"/>
          <w:szCs w:val="24"/>
        </w:rPr>
        <w:t xml:space="preserve">Stevenson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New Arabian Nights.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Robert</w:t>
      </w:r>
      <w:r>
        <w:rPr>
          <w:color w:val="000000"/>
          <w:sz w:val="24"/>
          <w:szCs w:val="24"/>
        </w:rPr>
        <w:t xml:space="preserve"> SURTEES.=—­Handley Cross.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Walter</w:t>
      </w:r>
      <w:r>
        <w:rPr>
          <w:color w:val="000000"/>
          <w:sz w:val="24"/>
          <w:szCs w:val="24"/>
        </w:rPr>
        <w:t xml:space="preserve"> </w:t>
      </w:r>
      <w:r>
        <w:rPr>
          <w:i/>
          <w:color w:val="000000"/>
          <w:sz w:val="24"/>
          <w:szCs w:val="24"/>
        </w:rPr>
        <w:t xml:space="preserve">Thornbury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Tales for the Marines.</w:t>
      </w:r>
    </w:p>
    <w:p>
      <w:pPr>
        <w:widowControl w:val="on"/>
        <w:pBdr/>
        <w:spacing w:before="240" w:after="240" w:line="240" w:lineRule="auto"/>
        <w:ind w:left="0" w:right="0"/>
        <w:jc w:val="left"/>
      </w:pPr>
      <w:r>
        <w:rPr>
          <w:color w:val="000000"/>
          <w:sz w:val="24"/>
          <w:szCs w:val="24"/>
        </w:rPr>
        <w:t xml:space="preserve">=By T. </w:t>
      </w:r>
      <w:r>
        <w:rPr>
          <w:i/>
          <w:color w:val="000000"/>
          <w:sz w:val="24"/>
          <w:szCs w:val="24"/>
        </w:rPr>
        <w:t xml:space="preserve">Adolphus</w:t>
      </w:r>
      <w:r>
        <w:rPr>
          <w:color w:val="000000"/>
          <w:sz w:val="24"/>
          <w:szCs w:val="24"/>
        </w:rPr>
        <w:t xml:space="preserve"> </w:t>
      </w:r>
      <w:r>
        <w:rPr>
          <w:i/>
          <w:color w:val="000000"/>
          <w:sz w:val="24"/>
          <w:szCs w:val="24"/>
        </w:rPr>
        <w:t xml:space="preserve">Trollope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Diamond Cut Diamond.</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Anthony</w:t>
      </w:r>
      <w:r>
        <w:rPr>
          <w:color w:val="000000"/>
          <w:sz w:val="24"/>
          <w:szCs w:val="24"/>
        </w:rPr>
        <w:t xml:space="preserve"> </w:t>
      </w:r>
      <w:r>
        <w:rPr>
          <w:i/>
          <w:color w:val="000000"/>
          <w:sz w:val="24"/>
          <w:szCs w:val="24"/>
        </w:rPr>
        <w:t xml:space="preserve">Trollope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Frau Frohmann.</w:t>
      </w:r>
    </w:p>
    <w:p>
      <w:pPr>
        <w:widowControl w:val="on"/>
        <w:pBdr/>
        <w:spacing w:before="240" w:after="240" w:line="240" w:lineRule="auto"/>
        <w:ind w:left="0" w:right="0"/>
        <w:jc w:val="left"/>
      </w:pPr>
      <w:r>
        <w:rPr>
          <w:color w:val="000000"/>
          <w:sz w:val="24"/>
          <w:szCs w:val="24"/>
        </w:rPr>
        <w:t xml:space="preserve">  Marion Fay.</w:t>
      </w:r>
    </w:p>
    <w:p>
      <w:pPr>
        <w:widowControl w:val="on"/>
        <w:pBdr/>
        <w:spacing w:before="240" w:after="240" w:line="240" w:lineRule="auto"/>
        <w:ind w:left="0" w:right="0"/>
        <w:jc w:val="left"/>
      </w:pPr>
      <w:r>
        <w:rPr>
          <w:color w:val="000000"/>
          <w:sz w:val="24"/>
          <w:szCs w:val="24"/>
        </w:rPr>
        <w:t xml:space="preserve">  Kept in the Dark.</w:t>
      </w:r>
    </w:p>
    <w:p>
      <w:pPr>
        <w:widowControl w:val="on"/>
        <w:pBdr/>
        <w:spacing w:before="240" w:after="240" w:line="240" w:lineRule="auto"/>
        <w:ind w:left="0" w:right="0"/>
        <w:jc w:val="left"/>
      </w:pPr>
      <w:r>
        <w:rPr>
          <w:color w:val="000000"/>
          <w:sz w:val="24"/>
          <w:szCs w:val="24"/>
        </w:rPr>
        <w:t xml:space="preserve">  The Way We Live Now.</w:t>
      </w:r>
    </w:p>
    <w:p>
      <w:pPr>
        <w:widowControl w:val="on"/>
        <w:pBdr/>
        <w:spacing w:before="240" w:after="240" w:line="240" w:lineRule="auto"/>
        <w:ind w:left="0" w:right="0"/>
        <w:jc w:val="left"/>
      </w:pPr>
      <w:r>
        <w:rPr>
          <w:color w:val="000000"/>
          <w:sz w:val="24"/>
          <w:szCs w:val="24"/>
        </w:rPr>
        <w:t xml:space="preserve">  The Land-Leaguers.</w:t>
      </w:r>
    </w:p>
    <w:p>
      <w:pPr>
        <w:widowControl w:val="on"/>
        <w:pBdr/>
        <w:spacing w:before="240" w:after="240" w:line="240" w:lineRule="auto"/>
        <w:ind w:left="0" w:right="0"/>
        <w:jc w:val="left"/>
      </w:pPr>
      <w:r>
        <w:rPr>
          <w:color w:val="000000"/>
          <w:sz w:val="24"/>
          <w:szCs w:val="24"/>
        </w:rPr>
        <w:t xml:space="preserve">  The American Senator.</w:t>
      </w:r>
    </w:p>
    <w:p>
      <w:pPr>
        <w:widowControl w:val="on"/>
        <w:pBdr/>
        <w:spacing w:before="240" w:after="240" w:line="240" w:lineRule="auto"/>
        <w:ind w:left="0" w:right="0"/>
        <w:jc w:val="left"/>
      </w:pPr>
      <w:r>
        <w:rPr>
          <w:color w:val="000000"/>
          <w:sz w:val="24"/>
          <w:szCs w:val="24"/>
        </w:rPr>
        <w:t xml:space="preserve">  Scarborough’s Family.</w:t>
      </w:r>
    </w:p>
    <w:p>
      <w:pPr>
        <w:widowControl w:val="on"/>
        <w:pBdr/>
        <w:spacing w:before="240" w:after="240" w:line="240" w:lineRule="auto"/>
        <w:ind w:left="0" w:right="0"/>
        <w:jc w:val="left"/>
      </w:pPr>
      <w:r>
        <w:rPr>
          <w:color w:val="000000"/>
          <w:sz w:val="24"/>
          <w:szCs w:val="24"/>
        </w:rPr>
        <w:t xml:space="preserve">  Golden Lion of Granpere.</w:t>
      </w:r>
    </w:p>
    <w:p>
      <w:pPr>
        <w:widowControl w:val="on"/>
        <w:pBdr/>
        <w:spacing w:before="240" w:after="240" w:line="240" w:lineRule="auto"/>
        <w:ind w:left="0" w:right="0"/>
        <w:jc w:val="left"/>
      </w:pPr>
      <w:r>
        <w:rPr>
          <w:color w:val="000000"/>
          <w:sz w:val="24"/>
          <w:szCs w:val="24"/>
        </w:rPr>
        <w:t xml:space="preserve">=By F. </w:t>
      </w:r>
      <w:r>
        <w:rPr>
          <w:i/>
          <w:color w:val="000000"/>
          <w:sz w:val="24"/>
          <w:szCs w:val="24"/>
        </w:rPr>
        <w:t xml:space="preserve">Eleanor</w:t>
      </w:r>
      <w:r>
        <w:rPr>
          <w:color w:val="000000"/>
          <w:sz w:val="24"/>
          <w:szCs w:val="24"/>
        </w:rPr>
        <w:t xml:space="preserve"> </w:t>
      </w:r>
      <w:r>
        <w:rPr>
          <w:i/>
          <w:color w:val="000000"/>
          <w:sz w:val="24"/>
          <w:szCs w:val="24"/>
        </w:rPr>
        <w:t xml:space="preserve">Trollope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Like Ships upon the Sea.</w:t>
      </w:r>
    </w:p>
    <w:p>
      <w:pPr>
        <w:widowControl w:val="on"/>
        <w:pBdr/>
        <w:spacing w:before="240" w:after="240" w:line="240" w:lineRule="auto"/>
        <w:ind w:left="0" w:right="0"/>
        <w:jc w:val="left"/>
      </w:pPr>
      <w:r>
        <w:rPr>
          <w:color w:val="000000"/>
          <w:sz w:val="24"/>
          <w:szCs w:val="24"/>
        </w:rPr>
        <w:t xml:space="preserve">  Anne Furness.</w:t>
      </w:r>
    </w:p>
    <w:p>
      <w:pPr>
        <w:widowControl w:val="on"/>
        <w:pBdr/>
        <w:spacing w:before="240" w:after="240" w:line="240" w:lineRule="auto"/>
        <w:ind w:left="0" w:right="0"/>
        <w:jc w:val="left"/>
      </w:pPr>
      <w:r>
        <w:rPr>
          <w:color w:val="000000"/>
          <w:sz w:val="24"/>
          <w:szCs w:val="24"/>
        </w:rPr>
        <w:t xml:space="preserve">  Mabel’s Progress.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Pleasure Trip.</w:t>
      </w:r>
    </w:p>
    <w:p>
      <w:pPr>
        <w:widowControl w:val="on"/>
        <w:pBdr/>
        <w:spacing w:before="240" w:after="240" w:line="240" w:lineRule="auto"/>
        <w:ind w:left="0" w:right="0"/>
        <w:jc w:val="left"/>
      </w:pPr>
      <w:r>
        <w:rPr>
          <w:color w:val="000000"/>
          <w:sz w:val="24"/>
          <w:szCs w:val="24"/>
        </w:rPr>
        <w:t xml:space="preserve">  The Gilded Age.</w:t>
      </w:r>
    </w:p>
    <w:p>
      <w:pPr>
        <w:widowControl w:val="on"/>
        <w:pBdr/>
        <w:spacing w:before="240" w:after="240" w:line="240" w:lineRule="auto"/>
        <w:ind w:left="0" w:right="0"/>
        <w:jc w:val="left"/>
      </w:pPr>
      <w:r>
        <w:rPr>
          <w:color w:val="000000"/>
          <w:sz w:val="24"/>
          <w:szCs w:val="24"/>
        </w:rPr>
        <w:t xml:space="preserve">  Huckleberry Finn.</w:t>
      </w:r>
    </w:p>
    <w:p>
      <w:pPr>
        <w:widowControl w:val="on"/>
        <w:pBdr/>
        <w:spacing w:before="240" w:after="240" w:line="240" w:lineRule="auto"/>
        <w:ind w:left="0" w:right="0"/>
        <w:jc w:val="left"/>
      </w:pPr>
      <w:r>
        <w:rPr>
          <w:color w:val="000000"/>
          <w:sz w:val="24"/>
          <w:szCs w:val="24"/>
        </w:rPr>
        <w:t xml:space="preserve">  Tom Sawyer.</w:t>
      </w:r>
    </w:p>
    <w:p>
      <w:pPr>
        <w:widowControl w:val="on"/>
        <w:pBdr/>
        <w:spacing w:before="240" w:after="240" w:line="240" w:lineRule="auto"/>
        <w:ind w:left="0" w:right="0"/>
        <w:jc w:val="left"/>
      </w:pPr>
      <w:r>
        <w:rPr>
          <w:color w:val="000000"/>
          <w:sz w:val="24"/>
          <w:szCs w:val="24"/>
        </w:rPr>
        <w:t xml:space="preserve">  A Tramp Abroad.</w:t>
      </w:r>
    </w:p>
    <w:p>
      <w:pPr>
        <w:widowControl w:val="on"/>
        <w:pBdr/>
        <w:spacing w:before="240" w:after="240" w:line="240" w:lineRule="auto"/>
        <w:ind w:left="0" w:right="0"/>
        <w:jc w:val="left"/>
      </w:pPr>
      <w:r>
        <w:rPr>
          <w:color w:val="000000"/>
          <w:sz w:val="24"/>
          <w:szCs w:val="24"/>
        </w:rPr>
        <w:t xml:space="preserve">  Stolen White Elephant.</w:t>
      </w:r>
    </w:p>
    <w:p>
      <w:pPr>
        <w:widowControl w:val="on"/>
        <w:pBdr/>
        <w:spacing w:before="240" w:after="240" w:line="240" w:lineRule="auto"/>
        <w:ind w:left="0" w:right="0"/>
        <w:jc w:val="left"/>
      </w:pPr>
      <w:r>
        <w:rPr>
          <w:color w:val="000000"/>
          <w:sz w:val="24"/>
          <w:szCs w:val="24"/>
        </w:rPr>
        <w:t xml:space="preserve">  Life on the Mississippi.</w:t>
      </w:r>
    </w:p>
    <w:p>
      <w:pPr>
        <w:widowControl w:val="on"/>
        <w:pBdr/>
        <w:spacing w:before="240" w:after="240" w:line="240" w:lineRule="auto"/>
        <w:ind w:left="0" w:right="0"/>
        <w:jc w:val="left"/>
      </w:pPr>
      <w:r>
        <w:rPr>
          <w:color w:val="000000"/>
          <w:sz w:val="24"/>
          <w:szCs w:val="24"/>
        </w:rPr>
        <w:t xml:space="preserve">  A Yankee at Court.</w:t>
      </w:r>
    </w:p>
    <w:p>
      <w:pPr>
        <w:widowControl w:val="on"/>
        <w:pBdr/>
        <w:spacing w:before="240" w:after="240" w:line="240" w:lineRule="auto"/>
        <w:ind w:left="0" w:right="0"/>
        <w:jc w:val="left"/>
      </w:pPr>
      <w:r>
        <w:rPr>
          <w:color w:val="000000"/>
          <w:sz w:val="24"/>
          <w:szCs w:val="24"/>
        </w:rPr>
        <w:t xml:space="preserve">  L1,000,000 Bank-Note.</w:t>
      </w:r>
    </w:p>
    <w:p>
      <w:pPr>
        <w:widowControl w:val="on"/>
        <w:pBdr/>
        <w:spacing w:before="240" w:after="240" w:line="240" w:lineRule="auto"/>
        <w:ind w:left="0" w:right="0"/>
        <w:jc w:val="left"/>
      </w:pPr>
      <w:r>
        <w:rPr>
          <w:color w:val="000000"/>
          <w:sz w:val="24"/>
          <w:szCs w:val="24"/>
        </w:rPr>
        <w:t xml:space="preserve">  Sketches.</w:t>
      </w:r>
    </w:p>
    <w:p>
      <w:pPr>
        <w:widowControl w:val="on"/>
        <w:pBdr/>
        <w:spacing w:before="240" w:after="240" w:line="240" w:lineRule="auto"/>
        <w:ind w:left="0" w:right="0"/>
        <w:jc w:val="left"/>
      </w:pPr>
      <w:r>
        <w:rPr>
          <w:color w:val="000000"/>
          <w:sz w:val="24"/>
          <w:szCs w:val="24"/>
        </w:rPr>
        <w:t xml:space="preserve">=By C.C.  </w:t>
      </w:r>
      <w:r>
        <w:rPr>
          <w:i/>
          <w:color w:val="000000"/>
          <w:sz w:val="24"/>
          <w:szCs w:val="24"/>
        </w:rPr>
        <w:t xml:space="preserve">Fraser</w:t>
      </w:r>
      <w:r>
        <w:rPr>
          <w:color w:val="000000"/>
          <w:sz w:val="24"/>
          <w:szCs w:val="24"/>
        </w:rPr>
        <w:t xml:space="preserve">-</w:t>
      </w:r>
      <w:r>
        <w:rPr>
          <w:i/>
          <w:color w:val="000000"/>
          <w:sz w:val="24"/>
          <w:szCs w:val="24"/>
        </w:rPr>
        <w:t xml:space="preserve">Tytler</w:t>
      </w:r>
      <w:r>
        <w:rPr>
          <w:color w:val="000000"/>
          <w:sz w:val="24"/>
          <w:szCs w:val="24"/>
        </w:rPr>
        <w:t xml:space="preserve">.=—­Mistress Judith.</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Sarah</w:t>
      </w:r>
      <w:r>
        <w:rPr>
          <w:color w:val="000000"/>
          <w:sz w:val="24"/>
          <w:szCs w:val="24"/>
        </w:rPr>
        <w:t xml:space="preserve"> </w:t>
      </w:r>
      <w:r>
        <w:rPr>
          <w:i/>
          <w:color w:val="000000"/>
          <w:sz w:val="24"/>
          <w:szCs w:val="24"/>
        </w:rPr>
        <w:t xml:space="preserve">Tytler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Bride’s Pass.</w:t>
      </w:r>
    </w:p>
    <w:p>
      <w:pPr>
        <w:widowControl w:val="on"/>
        <w:pBdr/>
        <w:spacing w:before="240" w:after="240" w:line="240" w:lineRule="auto"/>
        <w:ind w:left="0" w:right="0"/>
        <w:jc w:val="left"/>
      </w:pPr>
      <w:r>
        <w:rPr>
          <w:color w:val="000000"/>
          <w:sz w:val="24"/>
          <w:szCs w:val="24"/>
        </w:rPr>
        <w:t xml:space="preserve">  Lady Bell.</w:t>
      </w:r>
    </w:p>
    <w:p>
      <w:pPr>
        <w:widowControl w:val="on"/>
        <w:pBdr/>
        <w:spacing w:before="240" w:after="240" w:line="240" w:lineRule="auto"/>
        <w:ind w:left="0" w:right="0"/>
        <w:jc w:val="left"/>
      </w:pPr>
      <w:r>
        <w:rPr>
          <w:color w:val="000000"/>
          <w:sz w:val="24"/>
          <w:szCs w:val="24"/>
        </w:rPr>
        <w:t xml:space="preserve">  Buried Diamonds.</w:t>
      </w:r>
    </w:p>
    <w:p>
      <w:pPr>
        <w:widowControl w:val="on"/>
        <w:pBdr/>
        <w:spacing w:before="240" w:after="240" w:line="240" w:lineRule="auto"/>
        <w:ind w:left="0" w:right="0"/>
        <w:jc w:val="left"/>
      </w:pPr>
      <w:r>
        <w:rPr>
          <w:color w:val="000000"/>
          <w:sz w:val="24"/>
          <w:szCs w:val="24"/>
        </w:rPr>
        <w:t xml:space="preserve">  St. Mungo’s City.</w:t>
      </w:r>
    </w:p>
    <w:p>
      <w:pPr>
        <w:widowControl w:val="on"/>
        <w:pBdr/>
        <w:spacing w:before="240" w:after="240" w:line="240" w:lineRule="auto"/>
        <w:ind w:left="0" w:right="0"/>
        <w:jc w:val="left"/>
      </w:pPr>
      <w:r>
        <w:rPr>
          <w:color w:val="000000"/>
          <w:sz w:val="24"/>
          <w:szCs w:val="24"/>
        </w:rPr>
        <w:t xml:space="preserve">  Noblesse Oblige.</w:t>
      </w:r>
    </w:p>
    <w:p>
      <w:pPr>
        <w:widowControl w:val="on"/>
        <w:pBdr/>
        <w:spacing w:before="240" w:after="240" w:line="240" w:lineRule="auto"/>
        <w:ind w:left="0" w:right="0"/>
        <w:jc w:val="left"/>
      </w:pPr>
      <w:r>
        <w:rPr>
          <w:color w:val="000000"/>
          <w:sz w:val="24"/>
          <w:szCs w:val="24"/>
        </w:rPr>
        <w:t xml:space="preserve">  The Huguenot Family.</w:t>
      </w:r>
    </w:p>
    <w:p>
      <w:pPr>
        <w:widowControl w:val="on"/>
        <w:pBdr/>
        <w:spacing w:before="240" w:after="240" w:line="240" w:lineRule="auto"/>
        <w:ind w:left="0" w:right="0"/>
        <w:jc w:val="left"/>
      </w:pPr>
      <w:r>
        <w:rPr>
          <w:color w:val="000000"/>
          <w:sz w:val="24"/>
          <w:szCs w:val="24"/>
        </w:rPr>
        <w:t xml:space="preserve">  The Blackhall Ghosts.</w:t>
      </w:r>
    </w:p>
    <w:p>
      <w:pPr>
        <w:widowControl w:val="on"/>
        <w:pBdr/>
        <w:spacing w:before="240" w:after="240" w:line="240" w:lineRule="auto"/>
        <w:ind w:left="0" w:right="0"/>
        <w:jc w:val="left"/>
      </w:pPr>
      <w:r>
        <w:rPr>
          <w:color w:val="000000"/>
          <w:sz w:val="24"/>
          <w:szCs w:val="24"/>
        </w:rPr>
        <w:t xml:space="preserve">  What She Came Through.</w:t>
      </w:r>
    </w:p>
    <w:p>
      <w:pPr>
        <w:widowControl w:val="on"/>
        <w:pBdr/>
        <w:spacing w:before="240" w:after="240" w:line="240" w:lineRule="auto"/>
        <w:ind w:left="0" w:right="0"/>
        <w:jc w:val="left"/>
      </w:pPr>
      <w:r>
        <w:rPr>
          <w:color w:val="000000"/>
          <w:sz w:val="24"/>
          <w:szCs w:val="24"/>
        </w:rPr>
        <w:t xml:space="preserve">  Beauty and the Beast.</w:t>
      </w:r>
    </w:p>
    <w:p>
      <w:pPr>
        <w:widowControl w:val="on"/>
        <w:pBdr/>
        <w:spacing w:before="240" w:after="240" w:line="240" w:lineRule="auto"/>
        <w:ind w:left="0" w:right="0"/>
        <w:jc w:val="left"/>
      </w:pPr>
      <w:r>
        <w:rPr>
          <w:color w:val="000000"/>
          <w:sz w:val="24"/>
          <w:szCs w:val="24"/>
        </w:rPr>
        <w:t xml:space="preserve">  Disappeared.</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Allen</w:t>
      </w:r>
      <w:r>
        <w:rPr>
          <w:color w:val="000000"/>
          <w:sz w:val="24"/>
          <w:szCs w:val="24"/>
        </w:rPr>
        <w:t xml:space="preserve"> </w:t>
      </w:r>
      <w:r>
        <w:rPr>
          <w:i/>
          <w:color w:val="000000"/>
          <w:sz w:val="24"/>
          <w:szCs w:val="24"/>
        </w:rPr>
        <w:t xml:space="preserve">Upward</w:t>
      </w:r>
      <w:r>
        <w:rPr>
          <w:color w:val="000000"/>
          <w:sz w:val="24"/>
          <w:szCs w:val="24"/>
        </w:rPr>
        <w:t xml:space="preserve">.=—­Queen against Owen.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Wm</w:t>
      </w:r>
      <w:r>
        <w:rPr>
          <w:color w:val="000000"/>
          <w:sz w:val="24"/>
          <w:szCs w:val="24"/>
        </w:rPr>
        <w:t xml:space="preserve">. </w:t>
      </w:r>
      <w:r>
        <w:rPr>
          <w:i/>
          <w:color w:val="000000"/>
          <w:sz w:val="24"/>
          <w:szCs w:val="24"/>
        </w:rPr>
        <w:t xml:space="preserve">Westall</w:t>
      </w:r>
      <w:r>
        <w:rPr>
          <w:color w:val="000000"/>
          <w:sz w:val="24"/>
          <w:szCs w:val="24"/>
        </w:rPr>
        <w:t xml:space="preserve">.=—­Trust-Money.</w:t>
      </w:r>
    </w:p>
    <w:p>
      <w:pPr>
        <w:widowControl w:val="on"/>
        <w:pBdr/>
        <w:spacing w:before="240" w:after="240" w:line="240" w:lineRule="auto"/>
        <w:ind w:left="0" w:right="0"/>
        <w:jc w:val="left"/>
      </w:pPr>
      <w:r>
        <w:rPr>
          <w:color w:val="000000"/>
          <w:sz w:val="24"/>
          <w:szCs w:val="24"/>
        </w:rPr>
        <w:t xml:space="preserve">=By Mrs. </w:t>
      </w:r>
      <w:r>
        <w:rPr>
          <w:i/>
          <w:color w:val="000000"/>
          <w:sz w:val="24"/>
          <w:szCs w:val="24"/>
        </w:rPr>
        <w:t xml:space="preserve">Williamson</w:t>
      </w:r>
      <w:r>
        <w:rPr>
          <w:color w:val="000000"/>
          <w:sz w:val="24"/>
          <w:szCs w:val="24"/>
        </w:rPr>
        <w:t xml:space="preserve">.=—­A Child Widow.</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w:t>
      </w:r>
      <w:r>
        <w:rPr>
          <w:i/>
          <w:color w:val="000000"/>
          <w:sz w:val="24"/>
          <w:szCs w:val="24"/>
        </w:rPr>
        <w:t xml:space="preserve">Strange</w:t>
      </w:r>
      <w:r>
        <w:rPr>
          <w:color w:val="000000"/>
          <w:sz w:val="24"/>
          <w:szCs w:val="24"/>
        </w:rPr>
        <w:t xml:space="preserve"> </w:t>
      </w:r>
      <w:r>
        <w:rPr>
          <w:i/>
          <w:color w:val="000000"/>
          <w:sz w:val="24"/>
          <w:szCs w:val="24"/>
        </w:rPr>
        <w:t xml:space="preserve">Winter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Cavalry Life.</w:t>
      </w:r>
    </w:p>
    <w:p>
      <w:pPr>
        <w:widowControl w:val="on"/>
        <w:pBdr/>
        <w:spacing w:before="240" w:after="240" w:line="240" w:lineRule="auto"/>
        <w:ind w:left="0" w:right="0"/>
        <w:jc w:val="left"/>
      </w:pPr>
      <w:r>
        <w:rPr>
          <w:color w:val="000000"/>
          <w:sz w:val="24"/>
          <w:szCs w:val="24"/>
        </w:rPr>
        <w:t xml:space="preserve">  Regimental Legends.</w:t>
      </w:r>
    </w:p>
    <w:p>
      <w:pPr>
        <w:widowControl w:val="on"/>
        <w:pBdr/>
        <w:spacing w:before="240" w:after="240" w:line="240" w:lineRule="auto"/>
        <w:ind w:left="0" w:right="0"/>
        <w:jc w:val="left"/>
      </w:pPr>
      <w:r>
        <w:rPr>
          <w:color w:val="000000"/>
          <w:sz w:val="24"/>
          <w:szCs w:val="24"/>
        </w:rPr>
        <w:t xml:space="preserve">=By H.F.  </w:t>
      </w:r>
      <w:r>
        <w:rPr>
          <w:i/>
          <w:color w:val="000000"/>
          <w:sz w:val="24"/>
          <w:szCs w:val="24"/>
        </w:rPr>
        <w:t xml:space="preserve">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Passenger from Scotland Yard.</w:t>
      </w:r>
    </w:p>
    <w:p>
      <w:pPr>
        <w:widowControl w:val="on"/>
        <w:pBdr/>
        <w:spacing w:before="240" w:after="240" w:line="240" w:lineRule="auto"/>
        <w:ind w:left="0" w:right="0"/>
        <w:jc w:val="left"/>
      </w:pPr>
      <w:r>
        <w:rPr>
          <w:color w:val="000000"/>
          <w:sz w:val="24"/>
          <w:szCs w:val="24"/>
        </w:rPr>
        <w:t xml:space="preserve">  The Englishman of the Rue Cain.</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Marg</w:t>
      </w:r>
      <w:r>
        <w:rPr>
          <w:color w:val="000000"/>
          <w:sz w:val="24"/>
          <w:szCs w:val="24"/>
        </w:rPr>
        <w:t xml:space="preserve">.  WYNMAN.=—­My Flirtations.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New</w:t>
      </w:r>
      <w:r>
        <w:rPr>
          <w:color w:val="000000"/>
          <w:sz w:val="24"/>
          <w:szCs w:val="24"/>
        </w:rPr>
        <w:t xml:space="preserve"> </w:t>
      </w:r>
      <w:r>
        <w:rPr>
          <w:i/>
          <w:color w:val="000000"/>
          <w:sz w:val="24"/>
          <w:szCs w:val="24"/>
        </w:rPr>
        <w:t xml:space="preserve">series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two</w:t>
      </w:r>
      <w:r>
        <w:rPr>
          <w:color w:val="000000"/>
          <w:sz w:val="24"/>
          <w:szCs w:val="24"/>
        </w:rPr>
        <w:t xml:space="preserve">-</w:t>
      </w:r>
      <w:r>
        <w:rPr>
          <w:i/>
          <w:color w:val="000000"/>
          <w:sz w:val="24"/>
          <w:szCs w:val="24"/>
        </w:rPr>
        <w:t xml:space="preserve">Shilling</w:t>
      </w:r>
      <w:r>
        <w:rPr>
          <w:color w:val="000000"/>
          <w:sz w:val="24"/>
          <w:szCs w:val="24"/>
        </w:rPr>
        <w:t xml:space="preserve"> </w:t>
      </w:r>
      <w:r>
        <w:rPr>
          <w:i/>
          <w:color w:val="000000"/>
          <w:sz w:val="24"/>
          <w:szCs w:val="24"/>
        </w:rPr>
        <w:t xml:space="preserve">novels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Bound in picture cloth, flat backs.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Edwin</w:t>
      </w:r>
      <w:r>
        <w:rPr>
          <w:color w:val="000000"/>
          <w:sz w:val="24"/>
          <w:szCs w:val="24"/>
        </w:rPr>
        <w:t xml:space="preserve"> </w:t>
      </w:r>
      <w:r>
        <w:rPr>
          <w:i/>
          <w:color w:val="000000"/>
          <w:sz w:val="24"/>
          <w:szCs w:val="24"/>
        </w:rPr>
        <w:t xml:space="preserve">Lester</w:t>
      </w:r>
      <w:r>
        <w:rPr>
          <w:color w:val="000000"/>
          <w:sz w:val="24"/>
          <w:szCs w:val="24"/>
        </w:rPr>
        <w:t xml:space="preserve"> </w:t>
      </w:r>
      <w:r>
        <w:rPr>
          <w:i/>
          <w:color w:val="000000"/>
          <w:sz w:val="24"/>
          <w:szCs w:val="24"/>
        </w:rPr>
        <w:t xml:space="preserve">Arnold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Constable of St. Nicholas.</w:t>
      </w:r>
    </w:p>
    <w:p>
      <w:pPr>
        <w:widowControl w:val="on"/>
        <w:pBdr/>
        <w:spacing w:before="240" w:after="240" w:line="240" w:lineRule="auto"/>
        <w:ind w:left="0" w:right="0"/>
        <w:jc w:val="left"/>
      </w:pPr>
      <w:r>
        <w:rPr>
          <w:color w:val="000000"/>
          <w:sz w:val="24"/>
          <w:szCs w:val="24"/>
        </w:rPr>
        <w:t xml:space="preserve">=By Sir </w:t>
      </w:r>
      <w:r>
        <w:rPr>
          <w:i/>
          <w:color w:val="000000"/>
          <w:sz w:val="24"/>
          <w:szCs w:val="24"/>
        </w:rPr>
        <w:t xml:space="preserve">Walter</w:t>
      </w:r>
      <w:r>
        <w:rPr>
          <w:color w:val="000000"/>
          <w:sz w:val="24"/>
          <w:szCs w:val="24"/>
        </w:rPr>
        <w:t xml:space="preserve"> </w:t>
      </w:r>
      <w:r>
        <w:rPr>
          <w:i/>
          <w:color w:val="000000"/>
          <w:sz w:val="24"/>
          <w:szCs w:val="24"/>
        </w:rPr>
        <w:t xml:space="preserve">Besant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 Katherine’s by Tower.</w:t>
      </w:r>
    </w:p>
    <w:p>
      <w:pPr>
        <w:widowControl w:val="on"/>
        <w:pBdr/>
        <w:spacing w:before="240" w:after="240" w:line="240" w:lineRule="auto"/>
        <w:ind w:left="0" w:right="0"/>
        <w:jc w:val="left"/>
      </w:pPr>
      <w:r>
        <w:rPr>
          <w:color w:val="000000"/>
          <w:sz w:val="24"/>
          <w:szCs w:val="24"/>
        </w:rPr>
        <w:t xml:space="preserve">  The Rebel Queen.</w:t>
      </w:r>
    </w:p>
    <w:p>
      <w:pPr>
        <w:widowControl w:val="on"/>
        <w:pBdr/>
        <w:spacing w:before="240" w:after="240" w:line="240" w:lineRule="auto"/>
        <w:ind w:left="0" w:right="0"/>
        <w:jc w:val="left"/>
      </w:pPr>
      <w:r>
        <w:rPr>
          <w:color w:val="000000"/>
          <w:sz w:val="24"/>
          <w:szCs w:val="24"/>
        </w:rPr>
        <w:t xml:space="preserve">=By H. BINDLOSS.=—­Ainslie’s Ju-Ju.</w:t>
      </w:r>
    </w:p>
    <w:p>
      <w:pPr>
        <w:widowControl w:val="on"/>
        <w:pBdr/>
        <w:spacing w:before="240" w:after="240" w:line="240" w:lineRule="auto"/>
        <w:ind w:left="0" w:right="0"/>
        <w:jc w:val="left"/>
      </w:pPr>
      <w:r>
        <w:rPr>
          <w:color w:val="000000"/>
          <w:sz w:val="24"/>
          <w:szCs w:val="24"/>
        </w:rPr>
        <w:t xml:space="preserve">=By McD.  </w:t>
      </w:r>
      <w:r>
        <w:rPr>
          <w:i/>
          <w:color w:val="000000"/>
          <w:sz w:val="24"/>
          <w:szCs w:val="24"/>
        </w:rPr>
        <w:t xml:space="preserve">Bodkin</w:t>
      </w:r>
      <w:r>
        <w:rPr>
          <w:color w:val="000000"/>
          <w:sz w:val="24"/>
          <w:szCs w:val="24"/>
        </w:rPr>
        <w:t xml:space="preserve">, K.C.=</w:t>
      </w:r>
    </w:p>
    <w:p>
      <w:pPr>
        <w:widowControl w:val="on"/>
        <w:pBdr/>
        <w:spacing w:before="240" w:after="240" w:line="240" w:lineRule="auto"/>
        <w:ind w:left="0" w:right="0"/>
        <w:jc w:val="left"/>
      </w:pPr>
      <w:r>
        <w:rPr>
          <w:color w:val="000000"/>
          <w:sz w:val="24"/>
          <w:szCs w:val="24"/>
        </w:rPr>
        <w:t xml:space="preserve">  Dora Myrl, the Lady Detective.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Dick</w:t>
      </w:r>
      <w:r>
        <w:rPr>
          <w:color w:val="000000"/>
          <w:sz w:val="24"/>
          <w:szCs w:val="24"/>
        </w:rPr>
        <w:t xml:space="preserve"> </w:t>
      </w:r>
      <w:r>
        <w:rPr>
          <w:i/>
          <w:color w:val="000000"/>
          <w:sz w:val="24"/>
          <w:szCs w:val="24"/>
        </w:rPr>
        <w:t xml:space="preserve">Donovan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Man from Manchester.</w:t>
      </w:r>
    </w:p>
    <w:p>
      <w:pPr>
        <w:widowControl w:val="on"/>
        <w:pBdr/>
        <w:spacing w:before="240" w:after="240" w:line="240" w:lineRule="auto"/>
        <w:ind w:left="0" w:right="0"/>
        <w:jc w:val="left"/>
      </w:pPr>
      <w:r>
        <w:rPr>
          <w:color w:val="000000"/>
          <w:sz w:val="24"/>
          <w:szCs w:val="24"/>
        </w:rPr>
        <w:t xml:space="preserve">  Wanted!</w:t>
      </w:r>
    </w:p>
    <w:p>
      <w:pPr>
        <w:widowControl w:val="on"/>
        <w:pBdr/>
        <w:spacing w:before="240" w:after="240" w:line="240" w:lineRule="auto"/>
        <w:ind w:left="0" w:right="0"/>
        <w:jc w:val="left"/>
      </w:pPr>
      <w:r>
        <w:rPr>
          <w:color w:val="000000"/>
          <w:sz w:val="24"/>
          <w:szCs w:val="24"/>
        </w:rPr>
        <w:t xml:space="preserve">  Dark Deeds.</w:t>
      </w:r>
    </w:p>
    <w:p>
      <w:pPr>
        <w:widowControl w:val="on"/>
        <w:pBdr/>
        <w:spacing w:before="240" w:after="240" w:line="240" w:lineRule="auto"/>
        <w:ind w:left="0" w:right="0"/>
        <w:jc w:val="left"/>
      </w:pPr>
      <w:r>
        <w:rPr>
          <w:color w:val="000000"/>
          <w:sz w:val="24"/>
          <w:szCs w:val="24"/>
        </w:rPr>
        <w:t xml:space="preserve">  Tales of Terror.</w:t>
      </w:r>
    </w:p>
    <w:p>
      <w:pPr>
        <w:widowControl w:val="on"/>
        <w:pBdr/>
        <w:spacing w:before="240" w:after="240" w:line="240" w:lineRule="auto"/>
        <w:ind w:left="0" w:right="0"/>
        <w:jc w:val="left"/>
      </w:pPr>
      <w:r>
        <w:rPr>
          <w:color w:val="000000"/>
          <w:sz w:val="24"/>
          <w:szCs w:val="24"/>
        </w:rPr>
        <w:t xml:space="preserve">  The Man-Hunter.</w:t>
      </w:r>
    </w:p>
    <w:p>
      <w:pPr>
        <w:widowControl w:val="on"/>
        <w:pBdr/>
        <w:spacing w:before="240" w:after="240" w:line="240" w:lineRule="auto"/>
        <w:ind w:left="0" w:right="0"/>
        <w:jc w:val="left"/>
      </w:pPr>
      <w:r>
        <w:rPr>
          <w:color w:val="000000"/>
          <w:sz w:val="24"/>
          <w:szCs w:val="24"/>
        </w:rPr>
        <w:t xml:space="preserve">  The Mystery of Jamaica Terrace.</w:t>
      </w:r>
    </w:p>
    <w:p>
      <w:pPr>
        <w:widowControl w:val="on"/>
        <w:pBdr/>
        <w:spacing w:before="240" w:after="240" w:line="240" w:lineRule="auto"/>
        <w:ind w:left="0" w:right="0"/>
        <w:jc w:val="left"/>
      </w:pPr>
      <w:r>
        <w:rPr>
          <w:color w:val="000000"/>
          <w:sz w:val="24"/>
          <w:szCs w:val="24"/>
        </w:rPr>
        <w:t xml:space="preserve">  Vincent Trill, Detective.</w:t>
      </w:r>
    </w:p>
    <w:p>
      <w:pPr>
        <w:widowControl w:val="on"/>
        <w:pBdr/>
        <w:spacing w:before="240" w:after="240" w:line="240" w:lineRule="auto"/>
        <w:ind w:left="0" w:right="0"/>
        <w:jc w:val="left"/>
      </w:pPr>
      <w:r>
        <w:rPr>
          <w:color w:val="000000"/>
          <w:sz w:val="24"/>
          <w:szCs w:val="24"/>
        </w:rPr>
        <w:t xml:space="preserve">=By G.M.  </w:t>
      </w:r>
      <w:r>
        <w:rPr>
          <w:i/>
          <w:color w:val="000000"/>
          <w:sz w:val="24"/>
          <w:szCs w:val="24"/>
        </w:rPr>
        <w:t xml:space="preserve">Fenn</w:t>
      </w:r>
      <w:r>
        <w:rPr>
          <w:color w:val="000000"/>
          <w:sz w:val="24"/>
          <w:szCs w:val="24"/>
        </w:rPr>
        <w:t xml:space="preserve">.=—­A Crimson Crime.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Paul</w:t>
      </w:r>
      <w:r>
        <w:rPr>
          <w:color w:val="000000"/>
          <w:sz w:val="24"/>
          <w:szCs w:val="24"/>
        </w:rPr>
        <w:t xml:space="preserve"> GAULOT.=—­The Red Shirts.</w:t>
      </w:r>
    </w:p>
    <w:p>
      <w:pPr>
        <w:widowControl w:val="on"/>
        <w:pBdr/>
        <w:spacing w:before="240" w:after="240" w:line="240" w:lineRule="auto"/>
        <w:ind w:left="0" w:right="0"/>
        <w:jc w:val="left"/>
      </w:pPr>
      <w:r>
        <w:rPr>
          <w:color w:val="000000"/>
          <w:sz w:val="24"/>
          <w:szCs w:val="24"/>
        </w:rPr>
        <w:t xml:space="preserve">=By Major </w:t>
      </w:r>
      <w:r>
        <w:rPr>
          <w:i/>
          <w:color w:val="000000"/>
          <w:sz w:val="24"/>
          <w:szCs w:val="24"/>
        </w:rPr>
        <w:t xml:space="preserve">Arthur</w:t>
      </w:r>
      <w:r>
        <w:rPr>
          <w:color w:val="000000"/>
          <w:sz w:val="24"/>
          <w:szCs w:val="24"/>
        </w:rPr>
        <w:t xml:space="preserve"> </w:t>
      </w:r>
      <w:r>
        <w:rPr>
          <w:i/>
          <w:color w:val="000000"/>
          <w:sz w:val="24"/>
          <w:szCs w:val="24"/>
        </w:rPr>
        <w:t xml:space="preserve">Griffiths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99; and Blue Blood.</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Owen</w:t>
      </w:r>
      <w:r>
        <w:rPr>
          <w:color w:val="000000"/>
          <w:sz w:val="24"/>
          <w:szCs w:val="24"/>
        </w:rPr>
        <w:t xml:space="preserve"> </w:t>
      </w:r>
      <w:r>
        <w:rPr>
          <w:i/>
          <w:color w:val="000000"/>
          <w:sz w:val="24"/>
          <w:szCs w:val="24"/>
        </w:rPr>
        <w:t xml:space="preserve">Hall</w:t>
      </w:r>
      <w:r>
        <w:rPr>
          <w:color w:val="000000"/>
          <w:sz w:val="24"/>
          <w:szCs w:val="24"/>
        </w:rPr>
        <w:t xml:space="preserve">.=—­Track of a Storm.</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Bret</w:t>
      </w:r>
      <w:r>
        <w:rPr>
          <w:color w:val="000000"/>
          <w:sz w:val="24"/>
          <w:szCs w:val="24"/>
        </w:rPr>
        <w:t xml:space="preserve"> </w:t>
      </w:r>
      <w:r>
        <w:rPr>
          <w:i/>
          <w:color w:val="000000"/>
          <w:sz w:val="24"/>
          <w:szCs w:val="24"/>
        </w:rPr>
        <w:t xml:space="preserve">Harte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Luck Roaring Camp, &amp;c.</w:t>
      </w:r>
    </w:p>
    <w:p>
      <w:pPr>
        <w:widowControl w:val="on"/>
        <w:pBdr/>
        <w:spacing w:before="240" w:after="240" w:line="240" w:lineRule="auto"/>
        <w:ind w:left="0" w:right="0"/>
        <w:jc w:val="left"/>
      </w:pPr>
      <w:r>
        <w:rPr>
          <w:color w:val="000000"/>
          <w:sz w:val="24"/>
          <w:szCs w:val="24"/>
        </w:rPr>
        <w:t xml:space="preserve">  In a Hollow of the Hills.</w:t>
      </w:r>
    </w:p>
    <w:p>
      <w:pPr>
        <w:widowControl w:val="on"/>
        <w:pBdr/>
        <w:spacing w:before="240" w:after="240" w:line="240" w:lineRule="auto"/>
        <w:ind w:left="0" w:right="0"/>
        <w:jc w:val="left"/>
      </w:pPr>
      <w:r>
        <w:rPr>
          <w:color w:val="000000"/>
          <w:sz w:val="24"/>
          <w:szCs w:val="24"/>
        </w:rPr>
        <w:t xml:space="preserve">  Sappho of Green Springs.</w:t>
      </w:r>
    </w:p>
    <w:p>
      <w:pPr>
        <w:widowControl w:val="on"/>
        <w:pBdr/>
        <w:spacing w:before="240" w:after="240" w:line="240" w:lineRule="auto"/>
        <w:ind w:left="0" w:right="0"/>
        <w:jc w:val="left"/>
      </w:pPr>
      <w:r>
        <w:rPr>
          <w:color w:val="000000"/>
          <w:sz w:val="24"/>
          <w:szCs w:val="24"/>
        </w:rPr>
        <w:t xml:space="preserve">  Col.  Starbottle’s Client.</w:t>
      </w:r>
    </w:p>
    <w:p>
      <w:pPr>
        <w:widowControl w:val="on"/>
        <w:pBdr/>
        <w:spacing w:before="240" w:after="240" w:line="240" w:lineRule="auto"/>
        <w:ind w:left="0" w:right="0"/>
        <w:jc w:val="left"/>
      </w:pPr>
      <w:r>
        <w:rPr>
          <w:color w:val="000000"/>
          <w:sz w:val="24"/>
          <w:szCs w:val="24"/>
        </w:rPr>
        <w:t xml:space="preserve">  Protegee of Jack Hamlin’s</w:t>
      </w:r>
    </w:p>
    <w:p>
      <w:pPr>
        <w:widowControl w:val="on"/>
        <w:pBdr/>
        <w:spacing w:before="240" w:after="240" w:line="240" w:lineRule="auto"/>
        <w:ind w:left="0" w:right="0"/>
        <w:jc w:val="left"/>
      </w:pPr>
      <w:r>
        <w:rPr>
          <w:color w:val="000000"/>
          <w:sz w:val="24"/>
          <w:szCs w:val="24"/>
        </w:rPr>
        <w:t xml:space="preserve">  Sally Dows.</w:t>
      </w:r>
    </w:p>
    <w:p>
      <w:pPr>
        <w:widowControl w:val="on"/>
        <w:pBdr/>
        <w:spacing w:before="240" w:after="240" w:line="240" w:lineRule="auto"/>
        <w:ind w:left="0" w:right="0"/>
        <w:jc w:val="left"/>
      </w:pPr>
      <w:r>
        <w:rPr>
          <w:color w:val="000000"/>
          <w:sz w:val="24"/>
          <w:szCs w:val="24"/>
        </w:rPr>
        <w:t xml:space="preserve">=By HEADON </w:t>
      </w:r>
      <w:r>
        <w:rPr>
          <w:i/>
          <w:color w:val="000000"/>
          <w:sz w:val="24"/>
          <w:szCs w:val="24"/>
        </w:rPr>
        <w:t xml:space="preserve">Hill</w:t>
      </w:r>
      <w:r>
        <w:rPr>
          <w:color w:val="000000"/>
          <w:sz w:val="24"/>
          <w:szCs w:val="24"/>
        </w:rPr>
        <w:t xml:space="preserve">.=—­Zambra, the Detective.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Fergus</w:t>
      </w:r>
      <w:r>
        <w:rPr>
          <w:color w:val="000000"/>
          <w:sz w:val="24"/>
          <w:szCs w:val="24"/>
        </w:rPr>
        <w:t xml:space="preserve"> </w:t>
      </w:r>
      <w:r>
        <w:rPr>
          <w:i/>
          <w:color w:val="000000"/>
          <w:sz w:val="24"/>
          <w:szCs w:val="24"/>
        </w:rPr>
        <w:t xml:space="preserve">Hume</w:t>
      </w:r>
      <w:r>
        <w:rPr>
          <w:color w:val="000000"/>
          <w:sz w:val="24"/>
          <w:szCs w:val="24"/>
        </w:rPr>
        <w:t xml:space="preserve">.=—­The Lady from Nowhere.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Edmund</w:t>
      </w:r>
      <w:r>
        <w:rPr>
          <w:color w:val="000000"/>
          <w:sz w:val="24"/>
          <w:szCs w:val="24"/>
        </w:rPr>
        <w:t xml:space="preserve"> </w:t>
      </w:r>
      <w:r>
        <w:rPr>
          <w:i/>
          <w:color w:val="000000"/>
          <w:sz w:val="24"/>
          <w:szCs w:val="24"/>
        </w:rPr>
        <w:t xml:space="preserve">Mitchell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Plotters of Paris.</w:t>
      </w:r>
    </w:p>
    <w:p>
      <w:pPr>
        <w:widowControl w:val="on"/>
        <w:pBdr/>
        <w:spacing w:before="240" w:after="240" w:line="240" w:lineRule="auto"/>
        <w:ind w:left="0" w:right="0"/>
        <w:jc w:val="left"/>
      </w:pPr>
      <w:r>
        <w:rPr>
          <w:color w:val="000000"/>
          <w:sz w:val="24"/>
          <w:szCs w:val="24"/>
        </w:rPr>
        <w:t xml:space="preserve">  The Temple of Death.</w:t>
      </w:r>
    </w:p>
    <w:p>
      <w:pPr>
        <w:widowControl w:val="on"/>
        <w:pBdr/>
        <w:spacing w:before="240" w:after="240" w:line="240" w:lineRule="auto"/>
        <w:ind w:left="0" w:right="0"/>
        <w:jc w:val="left"/>
      </w:pPr>
      <w:r>
        <w:rPr>
          <w:color w:val="000000"/>
          <w:sz w:val="24"/>
          <w:szCs w:val="24"/>
        </w:rPr>
        <w:t xml:space="preserve">  Towards the Eternal Snows.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Bertram</w:t>
      </w:r>
      <w:r>
        <w:rPr>
          <w:color w:val="000000"/>
          <w:sz w:val="24"/>
          <w:szCs w:val="24"/>
        </w:rPr>
        <w:t xml:space="preserve"> </w:t>
      </w:r>
      <w:r>
        <w:rPr>
          <w:i/>
          <w:color w:val="000000"/>
          <w:sz w:val="24"/>
          <w:szCs w:val="24"/>
        </w:rPr>
        <w:t xml:space="preserve">Mitford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Luck of Gerard Ridgeley.</w:t>
      </w:r>
    </w:p>
    <w:p>
      <w:pPr>
        <w:widowControl w:val="on"/>
        <w:pBdr/>
        <w:spacing w:before="240" w:after="240" w:line="240" w:lineRule="auto"/>
        <w:ind w:left="0" w:right="0"/>
        <w:jc w:val="left"/>
      </w:pPr>
      <w:r>
        <w:rPr>
          <w:color w:val="000000"/>
          <w:sz w:val="24"/>
          <w:szCs w:val="24"/>
        </w:rPr>
        <w:t xml:space="preserve">  The King’s Assegal.</w:t>
      </w:r>
    </w:p>
    <w:p>
      <w:pPr>
        <w:widowControl w:val="on"/>
        <w:pBdr/>
        <w:spacing w:before="240" w:after="240" w:line="240" w:lineRule="auto"/>
        <w:ind w:left="0" w:right="0"/>
        <w:jc w:val="left"/>
      </w:pPr>
      <w:r>
        <w:rPr>
          <w:color w:val="000000"/>
          <w:sz w:val="24"/>
          <w:szCs w:val="24"/>
        </w:rPr>
        <w:t xml:space="preserve">=By J.E.  MUDDOCK.=</w:t>
      </w:r>
    </w:p>
    <w:p>
      <w:pPr>
        <w:widowControl w:val="on"/>
        <w:pBdr/>
        <w:spacing w:before="240" w:after="240" w:line="240" w:lineRule="auto"/>
        <w:ind w:left="0" w:right="0"/>
        <w:jc w:val="left"/>
      </w:pPr>
      <w:r>
        <w:rPr>
          <w:color w:val="000000"/>
          <w:sz w:val="24"/>
          <w:szCs w:val="24"/>
        </w:rPr>
        <w:t xml:space="preserve">  Maid Marian and Robin Hood.</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Christie</w:t>
      </w:r>
      <w:r>
        <w:rPr>
          <w:color w:val="000000"/>
          <w:sz w:val="24"/>
          <w:szCs w:val="24"/>
        </w:rPr>
        <w:t xml:space="preserve"> </w:t>
      </w:r>
      <w:r>
        <w:rPr>
          <w:i/>
          <w:color w:val="000000"/>
          <w:sz w:val="24"/>
          <w:szCs w:val="24"/>
        </w:rPr>
        <w:t xml:space="preserve">Murray</w:t>
      </w:r>
      <w:r>
        <w:rPr>
          <w:color w:val="000000"/>
          <w:sz w:val="24"/>
          <w:szCs w:val="24"/>
        </w:rPr>
        <w:t xml:space="preserve">.=—­His own Ghost.</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Ouida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Syrlin.</w:t>
      </w:r>
    </w:p>
    <w:p>
      <w:pPr>
        <w:widowControl w:val="on"/>
        <w:pBdr/>
        <w:spacing w:before="240" w:after="240" w:line="240" w:lineRule="auto"/>
        <w:ind w:left="0" w:right="0"/>
        <w:jc w:val="left"/>
      </w:pPr>
      <w:r>
        <w:rPr>
          <w:color w:val="000000"/>
          <w:sz w:val="24"/>
          <w:szCs w:val="24"/>
        </w:rPr>
        <w:t xml:space="preserve">  The Waters of Edera.</w:t>
      </w:r>
    </w:p>
    <w:p>
      <w:pPr>
        <w:widowControl w:val="on"/>
        <w:pBdr/>
        <w:spacing w:before="240" w:after="240" w:line="240" w:lineRule="auto"/>
        <w:ind w:left="0" w:right="0"/>
        <w:jc w:val="left"/>
      </w:pPr>
      <w:r>
        <w:rPr>
          <w:color w:val="000000"/>
          <w:sz w:val="24"/>
          <w:szCs w:val="24"/>
        </w:rPr>
        <w:t xml:space="preserve">=By JAS. </w:t>
      </w:r>
      <w:r>
        <w:rPr>
          <w:i/>
          <w:color w:val="000000"/>
          <w:sz w:val="24"/>
          <w:szCs w:val="24"/>
        </w:rPr>
        <w:t xml:space="preserve">Payn</w:t>
      </w:r>
      <w:r>
        <w:rPr>
          <w:color w:val="000000"/>
          <w:sz w:val="24"/>
          <w:szCs w:val="24"/>
        </w:rPr>
        <w:t xml:space="preserve">.=—­Modern Dick Whittington.</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Dora</w:t>
      </w:r>
      <w:r>
        <w:rPr>
          <w:color w:val="000000"/>
          <w:sz w:val="24"/>
          <w:szCs w:val="24"/>
        </w:rPr>
        <w:t xml:space="preserve"> </w:t>
      </w:r>
      <w:r>
        <w:rPr>
          <w:i/>
          <w:color w:val="000000"/>
          <w:sz w:val="24"/>
          <w:szCs w:val="24"/>
        </w:rPr>
        <w:t xml:space="preserve">Russell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Country Sweetheart.</w:t>
      </w:r>
    </w:p>
    <w:p>
      <w:pPr>
        <w:widowControl w:val="on"/>
        <w:pBdr/>
        <w:spacing w:before="240" w:after="240" w:line="240" w:lineRule="auto"/>
        <w:ind w:left="0" w:right="0"/>
        <w:jc w:val="left"/>
      </w:pPr>
      <w:r>
        <w:rPr>
          <w:color w:val="000000"/>
          <w:sz w:val="24"/>
          <w:szCs w:val="24"/>
        </w:rPr>
        <w:t xml:space="preserve">  The Drift of Fate.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George</w:t>
      </w:r>
      <w:r>
        <w:rPr>
          <w:color w:val="000000"/>
          <w:sz w:val="24"/>
          <w:szCs w:val="24"/>
        </w:rPr>
        <w:t xml:space="preserve"> R. </w:t>
      </w:r>
      <w:r>
        <w:rPr>
          <w:i/>
          <w:color w:val="000000"/>
          <w:sz w:val="24"/>
          <w:szCs w:val="24"/>
        </w:rPr>
        <w:t xml:space="preserve">Sims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London’s Heart.</w:t>
      </w:r>
    </w:p>
    <w:p>
      <w:pPr>
        <w:widowControl w:val="on"/>
        <w:pBdr/>
        <w:spacing w:before="240" w:after="240" w:line="240" w:lineRule="auto"/>
        <w:ind w:left="0" w:right="0"/>
        <w:jc w:val="left"/>
      </w:pPr>
      <w:r>
        <w:rPr>
          <w:color w:val="000000"/>
          <w:sz w:val="24"/>
          <w:szCs w:val="24"/>
        </w:rPr>
        <w:t xml:space="preserve">  Rogues and Vagabonds.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Frank</w:t>
      </w:r>
      <w:r>
        <w:rPr>
          <w:color w:val="000000"/>
          <w:sz w:val="24"/>
          <w:szCs w:val="24"/>
        </w:rPr>
        <w:t xml:space="preserve"> </w:t>
      </w:r>
      <w:r>
        <w:rPr>
          <w:i/>
          <w:color w:val="000000"/>
          <w:sz w:val="24"/>
          <w:szCs w:val="24"/>
        </w:rPr>
        <w:t xml:space="preserve">Stockton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Young Master of Hyson Hall.</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sundowner</w:t>
      </w:r>
      <w:r>
        <w:rPr>
          <w:color w:val="000000"/>
          <w:sz w:val="24"/>
          <w:szCs w:val="24"/>
        </w:rPr>
        <w:t xml:space="preserve">.=—­Tale of the Serpent.</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Sarah</w:t>
      </w:r>
      <w:r>
        <w:rPr>
          <w:color w:val="000000"/>
          <w:sz w:val="24"/>
          <w:szCs w:val="24"/>
        </w:rPr>
        <w:t xml:space="preserve"> </w:t>
      </w:r>
      <w:r>
        <w:rPr>
          <w:i/>
          <w:color w:val="000000"/>
          <w:sz w:val="24"/>
          <w:szCs w:val="24"/>
        </w:rPr>
        <w:t xml:space="preserve">Tytler</w:t>
      </w:r>
      <w:r>
        <w:rPr>
          <w:color w:val="000000"/>
          <w:sz w:val="24"/>
          <w:szCs w:val="24"/>
        </w:rPr>
        <w:t xml:space="preserve">.=—­Citoyenne Jacqueline.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Allen</w:t>
      </w:r>
      <w:r>
        <w:rPr>
          <w:color w:val="000000"/>
          <w:sz w:val="24"/>
          <w:szCs w:val="24"/>
        </w:rPr>
        <w:t xml:space="preserve"> </w:t>
      </w:r>
      <w:r>
        <w:rPr>
          <w:i/>
          <w:color w:val="000000"/>
          <w:sz w:val="24"/>
          <w:szCs w:val="24"/>
        </w:rPr>
        <w:t xml:space="preserve">Upward</w:t>
      </w:r>
      <w:r>
        <w:rPr>
          <w:color w:val="000000"/>
          <w:sz w:val="24"/>
          <w:szCs w:val="24"/>
        </w:rPr>
        <w:t xml:space="preserve">.=—­Queen against Owen.</w:t>
      </w:r>
    </w:p>
    <w:p>
      <w:pPr>
        <w:widowControl w:val="on"/>
        <w:pBdr/>
        <w:spacing w:before="240" w:after="240" w:line="240" w:lineRule="auto"/>
        <w:ind w:left="0" w:right="0"/>
        <w:jc w:val="left"/>
      </w:pPr>
      <w:r>
        <w:rPr>
          <w:color w:val="000000"/>
          <w:sz w:val="24"/>
          <w:szCs w:val="24"/>
        </w:rPr>
        <w:t xml:space="preserve">=By F. </w:t>
      </w:r>
      <w:r>
        <w:rPr>
          <w:i/>
          <w:color w:val="000000"/>
          <w:sz w:val="24"/>
          <w:szCs w:val="24"/>
        </w:rPr>
        <w:t xml:space="preserve">Warden</w:t>
      </w:r>
      <w:r>
        <w:rPr>
          <w:color w:val="000000"/>
          <w:sz w:val="24"/>
          <w:szCs w:val="24"/>
        </w:rPr>
        <w:t xml:space="preserve">.=—­Joan, the Curate.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Byron</w:t>
      </w:r>
      <w:r>
        <w:rPr>
          <w:color w:val="000000"/>
          <w:sz w:val="24"/>
          <w:szCs w:val="24"/>
        </w:rPr>
        <w:t xml:space="preserve"> </w:t>
      </w:r>
      <w:r>
        <w:rPr>
          <w:i/>
          <w:color w:val="000000"/>
          <w:sz w:val="24"/>
          <w:szCs w:val="24"/>
        </w:rPr>
        <w:t xml:space="preserve">Webber</w:t>
      </w:r>
      <w:r>
        <w:rPr>
          <w:color w:val="000000"/>
          <w:sz w:val="24"/>
          <w:szCs w:val="24"/>
        </w:rPr>
        <w:t xml:space="preserve">.=—­Sport and Spangles.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w:t>
      </w:r>
      <w:r>
        <w:rPr>
          <w:i/>
          <w:color w:val="000000"/>
          <w:sz w:val="24"/>
          <w:szCs w:val="24"/>
        </w:rPr>
        <w:t xml:space="preserve">Strange</w:t>
      </w:r>
      <w:r>
        <w:rPr>
          <w:color w:val="000000"/>
          <w:sz w:val="24"/>
          <w:szCs w:val="24"/>
        </w:rPr>
        <w:t xml:space="preserve"> </w:t>
      </w:r>
      <w:r>
        <w:rPr>
          <w:i/>
          <w:color w:val="000000"/>
          <w:sz w:val="24"/>
          <w:szCs w:val="24"/>
        </w:rPr>
        <w:t xml:space="preserve">Winter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Cavalry Life; and Regimental Legends.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Louis</w:t>
      </w:r>
      <w:r>
        <w:rPr>
          <w:color w:val="000000"/>
          <w:sz w:val="24"/>
          <w:szCs w:val="24"/>
        </w:rPr>
        <w:t xml:space="preserve"> ZANGWILL.=</w:t>
      </w:r>
    </w:p>
    <w:p>
      <w:pPr>
        <w:widowControl w:val="on"/>
        <w:pBdr/>
        <w:spacing w:before="240" w:after="240" w:line="240" w:lineRule="auto"/>
        <w:ind w:left="0" w:right="0"/>
        <w:jc w:val="left"/>
      </w:pPr>
      <w:r>
        <w:rPr>
          <w:color w:val="000000"/>
          <w:sz w:val="24"/>
          <w:szCs w:val="24"/>
        </w:rPr>
        <w:t xml:space="preserve">  A Nineteenth-Century Miracle.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Sixpenny</w:t>
      </w:r>
      <w:r>
        <w:rPr>
          <w:color w:val="000000"/>
          <w:sz w:val="24"/>
          <w:szCs w:val="24"/>
        </w:rPr>
        <w:t xml:space="preserve"> </w:t>
      </w:r>
      <w:r>
        <w:rPr>
          <w:i/>
          <w:color w:val="000000"/>
          <w:sz w:val="24"/>
          <w:szCs w:val="24"/>
        </w:rPr>
        <w:t xml:space="preserve">copyright</w:t>
      </w:r>
      <w:r>
        <w:rPr>
          <w:color w:val="000000"/>
          <w:sz w:val="24"/>
          <w:szCs w:val="24"/>
        </w:rPr>
        <w:t xml:space="preserve"> </w:t>
      </w:r>
      <w:r>
        <w:rPr>
          <w:i/>
          <w:color w:val="000000"/>
          <w:sz w:val="24"/>
          <w:szCs w:val="24"/>
        </w:rPr>
        <w:t xml:space="preserve">novels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Grant</w:t>
      </w:r>
      <w:r>
        <w:rPr>
          <w:color w:val="000000"/>
          <w:sz w:val="24"/>
          <w:szCs w:val="24"/>
        </w:rPr>
        <w:t xml:space="preserve"> </w:t>
      </w:r>
      <w:r>
        <w:rPr>
          <w:i/>
          <w:color w:val="000000"/>
          <w:sz w:val="24"/>
          <w:szCs w:val="24"/>
        </w:rPr>
        <w:t xml:space="preserve">Allen</w:t>
      </w:r>
      <w:r>
        <w:rPr>
          <w:color w:val="000000"/>
          <w:sz w:val="24"/>
          <w:szCs w:val="24"/>
        </w:rPr>
        <w:t xml:space="preserve">.=—­The Tents of Shem.</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Walter</w:t>
      </w:r>
      <w:r>
        <w:rPr>
          <w:color w:val="000000"/>
          <w:sz w:val="24"/>
          <w:szCs w:val="24"/>
        </w:rPr>
        <w:t xml:space="preserve"> </w:t>
      </w:r>
      <w:r>
        <w:rPr>
          <w:i/>
          <w:color w:val="000000"/>
          <w:sz w:val="24"/>
          <w:szCs w:val="24"/>
        </w:rPr>
        <w:t xml:space="preserve">Besant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Children of Gibeon.</w:t>
      </w:r>
    </w:p>
    <w:p>
      <w:pPr>
        <w:widowControl w:val="on"/>
        <w:pBdr/>
        <w:spacing w:before="240" w:after="240" w:line="240" w:lineRule="auto"/>
        <w:ind w:left="0" w:right="0"/>
        <w:jc w:val="left"/>
      </w:pPr>
      <w:r>
        <w:rPr>
          <w:color w:val="000000"/>
          <w:sz w:val="24"/>
          <w:szCs w:val="24"/>
        </w:rPr>
        <w:t xml:space="preserve">  For Faith and Freedom.</w:t>
      </w:r>
    </w:p>
    <w:p>
      <w:pPr>
        <w:widowControl w:val="on"/>
        <w:pBdr/>
        <w:spacing w:before="240" w:after="240" w:line="240" w:lineRule="auto"/>
        <w:ind w:left="0" w:right="0"/>
        <w:jc w:val="left"/>
      </w:pPr>
      <w:r>
        <w:rPr>
          <w:color w:val="000000"/>
          <w:sz w:val="24"/>
          <w:szCs w:val="24"/>
        </w:rPr>
        <w:t xml:space="preserve">  Dorothy Forster.</w:t>
      </w:r>
    </w:p>
    <w:p>
      <w:pPr>
        <w:widowControl w:val="on"/>
        <w:pBdr/>
        <w:spacing w:before="240" w:after="240" w:line="240" w:lineRule="auto"/>
        <w:ind w:left="0" w:right="0"/>
        <w:jc w:val="left"/>
      </w:pPr>
      <w:r>
        <w:rPr>
          <w:color w:val="000000"/>
          <w:sz w:val="24"/>
          <w:szCs w:val="24"/>
        </w:rPr>
        <w:t xml:space="preserve">  All Sorts and Conditions of Men.</w:t>
      </w:r>
    </w:p>
    <w:p>
      <w:pPr>
        <w:widowControl w:val="on"/>
        <w:pBdr/>
        <w:spacing w:before="240" w:after="240" w:line="240" w:lineRule="auto"/>
        <w:ind w:left="0" w:right="0"/>
        <w:jc w:val="left"/>
      </w:pPr>
      <w:r>
        <w:rPr>
          <w:color w:val="000000"/>
          <w:sz w:val="24"/>
          <w:szCs w:val="24"/>
        </w:rPr>
        <w:t xml:space="preserve">  The Orange Girl.</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Besant</w:t>
      </w:r>
      <w:r>
        <w:rPr>
          <w:color w:val="000000"/>
          <w:sz w:val="24"/>
          <w:szCs w:val="24"/>
        </w:rPr>
        <w:t xml:space="preserve"> and </w:t>
      </w:r>
      <w:r>
        <w:rPr>
          <w:i/>
          <w:color w:val="000000"/>
          <w:sz w:val="24"/>
          <w:szCs w:val="24"/>
        </w:rPr>
        <w:t xml:space="preserve">Rice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Golden Butterfly.</w:t>
      </w:r>
    </w:p>
    <w:p>
      <w:pPr>
        <w:widowControl w:val="on"/>
        <w:pBdr/>
        <w:spacing w:before="240" w:after="240" w:line="240" w:lineRule="auto"/>
        <w:ind w:left="0" w:right="0"/>
        <w:jc w:val="left"/>
      </w:pPr>
      <w:r>
        <w:rPr>
          <w:color w:val="000000"/>
          <w:sz w:val="24"/>
          <w:szCs w:val="24"/>
        </w:rPr>
        <w:t xml:space="preserve">  Ready-Money Mortiboy.</w:t>
      </w:r>
    </w:p>
    <w:p>
      <w:pPr>
        <w:widowControl w:val="on"/>
        <w:pBdr/>
        <w:spacing w:before="240" w:after="240" w:line="240" w:lineRule="auto"/>
        <w:ind w:left="0" w:right="0"/>
        <w:jc w:val="left"/>
      </w:pPr>
      <w:r>
        <w:rPr>
          <w:color w:val="000000"/>
          <w:sz w:val="24"/>
          <w:szCs w:val="24"/>
        </w:rPr>
        <w:t xml:space="preserve">  The Chaplain of the Fleet.</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Robert</w:t>
      </w:r>
      <w:r>
        <w:rPr>
          <w:color w:val="000000"/>
          <w:sz w:val="24"/>
          <w:szCs w:val="24"/>
        </w:rPr>
        <w:t xml:space="preserve"> </w:t>
      </w:r>
      <w:r>
        <w:rPr>
          <w:i/>
          <w:color w:val="000000"/>
          <w:sz w:val="24"/>
          <w:szCs w:val="24"/>
        </w:rPr>
        <w:t xml:space="preserve">Buchanan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Shadow of the Sword.</w:t>
      </w:r>
    </w:p>
    <w:p>
      <w:pPr>
        <w:widowControl w:val="on"/>
        <w:pBdr/>
        <w:spacing w:before="240" w:after="240" w:line="240" w:lineRule="auto"/>
        <w:ind w:left="0" w:right="0"/>
        <w:jc w:val="left"/>
      </w:pPr>
      <w:r>
        <w:rPr>
          <w:color w:val="000000"/>
          <w:sz w:val="24"/>
          <w:szCs w:val="24"/>
        </w:rPr>
        <w:t xml:space="preserve">  God and the Man.</w:t>
      </w:r>
    </w:p>
    <w:p>
      <w:pPr>
        <w:widowControl w:val="on"/>
        <w:pBdr/>
        <w:spacing w:before="240" w:after="240" w:line="240" w:lineRule="auto"/>
        <w:ind w:left="0" w:right="0"/>
        <w:jc w:val="left"/>
      </w:pPr>
      <w:r>
        <w:rPr>
          <w:color w:val="000000"/>
          <w:sz w:val="24"/>
          <w:szCs w:val="24"/>
        </w:rPr>
        <w:t xml:space="preserve">=By S. </w:t>
      </w:r>
      <w:r>
        <w:rPr>
          <w:i/>
          <w:color w:val="000000"/>
          <w:sz w:val="24"/>
          <w:szCs w:val="24"/>
        </w:rPr>
        <w:t xml:space="preserve">Baring</w:t>
      </w:r>
      <w:r>
        <w:rPr>
          <w:color w:val="000000"/>
          <w:sz w:val="24"/>
          <w:szCs w:val="24"/>
        </w:rPr>
        <w:t xml:space="preserve"> </w:t>
      </w:r>
      <w:r>
        <w:rPr>
          <w:i/>
          <w:color w:val="000000"/>
          <w:sz w:val="24"/>
          <w:szCs w:val="24"/>
        </w:rPr>
        <w:t xml:space="preserve">Gould</w:t>
      </w:r>
      <w:r>
        <w:rPr>
          <w:color w:val="000000"/>
          <w:sz w:val="24"/>
          <w:szCs w:val="24"/>
        </w:rPr>
        <w:t xml:space="preserve">.=—­Red Spider.</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Hall</w:t>
      </w:r>
      <w:r>
        <w:rPr>
          <w:color w:val="000000"/>
          <w:sz w:val="24"/>
          <w:szCs w:val="24"/>
        </w:rPr>
        <w:t xml:space="preserve"> </w:t>
      </w:r>
      <w:r>
        <w:rPr>
          <w:i/>
          <w:color w:val="000000"/>
          <w:sz w:val="24"/>
          <w:szCs w:val="24"/>
        </w:rPr>
        <w:t xml:space="preserve">Caine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Son of Hagar.</w:t>
      </w:r>
    </w:p>
    <w:p>
      <w:pPr>
        <w:widowControl w:val="on"/>
        <w:pBdr/>
        <w:spacing w:before="240" w:after="240" w:line="240" w:lineRule="auto"/>
        <w:ind w:left="0" w:right="0"/>
        <w:jc w:val="left"/>
      </w:pPr>
      <w:r>
        <w:rPr>
          <w:color w:val="000000"/>
          <w:sz w:val="24"/>
          <w:szCs w:val="24"/>
        </w:rPr>
        <w:t xml:space="preserve">  The Deemster.</w:t>
      </w:r>
    </w:p>
    <w:p>
      <w:pPr>
        <w:widowControl w:val="on"/>
        <w:pBdr/>
        <w:spacing w:before="240" w:after="240" w:line="240" w:lineRule="auto"/>
        <w:ind w:left="0" w:right="0"/>
        <w:jc w:val="left"/>
      </w:pPr>
      <w:r>
        <w:rPr>
          <w:color w:val="000000"/>
          <w:sz w:val="24"/>
          <w:szCs w:val="24"/>
        </w:rPr>
        <w:t xml:space="preserve">  The Shadow of a Crime.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Wilkie</w:t>
      </w:r>
      <w:r>
        <w:rPr>
          <w:color w:val="000000"/>
          <w:sz w:val="24"/>
          <w:szCs w:val="24"/>
        </w:rPr>
        <w:t xml:space="preserve"> </w:t>
      </w:r>
      <w:r>
        <w:rPr>
          <w:i/>
          <w:color w:val="000000"/>
          <w:sz w:val="24"/>
          <w:szCs w:val="24"/>
        </w:rPr>
        <w:t xml:space="preserve">Collins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Armadale.</w:t>
      </w:r>
    </w:p>
    <w:p>
      <w:pPr>
        <w:widowControl w:val="on"/>
        <w:pBdr/>
        <w:spacing w:before="240" w:after="240" w:line="240" w:lineRule="auto"/>
        <w:ind w:left="0" w:right="0"/>
        <w:jc w:val="left"/>
      </w:pPr>
      <w:r>
        <w:rPr>
          <w:color w:val="000000"/>
          <w:sz w:val="24"/>
          <w:szCs w:val="24"/>
        </w:rPr>
        <w:t xml:space="preserve">  Antonina.</w:t>
      </w:r>
    </w:p>
    <w:p>
      <w:pPr>
        <w:widowControl w:val="on"/>
        <w:pBdr/>
        <w:spacing w:before="240" w:after="240" w:line="240" w:lineRule="auto"/>
        <w:ind w:left="0" w:right="0"/>
        <w:jc w:val="left"/>
      </w:pPr>
      <w:r>
        <w:rPr>
          <w:color w:val="000000"/>
          <w:sz w:val="24"/>
          <w:szCs w:val="24"/>
        </w:rPr>
        <w:t xml:space="preserve">  The Moonstone.</w:t>
      </w:r>
    </w:p>
    <w:p>
      <w:pPr>
        <w:widowControl w:val="on"/>
        <w:pBdr/>
        <w:spacing w:before="240" w:after="240" w:line="240" w:lineRule="auto"/>
        <w:ind w:left="0" w:right="0"/>
        <w:jc w:val="left"/>
      </w:pPr>
      <w:r>
        <w:rPr>
          <w:color w:val="000000"/>
          <w:sz w:val="24"/>
          <w:szCs w:val="24"/>
        </w:rPr>
        <w:t xml:space="preserve">  The Woman in White.</w:t>
      </w:r>
    </w:p>
    <w:p>
      <w:pPr>
        <w:widowControl w:val="on"/>
        <w:pBdr/>
        <w:spacing w:before="240" w:after="240" w:line="240" w:lineRule="auto"/>
        <w:ind w:left="0" w:right="0"/>
        <w:jc w:val="left"/>
      </w:pPr>
      <w:r>
        <w:rPr>
          <w:color w:val="000000"/>
          <w:sz w:val="24"/>
          <w:szCs w:val="24"/>
        </w:rPr>
        <w:t xml:space="preserve">  Man and Wife.</w:t>
      </w:r>
    </w:p>
    <w:p>
      <w:pPr>
        <w:widowControl w:val="on"/>
        <w:pBdr/>
        <w:spacing w:before="240" w:after="240" w:line="240" w:lineRule="auto"/>
        <w:ind w:left="0" w:right="0"/>
        <w:jc w:val="left"/>
      </w:pPr>
      <w:r>
        <w:rPr>
          <w:color w:val="000000"/>
          <w:sz w:val="24"/>
          <w:szCs w:val="24"/>
        </w:rPr>
        <w:t xml:space="preserve">  No Name.</w:t>
      </w:r>
    </w:p>
    <w:p>
      <w:pPr>
        <w:widowControl w:val="on"/>
        <w:pBdr/>
        <w:spacing w:before="240" w:after="240" w:line="240" w:lineRule="auto"/>
        <w:ind w:left="0" w:right="0"/>
        <w:jc w:val="left"/>
      </w:pPr>
      <w:r>
        <w:rPr>
          <w:color w:val="000000"/>
          <w:sz w:val="24"/>
          <w:szCs w:val="24"/>
        </w:rPr>
        <w:t xml:space="preserve">  The Dead Secret.</w:t>
      </w:r>
    </w:p>
    <w:p>
      <w:pPr>
        <w:widowControl w:val="on"/>
        <w:pBdr/>
        <w:spacing w:before="240" w:after="240" w:line="240" w:lineRule="auto"/>
        <w:ind w:left="0" w:right="0"/>
        <w:jc w:val="left"/>
      </w:pPr>
      <w:r>
        <w:rPr>
          <w:color w:val="000000"/>
          <w:sz w:val="24"/>
          <w:szCs w:val="24"/>
        </w:rPr>
        <w:t xml:space="preserve">  The New Magdalen.</w:t>
      </w:r>
    </w:p>
    <w:p>
      <w:pPr>
        <w:widowControl w:val="on"/>
        <w:pBdr/>
        <w:spacing w:before="240" w:after="240" w:line="240" w:lineRule="auto"/>
        <w:ind w:left="0" w:right="0"/>
        <w:jc w:val="left"/>
      </w:pPr>
      <w:r>
        <w:rPr>
          <w:color w:val="000000"/>
          <w:sz w:val="24"/>
          <w:szCs w:val="24"/>
        </w:rPr>
        <w:t xml:space="preserve">=By B.M.  </w:t>
      </w:r>
      <w:r>
        <w:rPr>
          <w:i/>
          <w:color w:val="000000"/>
          <w:sz w:val="24"/>
          <w:szCs w:val="24"/>
        </w:rPr>
        <w:t xml:space="preserve">Croker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Diana Harrington.</w:t>
      </w:r>
    </w:p>
    <w:p>
      <w:pPr>
        <w:widowControl w:val="on"/>
        <w:pBdr/>
        <w:spacing w:before="240" w:after="240" w:line="240" w:lineRule="auto"/>
        <w:ind w:left="0" w:right="0"/>
        <w:jc w:val="left"/>
      </w:pPr>
      <w:r>
        <w:rPr>
          <w:color w:val="000000"/>
          <w:sz w:val="24"/>
          <w:szCs w:val="24"/>
        </w:rPr>
        <w:t xml:space="preserve">  Pretty Miss Neville.</w:t>
      </w:r>
    </w:p>
    <w:p>
      <w:pPr>
        <w:widowControl w:val="on"/>
        <w:pBdr/>
        <w:spacing w:before="240" w:after="240" w:line="240" w:lineRule="auto"/>
        <w:ind w:left="0" w:right="0"/>
        <w:jc w:val="left"/>
      </w:pPr>
      <w:r>
        <w:rPr>
          <w:color w:val="000000"/>
          <w:sz w:val="24"/>
          <w:szCs w:val="24"/>
        </w:rPr>
        <w:t xml:space="preserve">  A Bird of Passage.</w:t>
      </w:r>
    </w:p>
    <w:p>
      <w:pPr>
        <w:widowControl w:val="on"/>
        <w:pBdr/>
        <w:spacing w:before="240" w:after="240" w:line="240" w:lineRule="auto"/>
        <w:ind w:left="0" w:right="0"/>
        <w:jc w:val="left"/>
      </w:pPr>
      <w:r>
        <w:rPr>
          <w:color w:val="000000"/>
          <w:sz w:val="24"/>
          <w:szCs w:val="24"/>
        </w:rPr>
        <w:t xml:space="preserve">=By D. </w:t>
      </w:r>
      <w:r>
        <w:rPr>
          <w:i/>
          <w:color w:val="000000"/>
          <w:sz w:val="24"/>
          <w:szCs w:val="24"/>
        </w:rPr>
        <w:t xml:space="preserve">Christie</w:t>
      </w:r>
      <w:r>
        <w:rPr>
          <w:color w:val="000000"/>
          <w:sz w:val="24"/>
          <w:szCs w:val="24"/>
        </w:rPr>
        <w:t xml:space="preserve"> </w:t>
      </w:r>
      <w:r>
        <w:rPr>
          <w:i/>
          <w:color w:val="000000"/>
          <w:sz w:val="24"/>
          <w:szCs w:val="24"/>
        </w:rPr>
        <w:t xml:space="preserve">Murray</w:t>
      </w:r>
      <w:r>
        <w:rPr>
          <w:color w:val="000000"/>
          <w:sz w:val="24"/>
          <w:szCs w:val="24"/>
        </w:rPr>
        <w:t xml:space="preserve">.=—­Joseph’s Coat.</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Ouida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Puck.</w:t>
      </w:r>
    </w:p>
    <w:p>
      <w:pPr>
        <w:widowControl w:val="on"/>
        <w:pBdr/>
        <w:spacing w:before="240" w:after="240" w:line="240" w:lineRule="auto"/>
        <w:ind w:left="0" w:right="0"/>
        <w:jc w:val="left"/>
      </w:pPr>
      <w:r>
        <w:rPr>
          <w:color w:val="000000"/>
          <w:sz w:val="24"/>
          <w:szCs w:val="24"/>
        </w:rPr>
        <w:t xml:space="preserve">  Moths.</w:t>
      </w:r>
    </w:p>
    <w:p>
      <w:pPr>
        <w:widowControl w:val="on"/>
        <w:pBdr/>
        <w:spacing w:before="240" w:after="240" w:line="240" w:lineRule="auto"/>
        <w:ind w:left="0" w:right="0"/>
        <w:jc w:val="left"/>
      </w:pPr>
      <w:r>
        <w:rPr>
          <w:color w:val="000000"/>
          <w:sz w:val="24"/>
          <w:szCs w:val="24"/>
        </w:rPr>
        <w:t xml:space="preserve">  Strathmore.</w:t>
      </w:r>
    </w:p>
    <w:p>
      <w:pPr>
        <w:widowControl w:val="on"/>
        <w:pBdr/>
        <w:spacing w:before="240" w:after="240" w:line="240" w:lineRule="auto"/>
        <w:ind w:left="0" w:right="0"/>
        <w:jc w:val="left"/>
      </w:pPr>
      <w:r>
        <w:rPr>
          <w:color w:val="000000"/>
          <w:sz w:val="24"/>
          <w:szCs w:val="24"/>
        </w:rPr>
        <w:t xml:space="preserve">  Tricotrin.</w:t>
      </w:r>
    </w:p>
    <w:p>
      <w:pPr>
        <w:widowControl w:val="on"/>
        <w:pBdr/>
        <w:spacing w:before="240" w:after="240" w:line="240" w:lineRule="auto"/>
        <w:ind w:left="0" w:right="0"/>
        <w:jc w:val="left"/>
      </w:pPr>
      <w:r>
        <w:rPr>
          <w:color w:val="000000"/>
          <w:sz w:val="24"/>
          <w:szCs w:val="24"/>
        </w:rPr>
        <w:t xml:space="preserve">  Held in Bondage.</w:t>
      </w:r>
    </w:p>
    <w:p>
      <w:pPr>
        <w:widowControl w:val="on"/>
        <w:pBdr/>
        <w:spacing w:before="240" w:after="240" w:line="240" w:lineRule="auto"/>
        <w:ind w:left="0" w:right="0"/>
        <w:jc w:val="left"/>
      </w:pPr>
      <w:r>
        <w:rPr>
          <w:color w:val="000000"/>
          <w:sz w:val="24"/>
          <w:szCs w:val="24"/>
        </w:rPr>
        <w:t xml:space="preserve">  Under Two Flags.</w:t>
      </w:r>
    </w:p>
    <w:p>
      <w:pPr>
        <w:widowControl w:val="on"/>
        <w:pBdr/>
        <w:spacing w:before="240" w:after="240" w:line="240" w:lineRule="auto"/>
        <w:ind w:left="0" w:right="0"/>
        <w:jc w:val="left"/>
      </w:pPr>
      <w:r>
        <w:rPr>
          <w:color w:val="000000"/>
          <w:sz w:val="24"/>
          <w:szCs w:val="24"/>
        </w:rPr>
        <w:t xml:space="preserve">  Chandos.</w:t>
      </w:r>
    </w:p>
    <w:p>
      <w:pPr>
        <w:widowControl w:val="on"/>
        <w:pBdr/>
        <w:spacing w:before="240" w:after="240" w:line="240" w:lineRule="auto"/>
        <w:ind w:left="0" w:right="0"/>
        <w:jc w:val="left"/>
      </w:pPr>
      <w:r>
        <w:rPr>
          <w:color w:val="000000"/>
          <w:sz w:val="24"/>
          <w:szCs w:val="24"/>
        </w:rPr>
        <w:t xml:space="preserve">  The Massarenes.</w:t>
      </w:r>
    </w:p>
    <w:p>
      <w:pPr>
        <w:widowControl w:val="on"/>
        <w:pBdr/>
        <w:spacing w:before="240" w:after="240" w:line="240" w:lineRule="auto"/>
        <w:ind w:left="0" w:right="0"/>
        <w:jc w:val="left"/>
      </w:pPr>
      <w:r>
        <w:rPr>
          <w:color w:val="000000"/>
          <w:sz w:val="24"/>
          <w:szCs w:val="24"/>
        </w:rPr>
        <w:t xml:space="preserve">  Friendship.</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James</w:t>
      </w:r>
      <w:r>
        <w:rPr>
          <w:color w:val="000000"/>
          <w:sz w:val="24"/>
          <w:szCs w:val="24"/>
        </w:rPr>
        <w:t xml:space="preserve"> </w:t>
      </w:r>
      <w:r>
        <w:rPr>
          <w:i/>
          <w:color w:val="000000"/>
          <w:sz w:val="24"/>
          <w:szCs w:val="24"/>
        </w:rPr>
        <w:t xml:space="preserve">Payn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Walter’s Word.</w:t>
      </w:r>
    </w:p>
    <w:p>
      <w:pPr>
        <w:widowControl w:val="on"/>
        <w:pBdr/>
        <w:spacing w:before="240" w:after="240" w:line="240" w:lineRule="auto"/>
        <w:ind w:left="0" w:right="0"/>
        <w:jc w:val="left"/>
      </w:pPr>
      <w:r>
        <w:rPr>
          <w:color w:val="000000"/>
          <w:sz w:val="24"/>
          <w:szCs w:val="24"/>
        </w:rPr>
        <w:t xml:space="preserve">  Lost Sir Massingberd.</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Charles</w:t>
      </w:r>
      <w:r>
        <w:rPr>
          <w:color w:val="000000"/>
          <w:sz w:val="24"/>
          <w:szCs w:val="24"/>
        </w:rPr>
        <w:t xml:space="preserve"> </w:t>
      </w:r>
      <w:r>
        <w:rPr>
          <w:i/>
          <w:color w:val="000000"/>
          <w:sz w:val="24"/>
          <w:szCs w:val="24"/>
        </w:rPr>
        <w:t xml:space="preserve">Reade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Griffith Gaunt.</w:t>
      </w:r>
    </w:p>
    <w:p>
      <w:pPr>
        <w:widowControl w:val="on"/>
        <w:pBdr/>
        <w:spacing w:before="240" w:after="240" w:line="240" w:lineRule="auto"/>
        <w:ind w:left="0" w:right="0"/>
        <w:jc w:val="left"/>
      </w:pPr>
      <w:r>
        <w:rPr>
          <w:color w:val="000000"/>
          <w:sz w:val="24"/>
          <w:szCs w:val="24"/>
        </w:rPr>
        <w:t xml:space="preserve">  Foul Play.</w:t>
      </w:r>
    </w:p>
    <w:p>
      <w:pPr>
        <w:widowControl w:val="on"/>
        <w:pBdr/>
        <w:spacing w:before="240" w:after="240" w:line="240" w:lineRule="auto"/>
        <w:ind w:left="0" w:right="0"/>
        <w:jc w:val="left"/>
      </w:pPr>
      <w:r>
        <w:rPr>
          <w:color w:val="000000"/>
          <w:sz w:val="24"/>
          <w:szCs w:val="24"/>
        </w:rPr>
        <w:t xml:space="preserve">  Hard Cash.</w:t>
      </w:r>
    </w:p>
    <w:p>
      <w:pPr>
        <w:widowControl w:val="on"/>
        <w:pBdr/>
        <w:spacing w:before="240" w:after="240" w:line="240" w:lineRule="auto"/>
        <w:ind w:left="0" w:right="0"/>
        <w:jc w:val="left"/>
      </w:pPr>
      <w:r>
        <w:rPr>
          <w:color w:val="000000"/>
          <w:sz w:val="24"/>
          <w:szCs w:val="24"/>
        </w:rPr>
        <w:t xml:space="preserve">  Peg Woffington; and Christie Johnstone.</w:t>
      </w:r>
    </w:p>
    <w:p>
      <w:pPr>
        <w:widowControl w:val="on"/>
        <w:pBdr/>
        <w:spacing w:before="240" w:after="240" w:line="240" w:lineRule="auto"/>
        <w:ind w:left="0" w:right="0"/>
        <w:jc w:val="left"/>
      </w:pPr>
      <w:r>
        <w:rPr>
          <w:color w:val="000000"/>
          <w:sz w:val="24"/>
          <w:szCs w:val="24"/>
        </w:rPr>
        <w:t xml:space="preserve">  Put Yourself in His Place.</w:t>
      </w:r>
    </w:p>
    <w:p>
      <w:pPr>
        <w:widowControl w:val="on"/>
        <w:pBdr/>
        <w:spacing w:before="240" w:after="240" w:line="240" w:lineRule="auto"/>
        <w:ind w:left="0" w:right="0"/>
        <w:jc w:val="left"/>
      </w:pPr>
      <w:r>
        <w:rPr>
          <w:color w:val="000000"/>
          <w:sz w:val="24"/>
          <w:szCs w:val="24"/>
        </w:rPr>
        <w:t xml:space="preserve">  The Cloister and the Hearth.</w:t>
      </w:r>
    </w:p>
    <w:p>
      <w:pPr>
        <w:widowControl w:val="on"/>
        <w:pBdr/>
        <w:spacing w:before="240" w:after="240" w:line="240" w:lineRule="auto"/>
        <w:ind w:left="0" w:right="0"/>
        <w:jc w:val="left"/>
      </w:pPr>
      <w:r>
        <w:rPr>
          <w:color w:val="000000"/>
          <w:sz w:val="24"/>
          <w:szCs w:val="24"/>
        </w:rPr>
        <w:t xml:space="preserve">  Never Too Late to Mend.</w:t>
      </w:r>
    </w:p>
    <w:p>
      <w:pPr>
        <w:widowControl w:val="on"/>
        <w:pBdr/>
        <w:spacing w:before="240" w:after="240" w:line="240" w:lineRule="auto"/>
        <w:ind w:left="0" w:right="0"/>
        <w:jc w:val="left"/>
      </w:pPr>
      <w:r>
        <w:rPr>
          <w:color w:val="000000"/>
          <w:sz w:val="24"/>
          <w:szCs w:val="24"/>
        </w:rPr>
        <w:t xml:space="preserve">  A Terrible Temptation.</w:t>
      </w:r>
    </w:p>
    <w:p>
      <w:pPr>
        <w:widowControl w:val="on"/>
        <w:pBdr/>
        <w:spacing w:before="240" w:after="240" w:line="240" w:lineRule="auto"/>
        <w:ind w:left="0" w:right="0"/>
        <w:jc w:val="left"/>
      </w:pPr>
      <w:r>
        <w:rPr>
          <w:color w:val="000000"/>
          <w:sz w:val="24"/>
          <w:szCs w:val="24"/>
        </w:rPr>
        <w:t xml:space="preserve">=By W. </w:t>
      </w:r>
      <w:r>
        <w:rPr>
          <w:i/>
          <w:color w:val="000000"/>
          <w:sz w:val="24"/>
          <w:szCs w:val="24"/>
        </w:rPr>
        <w:t xml:space="preserve">Clark</w:t>
      </w:r>
      <w:r>
        <w:rPr>
          <w:color w:val="000000"/>
          <w:sz w:val="24"/>
          <w:szCs w:val="24"/>
        </w:rPr>
        <w:t xml:space="preserve"> </w:t>
      </w:r>
      <w:r>
        <w:rPr>
          <w:i/>
          <w:color w:val="000000"/>
          <w:sz w:val="24"/>
          <w:szCs w:val="24"/>
        </w:rPr>
        <w:t xml:space="preserve">Russell</w:t>
      </w:r>
      <w:r>
        <w:rPr>
          <w:color w:val="000000"/>
          <w:sz w:val="24"/>
          <w:szCs w:val="24"/>
        </w:rPr>
        <w:t xml:space="preserve">.=—­The Convict Ship.</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Robert</w:t>
      </w:r>
      <w:r>
        <w:rPr>
          <w:color w:val="000000"/>
          <w:sz w:val="24"/>
          <w:szCs w:val="24"/>
        </w:rPr>
        <w:t xml:space="preserve"> </w:t>
      </w:r>
      <w:r>
        <w:rPr>
          <w:i/>
          <w:color w:val="000000"/>
          <w:sz w:val="24"/>
          <w:szCs w:val="24"/>
        </w:rPr>
        <w:t xml:space="preserve">Louis</w:t>
      </w:r>
      <w:r>
        <w:rPr>
          <w:color w:val="000000"/>
          <w:sz w:val="24"/>
          <w:szCs w:val="24"/>
        </w:rPr>
        <w:t xml:space="preserve"> </w:t>
      </w:r>
      <w:r>
        <w:rPr>
          <w:i/>
          <w:color w:val="000000"/>
          <w:sz w:val="24"/>
          <w:szCs w:val="24"/>
        </w:rPr>
        <w:t xml:space="preserve">Stevenson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New Arabian Nights.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William</w:t>
      </w:r>
      <w:r>
        <w:rPr>
          <w:color w:val="000000"/>
          <w:sz w:val="24"/>
          <w:szCs w:val="24"/>
        </w:rPr>
        <w:t xml:space="preserve"> </w:t>
      </w:r>
      <w:r>
        <w:rPr>
          <w:i/>
          <w:color w:val="000000"/>
          <w:sz w:val="24"/>
          <w:szCs w:val="24"/>
        </w:rPr>
        <w:t xml:space="preserve">Westall</w:t>
      </w:r>
      <w:r>
        <w:rPr>
          <w:color w:val="000000"/>
          <w:sz w:val="24"/>
          <w:szCs w:val="24"/>
        </w:rPr>
        <w:t xml:space="preserve">.=—­The Old Factory.</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Emile</w:t>
      </w:r>
      <w:r>
        <w:rPr>
          <w:color w:val="000000"/>
          <w:sz w:val="24"/>
          <w:szCs w:val="24"/>
        </w:rPr>
        <w:t xml:space="preserve"> </w:t>
      </w:r>
      <w:r>
        <w:rPr>
          <w:i/>
          <w:color w:val="000000"/>
          <w:sz w:val="24"/>
          <w:szCs w:val="24"/>
        </w:rPr>
        <w:t xml:space="preserve">Zola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Downfall.</w:t>
      </w:r>
    </w:p>
    <w:p>
      <w:pPr>
        <w:widowControl w:val="on"/>
        <w:pBdr/>
        <w:spacing w:before="240" w:after="240" w:line="240" w:lineRule="auto"/>
        <w:ind w:left="0" w:right="0"/>
        <w:jc w:val="left"/>
      </w:pPr>
      <w:r>
        <w:rPr>
          <w:color w:val="000000"/>
          <w:sz w:val="24"/>
          <w:szCs w:val="24"/>
        </w:rPr>
        <w:t xml:space="preserve">  The Dram-Shop.</w:t>
      </w:r>
    </w:p>
    <w:p>
      <w:pPr>
        <w:widowControl w:val="on"/>
        <w:pBdr/>
        <w:spacing w:before="240" w:after="240" w:line="240" w:lineRule="auto"/>
        <w:ind w:left="0" w:right="0"/>
        <w:jc w:val="left"/>
      </w:pPr>
      <w:r>
        <w:rPr>
          <w:color w:val="000000"/>
          <w:sz w:val="24"/>
          <w:szCs w:val="24"/>
        </w:rPr>
        <w:t xml:space="preserve">  Lourdes.</w:t>
      </w:r>
    </w:p>
    <w:p>
      <w:pPr>
        <w:widowControl w:val="on"/>
        <w:pBdr/>
        <w:spacing w:before="240" w:after="240" w:line="240" w:lineRule="auto"/>
        <w:ind w:left="0" w:right="0"/>
        <w:jc w:val="left"/>
      </w:pPr>
      <w:r>
        <w:rPr>
          <w:color w:val="000000"/>
          <w:sz w:val="24"/>
          <w:szCs w:val="24"/>
        </w:rPr>
        <w:t xml:space="preserve">  Rome.</w:t>
      </w:r>
    </w:p>
    <w:p>
      <w:pPr>
        <w:widowControl w:val="on"/>
        <w:pBdr/>
        <w:spacing w:before="240" w:after="240" w:line="240" w:lineRule="auto"/>
        <w:ind w:left="0" w:right="0"/>
        <w:jc w:val="left"/>
      </w:pPr>
      <w:r>
        <w:rPr>
          <w:color w:val="000000"/>
          <w:sz w:val="24"/>
          <w:szCs w:val="24"/>
        </w:rPr>
        <w:t xml:space="preserve">  Paris.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Justin</w:t>
      </w:r>
      <w:r>
        <w:rPr>
          <w:color w:val="000000"/>
          <w:sz w:val="24"/>
          <w:szCs w:val="24"/>
        </w:rPr>
        <w:t xml:space="preserve"> McCARTHY.=</w:t>
      </w:r>
    </w:p>
    <w:p>
      <w:pPr>
        <w:widowControl w:val="on"/>
        <w:pBdr/>
        <w:spacing w:before="240" w:after="240" w:line="240" w:lineRule="auto"/>
        <w:ind w:left="0" w:right="0"/>
        <w:jc w:val="left"/>
      </w:pPr>
      <w:r>
        <w:rPr>
          <w:color w:val="000000"/>
          <w:sz w:val="24"/>
          <w:szCs w:val="24"/>
        </w:rPr>
        <w:t xml:space="preserve">  A Short History of our own Times.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Unwin</w:t>
      </w:r>
      <w:r>
        <w:rPr>
          <w:color w:val="000000"/>
          <w:sz w:val="24"/>
          <w:szCs w:val="24"/>
        </w:rPr>
        <w:t xml:space="preserve"> </w:t>
      </w:r>
      <w:r>
        <w:rPr>
          <w:i/>
          <w:color w:val="000000"/>
          <w:sz w:val="24"/>
          <w:szCs w:val="24"/>
        </w:rPr>
        <w:t xml:space="preserve">Brothers</w:t>
      </w:r>
      <w:r>
        <w:rPr>
          <w:color w:val="000000"/>
          <w:sz w:val="24"/>
          <w:szCs w:val="24"/>
        </w:rPr>
        <w:t xml:space="preserve">, Ltd., Printers, 27, Pilgrim Street, Ludgate Hill, London E.C.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83284">
    <w:multiLevelType w:val="hybridMultilevel"/>
    <w:lvl w:ilvl="0" w:tplc="783632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83284">
    <w:abstractNumId w:val="298832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71293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