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Death of Balder eBook</w:t>
      </w:r>
    </w:p>
    <w:p>
      <w:pPr>
        <w:keepNext w:val="on"/>
        <w:widowControl w:val="on"/>
        <w:pBdr/>
        <w:spacing w:before="299" w:after="299" w:line="240" w:lineRule="auto"/>
        <w:ind w:left="0" w:right="0"/>
        <w:jc w:val="left"/>
        <w:outlineLvl w:val="1"/>
      </w:pPr>
      <w:r>
        <w:rPr>
          <w:b/>
          <w:color w:val="000000"/>
          <w:sz w:val="36"/>
          <w:szCs w:val="36"/>
        </w:rPr>
        <w:t xml:space="preserve">The Death of Balder by Johannes Ewald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67860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Transcribed by David Price, email ccx074@coventry.ac.uk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THE MYTHOLOGICAL WORDS AND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Transcribed by David Price, email ccx074@coventry.ac.uk</w:t>
      </w:r>
    </w:p>
    <w:p>
      <w:pPr>
        <w:widowControl w:val="on"/>
        <w:pBdr/>
        <w:spacing w:before="240" w:after="240" w:line="240" w:lineRule="auto"/>
        <w:ind w:left="0" w:right="0"/>
        <w:jc w:val="left"/>
      </w:pPr>
      <w:r>
        <w:rPr>
          <w:color w:val="000000"/>
          <w:sz w:val="24"/>
          <w:szCs w:val="24"/>
        </w:rPr>
        <w:t xml:space="preserve">An Edition of 250 Copies only will be printed. </w:t>
      </w:r>
      <w:r>
        <w:rPr>
          <w:color w:val="000000"/>
          <w:sz w:val="24"/>
          <w:szCs w:val="24"/>
        </w:rPr>
        <w:br/>
        <w:t xml:space="preserve">No more will be published.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Balder</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Johannes</w:t>
      </w:r>
      <w:r>
        <w:rPr>
          <w:color w:val="000000"/>
          <w:sz w:val="24"/>
          <w:szCs w:val="24"/>
        </w:rPr>
        <w:t xml:space="preserve"> </w:t>
      </w:r>
      <w:r>
        <w:rPr>
          <w:i/>
          <w:color w:val="000000"/>
          <w:sz w:val="24"/>
          <w:szCs w:val="24"/>
        </w:rPr>
        <w:t xml:space="preserve">Ewald</w:t>
      </w:r>
      <w:r>
        <w:rPr>
          <w:color w:val="000000"/>
          <w:sz w:val="24"/>
          <w:szCs w:val="24"/>
        </w:rPr>
        <w:br/>
        <w:t xml:space="preserve">(1773)</w:t>
      </w:r>
      <w:r>
        <w:rPr>
          <w:i/>
          <w:color w:val="000000"/>
          <w:sz w:val="24"/>
          <w:szCs w:val="24"/>
        </w:rPr>
        <w:b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Borrow</w:t>
      </w:r>
    </w:p>
    <w:p>
      <w:pPr>
        <w:widowControl w:val="on"/>
        <w:pBdr/>
        <w:spacing w:before="240" w:after="240" w:line="240" w:lineRule="auto"/>
        <w:ind w:left="0" w:right="0"/>
        <w:jc w:val="left"/>
      </w:pPr>
      <w:r>
        <w:rPr>
          <w:color w:val="000000"/>
          <w:sz w:val="24"/>
          <w:szCs w:val="24"/>
        </w:rPr>
        <w:t xml:space="preserve">Author of “Bible in Spain,” “Lavengro,” “Wild Wales,”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br/>
        <w:t xml:space="preserve">JARROLD &amp; </w:t>
      </w:r>
      <w:r>
        <w:rPr>
          <w:i/>
          <w:color w:val="000000"/>
          <w:sz w:val="24"/>
          <w:szCs w:val="24"/>
        </w:rPr>
        <w:t xml:space="preserve">sons</w:t>
      </w:r>
      <w:r>
        <w:rPr>
          <w:color w:val="000000"/>
          <w:sz w:val="24"/>
          <w:szCs w:val="24"/>
        </w:rPr>
        <w:t xml:space="preserve">, 3 </w:t>
      </w:r>
      <w:r>
        <w:rPr>
          <w:i/>
          <w:color w:val="000000"/>
          <w:sz w:val="24"/>
          <w:szCs w:val="24"/>
        </w:rPr>
        <w:t xml:space="preserve">paternoster</w:t>
      </w:r>
      <w:r>
        <w:rPr>
          <w:color w:val="000000"/>
          <w:sz w:val="24"/>
          <w:szCs w:val="24"/>
        </w:rPr>
        <w:t xml:space="preserve"> </w:t>
      </w:r>
      <w:r>
        <w:rPr>
          <w:i/>
          <w:color w:val="000000"/>
          <w:sz w:val="24"/>
          <w:szCs w:val="24"/>
        </w:rPr>
        <w:t xml:space="preserve">buildings</w:t>
      </w:r>
      <w:r>
        <w:rPr>
          <w:color w:val="000000"/>
          <w:sz w:val="24"/>
          <w:szCs w:val="24"/>
        </w:rPr>
        <w:t xml:space="preserve">, E.C.</w:t>
      </w:r>
      <w:r>
        <w:rPr>
          <w:color w:val="000000"/>
          <w:sz w:val="24"/>
          <w:szCs w:val="24"/>
        </w:rPr>
        <w:br/>
        <w:t xml:space="preserve">1889</w:t>
      </w:r>
    </w:p>
    <w:p>
      <w:pPr>
        <w:keepNext w:val="on"/>
        <w:widowControl w:val="on"/>
        <w:pBdr/>
        <w:spacing w:before="299" w:after="299" w:line="240" w:lineRule="auto"/>
        <w:ind w:left="0" w:right="0"/>
        <w:jc w:val="left"/>
        <w:outlineLvl w:val="1"/>
      </w:pPr>
      <w:r>
        <w:rPr>
          <w:b/>
          <w:color w:val="000000"/>
          <w:sz w:val="36"/>
          <w:szCs w:val="36"/>
        </w:rPr>
        <w:t xml:space="preserve">PREFACE TO THE TRANSLATION.</w:t>
      </w:r>
    </w:p>
    <w:p>
      <w:pPr>
        <w:widowControl w:val="on"/>
        <w:pBdr/>
        <w:spacing w:before="240" w:after="240" w:line="240" w:lineRule="auto"/>
        <w:ind w:left="0" w:right="0"/>
        <w:jc w:val="left"/>
      </w:pPr>
      <w:r>
        <w:rPr>
          <w:color w:val="000000"/>
          <w:sz w:val="24"/>
          <w:szCs w:val="24"/>
        </w:rPr>
        <w:t xml:space="preserve">The works of the late poet Ewald are deservedly popular in Denmark.  The present tragedy, and the opera of “The Fishermen” ("Fiskerne"), in which occurs the bold lyric which has become the national song of the Danes, are esteemed his best productions.</w:t>
      </w:r>
    </w:p>
    <w:p>
      <w:pPr>
        <w:widowControl w:val="on"/>
        <w:pBdr/>
        <w:spacing w:before="240" w:after="240" w:line="240" w:lineRule="auto"/>
        <w:ind w:left="0" w:right="0"/>
        <w:jc w:val="left"/>
      </w:pPr>
      <w:r>
        <w:rPr>
          <w:color w:val="000000"/>
          <w:sz w:val="24"/>
          <w:szCs w:val="24"/>
        </w:rPr>
        <w:t xml:space="preserve">For the fidelity with which the present version has been made I appeal to those of my countrymen who understand the original, and demand whether I have given a thought or expression equivalents to which are not to be found in the Danish tragedy.</w:t>
      </w:r>
    </w:p>
    <w:p>
      <w:pPr>
        <w:widowControl w:val="on"/>
        <w:pBdr/>
        <w:spacing w:before="240" w:after="240" w:line="240" w:lineRule="auto"/>
        <w:ind w:left="0" w:right="0"/>
        <w:jc w:val="left"/>
      </w:pPr>
      <w:r>
        <w:rPr>
          <w:color w:val="000000"/>
          <w:sz w:val="24"/>
          <w:szCs w:val="24"/>
        </w:rPr>
        <w:t xml:space="preserve">I have imitated the peculiar species of blank verse in which the original is composed, in order that the English reader may form an exact idea thereof, and though by having done so my poetry may have somewhat of a cramped, embarrassed gait, I have a firm hope that I shall not meet very severe reprehension for having sacrificed elegance to fidelity.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Borrow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PERSONS.</w:t>
      </w:r>
    </w:p>
    <w:p>
      <w:pPr>
        <w:widowControl w:val="on"/>
        <w:pBdr/>
        <w:spacing w:before="240" w:after="240" w:line="240" w:lineRule="auto"/>
        <w:ind w:left="0" w:right="0"/>
        <w:jc w:val="left"/>
      </w:pPr>
      <w:r>
        <w:rPr>
          <w:color w:val="000000"/>
          <w:sz w:val="24"/>
          <w:szCs w:val="24"/>
        </w:rPr>
        <w:t xml:space="preserve">Balder.  Hother. </w:t>
      </w:r>
      <w:r>
        <w:rPr>
          <w:color w:val="000000"/>
          <w:sz w:val="24"/>
          <w:szCs w:val="24"/>
        </w:rPr>
        <w:br/>
        <w:t xml:space="preserve">Thor.  Nanna. </w:t>
      </w:r>
      <w:r>
        <w:rPr>
          <w:color w:val="000000"/>
          <w:sz w:val="24"/>
          <w:szCs w:val="24"/>
        </w:rPr>
        <w:br/>
        <w:t xml:space="preserve">Loke.  The Three Valkyrier.</w:t>
      </w:r>
    </w:p>
    <w:p>
      <w:pPr>
        <w:widowControl w:val="on"/>
        <w:pBdr/>
        <w:spacing w:before="240" w:after="240" w:line="240" w:lineRule="auto"/>
        <w:ind w:left="0" w:right="0"/>
        <w:jc w:val="left"/>
      </w:pPr>
      <w:r>
        <w:rPr>
          <w:color w:val="000000"/>
          <w:sz w:val="24"/>
          <w:szCs w:val="24"/>
        </w:rPr>
        <w:t xml:space="preserve">The place of action is a pine-wood on the Norwegian mountains.  Round about it are seen steep and uneven rocks.  The top of the hindermost and highest is covered with snow.</w:t>
      </w:r>
    </w:p>
    <w:p>
      <w:pPr>
        <w:keepNext w:val="on"/>
        <w:widowControl w:val="on"/>
        <w:pBdr/>
        <w:spacing w:before="299" w:after="299" w:line="240" w:lineRule="auto"/>
        <w:ind w:left="0" w:right="0"/>
        <w:jc w:val="left"/>
        <w:outlineLvl w:val="1"/>
      </w:pPr>
      <w:r>
        <w:rPr>
          <w:b/>
          <w:color w:val="000000"/>
          <w:sz w:val="36"/>
          <w:szCs w:val="36"/>
        </w:rPr>
        <w:t xml:space="preserve">ACT THE FIRST.</w:t>
      </w:r>
    </w:p>
    <w:p>
      <w:pPr>
        <w:widowControl w:val="on"/>
        <w:pBdr/>
        <w:spacing w:before="240" w:after="240" w:line="240" w:lineRule="auto"/>
        <w:ind w:left="0" w:right="0"/>
        <w:jc w:val="left"/>
      </w:pPr>
      <w:r>
        <w:rPr>
          <w:color w:val="000000"/>
          <w:sz w:val="24"/>
          <w:szCs w:val="24"/>
        </w:rPr>
        <w:t xml:space="preserve">Balder and </w:t>
      </w:r>
      <w:r>
        <w:rPr>
          <w:i/>
          <w:color w:val="000000"/>
          <w:sz w:val="24"/>
          <w:szCs w:val="24"/>
        </w:rPr>
        <w:t xml:space="preserve">Thor</w:t>
      </w:r>
      <w:r>
        <w:rPr>
          <w:color w:val="000000"/>
          <w:sz w:val="24"/>
          <w:szCs w:val="24"/>
        </w:rPr>
        <w:t xml:space="preserve"> are seated upon stones at some distance from each other.  Both are armed—­</w:t>
      </w:r>
      <w:r>
        <w:rPr>
          <w:i/>
          <w:color w:val="000000"/>
          <w:sz w:val="24"/>
          <w:szCs w:val="24"/>
        </w:rPr>
        <w:t xml:space="preserve">Thor</w:t>
      </w:r>
      <w:r>
        <w:rPr>
          <w:color w:val="000000"/>
          <w:sz w:val="24"/>
          <w:szCs w:val="24"/>
        </w:rPr>
        <w:t xml:space="preserve"> with his hammer, and </w:t>
      </w:r>
      <w:r>
        <w:rPr>
          <w:i/>
          <w:color w:val="000000"/>
          <w:sz w:val="24"/>
          <w:szCs w:val="24"/>
        </w:rPr>
        <w:t xml:space="preserve">Balder</w:t>
      </w:r>
      <w:r>
        <w:rPr>
          <w:color w:val="000000"/>
          <w:sz w:val="24"/>
          <w:szCs w:val="24"/>
        </w:rPr>
        <w:t xml:space="preserve"> with spear and sword.</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Land whose proud and rocky bosom</w:t>
      </w:r>
      <w:r>
        <w:rPr>
          <w:color w:val="000000"/>
          <w:sz w:val="24"/>
          <w:szCs w:val="24"/>
        </w:rPr>
        <w:br/>
        <w:t xml:space="preserve">Braves the sky continually!</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Where should strength and valour blossom,</w:t>
      </w:r>
      <w:r>
        <w:rPr>
          <w:color w:val="000000"/>
          <w:sz w:val="24"/>
          <w:szCs w:val="24"/>
        </w:rPr>
        <w:br/>
        <w:t xml:space="preserve">Land of rocks, if not in thee?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Odin’s shafts of ruddy levin</w:t>
      </w:r>
      <w:r>
        <w:rPr>
          <w:color w:val="000000"/>
          <w:sz w:val="24"/>
          <w:szCs w:val="24"/>
        </w:rPr>
        <w:br/>
        <w:t xml:space="preserve">Back from thy hard sides are driven;</w:t>
      </w:r>
      <w:r>
        <w:rPr>
          <w:color w:val="000000"/>
          <w:sz w:val="24"/>
          <w:szCs w:val="24"/>
        </w:rPr>
        <w:br/>
        <w:t xml:space="preserve">Never sun thy snow dispels.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Sure, he’ll joy in deeds of daring,</w:t>
      </w:r>
      <w:r>
        <w:rPr>
          <w:color w:val="000000"/>
          <w:sz w:val="24"/>
          <w:szCs w:val="24"/>
        </w:rPr>
        <w:br/>
        <w:t xml:space="preserve">Ne’er for ease voluptuous caring,</w:t>
      </w:r>
      <w:r>
        <w:rPr>
          <w:color w:val="000000"/>
          <w:sz w:val="24"/>
          <w:szCs w:val="24"/>
        </w:rPr>
        <w:br/>
        <w:t xml:space="preserve">Who upon the mountain dwells.</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Land whose proud and rocky bosom</w:t>
      </w:r>
      <w:r>
        <w:rPr>
          <w:color w:val="000000"/>
          <w:sz w:val="24"/>
          <w:szCs w:val="24"/>
        </w:rPr>
        <w:br/>
        <w:t xml:space="preserve">Braves the sky continually! </w:t>
      </w:r>
      <w:r>
        <w:rPr>
          <w:color w:val="000000"/>
          <w:sz w:val="24"/>
          <w:szCs w:val="24"/>
        </w:rPr>
        <w:br/>
        <w:t xml:space="preserve">Where should strength and valour blossom,</w:t>
      </w:r>
      <w:r>
        <w:rPr>
          <w:color w:val="000000"/>
          <w:sz w:val="24"/>
          <w:szCs w:val="24"/>
        </w:rPr>
        <w:br/>
        <w:t xml:space="preserve">Land of rocks, if not in thee?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(he springs up, but </w:t>
      </w:r>
      <w:r>
        <w:rPr>
          <w:i/>
          <w:color w:val="000000"/>
          <w:sz w:val="24"/>
          <w:szCs w:val="24"/>
        </w:rPr>
        <w:t xml:space="preserve">Thor</w:t>
      </w:r>
      <w:r>
        <w:rPr>
          <w:color w:val="000000"/>
          <w:sz w:val="24"/>
          <w:szCs w:val="24"/>
        </w:rPr>
        <w:t xml:space="preserve"> remains sitting, like one in deep</w:t>
      </w:r>
      <w:r>
        <w:rPr>
          <w:color w:val="000000"/>
          <w:sz w:val="24"/>
          <w:szCs w:val="24"/>
        </w:rPr>
        <w:br/>
        <w:t xml:space="preserve">thought).  Ha!  I will quickly fly from thee for ever,</w:t>
      </w:r>
      <w:r>
        <w:rPr>
          <w:color w:val="000000"/>
          <w:sz w:val="24"/>
          <w:szCs w:val="24"/>
        </w:rPr>
        <w:br/>
        <w:t xml:space="preserve">Thou hated land, where everything so proudly</w:t>
      </w:r>
      <w:r>
        <w:rPr>
          <w:color w:val="000000"/>
          <w:sz w:val="24"/>
          <w:szCs w:val="24"/>
        </w:rPr>
        <w:br/>
        <w:t xml:space="preserve">Upbraids me for my weakness—­for my fetters: </w:t>
      </w:r>
      <w:r>
        <w:rPr>
          <w:color w:val="000000"/>
          <w:sz w:val="24"/>
          <w:szCs w:val="24"/>
        </w:rPr>
        <w:br/>
        <w:t xml:space="preserve">Where I, pursu’d by pains of hopeless passion,</w:t>
      </w:r>
      <w:r>
        <w:rPr>
          <w:color w:val="000000"/>
          <w:sz w:val="24"/>
          <w:szCs w:val="24"/>
        </w:rPr>
        <w:br/>
        <w:t xml:space="preserve">The live-long nights among deaf rocks do wander—­</w:t>
      </w:r>
      <w:r>
        <w:rPr>
          <w:color w:val="000000"/>
          <w:sz w:val="24"/>
          <w:szCs w:val="24"/>
        </w:rPr>
        <w:br/>
        <w:t xml:space="preserve">Whose echoes sport with Balder’s lamentations,</w:t>
      </w:r>
      <w:r>
        <w:rPr>
          <w:color w:val="000000"/>
          <w:sz w:val="24"/>
          <w:szCs w:val="24"/>
        </w:rPr>
        <w:br/>
        <w:t xml:space="preserve">Each cold, each feelingless, as Nanna’s bosom,</w:t>
      </w:r>
      <w:r>
        <w:rPr>
          <w:color w:val="000000"/>
          <w:sz w:val="24"/>
          <w:szCs w:val="24"/>
        </w:rPr>
        <w:br/>
        <w:t xml:space="preserve">The fair, unpitying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Son of Odin!</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Speak, mighty Thor!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Thou sighest, then—­and vainly?</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Vainly:  without a glimpse of hope; bewildered. </w:t>
      </w:r>
      <w:r>
        <w:rPr>
          <w:color w:val="000000"/>
          <w:sz w:val="24"/>
          <w:szCs w:val="24"/>
        </w:rPr>
        <w:br/>
        <w:t xml:space="preserve">What, what have I not promised, vow’d, attempted? </w:t>
      </w:r>
      <w:r>
        <w:rPr>
          <w:color w:val="000000"/>
          <w:sz w:val="24"/>
          <w:szCs w:val="24"/>
        </w:rPr>
        <w:br/>
        <w:t xml:space="preserve">How oft have I, O Thor!—­I blush, but hear it—­</w:t>
      </w:r>
      <w:r>
        <w:rPr>
          <w:color w:val="000000"/>
          <w:sz w:val="24"/>
          <w:szCs w:val="24"/>
        </w:rPr>
        <w:br/>
        <w:t xml:space="preserve">To tears debas’d myself:  my tears have trickled—­</w:t>
      </w:r>
      <w:r>
        <w:rPr>
          <w:color w:val="000000"/>
          <w:sz w:val="24"/>
          <w:szCs w:val="24"/>
        </w:rPr>
        <w:br/>
        <w:t xml:space="preserve">Have vainly trickled—­before Gevar’s daughter.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Ha!  Gevar’s daughter?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Yes, the haughty Nanna.</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Dost mean the daughter of the wise King Gevar,</w:t>
      </w:r>
      <w:r>
        <w:rPr>
          <w:color w:val="000000"/>
          <w:sz w:val="24"/>
          <w:szCs w:val="24"/>
        </w:rPr>
        <w:br/>
        <w:t xml:space="preserve">Who reads the actions of the unborn hero,</w:t>
      </w:r>
      <w:r>
        <w:rPr>
          <w:color w:val="000000"/>
          <w:sz w:val="24"/>
          <w:szCs w:val="24"/>
        </w:rPr>
        <w:br/>
        <w:t xml:space="preserve">The will of Fate, malicious foemen’s projects,</w:t>
      </w:r>
      <w:r>
        <w:rPr>
          <w:color w:val="000000"/>
          <w:sz w:val="24"/>
          <w:szCs w:val="24"/>
        </w:rPr>
        <w:br/>
        <w:t xml:space="preserve">And war and death of warriors in the planets: </w:t>
      </w:r>
      <w:r>
        <w:rPr>
          <w:color w:val="000000"/>
          <w:sz w:val="24"/>
          <w:szCs w:val="24"/>
        </w:rPr>
        <w:br/>
        <w:t xml:space="preserve">Dost mean his daughter?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Think’st thou other fathers possess a Nanna?</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Gods!</w:t>
      </w:r>
    </w:p>
    <w:p>
      <w:pPr>
        <w:widowControl w:val="on"/>
        <w:pBdr/>
        <w:spacing w:before="240" w:after="240" w:line="240" w:lineRule="auto"/>
        <w:ind w:left="0" w:right="0"/>
        <w:jc w:val="left"/>
      </w:pPr>
      <w:r>
        <w:rPr>
          <w:color w:val="000000"/>
          <w:sz w:val="24"/>
          <w:szCs w:val="24"/>
        </w:rPr>
        <w:t xml:space="preserve">[He again casts his eyes upon the ground, like one who meditates deeply.</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Behind yon pine wood he built an altar unto thee and Odin,</w:t>
      </w:r>
      <w:r>
        <w:rPr>
          <w:color w:val="000000"/>
          <w:sz w:val="24"/>
          <w:szCs w:val="24"/>
        </w:rPr>
        <w:br/>
        <w:t xml:space="preserve">There thou mayst see the roof of his still dwelling. </w:t>
      </w:r>
      <w:r>
        <w:rPr>
          <w:color w:val="000000"/>
          <w:sz w:val="24"/>
          <w:szCs w:val="24"/>
        </w:rPr>
        <w:br/>
        <w:t xml:space="preserve">There lives the earthly Freia—­cruel maiden—­</w:t>
      </w:r>
      <w:r>
        <w:rPr>
          <w:color w:val="000000"/>
          <w:sz w:val="24"/>
          <w:szCs w:val="24"/>
        </w:rPr>
        <w:br/>
        <w:t xml:space="preserve">There slumbers she, perhaps—­the proud one rests in</w:t>
      </w:r>
      <w:r>
        <w:rPr>
          <w:color w:val="000000"/>
          <w:sz w:val="24"/>
          <w:szCs w:val="24"/>
        </w:rPr>
        <w:br/>
        <w:t xml:space="preserve">Joy’s downy arms, undreaming aught of Balder! </w:t>
      </w:r>
      <w:r>
        <w:rPr>
          <w:color w:val="000000"/>
          <w:sz w:val="24"/>
          <w:szCs w:val="24"/>
        </w:rPr>
        <w:br/>
        <w:t xml:space="preserve">As if I did not love, were not a half-god;</w:t>
      </w:r>
      <w:r>
        <w:rPr>
          <w:color w:val="000000"/>
          <w:sz w:val="24"/>
          <w:szCs w:val="24"/>
        </w:rPr>
        <w:br/>
        <w:t xml:space="preserve">As if by Skalds my name were never chanted</w:t>
      </w:r>
      <w:r>
        <w:rPr>
          <w:color w:val="000000"/>
          <w:sz w:val="24"/>
          <w:szCs w:val="24"/>
        </w:rPr>
        <w:br/>
        <w:t xml:space="preserve">As if I were a demon, bad as Loke! </w:t>
      </w:r>
      <w:r>
        <w:rPr>
          <w:color w:val="000000"/>
          <w:sz w:val="24"/>
          <w:szCs w:val="24"/>
        </w:rPr>
        <w:br/>
        <w:t xml:space="preserve">Ha! if upon my tongue lurked bane and magic,</w:t>
      </w:r>
      <w:r>
        <w:rPr>
          <w:color w:val="000000"/>
          <w:sz w:val="24"/>
          <w:szCs w:val="24"/>
        </w:rPr>
        <w:br/>
        <w:t xml:space="preserve">When fear enchains it and the pale lip trembles;</w:t>
      </w:r>
      <w:r>
        <w:rPr>
          <w:color w:val="000000"/>
          <w:sz w:val="24"/>
          <w:szCs w:val="24"/>
        </w:rPr>
        <w:br/>
        <w:t xml:space="preserve">When broken words and a disordered wailing</w:t>
      </w:r>
      <w:r>
        <w:rPr>
          <w:color w:val="000000"/>
          <w:sz w:val="24"/>
          <w:szCs w:val="24"/>
        </w:rPr>
        <w:br/>
        <w:t xml:space="preserve">Are all with which I can express my bosom’s</w:t>
      </w:r>
      <w:r>
        <w:rPr>
          <w:color w:val="000000"/>
          <w:sz w:val="24"/>
          <w:szCs w:val="24"/>
        </w:rPr>
        <w:br/>
        <w:t xml:space="preserve">Desire intense, and dread unwonted torments. </w:t>
      </w:r>
      <w:r>
        <w:rPr>
          <w:color w:val="000000"/>
          <w:sz w:val="24"/>
          <w:szCs w:val="24"/>
        </w:rPr>
        <w:br/>
        <w:t xml:space="preserve">Ha! were my voice like Find’s when he, distracted,</w:t>
      </w:r>
      <w:r>
        <w:rPr>
          <w:color w:val="000000"/>
          <w:sz w:val="24"/>
          <w:szCs w:val="24"/>
        </w:rPr>
        <w:br/>
        <w:t xml:space="preserve">Goes over Horthedal; as when he bellows,</w:t>
      </w:r>
      <w:r>
        <w:rPr>
          <w:color w:val="000000"/>
          <w:sz w:val="24"/>
          <w:szCs w:val="24"/>
        </w:rPr>
        <w:br/>
        <w:t xml:space="preserve">And wild at last, and blind with fury, splinters</w:t>
      </w:r>
      <w:r>
        <w:rPr>
          <w:color w:val="000000"/>
          <w:sz w:val="24"/>
          <w:szCs w:val="24"/>
        </w:rPr>
        <w:br/>
        <w:t xml:space="preserve">The oaks, the glory of the sacred forest. </w:t>
      </w:r>
      <w:r>
        <w:rPr>
          <w:color w:val="000000"/>
          <w:sz w:val="24"/>
          <w:szCs w:val="24"/>
        </w:rPr>
        <w:br/>
        <w:t xml:space="preserve">Ha! if the blood of maids and unarm’d wretches</w:t>
      </w:r>
      <w:r>
        <w:rPr>
          <w:color w:val="000000"/>
          <w:sz w:val="24"/>
          <w:szCs w:val="24"/>
        </w:rPr>
        <w:br/>
        <w:t xml:space="preserve">Of harmless travellers, stained the hands of Balder—­</w:t>
      </w:r>
      <w:r>
        <w:rPr>
          <w:color w:val="000000"/>
          <w:sz w:val="24"/>
          <w:szCs w:val="24"/>
        </w:rPr>
        <w:br/>
        <w:t xml:space="preserve">If ruddy lightnings burnt between these fingers—­</w:t>
      </w:r>
      <w:r>
        <w:rPr>
          <w:color w:val="000000"/>
          <w:sz w:val="24"/>
          <w:szCs w:val="24"/>
        </w:rPr>
        <w:br/>
        <w:t xml:space="preserve">Then might’st thou well be pale;</w:t>
      </w:r>
      <w:r>
        <w:rPr>
          <w:color w:val="000000"/>
          <w:sz w:val="24"/>
          <w:szCs w:val="24"/>
        </w:rPr>
        <w:br/>
        <w:t xml:space="preserve">And thou wert right to fly from me, O Nanna!</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Now, Balder, hear my word, and fly from Nanna!</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From Nanna!  Yes, I ought—­that see I plainly. </w:t>
      </w:r>
      <w:r>
        <w:rPr>
          <w:color w:val="000000"/>
          <w:sz w:val="24"/>
          <w:szCs w:val="24"/>
        </w:rPr>
        <w:br/>
        <w:t xml:space="preserve">Ha! some accursed fiend my foot has fasten’d</w:t>
      </w:r>
      <w:r>
        <w:rPr>
          <w:color w:val="000000"/>
          <w:sz w:val="24"/>
          <w:szCs w:val="24"/>
        </w:rPr>
        <w:br/>
        <w:t xml:space="preserve">To these wild mountains and to Nanna’s shadow! </w:t>
      </w:r>
      <w:r>
        <w:rPr>
          <w:color w:val="000000"/>
          <w:sz w:val="24"/>
          <w:szCs w:val="24"/>
        </w:rPr>
        <w:br/>
        <w:t xml:space="preserve">And is there nothing then of hope remaining? </w:t>
      </w:r>
      <w:r>
        <w:rPr>
          <w:color w:val="000000"/>
          <w:sz w:val="24"/>
          <w:szCs w:val="24"/>
        </w:rPr>
        <w:br/>
        <w:t xml:space="preserve">When did I first become so grim—­so frightful? </w:t>
      </w:r>
      <w:r>
        <w:rPr>
          <w:color w:val="000000"/>
          <w:sz w:val="24"/>
          <w:szCs w:val="24"/>
        </w:rPr>
        <w:br/>
        <w:t xml:space="preserve">When?  Tell me, Thor, is breath of mine destructive? </w:t>
      </w:r>
      <w:r>
        <w:rPr>
          <w:color w:val="000000"/>
          <w:sz w:val="24"/>
          <w:szCs w:val="24"/>
        </w:rPr>
        <w:br/>
        <w:t xml:space="preserve">Has death among my tears and smiles its dwelling? </w:t>
      </w:r>
      <w:r>
        <w:rPr>
          <w:color w:val="000000"/>
          <w:sz w:val="24"/>
          <w:szCs w:val="24"/>
        </w:rPr>
        <w:br/>
        <w:t xml:space="preserve">What shall I do?  Reply!  But thou art silent,</w:t>
      </w:r>
      <w:r>
        <w:rPr>
          <w:color w:val="000000"/>
          <w:sz w:val="24"/>
          <w:szCs w:val="24"/>
        </w:rPr>
        <w:br/>
        <w:t xml:space="preserve">And from thine eyeball flames contemptuous anger.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(he rises).  Ha! drivellest thou before the God of Thunder?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To Thor, to Odin’s friend, I breathe my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How long dost think, degenerate son of Odin,</w:t>
      </w:r>
      <w:r>
        <w:rPr>
          <w:color w:val="000000"/>
          <w:sz w:val="24"/>
          <w:szCs w:val="24"/>
        </w:rPr>
        <w:br/>
        <w:t xml:space="preserve">Unmanly pining for a foolish maiden,</w:t>
      </w:r>
      <w:r>
        <w:rPr>
          <w:color w:val="000000"/>
          <w:sz w:val="24"/>
          <w:szCs w:val="24"/>
        </w:rPr>
        <w:br/>
        <w:t xml:space="preserve">And all the weary train of love-sick follies,</w:t>
      </w:r>
      <w:r>
        <w:rPr>
          <w:color w:val="000000"/>
          <w:sz w:val="24"/>
          <w:szCs w:val="24"/>
        </w:rPr>
        <w:br/>
        <w:t xml:space="preserve">Will move a bosom that is steeled by virtue? </w:t>
      </w:r>
      <w:r>
        <w:rPr>
          <w:color w:val="000000"/>
          <w:sz w:val="24"/>
          <w:szCs w:val="24"/>
        </w:rPr>
        <w:br/>
        <w:t xml:space="preserve">Thou dotest!  Dote and weep, in tears swim ever;</w:t>
      </w:r>
      <w:r>
        <w:rPr>
          <w:color w:val="000000"/>
          <w:sz w:val="24"/>
          <w:szCs w:val="24"/>
        </w:rPr>
        <w:br/>
        <w:t xml:space="preserve">But by thy father’s arm, by Odin’s honour,</w:t>
      </w:r>
      <w:r>
        <w:rPr>
          <w:color w:val="000000"/>
          <w:sz w:val="24"/>
          <w:szCs w:val="24"/>
        </w:rPr>
        <w:br/>
        <w:t xml:space="preserve">Haste, hide thy tears and thee in shades of alder! </w:t>
      </w:r>
      <w:r>
        <w:rPr>
          <w:color w:val="000000"/>
          <w:sz w:val="24"/>
          <w:szCs w:val="24"/>
        </w:rPr>
        <w:br/>
        <w:t xml:space="preserve">Haste to the still, the peace-accustom’d valley,</w:t>
      </w:r>
      <w:r>
        <w:rPr>
          <w:color w:val="000000"/>
          <w:sz w:val="24"/>
          <w:szCs w:val="24"/>
        </w:rPr>
        <w:br/>
        <w:t xml:space="preserve">Where lazy herdsmen dance amid the clover. </w:t>
      </w:r>
      <w:r>
        <w:rPr>
          <w:color w:val="000000"/>
          <w:sz w:val="24"/>
          <w:szCs w:val="24"/>
        </w:rPr>
        <w:br/>
        <w:t xml:space="preserve">There wet each leaf which soft the west wind kisses,</w:t>
      </w:r>
      <w:r>
        <w:rPr>
          <w:color w:val="000000"/>
          <w:sz w:val="24"/>
          <w:szCs w:val="24"/>
        </w:rPr>
        <w:br/>
        <w:t xml:space="preserve">Each plant which breathes around voluptuous odours,</w:t>
      </w:r>
      <w:r>
        <w:rPr>
          <w:color w:val="000000"/>
          <w:sz w:val="24"/>
          <w:szCs w:val="24"/>
        </w:rPr>
        <w:br/>
        <w:t xml:space="preserve">With tears!  There sigh and moan and the tired peasant</w:t>
      </w:r>
      <w:r>
        <w:rPr>
          <w:color w:val="000000"/>
          <w:sz w:val="24"/>
          <w:szCs w:val="24"/>
        </w:rPr>
        <w:br/>
        <w:t xml:space="preserve">Shall hear thee, and, behind his ploughshare resting,</w:t>
      </w:r>
      <w:r>
        <w:rPr>
          <w:color w:val="000000"/>
          <w:sz w:val="24"/>
          <w:szCs w:val="24"/>
        </w:rPr>
        <w:br/>
        <w:t xml:space="preserve">Shall wonder at thy grief, and pity Balder!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And is this all the comfort thou canst offer?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I gave thee counsel:  fly from her who flies thee! </w:t>
      </w:r>
      <w:r>
        <w:rPr>
          <w:color w:val="000000"/>
          <w:sz w:val="24"/>
          <w:szCs w:val="24"/>
        </w:rPr>
        <w:br/>
        <w:t xml:space="preserve">What holds thee here, where thou canst hope for nothing?</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And can I?  Ah, my friend, that is my duty! </w:t>
      </w:r>
      <w:r>
        <w:rPr>
          <w:color w:val="000000"/>
          <w:sz w:val="24"/>
          <w:szCs w:val="24"/>
        </w:rPr>
        <w:br/>
        <w:t xml:space="preserve">But fly!  And never, never see thee, Nanna! </w:t>
      </w:r>
      <w:r>
        <w:rPr>
          <w:color w:val="000000"/>
          <w:sz w:val="24"/>
          <w:szCs w:val="24"/>
        </w:rPr>
        <w:br/>
        <w:t xml:space="preserve">And ne’er again behold the roof where under</w:t>
      </w:r>
      <w:r>
        <w:rPr>
          <w:color w:val="000000"/>
          <w:sz w:val="24"/>
          <w:szCs w:val="24"/>
        </w:rPr>
        <w:br/>
        <w:t xml:space="preserve">Thou sleepest!  Honour the mere thought destroyeth! </w:t>
      </w:r>
      <w:r>
        <w:rPr>
          <w:color w:val="000000"/>
          <w:sz w:val="24"/>
          <w:szCs w:val="24"/>
        </w:rPr>
        <w:br/>
        <w:t xml:space="preserve">Ere that, I’ll perish here, unfamed, forgotten!</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Well, perish, then!  I see too plain ’tis useless</w:t>
      </w:r>
      <w:r>
        <w:rPr>
          <w:color w:val="000000"/>
          <w:sz w:val="24"/>
          <w:szCs w:val="24"/>
        </w:rPr>
        <w:br/>
        <w:t xml:space="preserve">Against a harsh, eternal fate to struggle!</w:t>
      </w:r>
    </w:p>
    <w:p>
      <w:pPr>
        <w:widowControl w:val="on"/>
        <w:pBdr/>
        <w:spacing w:before="240" w:after="240" w:line="240" w:lineRule="auto"/>
        <w:ind w:left="0" w:right="0"/>
        <w:jc w:val="left"/>
      </w:pPr>
      <w:r>
        <w:rPr>
          <w:color w:val="000000"/>
          <w:sz w:val="24"/>
          <w:szCs w:val="24"/>
        </w:rPr>
        <w:t xml:space="preserve">   The hill fiend dreads my hammer’s might</w:t>
      </w:r>
      <w:r>
        <w:rPr>
          <w:color w:val="000000"/>
          <w:sz w:val="24"/>
          <w:szCs w:val="24"/>
        </w:rPr>
        <w:br/>
        <w:t xml:space="preserve">   Before it turns the Jotun white,</w:t>
      </w:r>
      <w:r>
        <w:rPr>
          <w:color w:val="000000"/>
          <w:sz w:val="24"/>
          <w:szCs w:val="24"/>
        </w:rPr>
        <w:br/>
        <w:t xml:space="preserve">   And rocks, whereon I strike, give way. </w:t>
      </w:r>
      <w:r>
        <w:rPr>
          <w:color w:val="000000"/>
          <w:sz w:val="24"/>
          <w:szCs w:val="24"/>
        </w:rPr>
        <w:br/>
        <w:t xml:space="preserve">   But nothing cruel fate can move;</w:t>
      </w:r>
      <w:r>
        <w:rPr>
          <w:color w:val="000000"/>
          <w:sz w:val="24"/>
          <w:szCs w:val="24"/>
        </w:rPr>
        <w:br/>
        <w:t xml:space="preserve">   And what Allfather there above</w:t>
      </w:r>
      <w:r>
        <w:rPr>
          <w:color w:val="000000"/>
          <w:sz w:val="24"/>
          <w:szCs w:val="24"/>
        </w:rPr>
        <w:br/>
        <w:t xml:space="preserve">   Resolves upon, stands firm for aye.</w:t>
      </w:r>
    </w:p>
    <w:p>
      <w:pPr>
        <w:widowControl w:val="on"/>
        <w:pBdr/>
        <w:spacing w:before="240" w:after="240" w:line="240" w:lineRule="auto"/>
        <w:ind w:left="0" w:right="0"/>
        <w:jc w:val="left"/>
      </w:pPr>
      <w:r>
        <w:rPr>
          <w:color w:val="000000"/>
          <w:sz w:val="24"/>
          <w:szCs w:val="24"/>
        </w:rPr>
        <w:t xml:space="preserve">Know, son of Odin, thou whom reason, friendship,</w:t>
      </w:r>
      <w:r>
        <w:rPr>
          <w:color w:val="000000"/>
          <w:sz w:val="24"/>
          <w:szCs w:val="24"/>
        </w:rPr>
        <w:br/>
        <w:t xml:space="preserve">Whom scorn—­e’en scorn—­to move are all unable,</w:t>
      </w:r>
      <w:r>
        <w:rPr>
          <w:color w:val="000000"/>
          <w:sz w:val="24"/>
          <w:szCs w:val="24"/>
        </w:rPr>
        <w:br/>
        <w:t xml:space="preserve">Know that prophetic were thy words!  Fate hastens! </w:t>
      </w:r>
      <w:r>
        <w:rPr>
          <w:color w:val="000000"/>
          <w:sz w:val="24"/>
          <w:szCs w:val="24"/>
        </w:rPr>
        <w:br/>
        <w:t xml:space="preserve">The Valkyrie prepares the spear already,</w:t>
      </w:r>
      <w:r>
        <w:rPr>
          <w:color w:val="000000"/>
          <w:sz w:val="24"/>
          <w:szCs w:val="24"/>
        </w:rPr>
        <w:br/>
        <w:t xml:space="preserve">Its deadly point already does she sharpen. </w:t>
      </w:r>
      <w:r>
        <w:rPr>
          <w:color w:val="000000"/>
          <w:sz w:val="24"/>
          <w:szCs w:val="24"/>
        </w:rPr>
        <w:br/>
        <w:t xml:space="preserve">Ah, see! the prince of battle holds it brandish’d;</w:t>
      </w:r>
      <w:r>
        <w:rPr>
          <w:color w:val="000000"/>
          <w:sz w:val="24"/>
          <w:szCs w:val="24"/>
        </w:rPr>
        <w:br/>
        <w:t xml:space="preserve">He strikes! he strikes! and all the Aser sorrow.</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Dark is thy speech, O Thor! dark as thy visage.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Before my eyes are murky shadows flitting. </w:t>
      </w:r>
      <w:r>
        <w:rPr>
          <w:color w:val="000000"/>
          <w:sz w:val="24"/>
          <w:szCs w:val="24"/>
        </w:rPr>
        <w:br/>
        <w:t xml:space="preserve">A mortal youth, with blood of Asa crimson’d! </w:t>
      </w:r>
      <w:r>
        <w:rPr>
          <w:color w:val="000000"/>
          <w:sz w:val="24"/>
          <w:szCs w:val="24"/>
        </w:rPr>
        <w:br/>
        <w:t xml:space="preserve">The fight and death of gods, the fall of Asgara! </w:t>
      </w:r>
      <w:r>
        <w:rPr>
          <w:color w:val="000000"/>
          <w:sz w:val="24"/>
          <w:szCs w:val="24"/>
        </w:rPr>
        <w:br/>
        <w:t xml:space="preserve">Hear, son of Odin, wretched slave of passion,</w:t>
      </w:r>
      <w:r>
        <w:rPr>
          <w:color w:val="000000"/>
          <w:sz w:val="24"/>
          <w:szCs w:val="24"/>
        </w:rPr>
        <w:br/>
        <w:t xml:space="preserve">Think not that dreams, that magic’s foul deception,</w:t>
      </w:r>
      <w:r>
        <w:rPr>
          <w:color w:val="000000"/>
          <w:sz w:val="24"/>
          <w:szCs w:val="24"/>
        </w:rPr>
        <w:br/>
        <w:t xml:space="preserve">That spectres of the night my brain bewilder;</w:t>
      </w:r>
      <w:r>
        <w:rPr>
          <w:color w:val="000000"/>
          <w:sz w:val="24"/>
          <w:szCs w:val="24"/>
        </w:rPr>
        <w:br/>
        <w:t xml:space="preserve">And oh! think not that merely chance has led me</w:t>
      </w:r>
      <w:r>
        <w:rPr>
          <w:color w:val="000000"/>
          <w:sz w:val="24"/>
          <w:szCs w:val="24"/>
        </w:rPr>
        <w:br/>
        <w:t xml:space="preserve">To Balder’s presence, and to these high forests! </w:t>
      </w:r>
      <w:r>
        <w:rPr>
          <w:color w:val="000000"/>
          <w:sz w:val="24"/>
          <w:szCs w:val="24"/>
        </w:rPr>
        <w:br/>
        <w:t xml:space="preserve">I sought thee, came with speed to give thee warning: </w:t>
      </w:r>
      <w:r>
        <w:rPr>
          <w:color w:val="000000"/>
          <w:sz w:val="24"/>
          <w:szCs w:val="24"/>
        </w:rPr>
        <w:br/>
        <w:t xml:space="preserve">Fear, then!  It is thy friend, ’tis Thor, who’s speaking! </w:t>
      </w:r>
      <w:r>
        <w:rPr>
          <w:color w:val="000000"/>
          <w:sz w:val="24"/>
          <w:szCs w:val="24"/>
        </w:rPr>
        <w:br/>
        <w:t xml:space="preserve">And on my lips I bear the words of Odin. </w:t>
      </w:r>
      <w:r>
        <w:rPr>
          <w:color w:val="000000"/>
          <w:sz w:val="24"/>
          <w:szCs w:val="24"/>
        </w:rPr>
        <w:br/>
        <w:t xml:space="preserve">Thou know’st there grows in night’s mysterious valley</w:t>
      </w:r>
      <w:r>
        <w:rPr>
          <w:color w:val="000000"/>
          <w:sz w:val="24"/>
          <w:szCs w:val="24"/>
        </w:rPr>
        <w:br/>
        <w:t xml:space="preserve">A tree, as yet by men or gods seen never;</w:t>
      </w:r>
      <w:r>
        <w:rPr>
          <w:color w:val="000000"/>
          <w:sz w:val="24"/>
          <w:szCs w:val="24"/>
        </w:rPr>
        <w:br/>
        <w:t xml:space="preserve">It bears a bough, which bough, when once ’tis harden’d</w:t>
      </w:r>
      <w:r>
        <w:rPr>
          <w:color w:val="000000"/>
          <w:sz w:val="24"/>
          <w:szCs w:val="24"/>
        </w:rPr>
        <w:br/>
        <w:t xml:space="preserve">In Nastroud’s flames, can slay thee.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Yes, I know it.</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That knowest thou, friend!  And is it a mere slumber,</w:t>
      </w:r>
      <w:r>
        <w:rPr>
          <w:color w:val="000000"/>
          <w:sz w:val="24"/>
          <w:szCs w:val="24"/>
        </w:rPr>
        <w:br/>
        <w:t xml:space="preserve">A fleeting trance, a pleasant dream of battle,</w:t>
      </w:r>
      <w:r>
        <w:rPr>
          <w:color w:val="000000"/>
          <w:sz w:val="24"/>
          <w:szCs w:val="24"/>
        </w:rPr>
        <w:br/>
        <w:t xml:space="preserve">With which the spear’s impregnated in Nastroud? </w:t>
      </w:r>
      <w:r>
        <w:rPr>
          <w:color w:val="000000"/>
          <w:sz w:val="24"/>
          <w:szCs w:val="24"/>
        </w:rPr>
        <w:br/>
        <w:t xml:space="preserve">Ha! whom it slays wakes never up in Valhall;</w:t>
      </w:r>
      <w:r>
        <w:rPr>
          <w:color w:val="000000"/>
          <w:sz w:val="24"/>
          <w:szCs w:val="24"/>
        </w:rPr>
        <w:br/>
        <w:t xml:space="preserve">In mist and darkness must he lie for ever. </w:t>
      </w:r>
      <w:r>
        <w:rPr>
          <w:color w:val="000000"/>
          <w:sz w:val="24"/>
          <w:szCs w:val="24"/>
        </w:rPr>
        <w:br/>
        <w:t xml:space="preserve">From gods and men alike for ever parted,</w:t>
      </w:r>
      <w:r>
        <w:rPr>
          <w:color w:val="000000"/>
          <w:sz w:val="24"/>
          <w:szCs w:val="24"/>
        </w:rPr>
        <w:br/>
        <w:t xml:space="preserve">Must Balder be detested—­Haela’s booty,</w:t>
      </w:r>
      <w:r>
        <w:rPr>
          <w:color w:val="000000"/>
          <w:sz w:val="24"/>
          <w:szCs w:val="24"/>
        </w:rPr>
        <w:br/>
        <w:t xml:space="preserve">Not Odin’s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Aye; when the tree’s discover’d.</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Well, now, attend and heed a father’s warning! </w:t>
      </w:r>
      <w:r>
        <w:rPr>
          <w:color w:val="000000"/>
          <w:sz w:val="24"/>
          <w:szCs w:val="24"/>
        </w:rPr>
        <w:br/>
        <w:t xml:space="preserve">When Odin high from Lidskialf saw thee raving,</w:t>
      </w:r>
      <w:r>
        <w:rPr>
          <w:color w:val="000000"/>
          <w:sz w:val="24"/>
          <w:szCs w:val="24"/>
        </w:rPr>
        <w:br/>
        <w:t xml:space="preserve">In toils of love, ’mong Norway’s snowy mountains,</w:t>
      </w:r>
      <w:r>
        <w:rPr>
          <w:color w:val="000000"/>
          <w:sz w:val="24"/>
          <w:szCs w:val="24"/>
        </w:rPr>
        <w:br/>
        <w:t xml:space="preserve">The speech of Mimmer on his heart fell heavy. </w:t>
      </w:r>
      <w:r>
        <w:rPr>
          <w:color w:val="000000"/>
          <w:sz w:val="24"/>
          <w:szCs w:val="24"/>
        </w:rPr>
        <w:br/>
        <w:t xml:space="preserve">Hear it and tremble!  Not for death, O Balder! </w:t>
      </w:r>
      <w:r>
        <w:rPr>
          <w:color w:val="000000"/>
          <w:sz w:val="24"/>
          <w:szCs w:val="24"/>
        </w:rPr>
        <w:br/>
        <w:t xml:space="preserve">Nor e’en for Haela, but thy father’s anguish;</w:t>
      </w:r>
      <w:r>
        <w:rPr>
          <w:color w:val="000000"/>
          <w:sz w:val="24"/>
          <w:szCs w:val="24"/>
        </w:rPr>
        <w:br/>
        <w:t xml:space="preserve">“The year”—­such was his word (thou knowest Mimmer,</w:t>
      </w:r>
      <w:r>
        <w:rPr>
          <w:color w:val="000000"/>
          <w:sz w:val="24"/>
          <w:szCs w:val="24"/>
        </w:rPr>
        <w:br/>
        <w:t xml:space="preserve">And scarce canst think he’d breathe the words of falsehood)—­</w:t>
      </w:r>
      <w:r>
        <w:rPr>
          <w:color w:val="000000"/>
          <w:sz w:val="24"/>
          <w:szCs w:val="24"/>
        </w:rPr>
        <w:br/>
        <w:t xml:space="preserve">“The year when Norway’s desert hills shall echo</w:t>
      </w:r>
      <w:r>
        <w:rPr>
          <w:color w:val="000000"/>
          <w:sz w:val="24"/>
          <w:szCs w:val="24"/>
        </w:rPr>
        <w:br/>
        <w:t xml:space="preserve">The half-god’s wasted love-caus’d lamentations,</w:t>
      </w:r>
      <w:r>
        <w:rPr>
          <w:color w:val="000000"/>
          <w:sz w:val="24"/>
          <w:szCs w:val="24"/>
        </w:rPr>
        <w:br/>
        <w:t xml:space="preserve">When he’s rejected by a prophet’s daughter,</w:t>
      </w:r>
      <w:r>
        <w:rPr>
          <w:color w:val="000000"/>
          <w:sz w:val="24"/>
          <w:szCs w:val="24"/>
        </w:rPr>
        <w:br/>
        <w:t xml:space="preserve">That year shall see the spear which holds his ruin,</w:t>
      </w:r>
      <w:r>
        <w:rPr>
          <w:color w:val="000000"/>
          <w:sz w:val="24"/>
          <w:szCs w:val="24"/>
        </w:rPr>
        <w:br/>
        <w:t xml:space="preserve">Shall see the gods in grief, and Odin weeping.” </w:t>
      </w:r>
      <w:r>
        <w:rPr>
          <w:color w:val="000000"/>
          <w:sz w:val="24"/>
          <w:szCs w:val="24"/>
        </w:rPr>
        <w:br/>
        <w:t xml:space="preserve">Hear that and quake!  And fly, and spare thy father! </w:t>
      </w:r>
      <w:r>
        <w:rPr>
          <w:color w:val="000000"/>
          <w:sz w:val="24"/>
          <w:szCs w:val="24"/>
        </w:rPr>
        <w:br/>
        <w:t xml:space="preserve">If not, dote on and die, for that’s thy fortune!</w:t>
      </w:r>
    </w:p>
    <w:p>
      <w:pPr>
        <w:widowControl w:val="on"/>
        <w:pBdr/>
        <w:spacing w:before="240" w:after="240" w:line="240" w:lineRule="auto"/>
        <w:ind w:left="0" w:right="0"/>
        <w:jc w:val="left"/>
      </w:pPr>
      <w:r>
        <w:rPr>
          <w:color w:val="000000"/>
          <w:sz w:val="24"/>
          <w:szCs w:val="24"/>
        </w:rPr>
        <w:t xml:space="preserve">[He disappears among the trees.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(alone).  And must I die?  Ah well, I merely forfeit</w:t>
      </w:r>
      <w:r>
        <w:rPr>
          <w:color w:val="000000"/>
          <w:sz w:val="24"/>
          <w:szCs w:val="24"/>
        </w:rPr>
        <w:br/>
        <w:t xml:space="preserve">A worthless breath, which is by Nanna hated. </w:t>
      </w:r>
      <w:r>
        <w:rPr>
          <w:color w:val="000000"/>
          <w:sz w:val="24"/>
          <w:szCs w:val="24"/>
        </w:rPr>
        <w:br/>
        <w:t xml:space="preserve">Ha! hated.  How that thought that Nanna hates me</w:t>
      </w:r>
      <w:r>
        <w:rPr>
          <w:color w:val="000000"/>
          <w:sz w:val="24"/>
          <w:szCs w:val="24"/>
        </w:rPr>
        <w:br/>
        <w:t xml:space="preserve">Torments my breast!  Death, only death, can drown it. </w:t>
      </w:r>
      <w:r>
        <w:rPr>
          <w:color w:val="000000"/>
          <w:sz w:val="24"/>
          <w:szCs w:val="24"/>
        </w:rPr>
        <w:br/>
        <w:t xml:space="preserve">It burns, it scorches me, like Nastroud’s blazes. </w:t>
      </w:r>
      <w:r>
        <w:rPr>
          <w:color w:val="000000"/>
          <w:sz w:val="24"/>
          <w:szCs w:val="24"/>
        </w:rPr>
        <w:br/>
        <w:t xml:space="preserve">Come, tenfold death, come quickly, and extinguish</w:t>
      </w:r>
      <w:r>
        <w:rPr>
          <w:color w:val="000000"/>
          <w:sz w:val="24"/>
          <w:szCs w:val="24"/>
        </w:rPr>
        <w:br/>
        <w:t xml:space="preserve">The thought:  destroy it, crush it, with this bosom. </w:t>
      </w:r>
      <w:r>
        <w:rPr>
          <w:color w:val="000000"/>
          <w:sz w:val="24"/>
          <w:szCs w:val="24"/>
        </w:rPr>
        <w:br/>
        <w:t xml:space="preserve">Thanks be to Thor, for he my eyelids lifted,</w:t>
      </w:r>
      <w:r>
        <w:rPr>
          <w:color w:val="000000"/>
          <w:sz w:val="24"/>
          <w:szCs w:val="24"/>
        </w:rPr>
        <w:br/>
        <w:t xml:space="preserve">Disclosing I had chance of rest—­of dying! </w:t>
      </w:r>
      <w:r>
        <w:rPr>
          <w:color w:val="000000"/>
          <w:sz w:val="24"/>
          <w:szCs w:val="24"/>
        </w:rPr>
        <w:br/>
        <w:t xml:space="preserve">E’en Surtur, he whose hostile fingers planted</w:t>
      </w:r>
      <w:r>
        <w:rPr>
          <w:color w:val="000000"/>
          <w:sz w:val="24"/>
          <w:szCs w:val="24"/>
        </w:rPr>
        <w:br/>
        <w:t xml:space="preserve">The tree, the black tree, by the feeble starlight;</w:t>
      </w:r>
      <w:r>
        <w:rPr>
          <w:color w:val="000000"/>
          <w:sz w:val="24"/>
          <w:szCs w:val="24"/>
        </w:rPr>
        <w:br/>
        <w:t xml:space="preserve">Who nurs’d its infant root with blood fresh taken</w:t>
      </w:r>
      <w:r>
        <w:rPr>
          <w:color w:val="000000"/>
          <w:sz w:val="24"/>
          <w:szCs w:val="24"/>
        </w:rPr>
        <w:br/>
        <w:t xml:space="preserve">From slaughter’d babes, and drew a circle round it,</w:t>
      </w:r>
      <w:r>
        <w:rPr>
          <w:color w:val="000000"/>
          <w:sz w:val="24"/>
          <w:szCs w:val="24"/>
        </w:rPr>
        <w:br/>
        <w:t xml:space="preserve">And mutter’d magic words, and gave it power</w:t>
      </w:r>
      <w:r>
        <w:rPr>
          <w:color w:val="000000"/>
          <w:sz w:val="24"/>
          <w:szCs w:val="24"/>
        </w:rPr>
        <w:br/>
        <w:t xml:space="preserve">To shoot the bane of Nastroud in my bosom,</w:t>
      </w:r>
      <w:r>
        <w:rPr>
          <w:color w:val="000000"/>
          <w:sz w:val="24"/>
          <w:szCs w:val="24"/>
        </w:rPr>
        <w:br/>
        <w:t xml:space="preserve">Was not so cruel as thyself, O Nanna! </w:t>
      </w:r>
      <w:r>
        <w:rPr>
          <w:color w:val="000000"/>
          <w:sz w:val="24"/>
          <w:szCs w:val="24"/>
        </w:rPr>
        <w:br/>
        <w:t xml:space="preserve">What! cruel?  No, by Odin!  Pity drove him</w:t>
      </w:r>
      <w:r>
        <w:rPr>
          <w:color w:val="000000"/>
          <w:sz w:val="24"/>
          <w:szCs w:val="24"/>
        </w:rPr>
        <w:br/>
        <w:t xml:space="preserve">To rear up remedy benign and grateful</w:t>
      </w:r>
      <w:r>
        <w:rPr>
          <w:color w:val="000000"/>
          <w:sz w:val="24"/>
          <w:szCs w:val="24"/>
        </w:rPr>
        <w:br/>
        <w:t xml:space="preserve">For the dire wound with which thou torment’st me. </w:t>
      </w:r>
      <w:r>
        <w:rPr>
          <w:color w:val="000000"/>
          <w:sz w:val="24"/>
          <w:szCs w:val="24"/>
        </w:rPr>
        <w:br/>
        <w:t xml:space="preserve">Ah, maid! thou mak’st me look to death with longing</w:t>
      </w:r>
      <w:r>
        <w:rPr>
          <w:color w:val="000000"/>
          <w:sz w:val="24"/>
          <w:szCs w:val="24"/>
        </w:rPr>
        <w:br/>
        <w:t xml:space="preserve">And yet to die! and die from thee! and never—­</w:t>
      </w:r>
      <w:r>
        <w:rPr>
          <w:color w:val="000000"/>
          <w:sz w:val="24"/>
          <w:szCs w:val="24"/>
        </w:rPr>
        <w:br/>
        <w:t xml:space="preserve">Ha! my heart freezes!  The mere word would kill me! </w:t>
      </w:r>
      <w:r>
        <w:rPr>
          <w:color w:val="000000"/>
          <w:sz w:val="24"/>
          <w:szCs w:val="24"/>
        </w:rPr>
        <w:br/>
        <w:t xml:space="preserve">But then, most likely thou wilt pity Balder,</w:t>
      </w:r>
      <w:r>
        <w:rPr>
          <w:color w:val="000000"/>
          <w:sz w:val="24"/>
          <w:szCs w:val="24"/>
        </w:rPr>
        <w:br/>
        <w:t xml:space="preserve">And with a hot, a precious tear bedew him!</w:t>
      </w:r>
    </w:p>
    <w:p>
      <w:pPr>
        <w:widowControl w:val="on"/>
        <w:pBdr/>
        <w:spacing w:before="240" w:after="240" w:line="240" w:lineRule="auto"/>
        <w:ind w:left="0" w:right="0"/>
        <w:jc w:val="left"/>
      </w:pPr>
      <w:r>
        <w:rPr>
          <w:color w:val="000000"/>
          <w:sz w:val="24"/>
          <w:szCs w:val="24"/>
        </w:rPr>
        <w:t xml:space="preserve">   Say, O maid! when thou dost pour</w:t>
      </w:r>
      <w:r>
        <w:rPr>
          <w:color w:val="000000"/>
          <w:sz w:val="24"/>
          <w:szCs w:val="24"/>
        </w:rPr>
        <w:br/>
        <w:t xml:space="preserve">   From thine eyes the briny shower</w:t>
      </w:r>
      <w:r>
        <w:rPr>
          <w:color w:val="000000"/>
          <w:sz w:val="24"/>
          <w:szCs w:val="24"/>
        </w:rPr>
        <w:br/>
        <w:t xml:space="preserve">   O’er a lifeless lump of clay! </w:t>
      </w:r>
      <w:r>
        <w:rPr>
          <w:color w:val="000000"/>
          <w:sz w:val="24"/>
          <w:szCs w:val="24"/>
        </w:rPr>
        <w:br/>
        <w:t xml:space="preserve">   Cease thy weeping, cruel maiden: </w:t>
      </w:r>
      <w:r>
        <w:rPr>
          <w:color w:val="000000"/>
          <w:sz w:val="24"/>
          <w:szCs w:val="24"/>
        </w:rPr>
        <w:br/>
        <w:t xml:space="preserve">   All thy grief is vainly vented: </w:t>
      </w:r>
      <w:r>
        <w:rPr>
          <w:color w:val="000000"/>
          <w:sz w:val="24"/>
          <w:szCs w:val="24"/>
        </w:rPr>
        <w:br/>
        <w:t xml:space="preserve">   See the breast so long tormented</w:t>
      </w:r>
      <w:r>
        <w:rPr>
          <w:color w:val="000000"/>
          <w:sz w:val="24"/>
          <w:szCs w:val="24"/>
        </w:rPr>
        <w:br/>
        <w:t xml:space="preserve">   Which thy pity now should gladden,</w:t>
      </w:r>
      <w:r>
        <w:rPr>
          <w:color w:val="000000"/>
          <w:sz w:val="24"/>
          <w:szCs w:val="24"/>
        </w:rPr>
        <w:br/>
        <w:t xml:space="preserve">   Beats no more and rots away! </w:t>
      </w:r>
      <w:r>
        <w:rPr>
          <w:color w:val="000000"/>
          <w:sz w:val="24"/>
          <w:szCs w:val="24"/>
        </w:rPr>
        <w:br/>
        <w:t xml:space="preserve">   O Nanna!  Nanna!</w:t>
      </w:r>
    </w:p>
    <w:p>
      <w:pPr>
        <w:widowControl w:val="on"/>
        <w:pBdr/>
        <w:spacing w:before="240" w:after="240" w:line="240" w:lineRule="auto"/>
        <w:ind w:left="0" w:right="0"/>
        <w:jc w:val="left"/>
      </w:pPr>
      <w:r>
        <w:rPr>
          <w:color w:val="000000"/>
          <w:sz w:val="24"/>
          <w:szCs w:val="24"/>
        </w:rPr>
        <w:t xml:space="preserve">[He sits down and holds both his hands before his eyes.</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(in the shape of an old Finman).  Balder!</w:t>
      </w:r>
    </w:p>
    <w:p>
      <w:pPr>
        <w:widowControl w:val="on"/>
        <w:pBdr/>
        <w:spacing w:before="240" w:after="240" w:line="240" w:lineRule="auto"/>
        <w:ind w:left="0" w:right="0"/>
        <w:jc w:val="left"/>
      </w:pPr>
      <w:r>
        <w:rPr>
          <w:color w:val="000000"/>
          <w:sz w:val="24"/>
          <w:szCs w:val="24"/>
        </w:rPr>
        <w:t xml:space="preserve">[He walks in a crooked attitude, and supports himself upon a knotted staff.  He enters so that his back is turned to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Help, ye gods of heaven! </w:t>
      </w:r>
      <w:r>
        <w:rPr>
          <w:color w:val="000000"/>
          <w:sz w:val="24"/>
          <w:szCs w:val="24"/>
        </w:rPr>
        <w:br/>
        <w:t xml:space="preserve">Oh, I unfortunate! that frost and hunger,</w:t>
      </w:r>
      <w:r>
        <w:rPr>
          <w:color w:val="000000"/>
          <w:sz w:val="24"/>
          <w:szCs w:val="24"/>
        </w:rPr>
        <w:br/>
        <w:t xml:space="preserve">And fear of bears and wolves and evil spirits</w:t>
      </w:r>
      <w:r>
        <w:rPr>
          <w:color w:val="000000"/>
          <w:sz w:val="24"/>
          <w:szCs w:val="24"/>
        </w:rPr>
        <w:br/>
        <w:t xml:space="preserve">Should now destroy me on these frightful mountains! </w:t>
      </w:r>
      <w:r>
        <w:rPr>
          <w:color w:val="000000"/>
          <w:sz w:val="24"/>
          <w:szCs w:val="24"/>
        </w:rPr>
        <w:br/>
        <w:t xml:space="preserve">Oh, that I but beheld a smoke uprising,</w:t>
      </w:r>
      <w:r>
        <w:rPr>
          <w:color w:val="000000"/>
          <w:sz w:val="24"/>
          <w:szCs w:val="24"/>
        </w:rPr>
        <w:br/>
        <w:t xml:space="preserve">A single trace of a bewildered hunter! </w:t>
      </w:r>
      <w:r>
        <w:rPr>
          <w:color w:val="000000"/>
          <w:sz w:val="24"/>
          <w:szCs w:val="24"/>
        </w:rPr>
        <w:br/>
        <w:t xml:space="preserve">That I but heard a cheery horn resounding! </w:t>
      </w:r>
      <w:r>
        <w:rPr>
          <w:color w:val="000000"/>
          <w:sz w:val="24"/>
          <w:szCs w:val="24"/>
        </w:rPr>
        <w:br/>
        <w:t xml:space="preserve">But nothing, nothing!  Never, never rises</w:t>
      </w:r>
      <w:r>
        <w:rPr>
          <w:color w:val="000000"/>
          <w:sz w:val="24"/>
          <w:szCs w:val="24"/>
        </w:rPr>
        <w:br/>
        <w:t xml:space="preserve">A friendly sound among these wildernesses,</w:t>
      </w:r>
      <w:r>
        <w:rPr>
          <w:color w:val="000000"/>
          <w:sz w:val="24"/>
          <w:szCs w:val="24"/>
        </w:rPr>
        <w:br/>
        <w:t xml:space="preserve">Which human feet till now has never trodden. </w:t>
      </w:r>
      <w:r>
        <w:rPr>
          <w:color w:val="000000"/>
          <w:sz w:val="24"/>
          <w:szCs w:val="24"/>
        </w:rPr>
        <w:br/>
        <w:t xml:space="preserve">Ah! who will succour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(goes towards him and takes him kindly by the arm).  What ails thee, father?</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(as if terrified).  Aha!  I can no more!  Ah!</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Come and rest thee! </w:t>
      </w:r>
      <w:r>
        <w:rPr>
          <w:color w:val="000000"/>
          <w:sz w:val="24"/>
          <w:szCs w:val="24"/>
        </w:rPr>
        <w:br/>
        <w:t xml:space="preserve">Here lean upon my arm!</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How thou tremblest,</w:t>
      </w:r>
      <w:r>
        <w:rPr>
          <w:color w:val="000000"/>
          <w:sz w:val="24"/>
          <w:szCs w:val="24"/>
        </w:rPr>
        <w:br/>
        <w:t xml:space="preserve">My hoary friend!  But cast thy terrors from thee—­</w:t>
      </w:r>
      <w:r>
        <w:rPr>
          <w:color w:val="000000"/>
          <w:sz w:val="24"/>
          <w:szCs w:val="24"/>
        </w:rPr>
        <w:br/>
        <w:t xml:space="preserve">There thou art safe:  this breast is warmed by pity.</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Forgive me, sir; forsooth, I was confounded! </w:t>
      </w:r>
      <w:r>
        <w:rPr>
          <w:color w:val="000000"/>
          <w:sz w:val="24"/>
          <w:szCs w:val="24"/>
        </w:rPr>
        <w:br/>
        <w:t xml:space="preserve">Thou see’st in me a poor and ancient Finman. </w:t>
      </w:r>
      <w:r>
        <w:rPr>
          <w:color w:val="000000"/>
          <w:sz w:val="24"/>
          <w:szCs w:val="24"/>
        </w:rPr>
        <w:br/>
        <w:t xml:space="preserve">Far, far away from these terrific mountains,</w:t>
      </w:r>
      <w:r>
        <w:rPr>
          <w:color w:val="000000"/>
          <w:sz w:val="24"/>
          <w:szCs w:val="24"/>
        </w:rPr>
        <w:br/>
        <w:t xml:space="preserve">This year I built of flags and stones my hovel;</w:t>
      </w:r>
      <w:r>
        <w:rPr>
          <w:color w:val="000000"/>
          <w:sz w:val="24"/>
          <w:szCs w:val="24"/>
        </w:rPr>
        <w:br/>
        <w:t xml:space="preserve">I sought for reindeer—­all my wealth; they doubtless</w:t>
      </w:r>
      <w:r>
        <w:rPr>
          <w:color w:val="000000"/>
          <w:sz w:val="24"/>
          <w:szCs w:val="24"/>
        </w:rPr>
        <w:br/>
        <w:t xml:space="preserve">Were captured by the bear!  I, wretched being! </w:t>
      </w:r>
      <w:r>
        <w:rPr>
          <w:color w:val="000000"/>
          <w:sz w:val="24"/>
          <w:szCs w:val="24"/>
        </w:rPr>
        <w:br/>
        <w:t xml:space="preserve">My sight is feeble, and the night surprised me;</w:t>
      </w:r>
      <w:r>
        <w:rPr>
          <w:color w:val="000000"/>
          <w:sz w:val="24"/>
          <w:szCs w:val="24"/>
        </w:rPr>
        <w:br/>
        <w:t xml:space="preserve">The wind, as I observe too late, has shifted,</w:t>
      </w:r>
      <w:r>
        <w:rPr>
          <w:color w:val="000000"/>
          <w:sz w:val="24"/>
          <w:szCs w:val="24"/>
        </w:rPr>
        <w:br/>
        <w:t xml:space="preserve">And not a star is gleaming in the heavens: </w:t>
      </w:r>
      <w:r>
        <w:rPr>
          <w:color w:val="000000"/>
          <w:sz w:val="24"/>
          <w:szCs w:val="24"/>
        </w:rPr>
        <w:br/>
        <w:t xml:space="preserve">Ah! far must be the way unto my hovel! </w:t>
      </w:r>
      <w:r>
        <w:rPr>
          <w:color w:val="000000"/>
          <w:sz w:val="24"/>
          <w:szCs w:val="24"/>
        </w:rPr>
        <w:br/>
        <w:t xml:space="preserve">My feet are wearied out, for I have wandered</w:t>
      </w:r>
      <w:r>
        <w:rPr>
          <w:color w:val="000000"/>
          <w:sz w:val="24"/>
          <w:szCs w:val="24"/>
        </w:rPr>
        <w:br/>
        <w:t xml:space="preserve">The long and chilly night among the mountains.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What wishest thou?</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 die of frost and hunger. </w:t>
      </w:r>
      <w:r>
        <w:rPr>
          <w:color w:val="000000"/>
          <w:sz w:val="24"/>
          <w:szCs w:val="24"/>
        </w:rPr>
        <w:br/>
        <w:t xml:space="preserve">Whoe’er thou art, and if thou feelest pity—­</w:t>
      </w:r>
      <w:r>
        <w:rPr>
          <w:color w:val="000000"/>
          <w:sz w:val="24"/>
          <w:szCs w:val="24"/>
        </w:rPr>
        <w:br/>
        <w:t xml:space="preserve">Excuse my doubt—­yet wouldst thou save the remnant</w:t>
      </w:r>
      <w:r>
        <w:rPr>
          <w:color w:val="000000"/>
          <w:sz w:val="24"/>
          <w:szCs w:val="24"/>
        </w:rPr>
        <w:br/>
        <w:t xml:space="preserve">Of life which trembles on my lips, conduct me</w:t>
      </w:r>
      <w:r>
        <w:rPr>
          <w:color w:val="000000"/>
          <w:sz w:val="24"/>
          <w:szCs w:val="24"/>
        </w:rPr>
        <w:br/>
        <w:t xml:space="preserve">Straight to the cheering hearth where bask thy servants.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The way would prove for thee too far; but see’st thou</w:t>
      </w:r>
      <w:r>
        <w:rPr>
          <w:color w:val="000000"/>
          <w:sz w:val="24"/>
          <w:szCs w:val="24"/>
        </w:rPr>
        <w:br/>
        <w:t xml:space="preserve">The lofty roof behind the forest yonder,</w:t>
      </w:r>
      <w:r>
        <w:rPr>
          <w:color w:val="000000"/>
          <w:sz w:val="24"/>
          <w:szCs w:val="24"/>
        </w:rPr>
        <w:br/>
        <w:t xml:space="preserve">There, there resides of earth the fairest daughter: </w:t>
      </w:r>
      <w:r>
        <w:rPr>
          <w:color w:val="000000"/>
          <w:sz w:val="24"/>
          <w:szCs w:val="24"/>
        </w:rPr>
        <w:br/>
        <w:t xml:space="preserve">Thither repair, thou fortunate old stranger! </w:t>
      </w:r>
      <w:r>
        <w:rPr>
          <w:color w:val="000000"/>
          <w:sz w:val="24"/>
          <w:szCs w:val="24"/>
        </w:rPr>
        <w:br/>
        <w:t xml:space="preserve">There she resides.—­Ah! thou wilt be to Nanna</w:t>
      </w:r>
      <w:r>
        <w:rPr>
          <w:color w:val="000000"/>
          <w:sz w:val="24"/>
          <w:szCs w:val="24"/>
        </w:rPr>
        <w:br/>
        <w:t xml:space="preserve">A dear, a welcome guest!  She loves the wretched;</w:t>
      </w:r>
      <w:r>
        <w:rPr>
          <w:color w:val="000000"/>
          <w:sz w:val="24"/>
          <w:szCs w:val="24"/>
        </w:rPr>
        <w:br/>
        <w:t xml:space="preserve">Her noble heart swells always with compassion</w:t>
      </w:r>
      <w:r>
        <w:rPr>
          <w:color w:val="000000"/>
          <w:sz w:val="24"/>
          <w:szCs w:val="24"/>
        </w:rPr>
        <w:br/>
        <w:t xml:space="preserve">For every sufferer.  Only not—­Thou stayest! </w:t>
      </w:r>
      <w:r>
        <w:rPr>
          <w:color w:val="000000"/>
          <w:sz w:val="24"/>
          <w:szCs w:val="24"/>
        </w:rPr>
        <w:br/>
        <w:t xml:space="preserve">Why go’st thou not?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 go; but thou wast speaking,</w:t>
      </w:r>
      <w:r>
        <w:rPr>
          <w:color w:val="000000"/>
          <w:sz w:val="24"/>
          <w:szCs w:val="24"/>
        </w:rPr>
        <w:br/>
        <w:t xml:space="preserve">Methinks, of Nanna?</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Of Gevar’s daughter?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(astonished).  Thou know’st her?</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No; but oftentimes her bridegroom</w:t>
      </w:r>
      <w:r>
        <w:rPr>
          <w:color w:val="000000"/>
          <w:sz w:val="24"/>
          <w:szCs w:val="24"/>
        </w:rPr>
        <w:br/>
        <w:t xml:space="preserve">Has come fatigued with hunting, to my hovel.</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Ah who—­</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(turns away as if to depart).  She dwells there, does she?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(seizes him by the arm).  Stay! who is the bride-groom? </w:t>
      </w:r>
      <w:r>
        <w:rPr>
          <w:color w:val="000000"/>
          <w:sz w:val="24"/>
          <w:szCs w:val="24"/>
        </w:rPr>
        <w:br/>
        <w:t xml:space="preserve">Speak, reptile, speak!  Who?  When?  Reply, thou traitor,</w:t>
      </w:r>
      <w:r>
        <w:rPr>
          <w:color w:val="000000"/>
          <w:sz w:val="24"/>
          <w:szCs w:val="24"/>
        </w:rPr>
        <w:br/>
        <w:t xml:space="preserve">Or here thou diest!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Spare me, sir, in mercy! </w:t>
      </w:r>
      <w:r>
        <w:rPr>
          <w:color w:val="000000"/>
          <w:sz w:val="24"/>
          <w:szCs w:val="24"/>
        </w:rPr>
        <w:br/>
        <w:t xml:space="preserve">I faint with terror!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Speak! by all the powers,</w:t>
      </w:r>
      <w:r>
        <w:rPr>
          <w:color w:val="000000"/>
          <w:sz w:val="24"/>
          <w:szCs w:val="24"/>
        </w:rPr>
        <w:br/>
        <w:t xml:space="preserve">Thy smallest hair is sacred!  I have promised. </w:t>
      </w:r>
      <w:r>
        <w:rPr>
          <w:color w:val="000000"/>
          <w:sz w:val="24"/>
          <w:szCs w:val="24"/>
        </w:rPr>
        <w:br/>
        <w:t xml:space="preserve">Now, speak!</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 am an old and harmless creature.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But Nanna’s bridegroom?</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Truly, sir, I wonder,</w:t>
      </w:r>
      <w:r>
        <w:rPr>
          <w:color w:val="000000"/>
          <w:sz w:val="24"/>
          <w:szCs w:val="24"/>
        </w:rPr>
        <w:br/>
        <w:t xml:space="preserve">That one like thee, a dweller ’mongst these mountains,</w:t>
      </w:r>
      <w:r>
        <w:rPr>
          <w:color w:val="000000"/>
          <w:sz w:val="24"/>
          <w:szCs w:val="24"/>
        </w:rPr>
        <w:br/>
        <w:t xml:space="preserve">Should know him not, the noblest and the bravest</w:t>
      </w:r>
      <w:r>
        <w:rPr>
          <w:color w:val="000000"/>
          <w:sz w:val="24"/>
          <w:szCs w:val="24"/>
        </w:rPr>
        <w:br/>
        <w:t xml:space="preserve">Of all the sons of earth.</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Ye gods of heaven! </w:t>
      </w:r>
      <w:r>
        <w:rPr>
          <w:color w:val="000000"/>
          <w:sz w:val="24"/>
          <w:szCs w:val="24"/>
        </w:rPr>
        <w:br/>
        <w:t xml:space="preserve">And who?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One who is bold as Odin,</w:t>
      </w:r>
      <w:r>
        <w:rPr>
          <w:color w:val="000000"/>
          <w:sz w:val="24"/>
          <w:szCs w:val="24"/>
        </w:rPr>
        <w:br/>
        <w:t xml:space="preserve">And strong as Thor, and beautiful as Balder.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 kill me not, but answer:  name him.</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(with a loud voice).  Hother!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(with agitation).  What!  Who?  The Leire King? </w:t>
      </w:r>
      <w:r>
        <w:rPr>
          <w:color w:val="000000"/>
          <w:sz w:val="24"/>
          <w:szCs w:val="24"/>
        </w:rPr>
        <w:br/>
        <w:t xml:space="preserve">The Skioldung Hother?</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Who here is foster’d up by Nanna’s father.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Thou killest me!  Thou see’st how I tremble! </w:t>
      </w:r>
      <w:r>
        <w:rPr>
          <w:color w:val="000000"/>
          <w:sz w:val="24"/>
          <w:szCs w:val="24"/>
        </w:rPr>
        <w:br/>
        <w:t xml:space="preserve">Yet, that I never saw him here!  Where is he?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At Gevar’s.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By the gods, it overcomes me! </w:t>
      </w:r>
      <w:r>
        <w:rPr>
          <w:color w:val="000000"/>
          <w:sz w:val="24"/>
          <w:szCs w:val="24"/>
        </w:rPr>
        <w:br/>
        <w:t xml:space="preserve">What, under Nanna’s roof?</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At night-time only,</w:t>
      </w:r>
      <w:r>
        <w:rPr>
          <w:color w:val="000000"/>
          <w:sz w:val="24"/>
          <w:szCs w:val="24"/>
        </w:rPr>
        <w:br/>
        <w:t xml:space="preserve">As I believe; for ere the east hills redden,</w:t>
      </w:r>
      <w:r>
        <w:rPr>
          <w:color w:val="000000"/>
          <w:sz w:val="24"/>
          <w:szCs w:val="24"/>
        </w:rPr>
        <w:br/>
        <w:t xml:space="preserve">Upstarts he, lovely as a young spring morning,</w:t>
      </w:r>
      <w:r>
        <w:rPr>
          <w:color w:val="000000"/>
          <w:sz w:val="24"/>
          <w:szCs w:val="24"/>
        </w:rPr>
        <w:br/>
        <w:t xml:space="preserve">And griping firm his lusty spear, he wanders</w:t>
      </w:r>
      <w:r>
        <w:rPr>
          <w:color w:val="000000"/>
          <w:sz w:val="24"/>
          <w:szCs w:val="24"/>
        </w:rPr>
        <w:br/>
        <w:t xml:space="preserve">Among the rocks.  Ah, master! thou hast seen him—­</w:t>
      </w:r>
      <w:r>
        <w:rPr>
          <w:color w:val="000000"/>
          <w:sz w:val="24"/>
          <w:szCs w:val="24"/>
        </w:rPr>
        <w:br/>
        <w:t xml:space="preserve">Withouten doubt thou hast.  ’Tis true he hideth</w:t>
      </w:r>
      <w:r>
        <w:rPr>
          <w:color w:val="000000"/>
          <w:sz w:val="24"/>
          <w:szCs w:val="24"/>
        </w:rPr>
        <w:br/>
        <w:t xml:space="preserve">For some time past his god-like form in wadmal, {1}</w:t>
      </w:r>
      <w:r>
        <w:rPr>
          <w:color w:val="000000"/>
          <w:sz w:val="24"/>
          <w:szCs w:val="24"/>
        </w:rPr>
        <w:br/>
        <w:t xml:space="preserve">And rolls beneath a rugged cap his tresses—­</w:t>
      </w:r>
      <w:r>
        <w:rPr>
          <w:color w:val="000000"/>
          <w:sz w:val="24"/>
          <w:szCs w:val="24"/>
        </w:rPr>
        <w:br/>
        <w:t xml:space="preserve">I wonder, wherefore.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 thou flash of lightning,</w:t>
      </w:r>
      <w:r>
        <w:rPr>
          <w:color w:val="000000"/>
          <w:sz w:val="24"/>
          <w:szCs w:val="24"/>
        </w:rPr>
        <w:br/>
        <w:t xml:space="preserve">Which clear’st all up at once!  I, wretched madman! </w:t>
      </w:r>
      <w:r>
        <w:rPr>
          <w:color w:val="000000"/>
          <w:sz w:val="24"/>
          <w:szCs w:val="24"/>
        </w:rPr>
        <w:br/>
        <w:t xml:space="preserve">How senseless was I, and by pride how blinded</w:t>
      </w:r>
      <w:r>
        <w:rPr>
          <w:color w:val="000000"/>
          <w:sz w:val="24"/>
          <w:szCs w:val="24"/>
        </w:rPr>
        <w:br/>
        <w:t xml:space="preserve">To sons of earth my eyes I never lower’d. </w:t>
      </w:r>
      <w:r>
        <w:rPr>
          <w:color w:val="000000"/>
          <w:sz w:val="24"/>
          <w:szCs w:val="24"/>
        </w:rPr>
        <w:br/>
        <w:t xml:space="preserve">Ah! is my proud solicitude thus baffled? </w:t>
      </w:r>
      <w:r>
        <w:rPr>
          <w:color w:val="000000"/>
          <w:sz w:val="24"/>
          <w:szCs w:val="24"/>
        </w:rPr>
        <w:br/>
        <w:t xml:space="preserve">But she can only love the gods, I’m certain!</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Excuse me, sir, I do not understand thee. </w:t>
      </w:r>
      <w:r>
        <w:rPr>
          <w:color w:val="000000"/>
          <w:sz w:val="24"/>
          <w:szCs w:val="24"/>
        </w:rPr>
        <w:br/>
        <w:t xml:space="preserve">She loves not Odin half so much as Hother.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Fly, slave—­begone! for Udgaard, Loke’s poison,</w:t>
      </w:r>
      <w:r>
        <w:rPr>
          <w:color w:val="000000"/>
          <w:sz w:val="24"/>
          <w:szCs w:val="24"/>
        </w:rPr>
        <w:br/>
        <w:t xml:space="preserve">Is on thy tongue!  That foe of gods has sent thee: </w:t>
      </w:r>
      <w:r>
        <w:rPr>
          <w:color w:val="000000"/>
          <w:sz w:val="24"/>
          <w:szCs w:val="24"/>
        </w:rPr>
        <w:br/>
        <w:t xml:space="preserve">Thou art his messenger, thou art—­thou art, thou traitor! </w:t>
      </w:r>
      <w:r>
        <w:rPr>
          <w:color w:val="000000"/>
          <w:sz w:val="24"/>
          <w:szCs w:val="24"/>
        </w:rPr>
        <w:br/>
        <w:t xml:space="preserve">Dost dare to linger?  But thou art in safety,</w:t>
      </w:r>
      <w:r>
        <w:rPr>
          <w:color w:val="000000"/>
          <w:sz w:val="24"/>
          <w:szCs w:val="24"/>
        </w:rPr>
        <w:br/>
        <w:t xml:space="preserve">For, worm, thy weakness and my oath protect thee. </w:t>
      </w:r>
      <w:r>
        <w:rPr>
          <w:color w:val="000000"/>
          <w:sz w:val="24"/>
          <w:szCs w:val="24"/>
        </w:rPr>
        <w:br/>
        <w:t xml:space="preserve">Ha!  I myself will fly before my fury. [He goes.</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(he looks contemptuously after </w:t>
      </w:r>
      <w:r>
        <w:rPr>
          <w:i/>
          <w:color w:val="000000"/>
          <w:sz w:val="24"/>
          <w:szCs w:val="24"/>
        </w:rPr>
        <w:t xml:space="preserve">Balder</w:t>
      </w:r>
      <w:r>
        <w:rPr>
          <w:color w:val="000000"/>
          <w:sz w:val="24"/>
          <w:szCs w:val="24"/>
        </w:rPr>
        <w:t xml:space="preserve">, then raises himself to his</w:t>
      </w:r>
      <w:r>
        <w:rPr>
          <w:color w:val="000000"/>
          <w:sz w:val="24"/>
          <w:szCs w:val="24"/>
        </w:rPr>
        <w:br/>
        <w:t xml:space="preserve">full height, discards at once his assumed figure, and appears as </w:t>
      </w:r>
      <w:r>
        <w:rPr>
          <w:i/>
          <w:color w:val="000000"/>
          <w:sz w:val="24"/>
          <w:szCs w:val="24"/>
        </w:rPr>
        <w:t xml:space="preserve">Loke</w:t>
      </w:r>
      <w:r>
        <w:rPr>
          <w:color w:val="000000"/>
          <w:sz w:val="24"/>
          <w:szCs w:val="24"/>
        </w:rPr>
        <w:t xml:space="preserve">). </w:t>
      </w:r>
      <w:r>
        <w:rPr>
          <w:color w:val="000000"/>
          <w:sz w:val="24"/>
          <w:szCs w:val="24"/>
        </w:rPr>
        <w:br/>
        <w:t xml:space="preserve">My weakness, mighty Balder?  Do not scorn it! </w:t>
      </w:r>
      <w:r>
        <w:rPr>
          <w:color w:val="000000"/>
          <w:sz w:val="24"/>
          <w:szCs w:val="24"/>
        </w:rPr>
        <w:br/>
        <w:t xml:space="preserve">To dust and ashes, boaster, it shall crush thee. </w:t>
      </w:r>
      <w:r>
        <w:rPr>
          <w:color w:val="000000"/>
          <w:sz w:val="24"/>
          <w:szCs w:val="24"/>
        </w:rPr>
        <w:br/>
        <w:t xml:space="preserve">Not Loke’s messenger, but Loke, stung thee. </w:t>
      </w:r>
      <w:r>
        <w:rPr>
          <w:color w:val="000000"/>
          <w:sz w:val="24"/>
          <w:szCs w:val="24"/>
        </w:rPr>
        <w:br/>
        <w:t xml:space="preserve">Already bellows the young god with torment: </w:t>
      </w:r>
      <w:r>
        <w:rPr>
          <w:color w:val="000000"/>
          <w:sz w:val="24"/>
          <w:szCs w:val="24"/>
        </w:rPr>
        <w:br/>
        <w:t xml:space="preserve">Hear, Odin! hear thy lov’d one, hear him howling! </w:t>
      </w:r>
      <w:r>
        <w:rPr>
          <w:color w:val="000000"/>
          <w:sz w:val="24"/>
          <w:szCs w:val="24"/>
        </w:rPr>
        <w:br/>
        <w:t xml:space="preserve">Delay thee not! enjoy his voice and feel it! </w:t>
      </w:r>
      <w:r>
        <w:rPr>
          <w:color w:val="000000"/>
          <w:sz w:val="24"/>
          <w:szCs w:val="24"/>
        </w:rPr>
        <w:br/>
        <w:t xml:space="preserve">Harmonious is it to the ears of Loke. </w:t>
      </w:r>
      <w:r>
        <w:rPr>
          <w:color w:val="000000"/>
          <w:sz w:val="24"/>
          <w:szCs w:val="24"/>
        </w:rPr>
        <w:br/>
        <w:t xml:space="preserve">Quick, quick! thou ne’er again, perchance, will hear it. </w:t>
      </w:r>
      <w:r>
        <w:rPr>
          <w:color w:val="000000"/>
          <w:sz w:val="24"/>
          <w:szCs w:val="24"/>
        </w:rPr>
        <w:br/>
        <w:t xml:space="preserve">Survey him near:  how swells each vein with poison,</w:t>
      </w:r>
      <w:r>
        <w:rPr>
          <w:color w:val="000000"/>
          <w:sz w:val="24"/>
          <w:szCs w:val="24"/>
        </w:rPr>
        <w:br/>
        <w:t xml:space="preserve">Which I have poured into his breast with cunning! </w:t>
      </w:r>
      <w:r>
        <w:rPr>
          <w:color w:val="000000"/>
          <w:sz w:val="24"/>
          <w:szCs w:val="24"/>
        </w:rPr>
        <w:br/>
        <w:t xml:space="preserve">Soon Odin, soon will thy beloved be silent;</w:t>
      </w:r>
      <w:r>
        <w:rPr>
          <w:color w:val="000000"/>
          <w:sz w:val="24"/>
          <w:szCs w:val="24"/>
        </w:rPr>
        <w:br/>
        <w:t xml:space="preserve">Soon from thy sight will Balder flit for ever;</w:t>
      </w:r>
      <w:r>
        <w:rPr>
          <w:color w:val="000000"/>
          <w:sz w:val="24"/>
          <w:szCs w:val="24"/>
        </w:rPr>
        <w:br/>
        <w:t xml:space="preserve">Then will it be thy turn to mourn, O tyrant! </w:t>
      </w:r>
      <w:r>
        <w:rPr>
          <w:color w:val="000000"/>
          <w:sz w:val="24"/>
          <w:szCs w:val="24"/>
        </w:rPr>
        <w:br/>
        <w:t xml:space="preserve">It comes—­the long-protracted day of vengeance! </w:t>
      </w:r>
      <w:r>
        <w:rPr>
          <w:color w:val="000000"/>
          <w:sz w:val="24"/>
          <w:szCs w:val="24"/>
        </w:rPr>
        <w:br/>
        <w:t xml:space="preserve">It comes—­the sigh’d-for hour of retribution! </w:t>
      </w:r>
      <w:r>
        <w:rPr>
          <w:color w:val="000000"/>
          <w:sz w:val="24"/>
          <w:szCs w:val="24"/>
        </w:rPr>
        <w:br/>
        <w:t xml:space="preserve">How long hast thou not tortur’d Loke’s bowels,</w:t>
      </w:r>
      <w:r>
        <w:rPr>
          <w:color w:val="000000"/>
          <w:sz w:val="24"/>
          <w:szCs w:val="24"/>
        </w:rPr>
        <w:br/>
        <w:t xml:space="preserve">And fearless trampled ’neath thy feet his offspring? </w:t>
      </w:r>
      <w:r>
        <w:rPr>
          <w:color w:val="000000"/>
          <w:sz w:val="24"/>
          <w:szCs w:val="24"/>
        </w:rPr>
        <w:br/>
        <w:t xml:space="preserve">Hear Hael and Fenris’ Wolf, and Midgaard’s Serpent—­</w:t>
      </w:r>
      <w:r>
        <w:rPr>
          <w:color w:val="000000"/>
          <w:sz w:val="24"/>
          <w:szCs w:val="24"/>
        </w:rPr>
        <w:br/>
        <w:t xml:space="preserve">Loud howl they!—­hear them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proclaiming</w:t>
      </w:r>
      <w:r>
        <w:rPr>
          <w:color w:val="000000"/>
          <w:sz w:val="24"/>
          <w:szCs w:val="24"/>
        </w:rPr>
        <w:br/>
        <w:t xml:space="preserve">Thy unmatched cruelty with frightful voices! </w:t>
      </w:r>
      <w:r>
        <w:rPr>
          <w:color w:val="000000"/>
          <w:sz w:val="24"/>
          <w:szCs w:val="24"/>
        </w:rPr>
        <w:br/>
        <w:t xml:space="preserve">Each of them was a god, and fair as Balder,</w:t>
      </w:r>
      <w:r>
        <w:rPr>
          <w:color w:val="000000"/>
          <w:sz w:val="24"/>
          <w:szCs w:val="24"/>
        </w:rPr>
        <w:br/>
        <w:t xml:space="preserve">But now to earth and heaven, and to myself, a horror: </w:t>
      </w:r>
      <w:r>
        <w:rPr>
          <w:color w:val="000000"/>
          <w:sz w:val="24"/>
          <w:szCs w:val="24"/>
        </w:rPr>
        <w:br/>
        <w:t xml:space="preserve">Each is a monster, bow’d with chains of darkness. </w:t>
      </w:r>
      <w:r>
        <w:rPr>
          <w:color w:val="000000"/>
          <w:sz w:val="24"/>
          <w:szCs w:val="24"/>
        </w:rPr>
        <w:br/>
        <w:t xml:space="preserve">The hour’s at hand, the tardy hour of vengeance: </w:t>
      </w:r>
      <w:r>
        <w:rPr>
          <w:color w:val="000000"/>
          <w:sz w:val="24"/>
          <w:szCs w:val="24"/>
        </w:rPr>
        <w:br/>
        <w:t xml:space="preserve">Already blow I in war’s horn:  to combat,</w:t>
      </w:r>
      <w:r>
        <w:rPr>
          <w:color w:val="000000"/>
          <w:sz w:val="24"/>
          <w:szCs w:val="24"/>
        </w:rPr>
        <w:br/>
        <w:t xml:space="preserve">Up, up ye mighty gods, and rescue Balder! </w:t>
      </w:r>
      <w:r>
        <w:rPr>
          <w:color w:val="000000"/>
          <w:sz w:val="24"/>
          <w:szCs w:val="24"/>
        </w:rPr>
        <w:br/>
        <w:t xml:space="preserve">There see I him, the hero youth, who only,</w:t>
      </w:r>
      <w:r>
        <w:rPr>
          <w:color w:val="000000"/>
          <w:sz w:val="24"/>
          <w:szCs w:val="24"/>
        </w:rPr>
        <w:br/>
        <w:t xml:space="preserve">Arm’d with the tree of death by Odin’s maidens,</w:t>
      </w:r>
      <w:r>
        <w:rPr>
          <w:color w:val="000000"/>
          <w:sz w:val="24"/>
          <w:szCs w:val="24"/>
        </w:rPr>
        <w:br/>
        <w:t xml:space="preserve">Can be—­so Fate decrees—­this Balder’s slayer. </w:t>
      </w:r>
      <w:r>
        <w:rPr>
          <w:color w:val="000000"/>
          <w:sz w:val="24"/>
          <w:szCs w:val="24"/>
        </w:rPr>
        <w:br/>
        <w:t xml:space="preserve">And he shall be it:  quickly shall he brandish</w:t>
      </w:r>
      <w:r>
        <w:rPr>
          <w:color w:val="000000"/>
          <w:sz w:val="24"/>
          <w:szCs w:val="24"/>
        </w:rPr>
        <w:br/>
        <w:t xml:space="preserve">The life-destroying bough, if Asa Loke,</w:t>
      </w:r>
      <w:r>
        <w:rPr>
          <w:color w:val="000000"/>
          <w:sz w:val="24"/>
          <w:szCs w:val="24"/>
        </w:rPr>
        <w:br/>
        <w:t xml:space="preserve">By mighty art and wonderful delusions,</w:t>
      </w:r>
      <w:r>
        <w:rPr>
          <w:color w:val="000000"/>
          <w:sz w:val="24"/>
          <w:szCs w:val="24"/>
        </w:rPr>
        <w:br/>
        <w:t xml:space="preserve">Knows how to work the maidens to his purpose. </w:t>
      </w:r>
      <w:r>
        <w:rPr>
          <w:color w:val="000000"/>
          <w:sz w:val="24"/>
          <w:szCs w:val="24"/>
        </w:rPr>
        <w:br/>
        <w:t xml:space="preserve">He comes!  I will conceal myself, and listen.
</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presently </w:t>
      </w:r>
      <w:r>
        <w:rPr>
          <w:i/>
          <w:color w:val="000000"/>
          <w:sz w:val="24"/>
          <w:szCs w:val="24"/>
        </w:rPr>
        <w:t xml:space="preserve">Loke</w:t>
      </w:r>
      <w:r>
        <w:rPr>
          <w:color w:val="000000"/>
          <w:sz w:val="24"/>
          <w:szCs w:val="24"/>
        </w:rPr>
        <w:t xml:space="preserve">—­the first dressed like a Norwegian peasant, with a hunting-spear in his hand; the other undistinguished.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(he comes down from the rocks and unbinds the skiers {2} from his feet ere he steps forward on the scene).</w:t>
      </w:r>
    </w:p>
    <w:p>
      <w:pPr>
        <w:widowControl w:val="on"/>
        <w:pBdr/>
        <w:spacing w:before="240" w:after="240" w:line="240" w:lineRule="auto"/>
        <w:ind w:left="0" w:right="0"/>
        <w:jc w:val="left"/>
      </w:pPr>
      <w:r>
        <w:rPr>
          <w:color w:val="000000"/>
          <w:sz w:val="24"/>
          <w:szCs w:val="24"/>
        </w:rPr>
        <w:t xml:space="preserve">Upon the oak’s summit,</w:t>
      </w:r>
      <w:r>
        <w:rPr>
          <w:color w:val="000000"/>
          <w:sz w:val="24"/>
          <w:szCs w:val="24"/>
        </w:rPr>
        <w:br/>
        <w:t xml:space="preserve">A squirrel at play</w:t>
      </w:r>
      <w:r>
        <w:rPr>
          <w:color w:val="000000"/>
          <w:sz w:val="24"/>
          <w:szCs w:val="24"/>
        </w:rPr>
        <w:br/>
        <w:t xml:space="preserve">Deceives with a rustle</w:t>
      </w:r>
      <w:r>
        <w:rPr>
          <w:color w:val="000000"/>
          <w:sz w:val="24"/>
          <w:szCs w:val="24"/>
        </w:rPr>
        <w:br/>
        <w:t xml:space="preserve">The hunter so gay;</w:t>
      </w:r>
      <w:r>
        <w:rPr>
          <w:color w:val="000000"/>
          <w:sz w:val="24"/>
          <w:szCs w:val="24"/>
        </w:rPr>
        <w:br/>
        <w:t xml:space="preserve">He starts, and, low crouching,</w:t>
      </w:r>
      <w:r>
        <w:rPr>
          <w:color w:val="000000"/>
          <w:sz w:val="24"/>
          <w:szCs w:val="24"/>
        </w:rPr>
        <w:br/>
        <w:t xml:space="preserve">His spear he grasps tight,</w:t>
      </w:r>
      <w:r>
        <w:rPr>
          <w:color w:val="000000"/>
          <w:sz w:val="24"/>
          <w:szCs w:val="24"/>
        </w:rPr>
        <w:br/>
        <w:t xml:space="preserve">And, swelling up, boundeth</w:t>
      </w:r>
      <w:r>
        <w:rPr>
          <w:color w:val="000000"/>
          <w:sz w:val="24"/>
          <w:szCs w:val="24"/>
        </w:rPr>
        <w:br/>
        <w:t xml:space="preserve">His hand with delight.</w:t>
      </w:r>
    </w:p>
    <w:p>
      <w:pPr>
        <w:widowControl w:val="on"/>
        <w:pBdr/>
        <w:spacing w:before="240" w:after="240" w:line="240" w:lineRule="auto"/>
        <w:ind w:left="0" w:right="0"/>
        <w:jc w:val="left"/>
      </w:pPr>
      <w:r>
        <w:rPr>
          <w:color w:val="000000"/>
          <w:sz w:val="24"/>
          <w:szCs w:val="24"/>
        </w:rPr>
        <w:t xml:space="preserve">Now quick—­be not daunted! </w:t>
      </w:r>
      <w:r>
        <w:rPr>
          <w:color w:val="000000"/>
          <w:sz w:val="24"/>
          <w:szCs w:val="24"/>
        </w:rPr>
        <w:br/>
        <w:t xml:space="preserve">He’s coming—­take heed! </w:t>
      </w:r>
      <w:r>
        <w:rPr>
          <w:color w:val="000000"/>
          <w:sz w:val="24"/>
          <w:szCs w:val="24"/>
        </w:rPr>
        <w:br/>
        <w:t xml:space="preserve">The bold bear, the old bear,</w:t>
      </w:r>
      <w:r>
        <w:rPr>
          <w:color w:val="000000"/>
          <w:sz w:val="24"/>
          <w:szCs w:val="24"/>
        </w:rPr>
        <w:br/>
        <w:t xml:space="preserve">Doth hitherward speed. </w:t>
      </w:r>
      <w:r>
        <w:rPr>
          <w:color w:val="000000"/>
          <w:sz w:val="24"/>
          <w:szCs w:val="24"/>
        </w:rPr>
        <w:br/>
        <w:t xml:space="preserve">Oh, sound the most pleasant</w:t>
      </w:r>
      <w:r>
        <w:rPr>
          <w:color w:val="000000"/>
          <w:sz w:val="24"/>
          <w:szCs w:val="24"/>
        </w:rPr>
        <w:br/>
        <w:t xml:space="preserve">This ear ever knew! </w:t>
      </w:r>
      <w:r>
        <w:rPr>
          <w:color w:val="000000"/>
          <w:sz w:val="24"/>
          <w:szCs w:val="24"/>
        </w:rPr>
        <w:br/>
        <w:t xml:space="preserve">He cometh—­a bigger</w:t>
      </w:r>
      <w:r>
        <w:rPr>
          <w:color w:val="000000"/>
          <w:sz w:val="24"/>
          <w:szCs w:val="24"/>
        </w:rPr>
        <w:br/>
        <w:t xml:space="preserve">This weapon ne’er slew.</w:t>
      </w:r>
    </w:p>
    <w:p>
      <w:pPr>
        <w:widowControl w:val="on"/>
        <w:pBdr/>
        <w:spacing w:before="240" w:after="240" w:line="240" w:lineRule="auto"/>
        <w:ind w:left="0" w:right="0"/>
        <w:jc w:val="left"/>
      </w:pPr>
      <w:r>
        <w:rPr>
          <w:color w:val="000000"/>
          <w:sz w:val="24"/>
          <w:szCs w:val="24"/>
        </w:rPr>
        <w:t xml:space="preserve">Thou sovereign of forests! </w:t>
      </w:r>
      <w:r>
        <w:rPr>
          <w:color w:val="000000"/>
          <w:sz w:val="24"/>
          <w:szCs w:val="24"/>
        </w:rPr>
        <w:br/>
        <w:t xml:space="preserve">Thou pride of thy race! </w:t>
      </w:r>
      <w:r>
        <w:rPr>
          <w:color w:val="000000"/>
          <w:sz w:val="24"/>
          <w:szCs w:val="24"/>
        </w:rPr>
        <w:br/>
        <w:t xml:space="preserve">Oh, fortunate hunter—­</w:t>
      </w:r>
      <w:r>
        <w:rPr>
          <w:color w:val="000000"/>
          <w:sz w:val="24"/>
          <w:szCs w:val="24"/>
        </w:rPr>
        <w:br/>
        <w:t xml:space="preserve">Oh, glorious chase! </w:t>
      </w:r>
      <w:r>
        <w:rPr>
          <w:color w:val="000000"/>
          <w:sz w:val="24"/>
          <w:szCs w:val="24"/>
        </w:rPr>
        <w:br/>
        <w:t xml:space="preserve">Now quick! be not daunted,</w:t>
      </w:r>
      <w:r>
        <w:rPr>
          <w:color w:val="000000"/>
          <w:sz w:val="24"/>
          <w:szCs w:val="24"/>
        </w:rPr>
        <w:br/>
        <w:t xml:space="preserve">He comes—­be prepared! </w:t>
      </w:r>
      <w:r>
        <w:rPr>
          <w:color w:val="000000"/>
          <w:sz w:val="24"/>
          <w:szCs w:val="24"/>
        </w:rPr>
        <w:br/>
        <w:t xml:space="preserve">Where is he, the savage? </w:t>
      </w:r>
      <w:r>
        <w:rPr>
          <w:color w:val="000000"/>
          <w:sz w:val="24"/>
          <w:szCs w:val="24"/>
        </w:rPr>
        <w:br/>
        <w:t xml:space="preserve">His bellow, who heard?</w:t>
      </w:r>
    </w:p>
    <w:p>
      <w:pPr>
        <w:widowControl w:val="on"/>
        <w:pBdr/>
        <w:spacing w:before="240" w:after="240" w:line="240" w:lineRule="auto"/>
        <w:ind w:left="0" w:right="0"/>
        <w:jc w:val="left"/>
      </w:pPr>
      <w:r>
        <w:rPr>
          <w:color w:val="000000"/>
          <w:sz w:val="24"/>
          <w:szCs w:val="24"/>
        </w:rPr>
        <w:t xml:space="preserve">No more on the oak-top</w:t>
      </w:r>
      <w:r>
        <w:rPr>
          <w:color w:val="000000"/>
          <w:sz w:val="24"/>
          <w:szCs w:val="24"/>
        </w:rPr>
        <w:br/>
        <w:t xml:space="preserve">The squirrel doth play;</w:t>
      </w:r>
      <w:r>
        <w:rPr>
          <w:color w:val="000000"/>
          <w:sz w:val="24"/>
          <w:szCs w:val="24"/>
        </w:rPr>
        <w:br/>
        <w:t xml:space="preserve">Deceived has a rustle</w:t>
      </w:r>
      <w:r>
        <w:rPr>
          <w:color w:val="000000"/>
          <w:sz w:val="24"/>
          <w:szCs w:val="24"/>
        </w:rPr>
        <w:br/>
        <w:t xml:space="preserve">The hunter so gay;</w:t>
      </w:r>
      <w:r>
        <w:rPr>
          <w:color w:val="000000"/>
          <w:sz w:val="24"/>
          <w:szCs w:val="24"/>
        </w:rPr>
        <w:br/>
        <w:t xml:space="preserve">No sound as he listens</w:t>
      </w:r>
      <w:r>
        <w:rPr>
          <w:color w:val="000000"/>
          <w:sz w:val="24"/>
          <w:szCs w:val="24"/>
        </w:rPr>
        <w:br/>
        <w:t xml:space="preserve">His hearing assails,</w:t>
      </w:r>
      <w:r>
        <w:rPr>
          <w:color w:val="000000"/>
          <w:sz w:val="24"/>
          <w:szCs w:val="24"/>
        </w:rPr>
        <w:br/>
        <w:t xml:space="preserve">Save the pattering of leaves</w:t>
      </w:r>
      <w:r>
        <w:rPr>
          <w:color w:val="000000"/>
          <w:sz w:val="24"/>
          <w:szCs w:val="24"/>
        </w:rPr>
        <w:br/>
        <w:t xml:space="preserve">That are moved by the gales.</w:t>
      </w:r>
    </w:p>
    <w:p>
      <w:pPr>
        <w:widowControl w:val="on"/>
        <w:pBdr/>
        <w:spacing w:before="240" w:after="240" w:line="240" w:lineRule="auto"/>
        <w:ind w:left="0" w:right="0"/>
        <w:jc w:val="left"/>
      </w:pPr>
      <w:r>
        <w:rPr>
          <w:color w:val="000000"/>
          <w:sz w:val="24"/>
          <w:szCs w:val="24"/>
        </w:rPr>
        <w:t xml:space="preserve">There comes he—­where?  Oh, what a foolish stripling</w:t>
      </w:r>
      <w:r>
        <w:rPr>
          <w:color w:val="000000"/>
          <w:sz w:val="24"/>
          <w:szCs w:val="24"/>
        </w:rPr>
        <w:br/>
        <w:t xml:space="preserve">Am I, who here about four days have wandered</w:t>
      </w:r>
      <w:r>
        <w:rPr>
          <w:color w:val="000000"/>
          <w:sz w:val="24"/>
          <w:szCs w:val="24"/>
        </w:rPr>
        <w:br/>
        <w:t xml:space="preserve">In quest of a mere phantom!  Surely, Nanna,</w:t>
      </w:r>
      <w:r>
        <w:rPr>
          <w:color w:val="000000"/>
          <w:sz w:val="24"/>
          <w:szCs w:val="24"/>
        </w:rPr>
        <w:br/>
        <w:t xml:space="preserve">Thou dost deceive me—­dost but prove thy lover;</w:t>
      </w:r>
      <w:r>
        <w:rPr>
          <w:color w:val="000000"/>
          <w:sz w:val="24"/>
          <w:szCs w:val="24"/>
        </w:rPr>
        <w:br/>
        <w:t xml:space="preserve">And think’st thou, virtuous one, that if a godhead</w:t>
      </w:r>
      <w:r>
        <w:rPr>
          <w:color w:val="000000"/>
          <w:sz w:val="24"/>
          <w:szCs w:val="24"/>
        </w:rPr>
        <w:br/>
        <w:t xml:space="preserve">Came down in light effulgent, and before thee</w:t>
      </w:r>
      <w:r>
        <w:rPr>
          <w:color w:val="000000"/>
          <w:sz w:val="24"/>
          <w:szCs w:val="24"/>
        </w:rPr>
        <w:br/>
        <w:t xml:space="preserve">Knelt and laid heaven at thy feet—­Ha! think’st</w:t>
      </w:r>
      <w:r>
        <w:rPr>
          <w:color w:val="000000"/>
          <w:sz w:val="24"/>
          <w:szCs w:val="24"/>
        </w:rPr>
        <w:br/>
        <w:t xml:space="preserve">Thou that fear, base doubt of Nanna’s faith and</w:t>
      </w:r>
      <w:r>
        <w:rPr>
          <w:color w:val="000000"/>
          <w:sz w:val="24"/>
          <w:szCs w:val="24"/>
        </w:rPr>
        <w:br/>
        <w:t xml:space="preserve">Honour, would sully Hother’s breast?  I know thou</w:t>
      </w:r>
      <w:r>
        <w:rPr>
          <w:color w:val="000000"/>
          <w:sz w:val="24"/>
          <w:szCs w:val="24"/>
        </w:rPr>
        <w:br/>
        <w:t xml:space="preserve">Lovest me—­thou hast avowed it:  what shall then</w:t>
      </w:r>
      <w:r>
        <w:rPr>
          <w:color w:val="000000"/>
          <w:sz w:val="24"/>
          <w:szCs w:val="24"/>
        </w:rPr>
        <w:br/>
        <w:t xml:space="preserve">This wooer avail—­this wooer who must not be</w:t>
      </w:r>
      <w:r>
        <w:rPr>
          <w:color w:val="000000"/>
          <w:sz w:val="24"/>
          <w:szCs w:val="24"/>
        </w:rPr>
        <w:br/>
        <w:t xml:space="preserve">Anger’d?  Why the deception?</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Hail, thou son of Hothbrod!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(astonished).  Ha! scarcely do I know myself! </w:t>
      </w:r>
      <w:r>
        <w:rPr>
          <w:color w:val="000000"/>
          <w:sz w:val="24"/>
          <w:szCs w:val="24"/>
        </w:rPr>
        <w:br/>
        <w:t xml:space="preserve">By Odin,</w:t>
      </w:r>
      <w:r>
        <w:rPr>
          <w:color w:val="000000"/>
          <w:sz w:val="24"/>
          <w:szCs w:val="24"/>
        </w:rPr>
        <w:br/>
        <w:t xml:space="preserve">I look more like a rugged elf than Hother. </w:t>
      </w:r>
      <w:r>
        <w:rPr>
          <w:color w:val="000000"/>
          <w:sz w:val="24"/>
          <w:szCs w:val="24"/>
        </w:rPr>
        <w:br/>
        <w:t xml:space="preserve">And who art thou, that knowest me? who art thou?</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My name is Vanfred!  When thy mother bore thee</w:t>
      </w:r>
      <w:r>
        <w:rPr>
          <w:color w:val="000000"/>
          <w:sz w:val="24"/>
          <w:szCs w:val="24"/>
        </w:rPr>
        <w:br/>
        <w:t xml:space="preserve">I was at hand and swore unto thee friendship.</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Grim is thy visage, and thine eye doth promise,</w:t>
      </w:r>
      <w:r>
        <w:rPr>
          <w:color w:val="000000"/>
          <w:sz w:val="24"/>
          <w:szCs w:val="24"/>
        </w:rPr>
        <w:br/>
        <w:t xml:space="preserve">But little good.  What dost thou seek?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Whom, Skolding,</w:t>
      </w:r>
      <w:r>
        <w:rPr>
          <w:color w:val="000000"/>
          <w:sz w:val="24"/>
          <w:szCs w:val="24"/>
        </w:rPr>
        <w:br/>
        <w:t xml:space="preserve">Whom fearest thou?  Why hide in yonder vestments?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fear? thou warlock!  Wise thou wert in speaking</w:t>
      </w:r>
      <w:r>
        <w:rPr>
          <w:color w:val="000000"/>
          <w:sz w:val="24"/>
          <w:szCs w:val="24"/>
        </w:rPr>
        <w:br/>
        <w:t xml:space="preserve">Of friendship!</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Spare thy wrath my youthful warrior! </w:t>
      </w:r>
      <w:r>
        <w:rPr>
          <w:color w:val="000000"/>
          <w:sz w:val="24"/>
          <w:szCs w:val="24"/>
        </w:rPr>
        <w:br/>
        <w:t xml:space="preserve">Reserve it for thy foes!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They shall not miss it!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And yet ’tis plain thou hidest thee from some one.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It was Nanna bade me.  Ha!  I blush by heaven! </w:t>
      </w:r>
      <w:r>
        <w:rPr>
          <w:color w:val="000000"/>
          <w:sz w:val="24"/>
          <w:szCs w:val="24"/>
        </w:rPr>
        <w:br/>
        <w:t xml:space="preserve">When Nanna spake I always blindly listen’d. </w:t>
      </w:r>
      <w:r>
        <w:rPr>
          <w:color w:val="000000"/>
          <w:sz w:val="24"/>
          <w:szCs w:val="24"/>
        </w:rPr>
        <w:br/>
        <w:t xml:space="preserve">She has disguised me, as thou see’st, stranger;</w:t>
      </w:r>
      <w:r>
        <w:rPr>
          <w:color w:val="000000"/>
          <w:sz w:val="24"/>
          <w:szCs w:val="24"/>
        </w:rPr>
        <w:br/>
        <w:t xml:space="preserve">She plagues me with her fears; the dreamer would not—­</w:t>
      </w:r>
      <w:r>
        <w:rPr>
          <w:color w:val="000000"/>
          <w:sz w:val="24"/>
          <w:szCs w:val="24"/>
        </w:rPr>
        <w:br/>
        <w:t xml:space="preserve">Would really not—­for all the wide world’s riches,</w:t>
      </w:r>
      <w:r>
        <w:rPr>
          <w:color w:val="000000"/>
          <w:sz w:val="24"/>
          <w:szCs w:val="24"/>
        </w:rPr>
        <w:br/>
        <w:t xml:space="preserve">That the wood goblin, or perhaps some lover</w:t>
      </w:r>
      <w:r>
        <w:rPr>
          <w:color w:val="000000"/>
          <w:sz w:val="24"/>
          <w:szCs w:val="24"/>
        </w:rPr>
        <w:br/>
        <w:t xml:space="preserve">Invisible, should know me.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Pretty folly! </w:t>
      </w:r>
      <w:r>
        <w:rPr>
          <w:color w:val="000000"/>
          <w:sz w:val="24"/>
          <w:szCs w:val="24"/>
        </w:rPr>
        <w:br/>
        <w:t xml:space="preserve">Balder invisible! the handsome half-god!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What!  Balder, son of Odin?  He her lover? </w:t>
      </w:r>
      <w:r>
        <w:rPr>
          <w:color w:val="000000"/>
          <w:sz w:val="24"/>
          <w:szCs w:val="24"/>
        </w:rPr>
        <w:br/>
        <w:t xml:space="preserve">O heaven!  Say, where is he? where?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With Nanna.</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There?  Now? (After some refection.) She drove me out.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Perhaps, thou see’st</w:t>
      </w:r>
      <w:r>
        <w:rPr>
          <w:color w:val="000000"/>
          <w:sz w:val="24"/>
          <w:szCs w:val="24"/>
        </w:rPr>
        <w:br/>
        <w:t xml:space="preserve">That she has rid herself of thee by cunning.</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simply thought the Alf had caus’d thy terror;</w:t>
      </w:r>
      <w:r>
        <w:rPr>
          <w:color w:val="000000"/>
          <w:sz w:val="24"/>
          <w:szCs w:val="24"/>
        </w:rPr>
        <w:br/>
        <w:t xml:space="preserve">But Balder, false one, he shall soon experience</w:t>
      </w:r>
      <w:r>
        <w:rPr>
          <w:color w:val="000000"/>
          <w:sz w:val="24"/>
          <w:szCs w:val="24"/>
        </w:rPr>
        <w:br/>
        <w:t xml:space="preserve">That I fear no one. [About to go.</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Softly, prince! be cautious! </w:t>
      </w:r>
      <w:r>
        <w:rPr>
          <w:color w:val="000000"/>
          <w:sz w:val="24"/>
          <w:szCs w:val="24"/>
        </w:rPr>
        <w:br/>
        <w:t xml:space="preserve">I see thy courage; but thy foe is mighty.</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Is my arm weak?</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It is against a half-god;</w:t>
      </w:r>
      <w:r>
        <w:rPr>
          <w:color w:val="000000"/>
          <w:sz w:val="24"/>
          <w:szCs w:val="24"/>
        </w:rPr>
        <w:br/>
        <w:t xml:space="preserve">Yet he can die.  I know a spear which slayeth.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Thou dreamest!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Spare thy doubts.  That spear or nothing</w:t>
      </w:r>
      <w:r>
        <w:rPr>
          <w:color w:val="000000"/>
          <w:sz w:val="24"/>
          <w:szCs w:val="24"/>
        </w:rPr>
        <w:br/>
        <w:t xml:space="preserve">Can wound his breast.—­But see, the sun is rising,</w:t>
      </w:r>
      <w:r>
        <w:rPr>
          <w:color w:val="000000"/>
          <w:sz w:val="24"/>
          <w:szCs w:val="24"/>
        </w:rPr>
        <w:br/>
        <w:t xml:space="preserve">And I must fly to subterranean places;</w:t>
      </w:r>
      <w:r>
        <w:rPr>
          <w:color w:val="000000"/>
          <w:sz w:val="24"/>
          <w:szCs w:val="24"/>
        </w:rPr>
        <w:br/>
        <w:t xml:space="preserve">But I’ll forsake thee not.  This horn I give thee,</w:t>
      </w:r>
      <w:r>
        <w:rPr>
          <w:color w:val="000000"/>
          <w:sz w:val="24"/>
          <w:szCs w:val="24"/>
        </w:rPr>
        <w:br/>
        <w:t xml:space="preserve">And when thy need is greatest, then, O Hother! </w:t>
      </w:r>
      <w:r>
        <w:rPr>
          <w:color w:val="000000"/>
          <w:sz w:val="24"/>
          <w:szCs w:val="24"/>
        </w:rPr>
        <w:br/>
        <w:t xml:space="preserve">Blow strongly in that horn, and turning westward,</w:t>
      </w:r>
      <w:r>
        <w:rPr>
          <w:color w:val="000000"/>
          <w:sz w:val="24"/>
          <w:szCs w:val="24"/>
        </w:rPr>
        <w:br/>
        <w:t xml:space="preserve">Call thrice aloud on Vanfred—­Vanfred!  Vanfred!</w:t>
      </w:r>
    </w:p>
    <w:p>
      <w:pPr>
        <w:widowControl w:val="on"/>
        <w:pBdr/>
        <w:spacing w:before="240" w:after="240" w:line="240" w:lineRule="auto"/>
        <w:ind w:left="0" w:right="0"/>
        <w:jc w:val="left"/>
      </w:pPr>
      <w:r>
        <w:rPr>
          <w:color w:val="000000"/>
          <w:sz w:val="24"/>
          <w:szCs w:val="24"/>
        </w:rPr>
        <w:t xml:space="preserve">[The two last times he cries it with a hollow voice, after having disappeared among the rocks, and the last time of all evidently farther away than the other.  Immediately thereupon a noise is heard among the rocks, as of distant thunder.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presently </w:t>
      </w:r>
      <w:r>
        <w:rPr>
          <w:i/>
          <w:color w:val="000000"/>
          <w:sz w:val="24"/>
          <w:szCs w:val="24"/>
        </w:rPr>
        <w:t xml:space="preserve">Nanna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(casts away the horn).  Accurs’d be thou, thy horn, and all thy</w:t>
      </w:r>
      <w:r>
        <w:rPr>
          <w:color w:val="000000"/>
          <w:sz w:val="24"/>
          <w:szCs w:val="24"/>
        </w:rPr>
        <w:br/>
        <w:t xml:space="preserve">magic! </w:t>
      </w:r>
      <w:r>
        <w:rPr>
          <w:color w:val="000000"/>
          <w:sz w:val="24"/>
          <w:szCs w:val="24"/>
        </w:rPr>
        <w:br/>
        <w:t xml:space="preserve">Is Hother fearful?  Does he crave in battle</w:t>
      </w:r>
      <w:r>
        <w:rPr>
          <w:color w:val="000000"/>
          <w:sz w:val="24"/>
          <w:szCs w:val="24"/>
        </w:rPr>
        <w:br/>
        <w:t xml:space="preserve">The aid of warlocks and of arts ignoble? </w:t>
      </w:r>
      <w:r>
        <w:rPr>
          <w:color w:val="000000"/>
          <w:sz w:val="24"/>
          <w:szCs w:val="24"/>
        </w:rPr>
        <w:br/>
        <w:t xml:space="preserve">Is not my arm sufficient?  Ha!  I’ll show thee!</w:t>
      </w:r>
    </w:p>
    <w:p>
      <w:pPr>
        <w:widowControl w:val="on"/>
        <w:pBdr/>
        <w:spacing w:before="240" w:after="240" w:line="240" w:lineRule="auto"/>
        <w:ind w:left="0" w:right="0"/>
        <w:jc w:val="left"/>
      </w:pPr>
      <w:r>
        <w:rPr>
          <w:color w:val="000000"/>
          <w:sz w:val="24"/>
          <w:szCs w:val="24"/>
        </w:rPr>
        <w:t xml:space="preserve">[He is going; but </w:t>
      </w:r>
      <w:r>
        <w:rPr>
          <w:i/>
          <w:color w:val="000000"/>
          <w:sz w:val="24"/>
          <w:szCs w:val="24"/>
        </w:rPr>
        <w:t xml:space="preserve">Nanna</w:t>
      </w:r>
      <w:r>
        <w:rPr>
          <w:color w:val="000000"/>
          <w:sz w:val="24"/>
          <w:szCs w:val="24"/>
        </w:rPr>
        <w:t xml:space="preserve"> meets him at the entrance of the scene.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Where now?</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go to dare the wrath of Balder.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(affrighted).  Ah!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His stern look may teach me how to tremble.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 Heaven!</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Hold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(anxiously and affectionately).  Where now, my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soon shall find him!</w:t>
      </w:r>
    </w:p>
    <w:p>
      <w:pPr>
        <w:widowControl w:val="on"/>
        <w:pBdr/>
        <w:spacing w:before="240" w:after="240" w:line="240" w:lineRule="auto"/>
        <w:ind w:left="0" w:right="0"/>
        <w:jc w:val="left"/>
      </w:pPr>
      <w:r>
        <w:rPr>
          <w:color w:val="000000"/>
          <w:sz w:val="24"/>
          <w:szCs w:val="24"/>
        </w:rPr>
        <w:t xml:space="preserve">[He goes in spite of </w:t>
      </w:r>
      <w:r>
        <w:rPr>
          <w:i/>
          <w:color w:val="000000"/>
          <w:sz w:val="24"/>
          <w:szCs w:val="24"/>
        </w:rPr>
        <w:t xml:space="preserve">Nanna’s</w:t>
      </w:r>
      <w:r>
        <w:rPr>
          <w:color w:val="000000"/>
          <w:sz w:val="24"/>
          <w:szCs w:val="24"/>
        </w:rPr>
        <w:t xml:space="preserve"> endeavour to detain him.</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he goes—­he rages;</w:t>
      </w:r>
      <w:r>
        <w:rPr>
          <w:color w:val="000000"/>
          <w:sz w:val="24"/>
          <w:szCs w:val="24"/>
        </w:rPr>
        <w:br/>
        <w:t xml:space="preserve">And Balder yells with wrath.  Some serpent surely</w:t>
      </w:r>
      <w:r>
        <w:rPr>
          <w:color w:val="000000"/>
          <w:sz w:val="24"/>
          <w:szCs w:val="24"/>
        </w:rPr>
        <w:br/>
        <w:t xml:space="preserve">Has breath’d to-day his poison in their bosoms. </w:t>
      </w:r>
      <w:r>
        <w:rPr>
          <w:color w:val="000000"/>
          <w:sz w:val="24"/>
          <w:szCs w:val="24"/>
        </w:rPr>
        <w:br/>
        <w:t xml:space="preserve">They hate, they seek each other!  Who asunder</w:t>
      </w:r>
      <w:r>
        <w:rPr>
          <w:color w:val="000000"/>
          <w:sz w:val="24"/>
          <w:szCs w:val="24"/>
        </w:rPr>
        <w:br/>
        <w:t xml:space="preserve">Will hold the raging bears.  Ah! who will soften</w:t>
      </w:r>
      <w:r>
        <w:rPr>
          <w:color w:val="000000"/>
          <w:sz w:val="24"/>
          <w:szCs w:val="24"/>
        </w:rPr>
        <w:br/>
        <w:t xml:space="preserve">The foaming ones?  I have this hour expected,</w:t>
      </w:r>
      <w:r>
        <w:rPr>
          <w:color w:val="000000"/>
          <w:sz w:val="24"/>
          <w:szCs w:val="24"/>
        </w:rPr>
        <w:br/>
        <w:t xml:space="preserve">And long by art have I delay’d its coming;</w:t>
      </w:r>
      <w:r>
        <w:rPr>
          <w:color w:val="000000"/>
          <w:sz w:val="24"/>
          <w:szCs w:val="24"/>
        </w:rPr>
        <w:br/>
        <w:t xml:space="preserve">But now is art, and prayer, and all else useless: </w:t>
      </w:r>
      <w:r>
        <w:rPr>
          <w:color w:val="000000"/>
          <w:sz w:val="24"/>
          <w:szCs w:val="24"/>
        </w:rPr>
        <w:br/>
        <w:t xml:space="preserve">E’en now they meet in conflict.  I am powerless! </w:t>
      </w:r>
      <w:r>
        <w:rPr>
          <w:color w:val="000000"/>
          <w:sz w:val="24"/>
          <w:szCs w:val="24"/>
        </w:rPr>
        <w:br/>
        <w:t xml:space="preserve">What can my tears avail?  Alas! blood only</w:t>
      </w:r>
      <w:r>
        <w:rPr>
          <w:color w:val="000000"/>
          <w:sz w:val="24"/>
          <w:szCs w:val="24"/>
        </w:rPr>
        <w:br/>
        <w:t xml:space="preserve">Will satiate them and Heaven:  thine must trickle,</w:t>
      </w:r>
      <w:r>
        <w:rPr>
          <w:color w:val="000000"/>
          <w:sz w:val="24"/>
          <w:szCs w:val="24"/>
        </w:rPr>
        <w:br/>
        <w:t xml:space="preserve">My Hother.  What art thou against a half-god? </w:t>
      </w:r>
      <w:r>
        <w:rPr>
          <w:color w:val="000000"/>
          <w:sz w:val="24"/>
          <w:szCs w:val="24"/>
        </w:rPr>
        <w:br/>
        <w:t xml:space="preserve">When thy fire, Ourath, but glimmers,</w:t>
      </w:r>
      <w:r>
        <w:rPr>
          <w:color w:val="000000"/>
          <w:sz w:val="24"/>
          <w:szCs w:val="24"/>
        </w:rPr>
        <w:br/>
        <w:t xml:space="preserve">Tears can quench it instantly;</w:t>
      </w:r>
      <w:r>
        <w:rPr>
          <w:color w:val="000000"/>
          <w:sz w:val="24"/>
          <w:szCs w:val="24"/>
        </w:rPr>
        <w:br/>
        <w:t xml:space="preserve">But it flames, and now ’twere wonder</w:t>
      </w:r>
      <w:r>
        <w:rPr>
          <w:color w:val="000000"/>
          <w:sz w:val="24"/>
          <w:szCs w:val="24"/>
        </w:rPr>
        <w:br/>
        <w:t xml:space="preserve">Could the weak drops keep it under. </w:t>
      </w:r>
      <w:r>
        <w:rPr>
          <w:color w:val="000000"/>
          <w:sz w:val="24"/>
          <w:szCs w:val="24"/>
        </w:rPr>
        <w:br/>
        <w:t xml:space="preserve">Ah! thy blazes fierce and cruel</w:t>
      </w:r>
      <w:r>
        <w:rPr>
          <w:color w:val="000000"/>
          <w:sz w:val="24"/>
          <w:szCs w:val="24"/>
        </w:rPr>
        <w:br/>
        <w:t xml:space="preserve">In the lov’d one’s grief find fuel,</w:t>
      </w:r>
      <w:r>
        <w:rPr>
          <w:color w:val="000000"/>
          <w:sz w:val="24"/>
          <w:szCs w:val="24"/>
        </w:rPr>
        <w:br/>
        <w:t xml:space="preserve">And are fann’d by plaintive cry. </w:t>
      </w:r>
      <w:r>
        <w:rPr>
          <w:color w:val="000000"/>
          <w:sz w:val="24"/>
          <w:szCs w:val="24"/>
        </w:rPr>
        <w:br/>
        <w:t xml:space="preserve">Tear, with which mine eye is swelling,</w:t>
      </w:r>
      <w:r>
        <w:rPr>
          <w:color w:val="000000"/>
          <w:sz w:val="24"/>
          <w:szCs w:val="24"/>
        </w:rPr>
        <w:br/>
        <w:t xml:space="preserve">Thou canst not remove the ill;</w:t>
      </w:r>
      <w:r>
        <w:rPr>
          <w:color w:val="000000"/>
          <w:sz w:val="24"/>
          <w:szCs w:val="24"/>
        </w:rPr>
        <w:br/>
        <w:t xml:space="preserve">O keep in thou fruitless wailing,</w:t>
      </w:r>
      <w:r>
        <w:rPr>
          <w:color w:val="000000"/>
          <w:sz w:val="24"/>
          <w:szCs w:val="24"/>
        </w:rPr>
        <w:br/>
        <w:t xml:space="preserve">Let my bosom hide thee still. [She goes.</w:t>
      </w:r>
    </w:p>
    <w:p>
      <w:pPr>
        <w:keepNext w:val="on"/>
        <w:widowControl w:val="on"/>
        <w:pBdr/>
        <w:spacing w:before="299" w:after="299" w:line="240" w:lineRule="auto"/>
        <w:ind w:left="0" w:right="0"/>
        <w:jc w:val="left"/>
        <w:outlineLvl w:val="1"/>
      </w:pPr>
      <w:r>
        <w:rPr>
          <w:b/>
          <w:color w:val="000000"/>
          <w:sz w:val="36"/>
          <w:szCs w:val="36"/>
        </w:rPr>
        <w:t xml:space="preserve">ACT THE SECOND.</w:t>
      </w:r>
    </w:p>
    <w:p>
      <w:pPr>
        <w:widowControl w:val="on"/>
        <w:pBdr/>
        <w:spacing w:before="240" w:after="240" w:line="240" w:lineRule="auto"/>
        <w:ind w:left="0" w:right="0"/>
        <w:jc w:val="left"/>
      </w:pPr>
      <w:r>
        <w:rPr>
          <w:color w:val="000000"/>
          <w:sz w:val="24"/>
          <w:szCs w:val="24"/>
        </w:rPr>
        <w:t xml:space="preserve">The three VALKRIER.  They are armed as war-maids, and besides the spears which hang over their shoulders, each has a short spear in her hand:  they take each other by the hands, and walk in a circle, singing.</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three</w:t>
      </w:r>
      <w:r>
        <w:rPr>
          <w:color w:val="000000"/>
          <w:sz w:val="24"/>
          <w:szCs w:val="24"/>
        </w:rPr>
        <w:t xml:space="preserve">.  O’er the hill, o’er the dell,</w:t>
      </w:r>
      <w:r>
        <w:rPr>
          <w:color w:val="000000"/>
          <w:sz w:val="24"/>
          <w:szCs w:val="24"/>
        </w:rPr>
        <w:br/>
        <w:t xml:space="preserve">O’er the sea’s foamy waters,</w:t>
      </w:r>
      <w:r>
        <w:rPr>
          <w:color w:val="000000"/>
          <w:sz w:val="24"/>
          <w:szCs w:val="24"/>
        </w:rPr>
        <w:br/>
        <w:t xml:space="preserve">Unweariedly ply,</w:t>
      </w:r>
      <w:r>
        <w:rPr>
          <w:color w:val="000000"/>
          <w:sz w:val="24"/>
          <w:szCs w:val="24"/>
        </w:rPr>
        <w:br/>
        <w:t xml:space="preserve">Valhalla, thy daughters,</w:t>
      </w:r>
      <w:r>
        <w:rPr>
          <w:color w:val="000000"/>
          <w:sz w:val="24"/>
          <w:szCs w:val="24"/>
        </w:rPr>
        <w:br/>
        <w:t xml:space="preserve">The blood-dropping wing: </w:t>
      </w:r>
      <w:r>
        <w:rPr>
          <w:color w:val="000000"/>
          <w:sz w:val="24"/>
          <w:szCs w:val="24"/>
        </w:rPr>
        <w:br/>
        <w:t xml:space="preserve">Die, battle, and die! </w:t>
      </w:r>
      <w:r>
        <w:rPr>
          <w:color w:val="000000"/>
          <w:sz w:val="24"/>
          <w:szCs w:val="24"/>
        </w:rPr>
        <w:br/>
        <w:t xml:space="preserve">Is the bidding they bring.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Not fever’s foul pains.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Not hunger.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Not chains.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three</w:t>
      </w:r>
      <w:r>
        <w:rPr>
          <w:color w:val="000000"/>
          <w:sz w:val="24"/>
          <w:szCs w:val="24"/>
        </w:rPr>
        <w:t xml:space="preserve">.  But fight and delight. </w:t>
      </w:r>
      <w:r>
        <w:rPr>
          <w:color w:val="000000"/>
          <w:sz w:val="24"/>
          <w:szCs w:val="24"/>
        </w:rPr>
        <w:br/>
        <w:t xml:space="preserve">For the brave ever brings,</w:t>
      </w:r>
      <w:r>
        <w:rPr>
          <w:color w:val="000000"/>
          <w:sz w:val="24"/>
          <w:szCs w:val="24"/>
        </w:rPr>
        <w:br/>
        <w:t xml:space="preserve">Valhalla, thy daughters,</w:t>
      </w:r>
      <w:r>
        <w:rPr>
          <w:color w:val="000000"/>
          <w:sz w:val="24"/>
          <w:szCs w:val="24"/>
        </w:rPr>
        <w:br/>
        <w:t xml:space="preserve">By light and by night,</w:t>
      </w:r>
      <w:r>
        <w:rPr>
          <w:color w:val="000000"/>
          <w:sz w:val="24"/>
          <w:szCs w:val="24"/>
        </w:rPr>
        <w:br/>
        <w:t xml:space="preserve">O’er the land and the waters,</w:t>
      </w:r>
      <w:r>
        <w:rPr>
          <w:color w:val="000000"/>
          <w:sz w:val="24"/>
          <w:szCs w:val="24"/>
        </w:rPr>
        <w:br/>
        <w:t xml:space="preserve">With blood-drooping wing.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The crash of the spear,</w:t>
      </w:r>
      <w:r>
        <w:rPr>
          <w:color w:val="000000"/>
          <w:sz w:val="24"/>
          <w:szCs w:val="24"/>
        </w:rPr>
        <w:br/>
        <w:t xml:space="preserve">In deadly career,</w:t>
      </w:r>
      <w:r>
        <w:rPr>
          <w:color w:val="000000"/>
          <w:sz w:val="24"/>
          <w:szCs w:val="24"/>
        </w:rPr>
        <w:br/>
        <w:t xml:space="preserve">Is alone to me dear.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The feeble moan press’d</w:t>
      </w:r>
      <w:r>
        <w:rPr>
          <w:color w:val="000000"/>
          <w:sz w:val="24"/>
          <w:szCs w:val="24"/>
        </w:rPr>
        <w:br/>
        <w:t xml:space="preserve">From the dying man’s breast</w:t>
      </w:r>
      <w:r>
        <w:rPr>
          <w:color w:val="000000"/>
          <w:sz w:val="24"/>
          <w:szCs w:val="24"/>
        </w:rPr>
        <w:br/>
        <w:t xml:space="preserve">Is what pleases me best.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The cry on the plain</w:t>
      </w:r>
      <w:r>
        <w:rPr>
          <w:color w:val="000000"/>
          <w:sz w:val="24"/>
          <w:szCs w:val="24"/>
        </w:rPr>
        <w:br/>
        <w:t xml:space="preserve">Round the corse of the slain</w:t>
      </w:r>
      <w:r>
        <w:rPr>
          <w:color w:val="000000"/>
          <w:sz w:val="24"/>
          <w:szCs w:val="24"/>
        </w:rPr>
        <w:br/>
        <w:t xml:space="preserve">I list to most pain.</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three</w:t>
      </w:r>
      <w:r>
        <w:rPr>
          <w:color w:val="000000"/>
          <w:sz w:val="24"/>
          <w:szCs w:val="24"/>
        </w:rPr>
        <w:t xml:space="preserve">.  Die, battle, and die! </w:t>
      </w:r>
      <w:r>
        <w:rPr>
          <w:color w:val="000000"/>
          <w:sz w:val="24"/>
          <w:szCs w:val="24"/>
        </w:rPr>
        <w:br/>
        <w:t xml:space="preserve">O’er the hill, o’er the dell,</w:t>
      </w:r>
      <w:r>
        <w:rPr>
          <w:color w:val="000000"/>
          <w:sz w:val="24"/>
          <w:szCs w:val="24"/>
        </w:rPr>
        <w:br/>
        <w:t xml:space="preserve">O’er the sea’s foamy waters,</w:t>
      </w:r>
      <w:r>
        <w:rPr>
          <w:color w:val="000000"/>
          <w:sz w:val="24"/>
          <w:szCs w:val="24"/>
        </w:rPr>
        <w:br/>
        <w:t xml:space="preserve">Unweariedly ply,</w:t>
      </w:r>
      <w:r>
        <w:rPr>
          <w:color w:val="000000"/>
          <w:sz w:val="24"/>
          <w:szCs w:val="24"/>
        </w:rPr>
        <w:br/>
        <w:t xml:space="preserve">Valhalla, thy daughters,</w:t>
      </w:r>
      <w:r>
        <w:rPr>
          <w:color w:val="000000"/>
          <w:sz w:val="24"/>
          <w:szCs w:val="24"/>
        </w:rPr>
        <w:br/>
        <w:t xml:space="preserve">The blood-dropping wing: </w:t>
      </w:r>
      <w:r>
        <w:rPr>
          <w:color w:val="000000"/>
          <w:sz w:val="24"/>
          <w:szCs w:val="24"/>
        </w:rPr>
        <w:br/>
        <w:t xml:space="preserve">Die, battle, and die,</w:t>
      </w:r>
      <w:r>
        <w:rPr>
          <w:color w:val="000000"/>
          <w:sz w:val="24"/>
          <w:szCs w:val="24"/>
        </w:rPr>
        <w:br/>
        <w:t xml:space="preserve">Is the bidding they bring.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I hear the sound of arms; but now it ceases. </w:t>
      </w:r>
      <w:r>
        <w:rPr>
          <w:color w:val="000000"/>
          <w:sz w:val="24"/>
          <w:szCs w:val="24"/>
        </w:rPr>
        <w:br/>
        <w:t xml:space="preserve">How long will he delay, the noble warrior?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Whom wait’st thou for?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And thou? what will my sister</w:t>
      </w:r>
      <w:r>
        <w:rPr>
          <w:color w:val="000000"/>
          <w:sz w:val="24"/>
          <w:szCs w:val="24"/>
        </w:rPr>
        <w:br/>
        <w:t xml:space="preserve">In this wild spot which blood has never crimson’d?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What has assembled us? and here where scarcely</w:t>
      </w:r>
      <w:r>
        <w:rPr>
          <w:color w:val="000000"/>
          <w:sz w:val="24"/>
          <w:szCs w:val="24"/>
        </w:rPr>
        <w:br/>
        <w:t xml:space="preserve">A sword has flashed since days of Jotun Ymer,</w:t>
      </w:r>
      <w:r>
        <w:rPr>
          <w:color w:val="000000"/>
          <w:sz w:val="24"/>
          <w:szCs w:val="24"/>
        </w:rPr>
        <w:br/>
        <w:t xml:space="preserve">Was it a god or destiny which drove 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Thou knowest that the morning sun illumines</w:t>
      </w:r>
      <w:r>
        <w:rPr>
          <w:color w:val="000000"/>
          <w:sz w:val="24"/>
          <w:szCs w:val="24"/>
        </w:rPr>
        <w:br/>
        <w:t xml:space="preserve">Ten thousand spears on Scotland’s heathy mountains;</w:t>
      </w:r>
      <w:r>
        <w:rPr>
          <w:color w:val="000000"/>
          <w:sz w:val="24"/>
          <w:szCs w:val="24"/>
        </w:rPr>
        <w:br/>
        <w:t xml:space="preserve">High beats with joy each warrior’s heart.  In silence,</w:t>
      </w:r>
      <w:r>
        <w:rPr>
          <w:color w:val="000000"/>
          <w:sz w:val="24"/>
          <w:szCs w:val="24"/>
        </w:rPr>
        <w:br/>
        <w:t xml:space="preserve">They forward press, and only wait my on-cry. </w:t>
      </w:r>
      <w:r>
        <w:rPr>
          <w:color w:val="000000"/>
          <w:sz w:val="24"/>
          <w:szCs w:val="24"/>
        </w:rPr>
        <w:br/>
        <w:t xml:space="preserve">Thither would I—­but hear the strange adventure</w:t>
      </w:r>
      <w:r>
        <w:rPr>
          <w:color w:val="000000"/>
          <w:sz w:val="24"/>
          <w:szCs w:val="24"/>
        </w:rPr>
        <w:br/>
        <w:t xml:space="preserve">Which stopp’d my flight upon these rocks.  Envelop’d</w:t>
      </w:r>
      <w:r>
        <w:rPr>
          <w:color w:val="000000"/>
          <w:sz w:val="24"/>
          <w:szCs w:val="24"/>
        </w:rPr>
        <w:br/>
        <w:t xml:space="preserve">In a black, tempest, I a Finman follow’d,</w:t>
      </w:r>
      <w:r>
        <w:rPr>
          <w:color w:val="000000"/>
          <w:sz w:val="24"/>
          <w:szCs w:val="24"/>
        </w:rPr>
        <w:br/>
        <w:t xml:space="preserve">Who boldly climb’d the mountain summits,</w:t>
      </w:r>
      <w:r>
        <w:rPr>
          <w:color w:val="000000"/>
          <w:sz w:val="24"/>
          <w:szCs w:val="24"/>
        </w:rPr>
        <w:br/>
        <w:t xml:space="preserve">And sprang o’er every yawning rift undaunted: </w:t>
      </w:r>
      <w:r>
        <w:rPr>
          <w:color w:val="000000"/>
          <w:sz w:val="24"/>
          <w:szCs w:val="24"/>
        </w:rPr>
        <w:br/>
        <w:t xml:space="preserve">Then saw I Hothbrod’s valiant son.  I saw him</w:t>
      </w:r>
      <w:r>
        <w:rPr>
          <w:color w:val="000000"/>
          <w:sz w:val="24"/>
          <w:szCs w:val="24"/>
        </w:rPr>
        <w:br/>
        <w:t xml:space="preserve">As in the brook he cleans from dust his armour,</w:t>
      </w:r>
      <w:r>
        <w:rPr>
          <w:color w:val="000000"/>
          <w:sz w:val="24"/>
          <w:szCs w:val="24"/>
        </w:rPr>
        <w:br/>
        <w:t xml:space="preserve">And sharp’d laboriously his rusty dagger,</w:t>
      </w:r>
      <w:r>
        <w:rPr>
          <w:color w:val="000000"/>
          <w:sz w:val="24"/>
          <w:szCs w:val="24"/>
        </w:rPr>
        <w:br/>
        <w:t xml:space="preserve">And prov’d upon the pine’s thick stem his falchion;</w:t>
      </w:r>
      <w:r>
        <w:rPr>
          <w:color w:val="000000"/>
          <w:sz w:val="24"/>
          <w:szCs w:val="24"/>
        </w:rPr>
        <w:br/>
        <w:t xml:space="preserve">Then brandish’d he his hunting-spear:  far backward</w:t>
      </w:r>
      <w:r>
        <w:rPr>
          <w:color w:val="000000"/>
          <w:sz w:val="24"/>
          <w:szCs w:val="24"/>
        </w:rPr>
        <w:br/>
        <w:t xml:space="preserve">He drew his nervous arm; I heard the weapon</w:t>
      </w:r>
      <w:r>
        <w:rPr>
          <w:color w:val="000000"/>
          <w:sz w:val="24"/>
          <w:szCs w:val="24"/>
        </w:rPr>
        <w:br/>
        <w:t xml:space="preserve">Hiss, but my eye beheld it scarce a moment,</w:t>
      </w:r>
      <w:r>
        <w:rPr>
          <w:color w:val="000000"/>
          <w:sz w:val="24"/>
          <w:szCs w:val="24"/>
        </w:rPr>
        <w:br/>
        <w:t xml:space="preserve">For like the lightning which the black clouds swallow</w:t>
      </w:r>
      <w:r>
        <w:rPr>
          <w:color w:val="000000"/>
          <w:sz w:val="24"/>
          <w:szCs w:val="24"/>
        </w:rPr>
        <w:br/>
        <w:t xml:space="preserve">It vanished, and the heir vainly sought it. </w:t>
      </w:r>
      <w:r>
        <w:rPr>
          <w:color w:val="000000"/>
          <w:sz w:val="24"/>
          <w:szCs w:val="24"/>
        </w:rPr>
        <w:br/>
        <w:t xml:space="preserve">Then look’d I round about, and saw my Finman,</w:t>
      </w:r>
      <w:r>
        <w:rPr>
          <w:color w:val="000000"/>
          <w:sz w:val="24"/>
          <w:szCs w:val="24"/>
        </w:rPr>
        <w:br/>
        <w:t xml:space="preserve">Who held the spear and laugh’d; I storm’d with fury. </w:t>
      </w:r>
      <w:r>
        <w:rPr>
          <w:color w:val="000000"/>
          <w:sz w:val="24"/>
          <w:szCs w:val="24"/>
        </w:rPr>
        <w:br/>
        <w:t xml:space="preserve">Then down he plung’d within a midnight chasm;</w:t>
      </w:r>
      <w:r>
        <w:rPr>
          <w:color w:val="000000"/>
          <w:sz w:val="24"/>
          <w:szCs w:val="24"/>
        </w:rPr>
        <w:br/>
        <w:t xml:space="preserve">And from the deep uprose a voice like thunder</w:t>
      </w:r>
      <w:r>
        <w:rPr>
          <w:color w:val="000000"/>
          <w:sz w:val="24"/>
          <w:szCs w:val="24"/>
        </w:rPr>
        <w:br/>
        <w:t xml:space="preserve">Which slowly booms among the Finnish deserts. </w:t>
      </w:r>
      <w:r>
        <w:rPr>
          <w:color w:val="000000"/>
          <w:sz w:val="24"/>
          <w:szCs w:val="24"/>
        </w:rPr>
        <w:br/>
        <w:t xml:space="preserve">“Unarm’d,” it bellow’d, “shall the warrior perish? </w:t>
      </w:r>
      <w:r>
        <w:rPr>
          <w:color w:val="000000"/>
          <w:sz w:val="24"/>
          <w:szCs w:val="24"/>
        </w:rPr>
        <w:br/>
        <w:t xml:space="preserve">Wither shall he of age, and deep in Haelheim</w:t>
      </w:r>
      <w:r>
        <w:rPr>
          <w:color w:val="000000"/>
          <w:sz w:val="24"/>
          <w:szCs w:val="24"/>
        </w:rPr>
        <w:br/>
        <w:t xml:space="preserve">Be hidden, far from Odin, far from Valhall.” </w:t>
      </w:r>
      <w:r>
        <w:rPr>
          <w:color w:val="000000"/>
          <w:sz w:val="24"/>
          <w:szCs w:val="24"/>
        </w:rPr>
        <w:br/>
        <w:t xml:space="preserve">Angry, I rooted up the oaks in search of</w:t>
      </w:r>
      <w:r>
        <w:rPr>
          <w:color w:val="000000"/>
          <w:sz w:val="24"/>
          <w:szCs w:val="24"/>
        </w:rPr>
        <w:br/>
        <w:t xml:space="preserve">A spear for battle’s friend—­and this I fix’d on;</w:t>
      </w:r>
      <w:r>
        <w:rPr>
          <w:color w:val="000000"/>
          <w:sz w:val="24"/>
          <w:szCs w:val="24"/>
        </w:rPr>
        <w:br/>
        <w:t xml:space="preserve">I gave it tempest’s speed and strength to humble</w:t>
      </w:r>
      <w:r>
        <w:rPr>
          <w:color w:val="000000"/>
          <w:sz w:val="24"/>
          <w:szCs w:val="24"/>
        </w:rPr>
        <w:br/>
        <w:t xml:space="preserve">Each warrior whom it smiteth, when with wonder</w:t>
      </w:r>
      <w:r>
        <w:rPr>
          <w:color w:val="000000"/>
          <w:sz w:val="24"/>
          <w:szCs w:val="24"/>
        </w:rPr>
        <w:br/>
        <w:t xml:space="preserve">Of thy fast sounding voice I heard an echo.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Ye stars! what sorcery!  But to me now listen! </w:t>
      </w:r>
      <w:r>
        <w:rPr>
          <w:color w:val="000000"/>
          <w:sz w:val="24"/>
          <w:szCs w:val="24"/>
        </w:rPr>
        <w:br/>
        <w:t xml:space="preserve">I hasten’d unto Hortha’s gloomy forests,</w:t>
      </w:r>
      <w:r>
        <w:rPr>
          <w:color w:val="000000"/>
          <w:sz w:val="24"/>
          <w:szCs w:val="24"/>
        </w:rPr>
        <w:br/>
        <w:t xml:space="preserve">To glut myself in Roman blood; then look’d I</w:t>
      </w:r>
      <w:r>
        <w:rPr>
          <w:color w:val="000000"/>
          <w:sz w:val="24"/>
          <w:szCs w:val="24"/>
        </w:rPr>
        <w:br/>
        <w:t xml:space="preserve">Down from the thunder-cloud in which I journey’d,</w:t>
      </w:r>
      <w:r>
        <w:rPr>
          <w:color w:val="000000"/>
          <w:sz w:val="24"/>
          <w:szCs w:val="24"/>
        </w:rPr>
        <w:br/>
        <w:t xml:space="preserve">And on these towering hills my eyes I fastened;</w:t>
      </w:r>
      <w:r>
        <w:rPr>
          <w:color w:val="000000"/>
          <w:sz w:val="24"/>
          <w:szCs w:val="24"/>
        </w:rPr>
        <w:br/>
        <w:t xml:space="preserve">Then saw I Denmark’s Hother, prince of battle,</w:t>
      </w:r>
      <w:r>
        <w:rPr>
          <w:color w:val="000000"/>
          <w:sz w:val="24"/>
          <w:szCs w:val="24"/>
        </w:rPr>
        <w:br/>
        <w:t xml:space="preserve">Like the rock-pine, which o’er the ocean beetles;</w:t>
      </w:r>
      <w:r>
        <w:rPr>
          <w:color w:val="000000"/>
          <w:sz w:val="24"/>
          <w:szCs w:val="24"/>
        </w:rPr>
        <w:br/>
        <w:t xml:space="preserve">He stood, and storm-winds with his locks were playing,</w:t>
      </w:r>
      <w:r>
        <w:rPr>
          <w:color w:val="000000"/>
          <w:sz w:val="24"/>
          <w:szCs w:val="24"/>
        </w:rPr>
        <w:br/>
        <w:t xml:space="preserve">Then from the brake a wolf sprang, grim and frightful,</w:t>
      </w:r>
      <w:r>
        <w:rPr>
          <w:color w:val="000000"/>
          <w:sz w:val="24"/>
          <w:szCs w:val="24"/>
        </w:rPr>
        <w:br/>
        <w:t xml:space="preserve">And big as Fenri’s Wolf:  the Skoldung saw it,</w:t>
      </w:r>
      <w:r>
        <w:rPr>
          <w:color w:val="000000"/>
          <w:sz w:val="24"/>
          <w:szCs w:val="24"/>
        </w:rPr>
        <w:br/>
        <w:t xml:space="preserve">And brandish’d high his spear.  Forth went it booming,</w:t>
      </w:r>
      <w:r>
        <w:rPr>
          <w:color w:val="000000"/>
          <w:sz w:val="24"/>
          <w:szCs w:val="24"/>
        </w:rPr>
        <w:br/>
        <w:t xml:space="preserve">As booming goes from the cold North a whirlwind;</w:t>
      </w:r>
      <w:r>
        <w:rPr>
          <w:color w:val="000000"/>
          <w:sz w:val="24"/>
          <w:szCs w:val="24"/>
        </w:rPr>
        <w:br/>
        <w:t xml:space="preserve">Straight vanished wolf and spear; but deep a-forest</w:t>
      </w:r>
      <w:r>
        <w:rPr>
          <w:color w:val="000000"/>
          <w:sz w:val="24"/>
          <w:szCs w:val="24"/>
        </w:rPr>
        <w:br/>
        <w:t xml:space="preserve">Was heard as from a thousand wolves a howling. </w:t>
      </w:r>
      <w:r>
        <w:rPr>
          <w:color w:val="000000"/>
          <w:sz w:val="24"/>
          <w:szCs w:val="24"/>
        </w:rPr>
        <w:br/>
        <w:t xml:space="preserve">“See, see,” it howl’d, “the Skoldung Hother loses</w:t>
      </w:r>
      <w:r>
        <w:rPr>
          <w:color w:val="000000"/>
          <w:sz w:val="24"/>
          <w:szCs w:val="24"/>
        </w:rPr>
        <w:br/>
        <w:t xml:space="preserve">His spear, and in his hand the sword is fragile. </w:t>
      </w:r>
      <w:r>
        <w:rPr>
          <w:color w:val="000000"/>
          <w:sz w:val="24"/>
          <w:szCs w:val="24"/>
        </w:rPr>
        <w:br/>
        <w:t xml:space="preserve">Now have we peace, and Norway’s Kemps may slumber.” </w:t>
      </w:r>
      <w:r>
        <w:rPr>
          <w:color w:val="000000"/>
          <w:sz w:val="24"/>
          <w:szCs w:val="24"/>
        </w:rPr>
        <w:br/>
        <w:t xml:space="preserve">Disturb’d at such dark sorcery, I seiz’d on</w:t>
      </w:r>
      <w:r>
        <w:rPr>
          <w:color w:val="000000"/>
          <w:sz w:val="24"/>
          <w:szCs w:val="24"/>
        </w:rPr>
        <w:br/>
        <w:t xml:space="preserve">The spear of steel thou see’st, and laid lightning</w:t>
      </w:r>
      <w:r>
        <w:rPr>
          <w:color w:val="000000"/>
          <w:sz w:val="24"/>
          <w:szCs w:val="24"/>
        </w:rPr>
        <w:br/>
        <w:t xml:space="preserve">And fiends’ death on its point, when I beheld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(who hitherto has stood in deep thought).  Sharp is my sight in</w:t>
      </w:r>
      <w:r>
        <w:rPr>
          <w:color w:val="000000"/>
          <w:sz w:val="24"/>
          <w:szCs w:val="24"/>
        </w:rPr>
        <w:br/>
        <w:t xml:space="preserve">war; but here is darkness. </w:t>
      </w:r>
      <w:r>
        <w:rPr>
          <w:color w:val="000000"/>
          <w:sz w:val="24"/>
          <w:szCs w:val="24"/>
        </w:rPr>
        <w:br/>
        <w:t xml:space="preserve">But do not think that chance and magic</w:t>
      </w:r>
      <w:r>
        <w:rPr>
          <w:color w:val="000000"/>
          <w:sz w:val="24"/>
          <w:szCs w:val="24"/>
        </w:rPr>
        <w:br/>
        <w:t xml:space="preserve">Here assembled battle’s angry daughters. </w:t>
      </w:r>
      <w:r>
        <w:rPr>
          <w:color w:val="000000"/>
          <w:sz w:val="24"/>
          <w:szCs w:val="24"/>
        </w:rPr>
        <w:br/>
        <w:t xml:space="preserve">Allfather for the fight prepares; Allfather</w:t>
      </w:r>
      <w:r>
        <w:rPr>
          <w:color w:val="000000"/>
          <w:sz w:val="24"/>
          <w:szCs w:val="24"/>
        </w:rPr>
        <w:br/>
        <w:t xml:space="preserve">Assembles us with murky wink:  I saw him,</w:t>
      </w:r>
      <w:r>
        <w:rPr>
          <w:color w:val="000000"/>
          <w:sz w:val="24"/>
          <w:szCs w:val="24"/>
        </w:rPr>
        <w:br/>
        <w:t xml:space="preserve">The mighty Thor; wroth was he, and his hammer</w:t>
      </w:r>
      <w:r>
        <w:rPr>
          <w:color w:val="000000"/>
          <w:sz w:val="24"/>
          <w:szCs w:val="24"/>
        </w:rPr>
        <w:br/>
        <w:t xml:space="preserve">Was in his hand.  He stood by Gevar’s dwelling: </w:t>
      </w:r>
      <w:r>
        <w:rPr>
          <w:color w:val="000000"/>
          <w:sz w:val="24"/>
          <w:szCs w:val="24"/>
        </w:rPr>
        <w:br/>
        <w:t xml:space="preserve">He spoke to me, and soon as e’er I answer’d</w:t>
      </w:r>
      <w:r>
        <w:rPr>
          <w:color w:val="000000"/>
          <w:sz w:val="24"/>
          <w:szCs w:val="24"/>
        </w:rPr>
        <w:br/>
        <w:t xml:space="preserve">He vanished, thundering in the eastern heavens. </w:t>
      </w:r>
      <w:r>
        <w:rPr>
          <w:color w:val="000000"/>
          <w:sz w:val="24"/>
          <w:szCs w:val="24"/>
        </w:rPr>
        <w:br/>
        <w:t xml:space="preserve">It is not sport, nor any childish quarrel,</w:t>
      </w:r>
      <w:r>
        <w:rPr>
          <w:color w:val="000000"/>
          <w:sz w:val="24"/>
          <w:szCs w:val="24"/>
        </w:rPr>
        <w:br/>
        <w:t xml:space="preserve">Be ye assured, makes Thor descend from Asgaard.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He spake to thee?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As when the warriors slumber,</w:t>
      </w:r>
      <w:r>
        <w:rPr>
          <w:color w:val="000000"/>
          <w:sz w:val="24"/>
          <w:szCs w:val="24"/>
        </w:rPr>
        <w:br/>
        <w:t xml:space="preserve">And suddenly are wak’d to thousand dangers</w:t>
      </w:r>
      <w:r>
        <w:rPr>
          <w:color w:val="000000"/>
          <w:sz w:val="24"/>
          <w:szCs w:val="24"/>
        </w:rPr>
        <w:br/>
        <w:t xml:space="preserve">By din of shields and mingled squadrons’ tumult,</w:t>
      </w:r>
      <w:r>
        <w:rPr>
          <w:color w:val="000000"/>
          <w:sz w:val="24"/>
          <w:szCs w:val="24"/>
        </w:rPr>
        <w:br/>
        <w:t xml:space="preserve">So tower’d he up and shouted when he saw me,</w:t>
      </w:r>
      <w:r>
        <w:rPr>
          <w:color w:val="000000"/>
          <w:sz w:val="24"/>
          <w:szCs w:val="24"/>
        </w:rPr>
        <w:br/>
        <w:t xml:space="preserve">And dread and hollow as the ocean’s bellow,</w:t>
      </w:r>
      <w:r>
        <w:rPr>
          <w:color w:val="000000"/>
          <w:sz w:val="24"/>
          <w:szCs w:val="24"/>
        </w:rPr>
        <w:br/>
        <w:t xml:space="preserve">As moan of forests in the nightly tempest,</w:t>
      </w:r>
      <w:r>
        <w:rPr>
          <w:color w:val="000000"/>
          <w:sz w:val="24"/>
          <w:szCs w:val="24"/>
        </w:rPr>
        <w:br/>
        <w:t xml:space="preserve">Sounded his voice unto my ear! </w:t>
      </w:r>
      <w:r>
        <w:rPr>
          <w:color w:val="000000"/>
          <w:sz w:val="24"/>
          <w:szCs w:val="24"/>
        </w:rPr>
        <w:br/>
        <w:t xml:space="preserve">“What, Rota!” he shouted; Rota here!  “Ye gods of heaven! </w:t>
      </w:r>
      <w:r>
        <w:rPr>
          <w:color w:val="000000"/>
          <w:sz w:val="24"/>
          <w:szCs w:val="24"/>
        </w:rPr>
        <w:br/>
        <w:t xml:space="preserve">Whom seekest thou, where unclomb rocks engirdle</w:t>
      </w:r>
      <w:r>
        <w:rPr>
          <w:color w:val="000000"/>
          <w:sz w:val="24"/>
          <w:szCs w:val="24"/>
        </w:rPr>
        <w:br/>
        <w:t xml:space="preserve">Peace, smiling peace?  O say! whom, sent by Skulda,</w:t>
      </w:r>
      <w:r>
        <w:rPr>
          <w:color w:val="000000"/>
          <w:sz w:val="24"/>
          <w:szCs w:val="24"/>
        </w:rPr>
        <w:br/>
        <w:t xml:space="preserve">Wilt thou devote upon the stilly mountains? </w:t>
      </w:r>
      <w:r>
        <w:rPr>
          <w:color w:val="000000"/>
          <w:sz w:val="24"/>
          <w:szCs w:val="24"/>
        </w:rPr>
        <w:br/>
        <w:t xml:space="preserve">But ah! what light had I the power to kindle? </w:t>
      </w:r>
      <w:r>
        <w:rPr>
          <w:color w:val="000000"/>
          <w:sz w:val="24"/>
          <w:szCs w:val="24"/>
        </w:rPr>
        <w:br/>
        <w:t xml:space="preserve">Dark is my spirit.  The terrific Norna,</w:t>
      </w:r>
      <w:r>
        <w:rPr>
          <w:color w:val="000000"/>
          <w:sz w:val="24"/>
          <w:szCs w:val="24"/>
        </w:rPr>
        <w:br/>
        <w:t xml:space="preserve">She who allots to time, ere it approaches,</w:t>
      </w:r>
      <w:r>
        <w:rPr>
          <w:color w:val="000000"/>
          <w:sz w:val="24"/>
          <w:szCs w:val="24"/>
        </w:rPr>
        <w:br/>
        <w:t xml:space="preserve">It’s luck, and binds it with determined fingers</w:t>
      </w:r>
      <w:r>
        <w:rPr>
          <w:color w:val="000000"/>
          <w:sz w:val="24"/>
          <w:szCs w:val="24"/>
        </w:rPr>
        <w:br/>
        <w:t xml:space="preserve">Unto Fate’s will, is silent, and drives Rota</w:t>
      </w:r>
      <w:r>
        <w:rPr>
          <w:color w:val="000000"/>
          <w:sz w:val="24"/>
          <w:szCs w:val="24"/>
        </w:rPr>
        <w:br/>
        <w:t xml:space="preserve">Far from each plain belov’d where battle rages. </w:t>
      </w:r>
      <w:r>
        <w:rPr>
          <w:color w:val="000000"/>
          <w:sz w:val="24"/>
          <w:szCs w:val="24"/>
        </w:rPr>
        <w:br/>
        <w:t xml:space="preserve">Yet shook the fatal spear with which conflicting</w:t>
      </w:r>
      <w:r>
        <w:rPr>
          <w:color w:val="000000"/>
          <w:sz w:val="24"/>
          <w:szCs w:val="24"/>
        </w:rPr>
        <w:br/>
        <w:t xml:space="preserve">Monarchs I greet, at sunrise thrice it trembled;</w:t>
      </w:r>
      <w:r>
        <w:rPr>
          <w:color w:val="000000"/>
          <w:sz w:val="24"/>
          <w:szCs w:val="24"/>
        </w:rPr>
        <w:br/>
        <w:t xml:space="preserve">And death lies heavy in my arm—­that know I,</w:t>
      </w:r>
      <w:r>
        <w:rPr>
          <w:color w:val="000000"/>
          <w:sz w:val="24"/>
          <w:szCs w:val="24"/>
        </w:rPr>
        <w:br/>
        <w:t xml:space="preserve">But for the victim.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Threatens Fate our Hother?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Thor’s fear and even thine betoken danger.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So seems it.  Ah! if it concern’d our Hother! </w:t>
      </w:r>
      <w:r>
        <w:rPr>
          <w:color w:val="000000"/>
          <w:sz w:val="24"/>
          <w:szCs w:val="24"/>
        </w:rPr>
        <w:br/>
        <w:t xml:space="preserve">Ye mind full well how high the Danish hero</w:t>
      </w:r>
      <w:r>
        <w:rPr>
          <w:color w:val="000000"/>
          <w:sz w:val="24"/>
          <w:szCs w:val="24"/>
        </w:rPr>
        <w:br/>
        <w:t xml:space="preserve">I ever lov’d—­I saw him by a fountain,</w:t>
      </w:r>
      <w:r>
        <w:rPr>
          <w:color w:val="000000"/>
          <w:sz w:val="24"/>
          <w:szCs w:val="24"/>
        </w:rPr>
        <w:br/>
        <w:t xml:space="preserve">Dejected, weaponless, and half in slumber;</w:t>
      </w:r>
      <w:r>
        <w:rPr>
          <w:color w:val="000000"/>
          <w:sz w:val="24"/>
          <w:szCs w:val="24"/>
        </w:rPr>
        <w:br/>
        <w:t xml:space="preserve">But deep into the forest fled the savage,</w:t>
      </w:r>
      <w:r>
        <w:rPr>
          <w:color w:val="000000"/>
          <w:sz w:val="24"/>
          <w:szCs w:val="24"/>
        </w:rPr>
        <w:br/>
        <w:t xml:space="preserve">From whom he took his sword, the sharp-edged Mimer,</w:t>
      </w:r>
      <w:r>
        <w:rPr>
          <w:color w:val="000000"/>
          <w:sz w:val="24"/>
          <w:szCs w:val="24"/>
        </w:rPr>
        <w:br/>
        <w:t xml:space="preserve">And Hother’s spear in his rude hands he carried. </w:t>
      </w:r>
      <w:r>
        <w:rPr>
          <w:color w:val="000000"/>
          <w:sz w:val="24"/>
          <w:szCs w:val="24"/>
        </w:rPr>
        <w:br/>
        <w:t xml:space="preserve">“Retain my falchion, thou ferocious warrior! </w:t>
      </w:r>
      <w:r>
        <w:rPr>
          <w:color w:val="000000"/>
          <w:sz w:val="24"/>
          <w:szCs w:val="24"/>
        </w:rPr>
        <w:br/>
        <w:t xml:space="preserve">Little in conflict shall it e’er avail thee!”</w:t>
      </w:r>
      <w:r>
        <w:rPr>
          <w:color w:val="000000"/>
          <w:sz w:val="24"/>
          <w:szCs w:val="24"/>
        </w:rPr>
        <w:br/>
        <w:t xml:space="preserve">So shouted he, and all the rocks resounded. </w:t>
      </w:r>
      <w:r>
        <w:rPr>
          <w:color w:val="000000"/>
          <w:sz w:val="24"/>
          <w:szCs w:val="24"/>
        </w:rPr>
        <w:br/>
        <w:t xml:space="preserve">Then straight I brought my choicest spear from Valhall—­</w:t>
      </w:r>
      <w:r>
        <w:rPr>
          <w:color w:val="000000"/>
          <w:sz w:val="24"/>
          <w:szCs w:val="24"/>
        </w:rPr>
        <w:br/>
        <w:t xml:space="preserve">Long since I cut it from a lonely wild beech,</w:t>
      </w:r>
      <w:r>
        <w:rPr>
          <w:color w:val="000000"/>
          <w:sz w:val="24"/>
          <w:szCs w:val="24"/>
        </w:rPr>
        <w:br/>
        <w:t xml:space="preserve">Which, hid from day, grew up in Lapland’s deserts;</w:t>
      </w:r>
      <w:r>
        <w:rPr>
          <w:color w:val="000000"/>
          <w:sz w:val="24"/>
          <w:szCs w:val="24"/>
        </w:rPr>
        <w:br/>
        <w:t xml:space="preserve">A circle of grey stones stood round about it,</w:t>
      </w:r>
      <w:r>
        <w:rPr>
          <w:color w:val="000000"/>
          <w:sz w:val="24"/>
          <w:szCs w:val="24"/>
        </w:rPr>
        <w:br/>
        <w:t xml:space="preserve">On each was clotted blood, and bones, and ashes;</w:t>
      </w:r>
      <w:r>
        <w:rPr>
          <w:color w:val="000000"/>
          <w:sz w:val="24"/>
          <w:szCs w:val="24"/>
        </w:rPr>
        <w:br/>
        <w:t xml:space="preserve">Blood as I cut the spear the stem emitted—­</w:t>
      </w:r>
      <w:r>
        <w:rPr>
          <w:color w:val="000000"/>
          <w:sz w:val="24"/>
          <w:szCs w:val="24"/>
        </w:rPr>
        <w:br/>
        <w:t xml:space="preserve">It crushes stone, and steel, and giants’ armour.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(he is armed, but without a spear).  Where is this prince of beauty, Nanna’s half-god?</w:t>
      </w:r>
    </w:p>
    <w:p>
      <w:pPr>
        <w:widowControl w:val="on"/>
        <w:pBdr/>
        <w:spacing w:before="240" w:after="240" w:line="240" w:lineRule="auto"/>
        <w:ind w:left="0" w:right="0"/>
        <w:jc w:val="left"/>
      </w:pPr>
      <w:r>
        <w:rPr>
          <w:color w:val="000000"/>
          <w:sz w:val="24"/>
          <w:szCs w:val="24"/>
        </w:rPr>
        <w:t xml:space="preserve">[He starts slightly upon perceiving the </w:t>
      </w:r>
      <w:r>
        <w:rPr>
          <w:i/>
          <w:color w:val="000000"/>
          <w:sz w:val="24"/>
          <w:szCs w:val="24"/>
        </w:rPr>
        <w:t xml:space="preserve">Valkyrier</w:t>
      </w:r>
      <w:r>
        <w:rPr>
          <w:color w:val="000000"/>
          <w:sz w:val="24"/>
          <w:szCs w:val="24"/>
        </w:rPr>
        <w:t xml:space="preserve">.  They advance towards him, hand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Excuse me my astonishment, fair war-maids!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Hail to thee dauntless warrior, bane of Gelder!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Hail to thee, Skoldung, valiant son of Hothbrod!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Hail, hail to thee, my Hother, Leire’s ruler!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(astonished.) Ye know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Yes, thou noble youth, and love thee!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Your goodness overwhelms me—­to what godhead</w:t>
      </w:r>
      <w:r>
        <w:rPr>
          <w:color w:val="000000"/>
          <w:sz w:val="24"/>
          <w:szCs w:val="24"/>
        </w:rPr>
        <w:br/>
        <w:t xml:space="preserve">Stand I indebted for this lucky meeting?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I bring to thee a spear to fight with heroes!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And this, I hand to thee, can slaughter demons!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This spear is excellent in fight with Jotuns.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How shall I e’er repay these costly presents?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Be valiant! fight! send battle’s sons to Valhall!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Extend the Danish sway and Odin’s worship!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The sire of many warlike kings of Leire!</w:t>
      </w:r>
    </w:p>
    <w:p>
      <w:pPr>
        <w:widowControl w:val="on"/>
        <w:pBdr/>
        <w:spacing w:before="240" w:after="240" w:line="240" w:lineRule="auto"/>
        <w:ind w:left="0" w:right="0"/>
        <w:jc w:val="left"/>
      </w:pPr>
      <w:r>
        <w:rPr>
          <w:color w:val="000000"/>
          <w:sz w:val="24"/>
          <w:szCs w:val="24"/>
        </w:rPr>
        <w:t xml:space="preserve">[They vanish.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There’s nought but sorcery upon these mountains! </w:t>
      </w:r>
      <w:r>
        <w:rPr>
          <w:color w:val="000000"/>
          <w:sz w:val="24"/>
          <w:szCs w:val="24"/>
        </w:rPr>
        <w:br/>
        <w:t xml:space="preserve">They’ve vanished!  Do I dream to-day?  Where am I? </w:t>
      </w:r>
      <w:r>
        <w:rPr>
          <w:color w:val="000000"/>
          <w:sz w:val="24"/>
          <w:szCs w:val="24"/>
        </w:rPr>
        <w:br/>
        <w:t xml:space="preserve">Sight, feeling, reason are alike enchanted! </w:t>
      </w:r>
      <w:r>
        <w:rPr>
          <w:color w:val="000000"/>
          <w:sz w:val="24"/>
          <w:szCs w:val="24"/>
        </w:rPr>
        <w:br/>
        <w:t xml:space="preserve">But here, ye gods! here in my bosom rages</w:t>
      </w:r>
      <w:r>
        <w:rPr>
          <w:color w:val="000000"/>
          <w:sz w:val="24"/>
          <w:szCs w:val="24"/>
        </w:rPr>
        <w:br/>
        <w:t xml:space="preserve">The magic—­Vanfred’s poison.  Nanna, Nanna! </w:t>
      </w:r>
      <w:r>
        <w:rPr>
          <w:color w:val="000000"/>
          <w:sz w:val="24"/>
          <w:szCs w:val="24"/>
        </w:rPr>
        <w:br/>
        <w:t xml:space="preserve">Shall I mistrust thee, then—­shall I, thy Hother?</w:t>
      </w:r>
    </w:p>
    <w:p>
      <w:pPr>
        <w:widowControl w:val="on"/>
        <w:pBdr/>
        <w:spacing w:before="240" w:after="240" w:line="240" w:lineRule="auto"/>
        <w:ind w:left="0" w:right="0"/>
        <w:jc w:val="left"/>
      </w:pPr>
      <w:r>
        <w:rPr>
          <w:color w:val="000000"/>
          <w:sz w:val="24"/>
          <w:szCs w:val="24"/>
        </w:rPr>
        <w:t xml:space="preserve">[He places the two spears against a tree, whereon he hangs his shield.  That which the first </w:t>
      </w:r>
      <w:r>
        <w:rPr>
          <w:i/>
          <w:color w:val="000000"/>
          <w:sz w:val="24"/>
          <w:szCs w:val="24"/>
        </w:rPr>
        <w:t xml:space="preserve">Valkyrier</w:t>
      </w:r>
      <w:r>
        <w:rPr>
          <w:color w:val="000000"/>
          <w:sz w:val="24"/>
          <w:szCs w:val="24"/>
        </w:rPr>
        <w:t xml:space="preserve"> gave him he retains in his hand.</w:t>
      </w:r>
    </w:p>
    <w:p>
      <w:pPr>
        <w:widowControl w:val="on"/>
        <w:pBdr/>
        <w:spacing w:before="240" w:after="240" w:line="240" w:lineRule="auto"/>
        <w:ind w:left="0" w:right="0"/>
        <w:jc w:val="left"/>
      </w:pPr>
      <w:r>
        <w:rPr>
          <w:color w:val="000000"/>
          <w:sz w:val="24"/>
          <w:szCs w:val="24"/>
        </w:rPr>
        <w:t xml:space="preserve">The fire which love enkindles</w:t>
      </w:r>
      <w:r>
        <w:rPr>
          <w:color w:val="000000"/>
          <w:sz w:val="24"/>
          <w:szCs w:val="24"/>
        </w:rPr>
        <w:br/>
        <w:t xml:space="preserve">First warms with bliss the heart,</w:t>
      </w:r>
      <w:r>
        <w:rPr>
          <w:color w:val="000000"/>
          <w:sz w:val="24"/>
          <w:szCs w:val="24"/>
        </w:rPr>
        <w:br/>
        <w:t xml:space="preserve">But soon, ah! soon the traitor</w:t>
      </w:r>
      <w:r>
        <w:rPr>
          <w:color w:val="000000"/>
          <w:sz w:val="24"/>
          <w:szCs w:val="24"/>
        </w:rPr>
        <w:br/>
        <w:t xml:space="preserve">Awaketh burning smart! </w:t>
      </w:r>
      <w:r>
        <w:rPr>
          <w:color w:val="000000"/>
          <w:sz w:val="24"/>
          <w:szCs w:val="24"/>
        </w:rPr>
        <w:br/>
        <w:t xml:space="preserve">Love’s flame at first discloses</w:t>
      </w:r>
      <w:r>
        <w:rPr>
          <w:color w:val="000000"/>
          <w:sz w:val="24"/>
          <w:szCs w:val="24"/>
        </w:rPr>
        <w:br/>
        <w:t xml:space="preserve">Pure innocence alone;</w:t>
      </w:r>
      <w:r>
        <w:rPr>
          <w:color w:val="000000"/>
          <w:sz w:val="24"/>
          <w:szCs w:val="24"/>
        </w:rPr>
        <w:br/>
        <w:t xml:space="preserve">But quickly by its splendour</w:t>
      </w:r>
      <w:r>
        <w:rPr>
          <w:color w:val="000000"/>
          <w:sz w:val="24"/>
          <w:szCs w:val="24"/>
        </w:rPr>
        <w:br/>
        <w:t xml:space="preserve">A deed of guilt is shown. </w:t>
      </w:r>
      <w:r>
        <w:rPr>
          <w:color w:val="000000"/>
          <w:sz w:val="24"/>
          <w:szCs w:val="24"/>
        </w:rPr>
        <w:br/>
        <w:t xml:space="preserve">O love! thy bliss is vanish’d,</w:t>
      </w:r>
      <w:r>
        <w:rPr>
          <w:color w:val="000000"/>
          <w:sz w:val="24"/>
          <w:szCs w:val="24"/>
        </w:rPr>
        <w:br/>
        <w:t xml:space="preserve">Thy flame extinguish quite,</w:t>
      </w:r>
      <w:r>
        <w:rPr>
          <w:color w:val="000000"/>
          <w:sz w:val="24"/>
          <w:szCs w:val="24"/>
        </w:rPr>
        <w:br/>
        <w:t xml:space="preserve">For in my bride black falsehood</w:t>
      </w:r>
      <w:r>
        <w:rPr>
          <w:color w:val="000000"/>
          <w:sz w:val="24"/>
          <w:szCs w:val="24"/>
        </w:rPr>
        <w:br/>
        <w:t xml:space="preserve">Now only meets my sight.</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t>
      </w:r>
      <w:r>
        <w:rPr>
          <w:i/>
          <w:color w:val="000000"/>
          <w:sz w:val="24"/>
          <w:szCs w:val="24"/>
        </w:rPr>
        <w:t xml:space="preserve">Hother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(who has stood at the entrance of the scene, and has heard the latter part of Hother’s song).  I overheard thee, weak, ignoble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Ah yes, weak! credulous!</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Save thyself repentance!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Where is thy demigod?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This bosom, Hother, acquitteth me;</w:t>
      </w:r>
      <w:r>
        <w:rPr>
          <w:color w:val="000000"/>
          <w:sz w:val="24"/>
          <w:szCs w:val="24"/>
        </w:rPr>
        <w:br/>
        <w:t xml:space="preserve">That were enough for Nanna, if—­</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Oh, pray, proceed!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(affectionately).  Lov’d less—­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(contemptuously).  Whom?  Balder?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Savage! what fiend has pour’d into thy bosom</w:t>
      </w:r>
      <w:r>
        <w:rPr>
          <w:color w:val="000000"/>
          <w:sz w:val="24"/>
          <w:szCs w:val="24"/>
        </w:rPr>
        <w:br/>
        <w:t xml:space="preserve">His bane of late?  Ha! fly from me:  detest me! </w:t>
      </w:r>
      <w:r>
        <w:rPr>
          <w:color w:val="000000"/>
          <w:sz w:val="24"/>
          <w:szCs w:val="24"/>
        </w:rPr>
        <w:br/>
        <w:t xml:space="preserve">Wilt thou love her thou canst mistrust!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Ah, Nanna!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I have debas’d myself to excusation</w:t>
      </w:r>
      <w:r>
        <w:rPr>
          <w:color w:val="000000"/>
          <w:sz w:val="24"/>
          <w:szCs w:val="24"/>
        </w:rPr>
        <w:br/>
        <w:t xml:space="preserve">(Virtue from that, O Hother, ever shrinketh);</w:t>
      </w:r>
      <w:r>
        <w:rPr>
          <w:color w:val="000000"/>
          <w:sz w:val="24"/>
          <w:szCs w:val="24"/>
        </w:rPr>
        <w:br/>
        <w:t xml:space="preserve">Yet trust’st thou not?—­one’s wont to trust the lov’d one! </w:t>
      </w:r>
      <w:r>
        <w:rPr>
          <w:color w:val="000000"/>
          <w:sz w:val="24"/>
          <w:szCs w:val="24"/>
        </w:rPr>
        <w:br/>
        <w:t xml:space="preserve">Thou know’st (I told it thee before) that Gevar,</w:t>
      </w:r>
      <w:r>
        <w:rPr>
          <w:color w:val="000000"/>
          <w:sz w:val="24"/>
          <w:szCs w:val="24"/>
        </w:rPr>
        <w:br/>
        <w:t xml:space="preserve">Thy wise instructor, has declar’d that Heaven</w:t>
      </w:r>
      <w:r>
        <w:rPr>
          <w:color w:val="000000"/>
          <w:sz w:val="24"/>
          <w:szCs w:val="24"/>
        </w:rPr>
        <w:br/>
        <w:t xml:space="preserve">Threatens a bloody, horrible misfortune,</w:t>
      </w:r>
      <w:r>
        <w:rPr>
          <w:color w:val="000000"/>
          <w:sz w:val="24"/>
          <w:szCs w:val="24"/>
        </w:rPr>
        <w:br/>
        <w:t xml:space="preserve">In case our love be nois’d about in Asgaard,</w:t>
      </w:r>
      <w:r>
        <w:rPr>
          <w:color w:val="000000"/>
          <w:sz w:val="24"/>
          <w:szCs w:val="24"/>
        </w:rPr>
        <w:br/>
        <w:t xml:space="preserve">Ere certain stars shall stand in other orbits;</w:t>
      </w:r>
      <w:r>
        <w:rPr>
          <w:color w:val="000000"/>
          <w:sz w:val="24"/>
          <w:szCs w:val="24"/>
        </w:rPr>
        <w:br/>
        <w:t xml:space="preserve">And canst thou wonder when so great an Asa</w:t>
      </w:r>
      <w:r>
        <w:rPr>
          <w:color w:val="000000"/>
          <w:sz w:val="24"/>
          <w:szCs w:val="24"/>
        </w:rPr>
        <w:br/>
        <w:t xml:space="preserve">As Odin’s Balder cometh unexpected,</w:t>
      </w:r>
      <w:r>
        <w:rPr>
          <w:color w:val="000000"/>
          <w:sz w:val="24"/>
          <w:szCs w:val="24"/>
        </w:rPr>
        <w:br/>
        <w:t xml:space="preserve">That I all trembling will conceal—­</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trembling! </w:t>
      </w:r>
      <w:r>
        <w:rPr>
          <w:color w:val="000000"/>
          <w:sz w:val="24"/>
          <w:szCs w:val="24"/>
        </w:rPr>
        <w:br/>
        <w:t xml:space="preserve">My curse upon the slave who first invented</w:t>
      </w:r>
      <w:r>
        <w:rPr>
          <w:color w:val="000000"/>
          <w:sz w:val="24"/>
          <w:szCs w:val="24"/>
        </w:rPr>
        <w:br/>
        <w:t xml:space="preserve">A word which ne’er my Nanna’s lips should sully;</w:t>
      </w:r>
      <w:r>
        <w:rPr>
          <w:color w:val="000000"/>
          <w:sz w:val="24"/>
          <w:szCs w:val="24"/>
        </w:rPr>
        <w:br/>
        <w:t xml:space="preserve">Thy excusations kill me!  I imagined</w:t>
      </w:r>
      <w:r>
        <w:rPr>
          <w:color w:val="000000"/>
          <w:sz w:val="24"/>
          <w:szCs w:val="24"/>
        </w:rPr>
        <w:br/>
        <w:t xml:space="preserve">It was a chaste, a maidenish reflection,</w:t>
      </w:r>
      <w:r>
        <w:rPr>
          <w:color w:val="000000"/>
          <w:sz w:val="24"/>
          <w:szCs w:val="24"/>
        </w:rPr>
        <w:br/>
        <w:t xml:space="preserve">That made my Nanna blush at our affection: </w:t>
      </w:r>
      <w:r>
        <w:rPr>
          <w:color w:val="000000"/>
          <w:sz w:val="24"/>
          <w:szCs w:val="24"/>
        </w:rPr>
        <w:br/>
        <w:t xml:space="preserve">Unmurmuring I obeyed, and kept in secret. </w:t>
      </w:r>
      <w:r>
        <w:rPr>
          <w:color w:val="000000"/>
          <w:sz w:val="24"/>
          <w:szCs w:val="24"/>
        </w:rPr>
        <w:br/>
        <w:t xml:space="preserve">Why hast thou ta’en from me that sweet delusion? </w:t>
      </w:r>
      <w:r>
        <w:rPr>
          <w:color w:val="000000"/>
          <w:sz w:val="24"/>
          <w:szCs w:val="24"/>
        </w:rPr>
        <w:br/>
        <w:t xml:space="preserve">Why spak’st thou not, and say for whom thou tremblest? </w:t>
      </w:r>
      <w:r>
        <w:rPr>
          <w:color w:val="000000"/>
          <w:sz w:val="24"/>
          <w:szCs w:val="24"/>
        </w:rPr>
        <w:br/>
        <w:t xml:space="preserve">For Balder’s death?  Thou lovest then thy half-god. </w:t>
      </w:r>
      <w:r>
        <w:rPr>
          <w:color w:val="000000"/>
          <w:sz w:val="24"/>
          <w:szCs w:val="24"/>
        </w:rPr>
        <w:br/>
        <w:t xml:space="preserve">But no, ye gods!  No, I believe thee, Nanna! </w:t>
      </w:r>
      <w:r>
        <w:rPr>
          <w:color w:val="000000"/>
          <w:sz w:val="24"/>
          <w:szCs w:val="24"/>
        </w:rPr>
        <w:br/>
        <w:t xml:space="preserve">It is for mine, for Hother’s death, thou fearest. </w:t>
      </w:r>
      <w:r>
        <w:rPr>
          <w:color w:val="000000"/>
          <w:sz w:val="24"/>
          <w:szCs w:val="24"/>
        </w:rPr>
        <w:br/>
        <w:t xml:space="preserve">Then think’st thou me so weak, so wholly powerless,</w:t>
      </w:r>
      <w:r>
        <w:rPr>
          <w:color w:val="000000"/>
          <w:sz w:val="24"/>
          <w:szCs w:val="24"/>
        </w:rPr>
        <w:br/>
        <w:t xml:space="preserve">And lov’st me still?  When e’er lov’d maids the dastard?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’Tis no disgrace to quake before a half-god!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’Fore Odin’s self mere cowards quake.  Now hear me! </w:t>
      </w:r>
      <w:r>
        <w:rPr>
          <w:color w:val="000000"/>
          <w:sz w:val="24"/>
          <w:szCs w:val="24"/>
        </w:rPr>
        <w:br/>
        <w:t xml:space="preserve">I—­I, or Balder, die to-day!</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 Hother! </w:t>
      </w:r>
      <w:r>
        <w:rPr>
          <w:color w:val="000000"/>
          <w:sz w:val="24"/>
          <w:szCs w:val="24"/>
        </w:rPr>
        <w:br/>
        <w:t xml:space="preserve">I came to quarrel, came prepar’d with anger;</w:t>
      </w:r>
      <w:r>
        <w:rPr>
          <w:color w:val="000000"/>
          <w:sz w:val="24"/>
          <w:szCs w:val="24"/>
        </w:rPr>
        <w:br/>
        <w:t xml:space="preserve">But ah, in burning tears it soon has melted. </w:t>
      </w:r>
      <w:r>
        <w:rPr>
          <w:color w:val="000000"/>
          <w:sz w:val="24"/>
          <w:szCs w:val="24"/>
        </w:rPr>
        <w:br/>
        <w:t xml:space="preserve">Thou die, or Balder! he—­a half-god!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Nanna! </w:t>
      </w:r>
      <w:r>
        <w:rPr>
          <w:color w:val="000000"/>
          <w:sz w:val="24"/>
          <w:szCs w:val="24"/>
        </w:rPr>
        <w:br/>
        <w:t xml:space="preserve">Thy tears insult me sore, and yet—­I know not—­</w:t>
      </w:r>
      <w:r>
        <w:rPr>
          <w:color w:val="000000"/>
          <w:sz w:val="24"/>
          <w:szCs w:val="24"/>
        </w:rPr>
        <w:br/>
        <w:t xml:space="preserve">They gladden me—­they torture—­they enchant me. </w:t>
      </w:r>
      <w:r>
        <w:rPr>
          <w:color w:val="000000"/>
          <w:sz w:val="24"/>
          <w:szCs w:val="24"/>
        </w:rPr>
        <w:br/>
        <w:t xml:space="preserve">I love them—­I excuse them—­I—­I know not—­</w:t>
      </w:r>
      <w:r>
        <w:rPr>
          <w:color w:val="000000"/>
          <w:sz w:val="24"/>
          <w:szCs w:val="24"/>
        </w:rPr>
        <w:br/>
        <w:t xml:space="preserve">O tear—­sweet, bitter tear, desist from flowing! </w:t>
      </w:r>
      <w:r>
        <w:rPr>
          <w:color w:val="000000"/>
          <w:sz w:val="24"/>
          <w:szCs w:val="24"/>
        </w:rPr>
        <w:br/>
        <w:t xml:space="preserve">Thou showest tenderness—­but ah! betrayest</w:t>
      </w:r>
      <w:r>
        <w:rPr>
          <w:color w:val="000000"/>
          <w:sz w:val="24"/>
          <w:szCs w:val="24"/>
        </w:rPr>
        <w:br/>
        <w:t xml:space="preserve">Mistrust and slight respect!—­ah, love thy Hother,</w:t>
      </w:r>
      <w:r>
        <w:rPr>
          <w:color w:val="000000"/>
          <w:sz w:val="24"/>
          <w:szCs w:val="24"/>
        </w:rPr>
        <w:br/>
        <w:t xml:space="preserve">But oh! believe, he will deserve thee, Nanna: </w:t>
      </w:r>
      <w:r>
        <w:rPr>
          <w:color w:val="000000"/>
          <w:sz w:val="24"/>
          <w:szCs w:val="24"/>
        </w:rPr>
        <w:br/>
        <w:t xml:space="preserve">Thy heart is far too noble for the coward</w:t>
      </w:r>
      <w:r>
        <w:rPr>
          <w:color w:val="000000"/>
          <w:sz w:val="24"/>
          <w:szCs w:val="24"/>
        </w:rPr>
        <w:br/>
        <w:t xml:space="preserve">Who beareth shield and sword and yet can tremble.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The slave only feareth.</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The hero can fall!</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Ah then his fame cheereth</w:t>
      </w:r>
      <w:r>
        <w:rPr>
          <w:color w:val="000000"/>
          <w:sz w:val="24"/>
          <w:szCs w:val="24"/>
        </w:rPr>
        <w:br/>
        <w:t xml:space="preserve">His bride in her thrall.</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then his bride weeps!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She’s honour’d.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She weepeth!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She’s honour’d.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And weepeth.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Ah, then his fame cheereth</w:t>
      </w:r>
      <w:r>
        <w:rPr>
          <w:color w:val="000000"/>
          <w:sz w:val="24"/>
          <w:szCs w:val="24"/>
        </w:rPr>
        <w:br/>
        <w:t xml:space="preserve">His bride in her thrall.</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Ah then his fame cheereth</w:t>
      </w:r>
      <w:r>
        <w:rPr>
          <w:color w:val="000000"/>
          <w:sz w:val="24"/>
          <w:szCs w:val="24"/>
        </w:rPr>
        <w:br/>
        <w:t xml:space="preserve">His bride in her thrall.</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if thou now fallest?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if I now fall?</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Then I shall be wasted</w:t>
      </w:r>
      <w:r>
        <w:rPr>
          <w:color w:val="000000"/>
          <w:sz w:val="24"/>
          <w:szCs w:val="24"/>
        </w:rPr>
        <w:br/>
        <w:t xml:space="preserve">By ne’er-ceasing smart.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But were my fame blasted</w:t>
      </w:r>
      <w:r>
        <w:rPr>
          <w:color w:val="000000"/>
          <w:sz w:val="24"/>
          <w:szCs w:val="24"/>
        </w:rPr>
        <w:br/>
        <w:t xml:space="preserve">Then break would thy heart.</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Oh! what is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My valour’s proud story.</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Mere grief and complaining!</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My name is thy glory.</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Oh! if thou now fallest.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if I now fall,</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Then I shall be wasted</w:t>
      </w:r>
      <w:r>
        <w:rPr>
          <w:color w:val="000000"/>
          <w:sz w:val="24"/>
          <w:szCs w:val="24"/>
        </w:rPr>
        <w:br/>
        <w:t xml:space="preserve">With grief and complaining!</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My name is remaining;</w:t>
      </w:r>
      <w:r>
        <w:rPr>
          <w:color w:val="000000"/>
          <w:sz w:val="24"/>
          <w:szCs w:val="24"/>
        </w:rPr>
        <w:br/>
        <w:t xml:space="preserve">But honour once blasted</w:t>
      </w:r>
      <w:r>
        <w:rPr>
          <w:color w:val="000000"/>
          <w:sz w:val="24"/>
          <w:szCs w:val="24"/>
        </w:rPr>
        <w:br/>
        <w:t xml:space="preserve">We both should lose all.</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The slave only feareth,</w:t>
      </w:r>
      <w:r>
        <w:rPr>
          <w:color w:val="000000"/>
          <w:sz w:val="24"/>
          <w:szCs w:val="24"/>
        </w:rPr>
        <w:br/>
        <w:t xml:space="preserve">The hero can fall;</w:t>
      </w:r>
      <w:r>
        <w:rPr>
          <w:color w:val="000000"/>
          <w:sz w:val="24"/>
          <w:szCs w:val="24"/>
        </w:rPr>
        <w:br/>
        <w:t xml:space="preserve">But then his fame cheereth</w:t>
      </w:r>
      <w:r>
        <w:rPr>
          <w:color w:val="000000"/>
          <w:sz w:val="24"/>
          <w:szCs w:val="24"/>
        </w:rPr>
        <w:br/>
        <w:t xml:space="preserve">His bride in her thrall.</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(with a terrified look, she seizes </w:t>
      </w:r>
      <w:r>
        <w:rPr>
          <w:i/>
          <w:color w:val="000000"/>
          <w:sz w:val="24"/>
          <w:szCs w:val="24"/>
        </w:rPr>
        <w:t xml:space="preserve">Hother</w:t>
      </w:r>
      <w:r>
        <w:rPr>
          <w:color w:val="000000"/>
          <w:sz w:val="24"/>
          <w:szCs w:val="24"/>
        </w:rPr>
        <w:t xml:space="preserve"> by the arm, upon perceiving </w:t>
      </w:r>
      <w:r>
        <w:rPr>
          <w:i/>
          <w:color w:val="000000"/>
          <w:sz w:val="24"/>
          <w:szCs w:val="24"/>
        </w:rPr>
        <w:t xml:space="preserve">Balder</w:t>
      </w:r>
      <w:r>
        <w:rPr>
          <w:color w:val="000000"/>
          <w:sz w:val="24"/>
          <w:szCs w:val="24"/>
        </w:rPr>
        <w:t xml:space="preserve">).  Ah!  Hother, come.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t>
      </w:r>
      <w:r>
        <w:rPr>
          <w:i/>
          <w:color w:val="000000"/>
          <w:sz w:val="24"/>
          <w:szCs w:val="24"/>
        </w:rPr>
        <w:t xml:space="preserve">Hother</w:t>
      </w:r>
      <w:r>
        <w:rPr>
          <w:color w:val="000000"/>
          <w:sz w:val="24"/>
          <w:szCs w:val="24"/>
        </w:rPr>
        <w:t xml:space="preserve">, </w:t>
      </w:r>
      <w:r>
        <w:rPr>
          <w:i/>
          <w:color w:val="000000"/>
          <w:sz w:val="24"/>
          <w:szCs w:val="24"/>
        </w:rPr>
        <w:t xml:space="preserve">Nanna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Dost fly me, cruel Nanna! </w:t>
      </w:r>
      <w:r>
        <w:rPr>
          <w:color w:val="000000"/>
          <w:sz w:val="24"/>
          <w:szCs w:val="24"/>
        </w:rPr>
        <w:br/>
        <w:t xml:space="preserve">Am I so frightful? how have I offended?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(will rush towards </w:t>
      </w:r>
      <w:r>
        <w:rPr>
          <w:i/>
          <w:color w:val="000000"/>
          <w:sz w:val="24"/>
          <w:szCs w:val="24"/>
        </w:rPr>
        <w:t xml:space="preserve">Balder</w:t>
      </w:r>
      <w:r>
        <w:rPr>
          <w:color w:val="000000"/>
          <w:sz w:val="24"/>
          <w:szCs w:val="24"/>
        </w:rPr>
        <w:t xml:space="preserve">, but </w:t>
      </w:r>
      <w:r>
        <w:rPr>
          <w:i/>
          <w:color w:val="000000"/>
          <w:sz w:val="24"/>
          <w:szCs w:val="24"/>
        </w:rPr>
        <w:t xml:space="preserve">Nanna</w:t>
      </w:r>
      <w:r>
        <w:rPr>
          <w:color w:val="000000"/>
          <w:sz w:val="24"/>
          <w:szCs w:val="24"/>
        </w:rPr>
        <w:t xml:space="preserve"> makes every effort to prevent him).  Ha, Balder, we have met at last.</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(much agitated).  My Hother! </w:t>
      </w:r>
      <w:r>
        <w:rPr>
          <w:color w:val="000000"/>
          <w:sz w:val="24"/>
          <w:szCs w:val="24"/>
        </w:rPr>
        <w:br/>
        <w:t xml:space="preserve">Ah, if thou lovest me—­if thou respectest my prayer—­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Thy Hother?  O, ye gods! how bitter!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To thee, perhaps to me ’tis sweet and grateful!</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(with majesty).  Presumptuous one!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(casts herself in her anguish nearly at </w:t>
      </w:r>
      <w:r>
        <w:rPr>
          <w:i/>
          <w:color w:val="000000"/>
          <w:sz w:val="24"/>
          <w:szCs w:val="24"/>
        </w:rPr>
        <w:t xml:space="preserve">Hother’s</w:t>
      </w:r>
      <w:r>
        <w:rPr>
          <w:color w:val="000000"/>
          <w:sz w:val="24"/>
          <w:szCs w:val="24"/>
        </w:rPr>
        <w:t xml:space="preserve"> feet, who is about to lay hands on </w:t>
      </w:r>
      <w:r>
        <w:rPr>
          <w:i/>
          <w:color w:val="000000"/>
          <w:sz w:val="24"/>
          <w:szCs w:val="24"/>
        </w:rPr>
        <w:t xml:space="preserve">Balder</w:t>
      </w:r>
      <w:r>
        <w:rPr>
          <w:color w:val="000000"/>
          <w:sz w:val="24"/>
          <w:szCs w:val="24"/>
        </w:rPr>
        <w:t xml:space="preserve">).  If thou hast ever lov’d me, Come with me, Hother! come unto my father!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What! shall I fly?</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Do thou whate’er thou pleasest! </w:t>
      </w:r>
      <w:r>
        <w:rPr>
          <w:color w:val="000000"/>
          <w:sz w:val="24"/>
          <w:szCs w:val="24"/>
        </w:rPr>
        <w:br/>
        <w:t xml:space="preserve">Thou wouldst not have me perish in the forest,</w:t>
      </w:r>
      <w:r>
        <w:rPr>
          <w:color w:val="000000"/>
          <w:sz w:val="24"/>
          <w:szCs w:val="24"/>
        </w:rPr>
        <w:br/>
        <w:t xml:space="preserve">Thou wouldst not, sure, that I should be a witness—­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 Nanna! fly not from me!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(to </w:t>
      </w:r>
      <w:r>
        <w:rPr>
          <w:i/>
          <w:color w:val="000000"/>
          <w:sz w:val="24"/>
          <w:szCs w:val="24"/>
        </w:rPr>
        <w:t xml:space="preserve">Balder</w:t>
      </w:r>
      <w:r>
        <w:rPr>
          <w:color w:val="000000"/>
          <w:sz w:val="24"/>
          <w:szCs w:val="24"/>
        </w:rPr>
        <w:t xml:space="preserve">).  Thou commandest,</w:t>
      </w:r>
      <w:r>
        <w:rPr>
          <w:color w:val="000000"/>
          <w:sz w:val="24"/>
          <w:szCs w:val="24"/>
        </w:rPr>
        <w:br/>
        <w:t xml:space="preserve">I say she shall fly from thee. (To </w:t>
      </w:r>
      <w:r>
        <w:rPr>
          <w:i/>
          <w:color w:val="000000"/>
          <w:sz w:val="24"/>
          <w:szCs w:val="24"/>
        </w:rPr>
        <w:t xml:space="preserve">Nanna</w:t>
      </w:r>
      <w:r>
        <w:rPr>
          <w:color w:val="000000"/>
          <w:sz w:val="24"/>
          <w:szCs w:val="24"/>
        </w:rPr>
        <w:t xml:space="preserve">) Come, my Nanna! </w:t>
      </w:r>
      <w:r>
        <w:rPr>
          <w:color w:val="000000"/>
          <w:sz w:val="24"/>
          <w:szCs w:val="24"/>
        </w:rPr>
        <w:br/>
        <w:t xml:space="preserve">(To </w:t>
      </w:r>
      <w:r>
        <w:rPr>
          <w:i/>
          <w:color w:val="000000"/>
          <w:sz w:val="24"/>
          <w:szCs w:val="24"/>
        </w:rPr>
        <w:t xml:space="preserve">Balder</w:t>
      </w:r>
      <w:r>
        <w:rPr>
          <w:color w:val="000000"/>
          <w:sz w:val="24"/>
          <w:szCs w:val="24"/>
        </w:rPr>
        <w:t xml:space="preserve">).  But do not thou despair! nor yet imagine</w:t>
      </w:r>
      <w:r>
        <w:rPr>
          <w:color w:val="000000"/>
          <w:sz w:val="24"/>
          <w:szCs w:val="24"/>
        </w:rPr>
        <w:br/>
        <w:t xml:space="preserve">Thou wilt have long to wait, if wait thou darest.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Hother</w:t>
      </w:r>
      <w:r>
        <w:rPr>
          <w:color w:val="000000"/>
          <w:sz w:val="24"/>
          <w:szCs w:val="24"/>
        </w:rPr>
        <w:t xml:space="preserve"> and </w:t>
      </w:r>
      <w:r>
        <w:rPr>
          <w:i/>
          <w:color w:val="000000"/>
          <w:sz w:val="24"/>
          <w:szCs w:val="24"/>
        </w:rPr>
        <w:t xml:space="preserve">Nanna</w:t>
      </w:r>
      <w:r>
        <w:rPr>
          <w:color w:val="000000"/>
          <w:sz w:val="24"/>
          <w:szCs w:val="24"/>
        </w:rPr>
        <w:t xml:space="preserve"> exeunt.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 wherefore crush’d I not to earth the brawler? </w:t>
      </w:r>
      <w:r>
        <w:rPr>
          <w:color w:val="000000"/>
          <w:sz w:val="24"/>
          <w:szCs w:val="24"/>
        </w:rPr>
        <w:br/>
        <w:t xml:space="preserve">But Nanna loves him—­and shall Balder render</w:t>
      </w:r>
      <w:r>
        <w:rPr>
          <w:color w:val="000000"/>
          <w:sz w:val="24"/>
          <w:szCs w:val="24"/>
        </w:rPr>
        <w:br/>
        <w:t xml:space="preserve">Nanna unhappy, cause despair to enter</w:t>
      </w:r>
      <w:r>
        <w:rPr>
          <w:color w:val="000000"/>
          <w:sz w:val="24"/>
          <w:szCs w:val="24"/>
        </w:rPr>
        <w:br/>
        <w:t xml:space="preserve">Her breast, and dim with tears her eyes’ effulgence? </w:t>
      </w:r>
      <w:r>
        <w:rPr>
          <w:color w:val="000000"/>
          <w:sz w:val="24"/>
          <w:szCs w:val="24"/>
        </w:rPr>
        <w:br/>
        <w:t xml:space="preserve">And what is his offence, the noble hero? </w:t>
      </w:r>
      <w:r>
        <w:rPr>
          <w:color w:val="000000"/>
          <w:sz w:val="24"/>
          <w:szCs w:val="24"/>
        </w:rPr>
        <w:br/>
        <w:t xml:space="preserve">He loves—­ha, who can gaze upon thy beauties</w:t>
      </w:r>
      <w:r>
        <w:rPr>
          <w:color w:val="000000"/>
          <w:sz w:val="24"/>
          <w:szCs w:val="24"/>
        </w:rPr>
        <w:br/>
        <w:t xml:space="preserve">And love thee not, proud maiden?  But he braves me! </w:t>
      </w:r>
      <w:r>
        <w:rPr>
          <w:color w:val="000000"/>
          <w:sz w:val="24"/>
          <w:szCs w:val="24"/>
        </w:rPr>
        <w:br/>
        <w:t xml:space="preserve">Ah! he is young and fortunate, and if I</w:t>
      </w:r>
      <w:r>
        <w:rPr>
          <w:color w:val="000000"/>
          <w:sz w:val="24"/>
          <w:szCs w:val="24"/>
        </w:rPr>
        <w:br/>
        <w:t xml:space="preserve">Had slain him now, ’twas Nanna’s love I punish’d,</w:t>
      </w:r>
      <w:r>
        <w:rPr>
          <w:color w:val="000000"/>
          <w:sz w:val="24"/>
          <w:szCs w:val="24"/>
        </w:rPr>
        <w:br/>
        <w:t xml:space="preserve">And not his insolence; and, O my bosom! </w:t>
      </w:r>
      <w:r>
        <w:rPr>
          <w:color w:val="000000"/>
          <w:sz w:val="24"/>
          <w:szCs w:val="24"/>
        </w:rPr>
        <w:br/>
        <w:t xml:space="preserve">Shall thy pure flame dishonour thee?  No, Balder! </w:t>
      </w:r>
      <w:r>
        <w:rPr>
          <w:color w:val="000000"/>
          <w:sz w:val="24"/>
          <w:szCs w:val="24"/>
        </w:rPr>
        <w:br/>
        <w:t xml:space="preserve">Love on and die, but of thyself be worthy! </w:t>
      </w:r>
      <w:r>
        <w:rPr>
          <w:color w:val="000000"/>
          <w:sz w:val="24"/>
          <w:szCs w:val="24"/>
        </w:rPr>
        <w:br/>
        <w:t xml:space="preserve">Ha, let me lose my life and all, Allfather! </w:t>
      </w:r>
      <w:r>
        <w:rPr>
          <w:color w:val="000000"/>
          <w:sz w:val="24"/>
          <w:szCs w:val="24"/>
        </w:rPr>
        <w:br/>
        <w:t xml:space="preserve">And Nanna e’en!  Yes, let me lose e’en Nanna! </w:t>
      </w:r>
      <w:r>
        <w:rPr>
          <w:color w:val="000000"/>
          <w:sz w:val="24"/>
          <w:szCs w:val="24"/>
        </w:rPr>
        <w:br/>
        <w:t xml:space="preserve">But not the virtue she herself doth honour!</w:t>
      </w:r>
    </w:p>
    <w:p>
      <w:pPr>
        <w:widowControl w:val="on"/>
        <w:pBdr/>
        <w:spacing w:before="240" w:after="240" w:line="240" w:lineRule="auto"/>
        <w:ind w:left="0" w:right="0"/>
        <w:jc w:val="left"/>
      </w:pPr>
      <w:r>
        <w:rPr>
          <w:color w:val="000000"/>
          <w:sz w:val="24"/>
          <w:szCs w:val="24"/>
        </w:rPr>
        <w:t xml:space="preserve">[He hangs his shield upon a tree, which is opposite to that where Hother’s hangs, and sets his spear up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True bliss, through virtue only known,</w:t>
      </w:r>
      <w:r>
        <w:rPr>
          <w:color w:val="000000"/>
          <w:sz w:val="24"/>
          <w:szCs w:val="24"/>
        </w:rPr>
        <w:br/>
        <w:t xml:space="preserve">By virtue’s self deserv’d alone. </w:t>
      </w:r>
      <w:r>
        <w:rPr>
          <w:color w:val="000000"/>
          <w:sz w:val="24"/>
          <w:szCs w:val="24"/>
        </w:rPr>
        <w:br/>
        <w:t xml:space="preserve">Only for thee doth Balder sigh: </w:t>
      </w:r>
      <w:r>
        <w:rPr>
          <w:color w:val="000000"/>
          <w:sz w:val="24"/>
          <w:szCs w:val="24"/>
        </w:rPr>
        <w:br/>
        <w:t xml:space="preserve">My sad heart would a heaven disdain</w:t>
      </w:r>
      <w:r>
        <w:rPr>
          <w:color w:val="000000"/>
          <w:sz w:val="24"/>
          <w:szCs w:val="24"/>
        </w:rPr>
        <w:br/>
        <w:t xml:space="preserve">Which through dishonour it must gain. </w:t>
      </w:r>
      <w:r>
        <w:rPr>
          <w:color w:val="000000"/>
          <w:sz w:val="24"/>
          <w:szCs w:val="24"/>
        </w:rPr>
        <w:br/>
        <w:t xml:space="preserve">So dear let slaves enjoyment buy! </w:t>
      </w:r>
      <w:r>
        <w:rPr>
          <w:color w:val="000000"/>
          <w:sz w:val="24"/>
          <w:szCs w:val="24"/>
        </w:rPr>
        <w:br/>
        <w:t xml:space="preserve">Yes, Balder, worthy of thyself continue! </w:t>
      </w:r>
      <w:r>
        <w:rPr>
          <w:color w:val="000000"/>
          <w:sz w:val="24"/>
          <w:szCs w:val="24"/>
        </w:rPr>
        <w:br/>
        <w:t xml:space="preserve">Canst thou wish Nanna to abandon Hother? </w:t>
      </w:r>
      <w:r>
        <w:rPr>
          <w:color w:val="000000"/>
          <w:sz w:val="24"/>
          <w:szCs w:val="24"/>
        </w:rPr>
        <w:br/>
        <w:t xml:space="preserve">Wish her whose virtue thy high soul so worships</w:t>
      </w:r>
      <w:r>
        <w:rPr>
          <w:color w:val="000000"/>
          <w:sz w:val="24"/>
          <w:szCs w:val="24"/>
        </w:rPr>
        <w:br/>
        <w:t xml:space="preserve">Should weak and base become for thy advantage? </w:t>
      </w:r>
      <w:r>
        <w:rPr>
          <w:color w:val="000000"/>
          <w:sz w:val="24"/>
          <w:szCs w:val="24"/>
        </w:rPr>
        <w:br/>
        <w:t xml:space="preserve">But—­does she love him? has he won her promise? </w:t>
      </w:r>
      <w:r>
        <w:rPr>
          <w:color w:val="000000"/>
          <w:sz w:val="24"/>
          <w:szCs w:val="24"/>
        </w:rPr>
        <w:br/>
        <w:t xml:space="preserve">Who knoweth but she merely has dissembled,</w:t>
      </w:r>
      <w:r>
        <w:rPr>
          <w:color w:val="000000"/>
          <w:sz w:val="24"/>
          <w:szCs w:val="24"/>
        </w:rPr>
        <w:br/>
        <w:t xml:space="preserve">And shown a fictious flame to prove thee, Balder! </w:t>
      </w:r>
      <w:r>
        <w:rPr>
          <w:color w:val="000000"/>
          <w:sz w:val="24"/>
          <w:szCs w:val="24"/>
        </w:rPr>
        <w:br/>
        <w:t xml:space="preserve">Transporting dream!</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(rushes in, terrified).  Ha!  Balder if thou lovest—­Ah, if thou—­</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(casts himself at </w:t>
      </w:r>
      <w:r>
        <w:rPr>
          <w:i/>
          <w:color w:val="000000"/>
          <w:sz w:val="24"/>
          <w:szCs w:val="24"/>
        </w:rPr>
        <w:t xml:space="preserve">Nanna’s</w:t>
      </w:r>
      <w:r>
        <w:rPr>
          <w:color w:val="000000"/>
          <w:sz w:val="24"/>
          <w:szCs w:val="24"/>
        </w:rPr>
        <w:t xml:space="preserve"> feet).  Heavens,</w:t>
      </w:r>
      <w:r>
        <w:rPr>
          <w:color w:val="000000"/>
          <w:sz w:val="24"/>
          <w:szCs w:val="24"/>
        </w:rPr>
        <w:br/>
        <w:t xml:space="preserve">Nanna! canst thou doubt it? </w:t>
      </w:r>
      <w:r>
        <w:rPr>
          <w:color w:val="000000"/>
          <w:sz w:val="24"/>
          <w:szCs w:val="24"/>
        </w:rPr>
        <w:br/>
        <w:t xml:space="preserve">I burn, I burn!</w:t>
      </w:r>
    </w:p>
    <w:p>
      <w:pPr>
        <w:widowControl w:val="on"/>
        <w:pBdr/>
        <w:spacing w:before="240" w:after="240" w:line="240" w:lineRule="auto"/>
        <w:ind w:left="0" w:right="0"/>
        <w:jc w:val="left"/>
      </w:pPr>
      <w:r>
        <w:rPr>
          <w:color w:val="000000"/>
          <w:sz w:val="24"/>
          <w:szCs w:val="24"/>
        </w:rPr>
        <w:t xml:space="preserve">[Whilst </w:t>
      </w:r>
      <w:r>
        <w:rPr>
          <w:i/>
          <w:color w:val="000000"/>
          <w:sz w:val="24"/>
          <w:szCs w:val="24"/>
        </w:rPr>
        <w:t xml:space="preserve">Nanna</w:t>
      </w:r>
      <w:r>
        <w:rPr>
          <w:color w:val="000000"/>
          <w:sz w:val="24"/>
          <w:szCs w:val="24"/>
        </w:rPr>
        <w:t xml:space="preserve"> in her terror makes every effort to raise him, they come into a familiar attitude, in which </w:t>
      </w:r>
      <w:r>
        <w:rPr>
          <w:i/>
          <w:color w:val="000000"/>
          <w:sz w:val="24"/>
          <w:szCs w:val="24"/>
        </w:rPr>
        <w:t xml:space="preserve">Hother</w:t>
      </w:r>
      <w:r>
        <w:rPr>
          <w:color w:val="000000"/>
          <w:sz w:val="24"/>
          <w:szCs w:val="24"/>
        </w:rPr>
        <w:t xml:space="preserve">, who has slain bears, and who is wiping the blood from his spear at the moment he appears, perceives them.  He starts, and remains standing among the trees, so that he cannot hear what they say.</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Oh, rescue then my Hother! </w:t>
      </w:r>
      <w:r>
        <w:rPr>
          <w:color w:val="000000"/>
          <w:sz w:val="24"/>
          <w:szCs w:val="24"/>
        </w:rPr>
        <w:br/>
        <w:t xml:space="preserve">Two savage bears among the bushes yonder</w:t>
      </w:r>
      <w:r>
        <w:rPr>
          <w:color w:val="000000"/>
          <w:sz w:val="24"/>
          <w:szCs w:val="24"/>
        </w:rPr>
        <w:br/>
        <w:t xml:space="preserve">Attack’d him; if thou hast love for virtue,</w:t>
      </w:r>
      <w:r>
        <w:rPr>
          <w:color w:val="000000"/>
          <w:sz w:val="24"/>
          <w:szCs w:val="24"/>
        </w:rPr>
        <w:br/>
        <w:t xml:space="preserve">Assist him quick; if thou delayest a moment,</w:t>
      </w:r>
      <w:r>
        <w:rPr>
          <w:color w:val="000000"/>
          <w:sz w:val="24"/>
          <w:szCs w:val="24"/>
        </w:rPr>
        <w:br/>
        <w:t xml:space="preserve">The noblest heart that ever beat they’ll mangle! </w:t>
      </w:r>
      <w:r>
        <w:rPr>
          <w:color w:val="000000"/>
          <w:sz w:val="24"/>
          <w:szCs w:val="24"/>
        </w:rPr>
        <w:br/>
        <w:t xml:space="preserve">Oh! quick:  bethink thee not!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No, cruel Nanna! </w:t>
      </w:r>
      <w:r>
        <w:rPr>
          <w:color w:val="000000"/>
          <w:sz w:val="24"/>
          <w:szCs w:val="24"/>
        </w:rPr>
        <w:br/>
        <w:t xml:space="preserve">Fear not!  My arm shall rescue him thou lovest!</w:t>
      </w:r>
    </w:p>
    <w:p>
      <w:pPr>
        <w:widowControl w:val="on"/>
        <w:pBdr/>
        <w:spacing w:before="240" w:after="240" w:line="240" w:lineRule="auto"/>
        <w:ind w:left="0" w:right="0"/>
        <w:jc w:val="left"/>
      </w:pPr>
      <w:r>
        <w:rPr>
          <w:color w:val="000000"/>
          <w:sz w:val="24"/>
          <w:szCs w:val="24"/>
        </w:rPr>
        <w:t xml:space="preserve">[Just as he is about to rise </w:t>
      </w:r>
      <w:r>
        <w:rPr>
          <w:i/>
          <w:color w:val="000000"/>
          <w:sz w:val="24"/>
          <w:szCs w:val="24"/>
        </w:rPr>
        <w:t xml:space="preserve">Hother</w:t>
      </w:r>
      <w:r>
        <w:rPr>
          <w:color w:val="000000"/>
          <w:sz w:val="24"/>
          <w:szCs w:val="24"/>
        </w:rPr>
        <w:t xml:space="preserve"> steps forward.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Ye heavens! do I dream!  Enamour’d half-god! </w:t>
      </w:r>
      <w:r>
        <w:rPr>
          <w:color w:val="000000"/>
          <w:sz w:val="24"/>
          <w:szCs w:val="24"/>
        </w:rPr>
        <w:br/>
        <w:t xml:space="preserve">Excuse me for disturbing thee!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(as he rises up).  There is he!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(goes tenderly to meet </w:t>
      </w:r>
      <w:r>
        <w:rPr>
          <w:i/>
          <w:color w:val="000000"/>
          <w:sz w:val="24"/>
          <w:szCs w:val="24"/>
        </w:rPr>
        <w:t xml:space="preserve">Hother</w:t>
      </w:r>
      <w:r>
        <w:rPr>
          <w:color w:val="000000"/>
          <w:sz w:val="24"/>
          <w:szCs w:val="24"/>
        </w:rPr>
        <w:t xml:space="preserve">).  Ah, Hother!  Ah, my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(pushes her back with his hand).  Go, false woman!</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Gods, how unthankful art thou—­how ferocious! </w:t>
      </w:r>
      <w:r>
        <w:rPr>
          <w:color w:val="000000"/>
          <w:sz w:val="24"/>
          <w:szCs w:val="24"/>
        </w:rPr>
        <w:br/>
        <w:t xml:space="preserve">Can such a bear of Nanna be deserving?</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(takes his shield down from the tree).  Now, pay for all, and end thy prate in Valhall!</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Savage, thou mean’st not sure—­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Beware thee, Nanna!</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Oh, hear me—­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have seen.  Go, hide thee, false one!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Thou wilt not sure—­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will!  And now, by Hothbrod,</w:t>
      </w:r>
      <w:r>
        <w:rPr>
          <w:color w:val="000000"/>
          <w:sz w:val="24"/>
          <w:szCs w:val="24"/>
        </w:rPr>
        <w:br/>
        <w:t xml:space="preserve">He dieth by my hand!</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Presumptuous mortal!</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Thy shield! thy spear!  I hate all vaunt, my half-god.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(rushes towards </w:t>
      </w:r>
      <w:r>
        <w:rPr>
          <w:i/>
          <w:color w:val="000000"/>
          <w:sz w:val="24"/>
          <w:szCs w:val="24"/>
        </w:rPr>
        <w:t xml:space="preserve">Balder</w:t>
      </w:r>
      <w:r>
        <w:rPr>
          <w:color w:val="000000"/>
          <w:sz w:val="24"/>
          <w:szCs w:val="24"/>
        </w:rPr>
        <w:t xml:space="preserve">, who taketh his weapons).  O Balder! noble</w:t>
      </w:r>
      <w:r>
        <w:rPr>
          <w:color w:val="000000"/>
          <w:sz w:val="24"/>
          <w:szCs w:val="24"/>
        </w:rPr>
        <w:br/>
        <w:t xml:space="preserve">Balder!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Ah, poor Nanna! </w:t>
      </w:r>
      <w:r>
        <w:rPr>
          <w:color w:val="000000"/>
          <w:sz w:val="24"/>
          <w:szCs w:val="24"/>
        </w:rPr>
        <w:br/>
        <w:t xml:space="preserve">Thou see’st he forces me—­that death he beggeth!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this is all too much.  Protect him—­hide him! </w:t>
      </w:r>
      <w:r>
        <w:rPr>
          <w:color w:val="000000"/>
          <w:sz w:val="24"/>
          <w:szCs w:val="24"/>
        </w:rPr>
        <w:br/>
        <w:t xml:space="preserve">Cover thy gallant with thy faithless bosom! </w:t>
      </w:r>
      <w:r>
        <w:rPr>
          <w:color w:val="000000"/>
          <w:sz w:val="24"/>
          <w:szCs w:val="24"/>
        </w:rPr>
        <w:br/>
        <w:t xml:space="preserve">I will not slay thee; but my oath is uttered,</w:t>
      </w:r>
      <w:r>
        <w:rPr>
          <w:color w:val="000000"/>
          <w:sz w:val="24"/>
          <w:szCs w:val="24"/>
        </w:rPr>
        <w:br/>
        <w:t xml:space="preserve">That he or I shall fall!  And now!</w:t>
      </w:r>
    </w:p>
    <w:p>
      <w:pPr>
        <w:widowControl w:val="on"/>
        <w:pBdr/>
        <w:spacing w:before="240" w:after="240" w:line="240" w:lineRule="auto"/>
        <w:ind w:left="0" w:right="0"/>
        <w:jc w:val="left"/>
      </w:pPr>
      <w:r>
        <w:rPr>
          <w:color w:val="000000"/>
          <w:sz w:val="24"/>
          <w:szCs w:val="24"/>
        </w:rPr>
        <w:t xml:space="preserve">[He turns the point of his spear against himself.</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Hother! </w:t>
      </w:r>
      <w:r>
        <w:rPr>
          <w:color w:val="000000"/>
          <w:sz w:val="24"/>
          <w:szCs w:val="24"/>
        </w:rPr>
        <w:br/>
        <w:t xml:space="preserve">What doest thou?</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I’ve sworn!</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Hold, hold, thou savage! </w:t>
      </w:r>
      <w:r>
        <w:rPr>
          <w:color w:val="000000"/>
          <w:sz w:val="24"/>
          <w:szCs w:val="24"/>
        </w:rPr>
        <w:br/>
        <w:t xml:space="preserve">I go—­I fly.  Oh help, ye gods of heaven!</w:t>
      </w:r>
    </w:p>
    <w:p>
      <w:pPr>
        <w:widowControl w:val="on"/>
        <w:pBdr/>
        <w:spacing w:before="240" w:after="240" w:line="240" w:lineRule="auto"/>
        <w:ind w:left="0" w:right="0"/>
        <w:jc w:val="left"/>
      </w:pPr>
      <w:r>
        <w:rPr>
          <w:color w:val="000000"/>
          <w:sz w:val="24"/>
          <w:szCs w:val="24"/>
        </w:rPr>
        <w:t xml:space="preserve">[She goes away in a kind of distraction, but she remains standing at the entrance of the scene, where she with fearful curiosity looks on and off the combatants.  The warriors go in circle with uplifted spears.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Now, valiant Balder, call upon thy father!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Shame on thee, Hother!  Thou offendest Nanna.</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Prat’st still, my hero?</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Well—­thou wilt?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Hothbrod!</w:t>
      </w:r>
    </w:p>
    <w:p>
      <w:pPr>
        <w:widowControl w:val="on"/>
        <w:pBdr/>
        <w:spacing w:before="240" w:after="240" w:line="240" w:lineRule="auto"/>
        <w:ind w:left="0" w:right="0"/>
        <w:jc w:val="left"/>
      </w:pPr>
      <w:r>
        <w:rPr>
          <w:color w:val="000000"/>
          <w:sz w:val="24"/>
          <w:szCs w:val="24"/>
        </w:rPr>
        <w:t xml:space="preserve">[He casts the spear which he had received from the first </w:t>
      </w:r>
      <w:r>
        <w:rPr>
          <w:i/>
          <w:color w:val="000000"/>
          <w:sz w:val="24"/>
          <w:szCs w:val="24"/>
        </w:rPr>
        <w:t xml:space="preserve">Valkyrier</w:t>
      </w:r>
      <w:r>
        <w:rPr>
          <w:color w:val="000000"/>
          <w:sz w:val="24"/>
          <w:szCs w:val="24"/>
        </w:rPr>
        <w:t xml:space="preserve">, and had retained in his hand.  It striketh </w:t>
      </w:r>
      <w:r>
        <w:rPr>
          <w:i/>
          <w:color w:val="000000"/>
          <w:sz w:val="24"/>
          <w:szCs w:val="24"/>
        </w:rPr>
        <w:t xml:space="preserve">Balder</w:t>
      </w:r>
      <w:r>
        <w:rPr>
          <w:color w:val="000000"/>
          <w:sz w:val="24"/>
          <w:szCs w:val="24"/>
        </w:rPr>
        <w:t xml:space="preserve">, but falls, without taking any effect, at his feet.  </w:t>
      </w:r>
      <w:r>
        <w:rPr>
          <w:i/>
          <w:color w:val="000000"/>
          <w:sz w:val="24"/>
          <w:szCs w:val="24"/>
        </w:rPr>
        <w:t xml:space="preserve">Balder</w:t>
      </w:r>
      <w:r>
        <w:rPr>
          <w:color w:val="000000"/>
          <w:sz w:val="24"/>
          <w:szCs w:val="24"/>
        </w:rPr>
        <w:t xml:space="preserve"> in return casts his spear into his left hand, and tears down a huge piece of the neighbouring rock.</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Ye gods of Gevar!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Nanna!</w:t>
      </w:r>
    </w:p>
    <w:p>
      <w:pPr>
        <w:widowControl w:val="on"/>
        <w:pBdr/>
        <w:spacing w:before="240" w:after="240" w:line="240" w:lineRule="auto"/>
        <w:ind w:left="0" w:right="0"/>
        <w:jc w:val="left"/>
      </w:pPr>
      <w:r>
        <w:rPr>
          <w:color w:val="000000"/>
          <w:sz w:val="24"/>
          <w:szCs w:val="24"/>
        </w:rPr>
        <w:t xml:space="preserve">[He casts his spear behind him out of the scene.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Noble being!</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darest thou mock me, thou inflated braggart?</w:t>
      </w:r>
    </w:p>
    <w:p>
      <w:pPr>
        <w:widowControl w:val="on"/>
        <w:pBdr/>
        <w:spacing w:before="240" w:after="240" w:line="240" w:lineRule="auto"/>
        <w:ind w:left="0" w:right="0"/>
        <w:jc w:val="left"/>
      </w:pPr>
      <w:r>
        <w:rPr>
          <w:color w:val="000000"/>
          <w:sz w:val="24"/>
          <w:szCs w:val="24"/>
        </w:rPr>
        <w:t xml:space="preserve">[He takes from the tree the spear which the Valkyrier, </w:t>
      </w:r>
      <w:r>
        <w:rPr>
          <w:i/>
          <w:color w:val="000000"/>
          <w:sz w:val="24"/>
          <w:szCs w:val="24"/>
        </w:rPr>
        <w:t xml:space="preserve">Rota</w:t>
      </w:r>
      <w:r>
        <w:rPr>
          <w:color w:val="000000"/>
          <w:sz w:val="24"/>
          <w:szCs w:val="24"/>
        </w:rPr>
        <w:t xml:space="preserve">, gave him, and casts it.  It strikes so hard against </w:t>
      </w:r>
      <w:r>
        <w:rPr>
          <w:i/>
          <w:color w:val="000000"/>
          <w:sz w:val="24"/>
          <w:szCs w:val="24"/>
        </w:rPr>
        <w:t xml:space="preserve">Balder’s</w:t>
      </w:r>
      <w:r>
        <w:rPr>
          <w:color w:val="000000"/>
          <w:sz w:val="24"/>
          <w:szCs w:val="24"/>
        </w:rPr>
        <w:t xml:space="preserve"> breast, that he nearly sinks upon his knee; but it nevertheless falls to the ground without wounding him.</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  Surtur, ha!  Was that the fell destroyer? </w:t>
      </w:r>
      <w:r>
        <w:rPr>
          <w:color w:val="000000"/>
          <w:sz w:val="24"/>
          <w:szCs w:val="24"/>
        </w:rPr>
        <w:br/>
        <w:t xml:space="preserve">Fly from my fury!</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Cool its heat in Valhall!</w:t>
      </w:r>
    </w:p>
    <w:p>
      <w:pPr>
        <w:widowControl w:val="on"/>
        <w:pBdr/>
        <w:spacing w:before="240" w:after="240" w:line="240" w:lineRule="auto"/>
        <w:ind w:left="0" w:right="0"/>
        <w:jc w:val="left"/>
      </w:pPr>
      <w:r>
        <w:rPr>
          <w:color w:val="000000"/>
          <w:sz w:val="24"/>
          <w:szCs w:val="24"/>
        </w:rPr>
        <w:t xml:space="preserve">[He casts the last spear, which he has seized in the meantime, but, like the first, without any apparent effect.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(as he draws his sword).  Now, then, presumptuous?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(as he likewise draws).  Demon! and no half-god! </w:t>
      </w:r>
      <w:r>
        <w:rPr>
          <w:color w:val="000000"/>
          <w:sz w:val="24"/>
          <w:szCs w:val="24"/>
        </w:rPr>
        <w:br/>
        <w:t xml:space="preserve">Thou blunt’st the spear; but here’s a sword remaining! </w:t>
      </w:r>
      <w:r>
        <w:rPr>
          <w:color w:val="000000"/>
          <w:sz w:val="24"/>
          <w:szCs w:val="24"/>
        </w:rPr>
        <w:br/>
        <w:t xml:space="preserve">Now, Hothbrod!</w:t>
      </w:r>
    </w:p>
    <w:p>
      <w:pPr>
        <w:widowControl w:val="on"/>
        <w:pBdr/>
        <w:spacing w:before="240" w:after="240" w:line="240" w:lineRule="auto"/>
        <w:ind w:left="0" w:right="0"/>
        <w:jc w:val="left"/>
      </w:pPr>
      <w:r>
        <w:rPr>
          <w:color w:val="000000"/>
          <w:sz w:val="24"/>
          <w:szCs w:val="24"/>
        </w:rPr>
        <w:t xml:space="preserve">[He strikes at him with his utmost force, but the sword reboundeth from the helm of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Odin!</w:t>
      </w:r>
    </w:p>
    <w:p>
      <w:pPr>
        <w:widowControl w:val="on"/>
        <w:pBdr/>
        <w:spacing w:before="240" w:after="240" w:line="240" w:lineRule="auto"/>
        <w:ind w:left="0" w:right="0"/>
        <w:jc w:val="left"/>
      </w:pPr>
      <w:r>
        <w:rPr>
          <w:color w:val="000000"/>
          <w:sz w:val="24"/>
          <w:szCs w:val="24"/>
        </w:rPr>
        <w:t xml:space="preserve">[He strikes </w:t>
      </w:r>
      <w:r>
        <w:rPr>
          <w:i/>
          <w:color w:val="000000"/>
          <w:sz w:val="24"/>
          <w:szCs w:val="24"/>
        </w:rPr>
        <w:t xml:space="preserve">Hother’s</w:t>
      </w:r>
      <w:r>
        <w:rPr>
          <w:color w:val="000000"/>
          <w:sz w:val="24"/>
          <w:szCs w:val="24"/>
        </w:rPr>
        <w:t xml:space="preserve"> sword from his hand, so that it flies into pieces, seizes him by the arm, and sets his sword against his breast.  </w:t>
      </w:r>
      <w:r>
        <w:rPr>
          <w:i/>
          <w:color w:val="000000"/>
          <w:sz w:val="24"/>
          <w:szCs w:val="24"/>
        </w:rPr>
        <w:t xml:space="preserve">Hother</w:t>
      </w:r>
      <w:r>
        <w:rPr>
          <w:color w:val="000000"/>
          <w:sz w:val="24"/>
          <w:szCs w:val="24"/>
        </w:rPr>
        <w:t xml:space="preserve"> sinks upon his knee beneath the powerful grasp, but raises himself immediately, without </w:t>
      </w:r>
      <w:r>
        <w:rPr>
          <w:i/>
          <w:color w:val="000000"/>
          <w:sz w:val="24"/>
          <w:szCs w:val="24"/>
        </w:rPr>
        <w:t xml:space="preserve">Balder’s</w:t>
      </w:r>
      <w:r>
        <w:rPr>
          <w:color w:val="000000"/>
          <w:sz w:val="24"/>
          <w:szCs w:val="24"/>
        </w:rPr>
        <w:t xml:space="preserve"> attempting to hinder him but he retains him so in his power that he cannot move himself.  </w:t>
      </w:r>
      <w:r>
        <w:rPr>
          <w:i/>
          <w:color w:val="000000"/>
          <w:sz w:val="24"/>
          <w:szCs w:val="24"/>
        </w:rPr>
        <w:t xml:space="preserve">Nanna</w:t>
      </w:r>
      <w:r>
        <w:rPr>
          <w:color w:val="000000"/>
          <w:sz w:val="24"/>
          <w:szCs w:val="24"/>
        </w:rPr>
        <w:t xml:space="preserve"> rushes in and casts herself down upon her knee before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Generous, noble Balder!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Take up thy bride 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My life detest I,</w:t>
      </w:r>
      <w:r>
        <w:rPr>
          <w:color w:val="000000"/>
          <w:sz w:val="24"/>
          <w:szCs w:val="24"/>
        </w:rPr>
        <w:br/>
        <w:t xml:space="preserve">I would not give the smallest hair of Nanna,</w:t>
      </w:r>
      <w:r>
        <w:rPr>
          <w:color w:val="000000"/>
          <w:sz w:val="24"/>
          <w:szCs w:val="24"/>
        </w:rPr>
        <w:br/>
        <w:t xml:space="preserve">For yet a thousand years thy whole godship!</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Die, then!</w:t>
      </w:r>
    </w:p>
    <w:p>
      <w:pPr>
        <w:widowControl w:val="on"/>
        <w:pBdr/>
        <w:spacing w:before="240" w:after="240" w:line="240" w:lineRule="auto"/>
        <w:ind w:left="0" w:right="0"/>
        <w:jc w:val="left"/>
      </w:pPr>
      <w:r>
        <w:rPr>
          <w:color w:val="000000"/>
          <w:sz w:val="24"/>
          <w:szCs w:val="24"/>
        </w:rPr>
        <w:t xml:space="preserve">[He lifts his sword like one who will strike.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Why dost delay?</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Ha! here thou savage! </w:t>
      </w:r>
      <w:r>
        <w:rPr>
          <w:color w:val="000000"/>
          <w:sz w:val="24"/>
          <w:szCs w:val="24"/>
        </w:rPr>
        <w:br/>
        <w:t xml:space="preserve">Here, strike into this breast and spare my bridegroom.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Balder</w:t>
      </w:r>
      <w:r>
        <w:rPr>
          <w:color w:val="000000"/>
          <w:sz w:val="24"/>
          <w:szCs w:val="24"/>
        </w:rPr>
        <w:t xml:space="preserve"> lets his sword sink.</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Still, still, thou lovest me?  Oh, Nanna!  Nanna! </w:t>
      </w:r>
      <w:r>
        <w:rPr>
          <w:color w:val="000000"/>
          <w:sz w:val="24"/>
          <w:szCs w:val="24"/>
        </w:rPr>
        <w:br/>
        <w:t xml:space="preserve">There see’st thou, fiend, she loveth me!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Ah, torment! </w:t>
      </w:r>
      <w:r>
        <w:rPr>
          <w:color w:val="000000"/>
          <w:sz w:val="24"/>
          <w:szCs w:val="24"/>
        </w:rPr>
        <w:br/>
        <w:t xml:space="preserve">Ha!  I can end thee! [He lifts his sword again.</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Let my tears prevent thee!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By heavens! she’s mocking thee!  If thou delayest,</w:t>
      </w:r>
      <w:r>
        <w:rPr>
          <w:color w:val="000000"/>
          <w:sz w:val="24"/>
          <w:szCs w:val="24"/>
        </w:rPr>
        <w:br/>
        <w:t xml:space="preserve">She’ll laugh full at thee in the arms of Hother.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Believe him not, but virtue—­thine own bosom!</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(sheathing his sword).  Live, Hother! live!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have I begged for mercy?</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No!  Live; forget our strife, thou dauntless warrior! </w:t>
      </w:r>
      <w:r>
        <w:rPr>
          <w:color w:val="000000"/>
          <w:sz w:val="24"/>
          <w:szCs w:val="24"/>
        </w:rPr>
        <w:br/>
        <w:t xml:space="preserve">Embrace thy friend, and be, as erst, unshackled!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cruel, proud, and all too noble en’my! </w:t>
      </w:r>
      <w:r>
        <w:rPr>
          <w:color w:val="000000"/>
          <w:sz w:val="24"/>
          <w:szCs w:val="24"/>
        </w:rPr>
        <w:br/>
        <w:t xml:space="preserve">Thou know’st, thou feelest but too well thy triumph! </w:t>
      </w:r>
      <w:r>
        <w:rPr>
          <w:color w:val="000000"/>
          <w:sz w:val="24"/>
          <w:szCs w:val="24"/>
        </w:rPr>
        <w:br/>
        <w:t xml:space="preserve">Ha! thou hast overcome, hast humbled Hother! </w:t>
      </w:r>
      <w:r>
        <w:rPr>
          <w:color w:val="000000"/>
          <w:sz w:val="24"/>
          <w:szCs w:val="24"/>
        </w:rPr>
        <w:br/>
        <w:t xml:space="preserve">And think’st thou he can live?  Heard, heard has heaven</w:t>
      </w:r>
      <w:r>
        <w:rPr>
          <w:color w:val="000000"/>
          <w:sz w:val="24"/>
          <w:szCs w:val="24"/>
        </w:rPr>
        <w:br/>
        <w:t xml:space="preserve">My oath, that I or Balder die!</w:t>
      </w:r>
    </w:p>
    <w:p>
      <w:pPr>
        <w:widowControl w:val="on"/>
        <w:pBdr/>
        <w:spacing w:before="240" w:after="240" w:line="240" w:lineRule="auto"/>
        <w:ind w:left="0" w:right="0"/>
        <w:jc w:val="left"/>
      </w:pPr>
      <w:r>
        <w:rPr>
          <w:color w:val="000000"/>
          <w:sz w:val="24"/>
          <w:szCs w:val="24"/>
        </w:rPr>
        <w:t xml:space="preserve">[He grasps his dagger, and is about to stab himself with it, but </w:t>
      </w:r>
      <w:r>
        <w:rPr>
          <w:i/>
          <w:color w:val="000000"/>
          <w:sz w:val="24"/>
          <w:szCs w:val="24"/>
        </w:rPr>
        <w:t xml:space="preserve">Balder</w:t>
      </w:r>
      <w:r>
        <w:rPr>
          <w:color w:val="000000"/>
          <w:sz w:val="24"/>
          <w:szCs w:val="24"/>
        </w:rPr>
        <w:t xml:space="preserve"> wrests it out of his hand.</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Bethink thee!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Ye heavens!  Hother! ah! how art thou fallen!</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(affectionately).  My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Ah! farewell for ever, Nanna!</w:t>
      </w:r>
    </w:p>
    <w:p>
      <w:pPr>
        <w:widowControl w:val="on"/>
        <w:pBdr/>
        <w:spacing w:before="240" w:after="240" w:line="240" w:lineRule="auto"/>
        <w:ind w:left="0" w:right="0"/>
        <w:jc w:val="left"/>
      </w:pPr>
      <w:r>
        <w:rPr>
          <w:color w:val="000000"/>
          <w:sz w:val="24"/>
          <w:szCs w:val="24"/>
        </w:rPr>
        <w:t xml:space="preserve">[He goes hastily away.  </w:t>
      </w:r>
      <w:r>
        <w:rPr>
          <w:i/>
          <w:color w:val="000000"/>
          <w:sz w:val="24"/>
          <w:szCs w:val="24"/>
        </w:rPr>
        <w:t xml:space="preserve">Nanna</w:t>
      </w:r>
      <w:r>
        <w:rPr>
          <w:color w:val="000000"/>
          <w:sz w:val="24"/>
          <w:szCs w:val="24"/>
        </w:rPr>
        <w:t xml:space="preserve"> attempts to follow him, but </w:t>
      </w:r>
      <w:r>
        <w:rPr>
          <w:i/>
          <w:color w:val="000000"/>
          <w:sz w:val="24"/>
          <w:szCs w:val="24"/>
        </w:rPr>
        <w:t xml:space="preserve">Balder</w:t>
      </w:r>
      <w:r>
        <w:rPr>
          <w:color w:val="000000"/>
          <w:sz w:val="24"/>
          <w:szCs w:val="24"/>
        </w:rPr>
        <w:t xml:space="preserve"> detains her.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Woe’s me! he will destroy himself.</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By Odin! </w:t>
      </w:r>
      <w:r>
        <w:rPr>
          <w:color w:val="000000"/>
          <w:sz w:val="24"/>
          <w:szCs w:val="24"/>
        </w:rPr>
        <w:br/>
        <w:t xml:space="preserve">He shall not!  Be composed! believe, I’ve power</w:t>
      </w:r>
      <w:r>
        <w:rPr>
          <w:color w:val="000000"/>
          <w:sz w:val="24"/>
          <w:szCs w:val="24"/>
        </w:rPr>
        <w:br/>
        <w:t xml:space="preserve">To hinder it!  Believe thy Balder, Nanna!</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(she takes with fervour his hand and bends herself for some time</w:t>
      </w:r>
      <w:r>
        <w:rPr>
          <w:color w:val="000000"/>
          <w:sz w:val="24"/>
          <w:szCs w:val="24"/>
        </w:rPr>
        <w:br/>
        <w:t xml:space="preserve">over it).  I do believe thee, noble one, I know thee! </w:t>
      </w:r>
      <w:r>
        <w:rPr>
          <w:color w:val="000000"/>
          <w:sz w:val="24"/>
          <w:szCs w:val="24"/>
        </w:rPr>
        <w:br/>
        <w:t xml:space="preserve">I feel all thy exaltedness.  Thy virtues</w:t>
      </w:r>
      <w:r>
        <w:rPr>
          <w:color w:val="000000"/>
          <w:sz w:val="24"/>
          <w:szCs w:val="24"/>
        </w:rPr>
        <w:br/>
        <w:t xml:space="preserve">I hold in reverence.  Oh! that all my friendship,</w:t>
      </w:r>
      <w:r>
        <w:rPr>
          <w:color w:val="000000"/>
          <w:sz w:val="24"/>
          <w:szCs w:val="24"/>
        </w:rPr>
        <w:br/>
        <w:t xml:space="preserve">That these hot tears were able to reward thee!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(casts himself upon his knees before her).  Oh glimpse!  Oh wave of hope, in which I’m drowning!</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(agitated).  What hopest thou?</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Let not thy lips, oh Nanna</w:t>
      </w:r>
      <w:r>
        <w:rPr>
          <w:color w:val="000000"/>
          <w:sz w:val="24"/>
          <w:szCs w:val="24"/>
        </w:rPr>
        <w:br/>
        <w:t xml:space="preserve">Awaken Balder from his dream of rapture;</w:t>
      </w:r>
      <w:r>
        <w:rPr>
          <w:color w:val="000000"/>
          <w:sz w:val="24"/>
          <w:szCs w:val="24"/>
        </w:rPr>
        <w:br/>
        <w:t xml:space="preserve">Let him enjoy it; let him read his destiny,</w:t>
      </w:r>
      <w:r>
        <w:rPr>
          <w:color w:val="000000"/>
          <w:sz w:val="24"/>
          <w:szCs w:val="24"/>
        </w:rPr>
        <w:br/>
        <w:t xml:space="preserve">His hope, his life, in yonder precious tear-drops.</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what avails it ’gainst one’s fate to struggle? </w:t>
      </w:r>
      <w:r>
        <w:rPr>
          <w:color w:val="000000"/>
          <w:sz w:val="24"/>
          <w:szCs w:val="24"/>
        </w:rPr>
        <w:br/>
        <w:t xml:space="preserve">My heart can ne’er of Balder be deserving.</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Ah, that I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Excuse me now; thou knowest</w:t>
      </w:r>
      <w:r>
        <w:rPr>
          <w:color w:val="000000"/>
          <w:sz w:val="24"/>
          <w:szCs w:val="24"/>
        </w:rPr>
        <w:br/>
        <w:t xml:space="preserve">I’ve—­Ah! a miserable friend to comfort.</w:t>
      </w:r>
    </w:p>
    <w:p>
      <w:pPr>
        <w:widowControl w:val="on"/>
        <w:pBdr/>
        <w:spacing w:before="240" w:after="240" w:line="240" w:lineRule="auto"/>
        <w:ind w:left="0" w:right="0"/>
        <w:jc w:val="left"/>
      </w:pPr>
      <w:r>
        <w:rPr>
          <w:color w:val="000000"/>
          <w:sz w:val="24"/>
          <w:szCs w:val="24"/>
        </w:rPr>
        <w:t xml:space="preserve">[She tears herself away from him, gives a friendly look and goes.  He follows her for some time with his eyes.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Yet will I hope!  Hear, hear ye rocks! that Balder</w:t>
      </w:r>
      <w:r>
        <w:rPr>
          <w:color w:val="000000"/>
          <w:sz w:val="24"/>
          <w:szCs w:val="24"/>
        </w:rPr>
        <w:br/>
        <w:t xml:space="preserve">Ventures to hope!—­stern fate is now contented! </w:t>
      </w:r>
      <w:r>
        <w:rPr>
          <w:color w:val="000000"/>
          <w:sz w:val="24"/>
          <w:szCs w:val="24"/>
        </w:rPr>
        <w:br/>
        <w:t xml:space="preserve">Blunted is Surtur’s spear, and Nanna wavers! </w:t>
      </w:r>
      <w:r>
        <w:rPr>
          <w:color w:val="000000"/>
          <w:sz w:val="24"/>
          <w:szCs w:val="24"/>
        </w:rPr>
        <w:br/>
        <w:t xml:space="preserve">Oh virtue! which, when blood rag’d high didst triumph,</w:t>
      </w:r>
      <w:r>
        <w:rPr>
          <w:color w:val="000000"/>
          <w:sz w:val="24"/>
          <w:szCs w:val="24"/>
        </w:rPr>
        <w:br/>
        <w:t xml:space="preserve">How sure, how nobly thou reward’st thy lover! </w:t>
      </w:r>
      <w:r>
        <w:rPr>
          <w:color w:val="000000"/>
          <w:sz w:val="24"/>
          <w:szCs w:val="24"/>
        </w:rPr>
        <w:br/>
        <w:t xml:space="preserve">Ye rocks which so lately gave ear to my groans,</w:t>
      </w:r>
      <w:r>
        <w:rPr>
          <w:color w:val="000000"/>
          <w:sz w:val="24"/>
          <w:szCs w:val="24"/>
        </w:rPr>
        <w:br/>
        <w:t xml:space="preserve">Now hear of my hope and my gladness the tones,</w:t>
      </w:r>
      <w:r>
        <w:rPr>
          <w:color w:val="000000"/>
          <w:sz w:val="24"/>
          <w:szCs w:val="24"/>
        </w:rPr>
        <w:br/>
        <w:t xml:space="preserve">And reply ye proud woods that no longer seem drear;</w:t>
      </w:r>
      <w:r>
        <w:rPr>
          <w:color w:val="000000"/>
          <w:sz w:val="24"/>
          <w:szCs w:val="24"/>
        </w:rPr>
        <w:br/>
        <w:t xml:space="preserve">In vain fate and heaven, oh Balder, have cas’d,</w:t>
      </w:r>
      <w:r>
        <w:rPr>
          <w:color w:val="000000"/>
          <w:sz w:val="24"/>
          <w:szCs w:val="24"/>
        </w:rPr>
        <w:br/>
        <w:t xml:space="preserve">With vigour the bosom thou lovest, and placed</w:t>
      </w:r>
      <w:r>
        <w:rPr>
          <w:color w:val="000000"/>
          <w:sz w:val="24"/>
          <w:szCs w:val="24"/>
        </w:rPr>
        <w:br/>
        <w:t xml:space="preserve">In the hand of the hero the sorcerer’s spear. </w:t>
      </w:r>
      <w:r>
        <w:rPr>
          <w:color w:val="000000"/>
          <w:sz w:val="24"/>
          <w:szCs w:val="24"/>
        </w:rPr>
        <w:br/>
        <w:t xml:space="preserve">Oh virtue! thou still dost thy servant befriend;</w:t>
      </w:r>
      <w:r>
        <w:rPr>
          <w:color w:val="000000"/>
          <w:sz w:val="24"/>
          <w:szCs w:val="24"/>
        </w:rPr>
        <w:br/>
        <w:t xml:space="preserve">Ye echoes the triumph of true love extend,</w:t>
      </w:r>
      <w:r>
        <w:rPr>
          <w:color w:val="000000"/>
          <w:sz w:val="24"/>
          <w:szCs w:val="24"/>
        </w:rPr>
        <w:br/>
        <w:t xml:space="preserve">And virtue’s fair guerdon proclaim far and near.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Boldly resounds thy song, thou friend of battle! </w:t>
      </w:r>
      <w:r>
        <w:rPr>
          <w:color w:val="000000"/>
          <w:sz w:val="24"/>
          <w:szCs w:val="24"/>
        </w:rPr>
        <w:br/>
        <w:t xml:space="preserve">So bluster from the hero’s lips the bloody</w:t>
      </w:r>
      <w:r>
        <w:rPr>
          <w:color w:val="000000"/>
          <w:sz w:val="24"/>
          <w:szCs w:val="24"/>
        </w:rPr>
        <w:br/>
        <w:t xml:space="preserve">Hard-gotten vict’ries, and the slain foes’ praises,</w:t>
      </w:r>
      <w:r>
        <w:rPr>
          <w:color w:val="000000"/>
          <w:sz w:val="24"/>
          <w:szCs w:val="24"/>
        </w:rPr>
        <w:br/>
        <w:t xml:space="preserve">Whilst he surveys the lonely field of slaughter,</w:t>
      </w:r>
      <w:r>
        <w:rPr>
          <w:color w:val="000000"/>
          <w:sz w:val="24"/>
          <w:szCs w:val="24"/>
        </w:rPr>
        <w:br/>
        <w:t xml:space="preserve">Thou smilest, pleasure from thine eye is flashing,</w:t>
      </w:r>
      <w:r>
        <w:rPr>
          <w:color w:val="000000"/>
          <w:sz w:val="24"/>
          <w:szCs w:val="24"/>
        </w:rPr>
        <w:br/>
        <w:t xml:space="preserve">Like Odin’s, when he freed the earth from danger</w:t>
      </w:r>
      <w:r>
        <w:rPr>
          <w:color w:val="000000"/>
          <w:sz w:val="24"/>
          <w:szCs w:val="24"/>
        </w:rPr>
        <w:br/>
        <w:t xml:space="preserve">By watering it with blood of savage giants.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 friend! press thou thy breast unto this bosom,</w:t>
      </w:r>
      <w:r>
        <w:rPr>
          <w:color w:val="000000"/>
          <w:sz w:val="24"/>
          <w:szCs w:val="24"/>
        </w:rPr>
        <w:br/>
        <w:t xml:space="preserve">And feel what lip but feebly can interpret,</w:t>
      </w:r>
      <w:r>
        <w:rPr>
          <w:color w:val="000000"/>
          <w:sz w:val="24"/>
          <w:szCs w:val="24"/>
        </w:rPr>
        <w:br/>
        <w:t xml:space="preserve">Feel heaven’s rapture in my soul!</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Thou ravest!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Ah!  Nanna, friend!—­</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Ha! now I understand thee. </w:t>
      </w:r>
      <w:r>
        <w:rPr>
          <w:color w:val="000000"/>
          <w:sz w:val="24"/>
          <w:szCs w:val="24"/>
        </w:rPr>
        <w:br/>
        <w:t xml:space="preserve">And well it is, full well, that Odin’s Balder</w:t>
      </w:r>
      <w:r>
        <w:rPr>
          <w:color w:val="000000"/>
          <w:sz w:val="24"/>
          <w:szCs w:val="24"/>
        </w:rPr>
        <w:br/>
        <w:t xml:space="preserve">At length by tears has soften’d Gevar’s daughter! </w:t>
      </w:r>
      <w:r>
        <w:rPr>
          <w:color w:val="000000"/>
          <w:sz w:val="24"/>
          <w:szCs w:val="24"/>
        </w:rPr>
        <w:br/>
        <w:t xml:space="preserve">This triumph—­</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Thou art mocking!</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No, thy vict’ry</w:t>
      </w:r>
      <w:r>
        <w:rPr>
          <w:color w:val="000000"/>
          <w:sz w:val="24"/>
          <w:szCs w:val="24"/>
        </w:rPr>
        <w:br/>
        <w:t xml:space="preserve">Shall to me be as one of my most prais’d ones,</w:t>
      </w:r>
      <w:r>
        <w:rPr>
          <w:color w:val="000000"/>
          <w:sz w:val="24"/>
          <w:szCs w:val="24"/>
        </w:rPr>
        <w:br/>
        <w:t xml:space="preserve">As that I won from Nagaard’s gloomy demon! </w:t>
      </w:r>
      <w:r>
        <w:rPr>
          <w:color w:val="000000"/>
          <w:sz w:val="24"/>
          <w:szCs w:val="24"/>
        </w:rPr>
        <w:br/>
        <w:t xml:space="preserve">Ha! it is great!  It takes from me and Odin</w:t>
      </w:r>
      <w:r>
        <w:rPr>
          <w:color w:val="000000"/>
          <w:sz w:val="24"/>
          <w:szCs w:val="24"/>
        </w:rPr>
        <w:br/>
        <w:t xml:space="preserve">The dastard fear which has too long tormented</w:t>
      </w:r>
      <w:r>
        <w:rPr>
          <w:color w:val="000000"/>
          <w:sz w:val="24"/>
          <w:szCs w:val="24"/>
        </w:rPr>
        <w:br/>
        <w:t xml:space="preserve">Our bosoms.  I no more thine ear shall weary</w:t>
      </w:r>
      <w:r>
        <w:rPr>
          <w:color w:val="000000"/>
          <w:sz w:val="24"/>
          <w:szCs w:val="24"/>
        </w:rPr>
        <w:br/>
        <w:t xml:space="preserve">With vain advice.  Enough! the maiden loveth.</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She loveth—­yes, by Hael! she loveth Hother.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Ha!  Balder, dost thou mock me?  Whom?  What Hother?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Hast Thor forgotten then the valiant Leir-King?</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(in thought).  No!—­by my hammer, no!—­I saw him battle</w:t>
      </w:r>
      <w:r>
        <w:rPr>
          <w:color w:val="000000"/>
          <w:sz w:val="24"/>
          <w:szCs w:val="24"/>
        </w:rPr>
        <w:br/>
        <w:t xml:space="preserve">At Rolf, the Daneman’s festival; I saw him,</w:t>
      </w:r>
      <w:r>
        <w:rPr>
          <w:color w:val="000000"/>
          <w:sz w:val="24"/>
          <w:szCs w:val="24"/>
        </w:rPr>
        <w:br/>
        <w:t xml:space="preserve">Strong in his arm.</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But yet it lost the falchion.</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(yet in thought).  Before his spear the copper hauberk yielded</w:t>
      </w:r>
      <w:r>
        <w:rPr>
          <w:color w:val="000000"/>
          <w:sz w:val="24"/>
          <w:szCs w:val="24"/>
        </w:rPr>
        <w:br/>
        <w:t xml:space="preserve">Like softest wax.  Shall he—­But scarce a mortal</w:t>
      </w:r>
      <w:r>
        <w:rPr>
          <w:color w:val="000000"/>
          <w:sz w:val="24"/>
          <w:szCs w:val="24"/>
        </w:rPr>
        <w:br/>
        <w:t xml:space="preserve">Avails thereto—­But then if fate—­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Banish, oh banish,</w:t>
      </w:r>
      <w:r>
        <w:rPr>
          <w:color w:val="000000"/>
          <w:sz w:val="24"/>
          <w:szCs w:val="24"/>
        </w:rPr>
        <w:br/>
        <w:t xml:space="preserve">These murky thoughts, oh Thor! and share my pleasure.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Thy pleasure!  Do I dream?  Loves Nanna, Hother?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Ay, doth she!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That rejoices thee?  Thou ravest.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Ah hear!—­my joy thou wilt thyself approve of.</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(after some reflection).  Now, noble one, I understand:  embrace me—­</w:t>
      </w:r>
      <w:r>
        <w:rPr>
          <w:color w:val="000000"/>
          <w:sz w:val="24"/>
          <w:szCs w:val="24"/>
        </w:rPr>
        <w:br/>
        <w:t xml:space="preserve">Thy vict’ry’s worthy thee—­and me—­and Odin. </w:t>
      </w:r>
      <w:r>
        <w:rPr>
          <w:color w:val="000000"/>
          <w:sz w:val="24"/>
          <w:szCs w:val="24"/>
        </w:rPr>
        <w:br/>
        <w:t xml:space="preserve">On Gevar’s rocks I will myself engrave it. </w:t>
      </w:r>
      <w:r>
        <w:rPr>
          <w:color w:val="000000"/>
          <w:sz w:val="24"/>
          <w:szCs w:val="24"/>
        </w:rPr>
        <w:br/>
        <w:t xml:space="preserve">Oh! not a weak, soft-hearted maid, but Balder,</w:t>
      </w:r>
      <w:r>
        <w:rPr>
          <w:color w:val="000000"/>
          <w:sz w:val="24"/>
          <w:szCs w:val="24"/>
        </w:rPr>
        <w:br/>
        <w:t xml:space="preserve">But thee, my friend—­the monster in thy bosom,</w:t>
      </w:r>
      <w:r>
        <w:rPr>
          <w:color w:val="000000"/>
          <w:sz w:val="24"/>
          <w:szCs w:val="24"/>
        </w:rPr>
        <w:br/>
        <w:t xml:space="preserve">Thy love, thy foolish love, thou overcamest.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Ah, hush thee, cruel one!  I feel I’m blushing. </w:t>
      </w:r>
      <w:r>
        <w:rPr>
          <w:color w:val="000000"/>
          <w:sz w:val="24"/>
          <w:szCs w:val="24"/>
        </w:rPr>
        <w:br/>
        <w:t xml:space="preserve">Know, I had never o’er my heart less power. </w:t>
      </w:r>
      <w:r>
        <w:rPr>
          <w:color w:val="000000"/>
          <w:sz w:val="24"/>
          <w:szCs w:val="24"/>
        </w:rPr>
        <w:br/>
        <w:t xml:space="preserve">I burn, and tremble at the thought of seeing</w:t>
      </w:r>
      <w:r>
        <w:rPr>
          <w:color w:val="000000"/>
          <w:sz w:val="24"/>
          <w:szCs w:val="24"/>
        </w:rPr>
        <w:br/>
        <w:t xml:space="preserve">The flame put out by which I am tormented.</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What do I hear?  Ye heavens! can an Asa</w:t>
      </w:r>
      <w:r>
        <w:rPr>
          <w:color w:val="000000"/>
          <w:sz w:val="24"/>
          <w:szCs w:val="24"/>
        </w:rPr>
        <w:br/>
        <w:t xml:space="preserve">Lose virtue thus, and all—­well, quaff thy pleasure! </w:t>
      </w:r>
      <w:r>
        <w:rPr>
          <w:color w:val="000000"/>
          <w:sz w:val="24"/>
          <w:szCs w:val="24"/>
        </w:rPr>
        <w:br/>
        <w:t xml:space="preserve">And rave and dote!  Thou lov’st and art rejected? </w:t>
      </w:r>
      <w:r>
        <w:rPr>
          <w:color w:val="000000"/>
          <w:sz w:val="24"/>
          <w:szCs w:val="24"/>
        </w:rPr>
        <w:br/>
        <w:t xml:space="preserve">How pleasurably!  By my arm, I’m thinking</w:t>
      </w:r>
      <w:r>
        <w:rPr>
          <w:color w:val="000000"/>
          <w:sz w:val="24"/>
          <w:szCs w:val="24"/>
        </w:rPr>
        <w:br/>
        <w:t xml:space="preserve">The Valkyrie has touch’d thy skull already,</w:t>
      </w:r>
      <w:r>
        <w:rPr>
          <w:color w:val="000000"/>
          <w:sz w:val="24"/>
          <w:szCs w:val="24"/>
        </w:rPr>
        <w:br/>
        <w:t xml:space="preserve">Thou ravest so—­I see thy fate is hastening.</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My fate’s first law is love.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Alas, the second</w:t>
      </w:r>
      <w:r>
        <w:rPr>
          <w:color w:val="000000"/>
          <w:sz w:val="24"/>
          <w:szCs w:val="24"/>
        </w:rPr>
        <w:br/>
        <w:t xml:space="preserve">Is death!</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And where’s the battle? where’s the slayer?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The slayer?  Hother.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Weaponless, despairing,</w:t>
      </w:r>
      <w:r>
        <w:rPr>
          <w:color w:val="000000"/>
          <w:sz w:val="24"/>
          <w:szCs w:val="24"/>
        </w:rPr>
        <w:br/>
        <w:t xml:space="preserve">He wanders ’mong the rocks.  We fought.</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He liveth?</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Ah, Nanna wept.</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Curst tears! the blood of Asa</w:t>
      </w:r>
      <w:r>
        <w:rPr>
          <w:color w:val="000000"/>
          <w:sz w:val="24"/>
          <w:szCs w:val="24"/>
        </w:rPr>
        <w:br/>
        <w:t xml:space="preserve">For ye must pay!</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And friend, had he the power,</w:t>
      </w:r>
      <w:r>
        <w:rPr>
          <w:color w:val="000000"/>
          <w:sz w:val="24"/>
          <w:szCs w:val="24"/>
        </w:rPr>
        <w:br/>
        <w:t xml:space="preserve">Think’st thou that Hother, that the Skiolding basely</w:t>
      </w:r>
      <w:r>
        <w:rPr>
          <w:color w:val="000000"/>
          <w:sz w:val="24"/>
          <w:szCs w:val="24"/>
        </w:rPr>
        <w:br/>
        <w:t xml:space="preserve">Would murder him to whom his life he oweth?</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Not so would he.  But if he must, what can he</w:t>
      </w:r>
      <w:r>
        <w:rPr>
          <w:color w:val="000000"/>
          <w:sz w:val="24"/>
          <w:szCs w:val="24"/>
        </w:rPr>
        <w:br/>
        <w:t xml:space="preserve">’Gainst destiny, if she the death-spear hands him,</w:t>
      </w:r>
      <w:r>
        <w:rPr>
          <w:color w:val="000000"/>
          <w:sz w:val="24"/>
          <w:szCs w:val="24"/>
        </w:rPr>
        <w:br/>
        <w:t xml:space="preserve">And guides herself his arm?</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Oh, banish, banish</w:t>
      </w:r>
      <w:r>
        <w:rPr>
          <w:color w:val="000000"/>
          <w:sz w:val="24"/>
          <w:szCs w:val="24"/>
        </w:rPr>
        <w:br/>
        <w:t xml:space="preserve">Thy timid care, and hear and share my transport;</w:t>
      </w:r>
      <w:r>
        <w:rPr>
          <w:color w:val="000000"/>
          <w:sz w:val="24"/>
          <w:szCs w:val="24"/>
        </w:rPr>
        <w:br/>
        <w:t xml:space="preserve">Just now, as Hother’s life I spar’d there glitter’d,</w:t>
      </w:r>
      <w:r>
        <w:rPr>
          <w:color w:val="000000"/>
          <w:sz w:val="24"/>
          <w:szCs w:val="24"/>
        </w:rPr>
        <w:br/>
        <w:t xml:space="preserve">Through Nanna’s tears the first, first glimpse of pity;</w:t>
      </w:r>
      <w:r>
        <w:rPr>
          <w:color w:val="000000"/>
          <w:sz w:val="24"/>
          <w:szCs w:val="24"/>
        </w:rPr>
        <w:br/>
        <w:t xml:space="preserve">Sweetly she smil’d, and granting me her friendship,</w:t>
      </w:r>
      <w:r>
        <w:rPr>
          <w:color w:val="000000"/>
          <w:sz w:val="24"/>
          <w:szCs w:val="24"/>
        </w:rPr>
        <w:br/>
        <w:t xml:space="preserve">She press’d my hand with loving warmth.</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Ha! vex not</w:t>
      </w:r>
      <w:r>
        <w:rPr>
          <w:color w:val="000000"/>
          <w:sz w:val="24"/>
          <w:szCs w:val="24"/>
        </w:rPr>
        <w:br/>
        <w:t xml:space="preserve">Mine ear, I pray thee, with thy follies—­little</w:t>
      </w:r>
      <w:r>
        <w:rPr>
          <w:color w:val="000000"/>
          <w:sz w:val="24"/>
          <w:szCs w:val="24"/>
        </w:rPr>
        <w:br/>
        <w:t xml:space="preserve">Is Asa Thor with dastard love acquainted;</w:t>
      </w:r>
      <w:r>
        <w:rPr>
          <w:color w:val="000000"/>
          <w:sz w:val="24"/>
          <w:szCs w:val="24"/>
        </w:rPr>
        <w:br/>
        <w:t xml:space="preserve">Yet can I see into her heart.  She thanks thee</w:t>
      </w:r>
      <w:r>
        <w:rPr>
          <w:color w:val="000000"/>
          <w:sz w:val="24"/>
          <w:szCs w:val="24"/>
        </w:rPr>
        <w:br/>
        <w:t xml:space="preserve">For Hother’s life:  that gives thee joy?  Thou dreamest.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My life’s the dream thou dost aspire to scatter.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It is thy death!</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What death?  See fate accomplished! </w:t>
      </w:r>
      <w:r>
        <w:rPr>
          <w:color w:val="000000"/>
          <w:sz w:val="24"/>
          <w:szCs w:val="24"/>
        </w:rPr>
        <w:br/>
        <w:t xml:space="preserve">Behold this spear which late the Leir-King brandish’d! </w:t>
      </w:r>
      <w:r>
        <w:rPr>
          <w:color w:val="000000"/>
          <w:sz w:val="24"/>
          <w:szCs w:val="24"/>
        </w:rPr>
        <w:br/>
        <w:t xml:space="preserve">My knee grew weak:  I stagger’d when it struck me;</w:t>
      </w:r>
      <w:r>
        <w:rPr>
          <w:color w:val="000000"/>
          <w:sz w:val="24"/>
          <w:szCs w:val="24"/>
        </w:rPr>
        <w:br/>
        <w:t xml:space="preserve">Yet still I live, and it to earth fell blunted.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(Whilst he surveys the spear).  Do not deceive thyself, this spear</w:t>
      </w:r>
      <w:r>
        <w:rPr>
          <w:color w:val="000000"/>
          <w:sz w:val="24"/>
          <w:szCs w:val="24"/>
        </w:rPr>
        <w:br/>
        <w:t xml:space="preserve">was harden’d</w:t>
      </w:r>
      <w:r>
        <w:rPr>
          <w:color w:val="000000"/>
          <w:sz w:val="24"/>
          <w:szCs w:val="24"/>
        </w:rPr>
        <w:br/>
        <w:t xml:space="preserve">In flames celestial, not in Nastroud’s blazes. </w:t>
      </w:r>
      <w:r>
        <w:rPr>
          <w:color w:val="000000"/>
          <w:sz w:val="24"/>
          <w:szCs w:val="24"/>
        </w:rPr>
        <w:br/>
        <w:t xml:space="preserve">But death has greeted Odin’s son, and Rota,</w:t>
      </w:r>
      <w:r>
        <w:rPr>
          <w:color w:val="000000"/>
          <w:sz w:val="24"/>
          <w:szCs w:val="24"/>
        </w:rPr>
        <w:br/>
        <w:t xml:space="preserve">She who invites the hero-kings to Valhall,</w:t>
      </w:r>
      <w:r>
        <w:rPr>
          <w:color w:val="000000"/>
          <w:sz w:val="24"/>
          <w:szCs w:val="24"/>
        </w:rPr>
        <w:br/>
        <w:t xml:space="preserve">Is here, where never din of arms resounded. </w:t>
      </w:r>
      <w:r>
        <w:rPr>
          <w:color w:val="000000"/>
          <w:sz w:val="24"/>
          <w:szCs w:val="24"/>
        </w:rPr>
        <w:br/>
        <w:t xml:space="preserve">With terror view’d I battle’s haughty daughter: </w:t>
      </w:r>
      <w:r>
        <w:rPr>
          <w:color w:val="000000"/>
          <w:sz w:val="24"/>
          <w:szCs w:val="24"/>
        </w:rPr>
        <w:br/>
        <w:t xml:space="preserve">Dark stood she on a rock, enveiled in vapour;</w:t>
      </w:r>
      <w:r>
        <w:rPr>
          <w:color w:val="000000"/>
          <w:sz w:val="24"/>
          <w:szCs w:val="24"/>
        </w:rPr>
        <w:br/>
        <w:t xml:space="preserve">And on her shoulder, on her steel-cas’d shoulder,</w:t>
      </w:r>
      <w:r>
        <w:rPr>
          <w:color w:val="000000"/>
          <w:sz w:val="24"/>
          <w:szCs w:val="24"/>
        </w:rPr>
        <w:br/>
        <w:t xml:space="preserve">The bird of death, the mournful owl, sat croaking. </w:t>
      </w:r>
      <w:r>
        <w:rPr>
          <w:color w:val="000000"/>
          <w:sz w:val="24"/>
          <w:szCs w:val="24"/>
        </w:rPr>
        <w:br/>
        <w:t xml:space="preserve">Whom seeks she, far from every bloody Champain? </w:t>
      </w:r>
      <w:r>
        <w:rPr>
          <w:color w:val="000000"/>
          <w:sz w:val="24"/>
          <w:szCs w:val="24"/>
        </w:rPr>
        <w:br/>
        <w:t xml:space="preserve">And Surtur’s branch, how soon is that discover’d,</w:t>
      </w:r>
      <w:r>
        <w:rPr>
          <w:color w:val="000000"/>
          <w:sz w:val="24"/>
          <w:szCs w:val="24"/>
        </w:rPr>
        <w:br/>
        <w:t xml:space="preserve">If fate but wish!  And think’st thou Loke slumbers? </w:t>
      </w:r>
      <w:r>
        <w:rPr>
          <w:color w:val="000000"/>
          <w:sz w:val="24"/>
          <w:szCs w:val="24"/>
        </w:rPr>
        <w:br/>
        <w:t xml:space="preserve">Ah, Balder fly! forget a foolish passion! </w:t>
      </w:r>
      <w:r>
        <w:rPr>
          <w:color w:val="000000"/>
          <w:sz w:val="24"/>
          <w:szCs w:val="24"/>
        </w:rPr>
        <w:br/>
        <w:t xml:space="preserve">Fly, ere thy fate, which hasteneth, is accomplish’d. </w:t>
      </w:r>
      <w:r>
        <w:rPr>
          <w:color w:val="000000"/>
          <w:sz w:val="24"/>
          <w:szCs w:val="24"/>
        </w:rPr>
        <w:br/>
        <w:t xml:space="preserve">Follow me straight!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What—­fly! and give up Nanna! </w:t>
      </w:r>
      <w:r>
        <w:rPr>
          <w:color w:val="000000"/>
          <w:sz w:val="24"/>
          <w:szCs w:val="24"/>
        </w:rPr>
        <w:br/>
        <w:t xml:space="preserve">The hope in which I live is far too noble</w:t>
      </w:r>
      <w:r>
        <w:rPr>
          <w:color w:val="000000"/>
          <w:sz w:val="24"/>
          <w:szCs w:val="24"/>
        </w:rPr>
        <w:br/>
        <w:t xml:space="preserve">For me to fly from it.</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O Balder, hear me! </w:t>
      </w:r>
      <w:r>
        <w:rPr>
          <w:color w:val="000000"/>
          <w:sz w:val="24"/>
          <w:szCs w:val="24"/>
        </w:rPr>
        <w:br/>
        <w:t xml:space="preserve">Hear why I come, and if thou wish’st for rescue,</w:t>
      </w:r>
      <w:r>
        <w:rPr>
          <w:color w:val="000000"/>
          <w:sz w:val="24"/>
          <w:szCs w:val="24"/>
        </w:rPr>
        <w:br/>
        <w:t xml:space="preserve">Then heed a friend’s, a father’s last, last warning! </w:t>
      </w:r>
      <w:r>
        <w:rPr>
          <w:color w:val="000000"/>
          <w:sz w:val="24"/>
          <w:szCs w:val="24"/>
        </w:rPr>
        <w:br/>
        <w:t xml:space="preserve">Wondering at thy infatuation, troubled</w:t>
      </w:r>
      <w:r>
        <w:rPr>
          <w:color w:val="000000"/>
          <w:sz w:val="24"/>
          <w:szCs w:val="24"/>
        </w:rPr>
        <w:br/>
        <w:t xml:space="preserve">By threatening, now no longer dark forebodings,</w:t>
      </w:r>
      <w:r>
        <w:rPr>
          <w:color w:val="000000"/>
          <w:sz w:val="24"/>
          <w:szCs w:val="24"/>
        </w:rPr>
        <w:br/>
        <w:t xml:space="preserve">By panic seiz’d, press’d by unwonted sadness,</w:t>
      </w:r>
      <w:r>
        <w:rPr>
          <w:color w:val="000000"/>
          <w:sz w:val="24"/>
          <w:szCs w:val="24"/>
        </w:rPr>
        <w:br/>
        <w:t xml:space="preserve">I left these hills, and thunder-peals announced me</w:t>
      </w:r>
      <w:r>
        <w:rPr>
          <w:color w:val="000000"/>
          <w:sz w:val="24"/>
          <w:szCs w:val="24"/>
        </w:rPr>
        <w:br/>
        <w:t xml:space="preserve">In Asgaard, every eye my trouble notic’d;</w:t>
      </w:r>
      <w:r>
        <w:rPr>
          <w:color w:val="000000"/>
          <w:sz w:val="24"/>
          <w:szCs w:val="24"/>
        </w:rPr>
        <w:br/>
        <w:t xml:space="preserve">Straightway around me stream’d the eldest Aser,</w:t>
      </w:r>
      <w:r>
        <w:rPr>
          <w:color w:val="000000"/>
          <w:sz w:val="24"/>
          <w:szCs w:val="24"/>
        </w:rPr>
        <w:br/>
        <w:t xml:space="preserve">Each first would know, what grief, or rather terror,</w:t>
      </w:r>
      <w:r>
        <w:rPr>
          <w:color w:val="000000"/>
          <w:sz w:val="24"/>
          <w:szCs w:val="24"/>
        </w:rPr>
        <w:br/>
        <w:t xml:space="preserve">Press’d down my eye.  But straight Allfather made me</w:t>
      </w:r>
      <w:r>
        <w:rPr>
          <w:color w:val="000000"/>
          <w:sz w:val="24"/>
          <w:szCs w:val="24"/>
        </w:rPr>
        <w:br/>
        <w:t xml:space="preserve">A sign:  he blushes, Balder, at thy weakness! </w:t>
      </w:r>
      <w:r>
        <w:rPr>
          <w:color w:val="000000"/>
          <w:sz w:val="24"/>
          <w:szCs w:val="24"/>
        </w:rPr>
        <w:br/>
        <w:t xml:space="preserve">He bade me keep it, whilst we could, a secret,</w:t>
      </w:r>
      <w:r>
        <w:rPr>
          <w:color w:val="000000"/>
          <w:sz w:val="24"/>
          <w:szCs w:val="24"/>
        </w:rPr>
        <w:br/>
        <w:t xml:space="preserve">And question first once more the ancient Mimer. </w:t>
      </w:r>
      <w:r>
        <w:rPr>
          <w:color w:val="000000"/>
          <w:sz w:val="24"/>
          <w:szCs w:val="24"/>
        </w:rPr>
        <w:br/>
        <w:t xml:space="preserve">I question’d him, and murky fate’s explorer</w:t>
      </w:r>
      <w:r>
        <w:rPr>
          <w:color w:val="000000"/>
          <w:sz w:val="24"/>
          <w:szCs w:val="24"/>
        </w:rPr>
        <w:br/>
        <w:t xml:space="preserve">Thus answer’d:  “If the sun (ah, hear and tremble,</w:t>
      </w:r>
      <w:r>
        <w:rPr>
          <w:color w:val="000000"/>
          <w:sz w:val="24"/>
          <w:szCs w:val="24"/>
        </w:rPr>
        <w:br/>
        <w:t xml:space="preserve">And save thee, whilst thou canst!) if it to-morrow,</w:t>
      </w:r>
      <w:r>
        <w:rPr>
          <w:color w:val="000000"/>
          <w:sz w:val="24"/>
          <w:szCs w:val="24"/>
        </w:rPr>
        <w:br/>
        <w:t xml:space="preserve">When by its glories yonder hills are brighten’d,</w:t>
      </w:r>
      <w:r>
        <w:rPr>
          <w:color w:val="000000"/>
          <w:sz w:val="24"/>
          <w:szCs w:val="24"/>
        </w:rPr>
        <w:br/>
        <w:t xml:space="preserve">Which oft have echoed back the half-god’s wailings,</w:t>
      </w:r>
      <w:r>
        <w:rPr>
          <w:color w:val="000000"/>
          <w:sz w:val="24"/>
          <w:szCs w:val="24"/>
        </w:rPr>
        <w:br/>
        <w:t xml:space="preserve">Behold him yet in love and yet rejected,</w:t>
      </w:r>
      <w:r>
        <w:rPr>
          <w:color w:val="000000"/>
          <w:sz w:val="24"/>
          <w:szCs w:val="24"/>
        </w:rPr>
        <w:br/>
        <w:t xml:space="preserve">Then likewise it beholds the spear which slays him,</w:t>
      </w:r>
      <w:r>
        <w:rPr>
          <w:color w:val="000000"/>
          <w:sz w:val="24"/>
          <w:szCs w:val="24"/>
        </w:rPr>
        <w:br/>
        <w:t xml:space="preserve">And Odin’s tears and all the Aser’s sorrow!”</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Time presses, then.  Excuse me, Thor; I hasten</w:t>
      </w:r>
      <w:r>
        <w:rPr>
          <w:color w:val="000000"/>
          <w:sz w:val="24"/>
          <w:szCs w:val="24"/>
        </w:rPr>
        <w:br/>
        <w:t xml:space="preserve">With tears to soften Nanna’s noble bosom,</w:t>
      </w:r>
      <w:r>
        <w:rPr>
          <w:color w:val="000000"/>
          <w:sz w:val="24"/>
          <w:szCs w:val="24"/>
        </w:rPr>
        <w:br/>
        <w:t xml:space="preserve">To move her with my prayer, and, lowly kneeling,</w:t>
      </w:r>
      <w:r>
        <w:rPr>
          <w:color w:val="000000"/>
          <w:sz w:val="24"/>
          <w:szCs w:val="24"/>
        </w:rPr>
        <w:br/>
        <w:t xml:space="preserve">My doom demand, be’t life or death; for quickly</w:t>
      </w:r>
      <w:r>
        <w:rPr>
          <w:color w:val="000000"/>
          <w:sz w:val="24"/>
          <w:szCs w:val="24"/>
        </w:rPr>
        <w:br/>
        <w:t xml:space="preserve">Shall Balder’s fate disclose itself. [He goes.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(whilst he looks after him with compassion).  Ah, madman! </w:t>
      </w:r>
      <w:r>
        <w:rPr>
          <w:color w:val="000000"/>
          <w:sz w:val="24"/>
          <w:szCs w:val="24"/>
        </w:rPr>
        <w:br/>
        <w:t xml:space="preserve">Headlong thou hurriest to meet destruction!</w:t>
      </w:r>
    </w:p>
    <w:p>
      <w:pPr>
        <w:keepNext w:val="on"/>
        <w:widowControl w:val="on"/>
        <w:pBdr/>
        <w:spacing w:before="299" w:after="299" w:line="240" w:lineRule="auto"/>
        <w:ind w:left="0" w:right="0"/>
        <w:jc w:val="left"/>
        <w:outlineLvl w:val="1"/>
      </w:pPr>
      <w:r>
        <w:rPr>
          <w:b/>
          <w:color w:val="000000"/>
          <w:sz w:val="36"/>
          <w:szCs w:val="36"/>
        </w:rPr>
        <w:t xml:space="preserve">ACT THE THIRD.</w:t>
      </w:r>
    </w:p>
    <w:p>
      <w:pPr>
        <w:widowControl w:val="on"/>
        <w:pBdr/>
        <w:spacing w:before="240" w:after="240" w:line="240" w:lineRule="auto"/>
        <w:ind w:left="0" w:right="0"/>
        <w:jc w:val="left"/>
      </w:pPr>
      <w:r>
        <w:rPr>
          <w:color w:val="000000"/>
          <w:sz w:val="24"/>
          <w:szCs w:val="24"/>
        </w:rPr>
        <w:t xml:space="preserve">It is dark night.  The storm howls among the rocks.  Sometimes it lightens and thunders, and the bears bellow here and there in the forest.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(sitting upon a rock unarmed and in a dejected attitude).</w:t>
      </w:r>
    </w:p>
    <w:p>
      <w:pPr>
        <w:widowControl w:val="on"/>
        <w:pBdr/>
        <w:spacing w:before="240" w:after="240" w:line="240" w:lineRule="auto"/>
        <w:ind w:left="0" w:right="0"/>
        <w:jc w:val="left"/>
      </w:pPr>
      <w:r>
        <w:rPr>
          <w:color w:val="000000"/>
          <w:sz w:val="24"/>
          <w:szCs w:val="24"/>
        </w:rPr>
        <w:t xml:space="preserve">   The rocks are reeling,</w:t>
      </w:r>
      <w:r>
        <w:rPr>
          <w:color w:val="000000"/>
          <w:sz w:val="24"/>
          <w:szCs w:val="24"/>
        </w:rPr>
        <w:br/>
        <w:t xml:space="preserve">   When storms are roaring,</w:t>
      </w:r>
      <w:r>
        <w:rPr>
          <w:color w:val="000000"/>
          <w:sz w:val="24"/>
          <w:szCs w:val="24"/>
        </w:rPr>
        <w:br/>
        <w:t xml:space="preserve">   And thunders pealing,</w:t>
      </w:r>
      <w:r>
        <w:rPr>
          <w:color w:val="000000"/>
          <w:sz w:val="24"/>
          <w:szCs w:val="24"/>
        </w:rPr>
        <w:br/>
        <w:t xml:space="preserve">   I feel no fright! </w:t>
      </w:r>
      <w:r>
        <w:rPr>
          <w:color w:val="000000"/>
          <w:sz w:val="24"/>
          <w:szCs w:val="24"/>
        </w:rPr>
        <w:br/>
        <w:t xml:space="preserve">   What I’m enduring</w:t>
      </w:r>
      <w:r>
        <w:rPr>
          <w:color w:val="000000"/>
          <w:sz w:val="24"/>
          <w:szCs w:val="24"/>
        </w:rPr>
        <w:br/>
        <w:t xml:space="preserve">   Is wilder, stranger</w:t>
      </w:r>
      <w:r>
        <w:rPr>
          <w:color w:val="000000"/>
          <w:sz w:val="24"/>
          <w:szCs w:val="24"/>
        </w:rPr>
        <w:br/>
        <w:t xml:space="preserve">   Than thunder’s anger</w:t>
      </w:r>
      <w:r>
        <w:rPr>
          <w:color w:val="000000"/>
          <w:sz w:val="24"/>
          <w:szCs w:val="24"/>
        </w:rPr>
        <w:br/>
        <w:t xml:space="preserve">   Or tempests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Welcome, thou night!  O darkness thick! how friendly,</w:t>
      </w:r>
      <w:r>
        <w:rPr>
          <w:color w:val="000000"/>
          <w:sz w:val="24"/>
          <w:szCs w:val="24"/>
        </w:rPr>
        <w:br/>
        <w:t xml:space="preserve">Compassionately hid’st thou me from Hother! </w:t>
      </w:r>
      <w:r>
        <w:rPr>
          <w:color w:val="000000"/>
          <w:sz w:val="24"/>
          <w:szCs w:val="24"/>
        </w:rPr>
        <w:br/>
        <w:t xml:space="preserve">From him, the weak, the overcome, the fallen! </w:t>
      </w:r>
      <w:r>
        <w:rPr>
          <w:color w:val="000000"/>
          <w:sz w:val="24"/>
          <w:szCs w:val="24"/>
        </w:rPr>
        <w:br/>
        <w:t xml:space="preserve">Come, then, embrace me, Hoe;theim’s murky princess! </w:t>
      </w:r>
      <w:r>
        <w:rPr>
          <w:color w:val="000000"/>
          <w:sz w:val="24"/>
          <w:szCs w:val="24"/>
        </w:rPr>
        <w:br/>
        <w:t xml:space="preserve">With all thy horrors dark, thou foe of gladness! </w:t>
      </w:r>
      <w:r>
        <w:rPr>
          <w:color w:val="000000"/>
          <w:sz w:val="24"/>
          <w:szCs w:val="24"/>
        </w:rPr>
        <w:br/>
        <w:t xml:space="preserve">Ah, come! conceal the feeble, shiver’d weapon! </w:t>
      </w:r>
      <w:r>
        <w:rPr>
          <w:color w:val="000000"/>
          <w:sz w:val="24"/>
          <w:szCs w:val="24"/>
        </w:rPr>
        <w:br/>
        <w:t xml:space="preserve">Cover the gloomy rock where I—­ Ha! thunder</w:t>
      </w:r>
      <w:r>
        <w:rPr>
          <w:color w:val="000000"/>
          <w:sz w:val="24"/>
          <w:szCs w:val="24"/>
        </w:rPr>
        <w:br/>
        <w:t xml:space="preserve">Annihilate thee, accursed thought, that darest</w:t>
      </w:r>
      <w:r>
        <w:rPr>
          <w:color w:val="000000"/>
          <w:sz w:val="24"/>
          <w:szCs w:val="24"/>
        </w:rPr>
        <w:br/>
        <w:t xml:space="preserve">Disturb the Skoldung where to rest he’s flung him! </w:t>
      </w:r>
      <w:r>
        <w:rPr>
          <w:color w:val="000000"/>
          <w:sz w:val="24"/>
          <w:szCs w:val="24"/>
        </w:rPr>
        <w:br/>
        <w:t xml:space="preserve">But I may breathe it to the night, and Hoe;theim</w:t>
      </w:r>
      <w:r>
        <w:rPr>
          <w:color w:val="000000"/>
          <w:sz w:val="24"/>
          <w:szCs w:val="24"/>
        </w:rPr>
        <w:br/>
        <w:t xml:space="preserve">I may entrust with Hother’s ignominy. </w:t>
      </w:r>
      <w:r>
        <w:rPr>
          <w:color w:val="000000"/>
          <w:sz w:val="24"/>
          <w:szCs w:val="24"/>
        </w:rPr>
        <w:br/>
        <w:t xml:space="preserve">Ha! hear it, night! and in thy depths conceal it! </w:t>
      </w:r>
      <w:r>
        <w:rPr>
          <w:color w:val="000000"/>
          <w:sz w:val="24"/>
          <w:szCs w:val="24"/>
        </w:rPr>
        <w:br/>
        <w:t xml:space="preserve">There is a rock—­a gloomy one—­a horrid,</w:t>
      </w:r>
      <w:r>
        <w:rPr>
          <w:color w:val="000000"/>
          <w:sz w:val="24"/>
          <w:szCs w:val="24"/>
        </w:rPr>
        <w:br/>
        <w:t xml:space="preserve">For ugly demons swarm upon its summit,</w:t>
      </w:r>
      <w:r>
        <w:rPr>
          <w:color w:val="000000"/>
          <w:sz w:val="24"/>
          <w:szCs w:val="24"/>
        </w:rPr>
        <w:br/>
        <w:t xml:space="preserve">And dragons nestle in its murky caverns: </w:t>
      </w:r>
      <w:r>
        <w:rPr>
          <w:color w:val="000000"/>
          <w:sz w:val="24"/>
          <w:szCs w:val="24"/>
        </w:rPr>
        <w:br/>
        <w:t xml:space="preserve">There did I fall, and with me fell my honour. </w:t>
      </w:r>
      <w:r>
        <w:rPr>
          <w:color w:val="000000"/>
          <w:sz w:val="24"/>
          <w:szCs w:val="24"/>
        </w:rPr>
        <w:br/>
        <w:t xml:space="preserve">There knelt I powerless, and my life accepted! </w:t>
      </w:r>
      <w:r>
        <w:rPr>
          <w:color w:val="000000"/>
          <w:sz w:val="24"/>
          <w:szCs w:val="24"/>
        </w:rPr>
        <w:br/>
        <w:t xml:space="preserve">Now am I calm, for I no more behold it;</w:t>
      </w:r>
      <w:r>
        <w:rPr>
          <w:color w:val="000000"/>
          <w:sz w:val="24"/>
          <w:szCs w:val="24"/>
        </w:rPr>
        <w:br/>
        <w:t xml:space="preserve">Nor yet behold the proud, the noble foeman,</w:t>
      </w:r>
      <w:r>
        <w:rPr>
          <w:color w:val="000000"/>
          <w:sz w:val="24"/>
          <w:szCs w:val="24"/>
        </w:rPr>
        <w:br/>
        <w:t xml:space="preserve">Nor yet my Nanna’s cheek, o’erspread with blushes;</w:t>
      </w:r>
      <w:r>
        <w:rPr>
          <w:color w:val="000000"/>
          <w:sz w:val="24"/>
          <w:szCs w:val="24"/>
        </w:rPr>
        <w:br/>
        <w:t xml:space="preserve">Nor yet the burning, hated tears which rescued,</w:t>
      </w:r>
      <w:r>
        <w:rPr>
          <w:color w:val="000000"/>
          <w:sz w:val="24"/>
          <w:szCs w:val="24"/>
        </w:rPr>
        <w:br/>
        <w:t xml:space="preserve">Which purchased Hother from triumphant Balder! </w:t>
      </w:r>
      <w:r>
        <w:rPr>
          <w:color w:val="000000"/>
          <w:sz w:val="24"/>
          <w:szCs w:val="24"/>
        </w:rPr>
        <w:br/>
        <w:t xml:space="preserve">Ha! storm, thou sinkest!  Howl and whoop around me! </w:t>
      </w:r>
      <w:r>
        <w:rPr>
          <w:color w:val="000000"/>
          <w:sz w:val="24"/>
          <w:szCs w:val="24"/>
        </w:rPr>
        <w:br/>
        <w:t xml:space="preserve">Peal, thunders, peal! and drown the cruel echo</w:t>
      </w:r>
      <w:r>
        <w:rPr>
          <w:color w:val="000000"/>
          <w:sz w:val="24"/>
          <w:szCs w:val="24"/>
        </w:rPr>
        <w:br/>
        <w:t xml:space="preserve">Of dastard prayer, of Nanna’s intercession!</w:t>
      </w:r>
    </w:p>
    <w:p>
      <w:pPr>
        <w:widowControl w:val="on"/>
        <w:pBdr/>
        <w:spacing w:before="240" w:after="240" w:line="240" w:lineRule="auto"/>
        <w:ind w:left="0" w:right="0"/>
        <w:jc w:val="left"/>
      </w:pPr>
      <w:r>
        <w:rPr>
          <w:color w:val="000000"/>
          <w:sz w:val="24"/>
          <w:szCs w:val="24"/>
        </w:rPr>
        <w:t xml:space="preserve">   Life of my Nanna,</w:t>
      </w:r>
      <w:r>
        <w:rPr>
          <w:color w:val="000000"/>
          <w:sz w:val="24"/>
          <w:szCs w:val="24"/>
        </w:rPr>
        <w:br/>
        <w:t xml:space="preserve">   Thy breath doth kill,</w:t>
      </w:r>
      <w:r>
        <w:rPr>
          <w:color w:val="000000"/>
          <w:sz w:val="24"/>
          <w:szCs w:val="24"/>
        </w:rPr>
        <w:br/>
        <w:t xml:space="preserve">   Its sweet lamenting,</w:t>
      </w:r>
      <w:r>
        <w:rPr>
          <w:color w:val="000000"/>
          <w:sz w:val="24"/>
          <w:szCs w:val="24"/>
        </w:rPr>
        <w:br/>
        <w:t xml:space="preserve">   One stroke preventing,</w:t>
      </w:r>
      <w:r>
        <w:rPr>
          <w:color w:val="000000"/>
          <w:sz w:val="24"/>
          <w:szCs w:val="24"/>
        </w:rPr>
        <w:br/>
        <w:t xml:space="preserve">   With many, with many</w:t>
      </w:r>
      <w:r>
        <w:rPr>
          <w:color w:val="000000"/>
          <w:sz w:val="24"/>
          <w:szCs w:val="24"/>
        </w:rPr>
        <w:br/>
        <w:t xml:space="preserve">   This breast doth fill.</w:t>
      </w:r>
    </w:p>
    <w:p>
      <w:pPr>
        <w:widowControl w:val="on"/>
        <w:pBdr/>
        <w:spacing w:before="240" w:after="240" w:line="240" w:lineRule="auto"/>
        <w:ind w:left="0" w:right="0"/>
        <w:jc w:val="left"/>
      </w:pPr>
      <w:r>
        <w:rPr>
          <w:color w:val="000000"/>
          <w:sz w:val="24"/>
          <w:szCs w:val="24"/>
        </w:rPr>
        <w:t xml:space="preserve">Thou lovest me!  Ha! weak, enamour’d Nanna! </w:t>
      </w:r>
      <w:r>
        <w:rPr>
          <w:color w:val="000000"/>
          <w:sz w:val="24"/>
          <w:szCs w:val="24"/>
        </w:rPr>
        <w:br/>
        <w:t xml:space="preserve">Thou lovest Hother’s life, but not thy Hother. </w:t>
      </w:r>
      <w:r>
        <w:rPr>
          <w:color w:val="000000"/>
          <w:sz w:val="24"/>
          <w:szCs w:val="24"/>
        </w:rPr>
        <w:br/>
        <w:t xml:space="preserve">How cold, how cruel to his name, his honour! </w:t>
      </w:r>
      <w:r>
        <w:rPr>
          <w:color w:val="000000"/>
          <w:sz w:val="24"/>
          <w:szCs w:val="24"/>
        </w:rPr>
        <w:br/>
        <w:t xml:space="preserve">But I—­I too was cruel!  I accus’d thee—­</w:t>
      </w:r>
      <w:r>
        <w:rPr>
          <w:color w:val="000000"/>
          <w:sz w:val="24"/>
          <w:szCs w:val="24"/>
        </w:rPr>
        <w:br/>
        <w:t xml:space="preserve">Beloved Nanna, at thy feet full quickly</w:t>
      </w:r>
      <w:r>
        <w:rPr>
          <w:color w:val="000000"/>
          <w:sz w:val="24"/>
          <w:szCs w:val="24"/>
        </w:rPr>
        <w:br/>
        <w:t xml:space="preserve">Hother’s best blood shall wash away that insult!</w:t>
      </w:r>
    </w:p>
    <w:p>
      <w:pPr>
        <w:widowControl w:val="on"/>
        <w:pBdr/>
        <w:spacing w:before="240" w:after="240" w:line="240" w:lineRule="auto"/>
        <w:ind w:left="0" w:right="0"/>
        <w:jc w:val="left"/>
      </w:pPr>
      <w:r>
        <w:rPr>
          <w:color w:val="000000"/>
          <w:sz w:val="24"/>
          <w:szCs w:val="24"/>
        </w:rPr>
        <w:t xml:space="preserve">[He springs up and walks about the scene.</w:t>
      </w:r>
    </w:p>
    <w:p>
      <w:pPr>
        <w:widowControl w:val="on"/>
        <w:pBdr/>
        <w:spacing w:before="240" w:after="240" w:line="240" w:lineRule="auto"/>
        <w:ind w:left="0" w:right="0"/>
        <w:jc w:val="left"/>
      </w:pPr>
      <w:r>
        <w:rPr>
          <w:color w:val="000000"/>
          <w:sz w:val="24"/>
          <w:szCs w:val="24"/>
        </w:rPr>
        <w:t xml:space="preserve">Why do I slumber?  Why delay a moment</w:t>
      </w:r>
      <w:r>
        <w:rPr>
          <w:color w:val="000000"/>
          <w:sz w:val="24"/>
          <w:szCs w:val="24"/>
        </w:rPr>
        <w:br/>
        <w:t xml:space="preserve">To keep my oath?  Ha, cruel, cruel destiny! </w:t>
      </w:r>
      <w:r>
        <w:rPr>
          <w:color w:val="000000"/>
          <w:sz w:val="24"/>
          <w:szCs w:val="24"/>
        </w:rPr>
        <w:br/>
        <w:t xml:space="preserve">E’en death itself thou dost refuse to Hother,</w:t>
      </w:r>
      <w:r>
        <w:rPr>
          <w:color w:val="000000"/>
          <w:sz w:val="24"/>
          <w:szCs w:val="24"/>
        </w:rPr>
        <w:br/>
        <w:t xml:space="preserve">For every sword and precipice thou hidest;</w:t>
      </w:r>
      <w:r>
        <w:rPr>
          <w:color w:val="000000"/>
          <w:sz w:val="24"/>
          <w:szCs w:val="24"/>
        </w:rPr>
        <w:br/>
        <w:t xml:space="preserve">Ha, feeble spear! whereon I, fool-like, trusted,</w:t>
      </w:r>
      <w:r>
        <w:rPr>
          <w:color w:val="000000"/>
          <w:sz w:val="24"/>
          <w:szCs w:val="24"/>
        </w:rPr>
        <w:br/>
        <w:t xml:space="preserve">Where art thou now? and thou my fragile Mimring</w:t>
      </w:r>
      <w:r>
        <w:rPr>
          <w:color w:val="000000"/>
          <w:sz w:val="24"/>
          <w:szCs w:val="24"/>
        </w:rPr>
        <w:br/>
        <w:t xml:space="preserve">Ne’er frail in fight before; and thou my dagger—­</w:t>
      </w:r>
    </w:p>
    <w:p>
      <w:pPr>
        <w:widowControl w:val="on"/>
        <w:pBdr/>
        <w:spacing w:before="240" w:after="240" w:line="240" w:lineRule="auto"/>
        <w:ind w:left="0" w:right="0"/>
        <w:jc w:val="left"/>
      </w:pPr>
      <w:r>
        <w:rPr>
          <w:color w:val="000000"/>
          <w:sz w:val="24"/>
          <w:szCs w:val="24"/>
        </w:rPr>
        <w:t xml:space="preserve">[He stumbles over the horn which he cast away in the first act.</w:t>
      </w:r>
    </w:p>
    <w:p>
      <w:pPr>
        <w:widowControl w:val="on"/>
        <w:pBdr/>
        <w:spacing w:before="240" w:after="240" w:line="240" w:lineRule="auto"/>
        <w:ind w:left="0" w:right="0"/>
        <w:jc w:val="left"/>
      </w:pPr>
      <w:r>
        <w:rPr>
          <w:color w:val="000000"/>
          <w:sz w:val="24"/>
          <w:szCs w:val="24"/>
        </w:rPr>
        <w:t xml:space="preserve">What, what is this?  By Hal, the horn which Vanfred</w:t>
      </w:r>
      <w:r>
        <w:rPr>
          <w:color w:val="000000"/>
          <w:sz w:val="24"/>
          <w:szCs w:val="24"/>
        </w:rPr>
        <w:br/>
        <w:t xml:space="preserve">Gave me wherewith in time of need to call him. </w:t>
      </w:r>
      <w:r>
        <w:rPr>
          <w:color w:val="000000"/>
          <w:sz w:val="24"/>
          <w:szCs w:val="24"/>
        </w:rPr>
        <w:br/>
        <w:t xml:space="preserve">Ha! by the gods, was ever need so horrid,</w:t>
      </w:r>
      <w:r>
        <w:rPr>
          <w:color w:val="000000"/>
          <w:sz w:val="24"/>
          <w:szCs w:val="24"/>
        </w:rPr>
        <w:br/>
        <w:t xml:space="preserve">To crave to die, yet want the power of dying;</w:t>
      </w:r>
      <w:r>
        <w:rPr>
          <w:color w:val="000000"/>
          <w:sz w:val="24"/>
          <w:szCs w:val="24"/>
        </w:rPr>
        <w:br/>
        <w:t xml:space="preserve">Friendship so warm as his will never surely</w:t>
      </w:r>
      <w:r>
        <w:rPr>
          <w:color w:val="000000"/>
          <w:sz w:val="24"/>
          <w:szCs w:val="24"/>
        </w:rPr>
        <w:br/>
        <w:t xml:space="preserve">Refuse a dagger to this breast.</w:t>
      </w:r>
    </w:p>
    <w:p>
      <w:pPr>
        <w:widowControl w:val="on"/>
        <w:pBdr/>
        <w:spacing w:before="240" w:after="240" w:line="240" w:lineRule="auto"/>
        <w:ind w:left="0" w:right="0"/>
        <w:jc w:val="left"/>
      </w:pPr>
      <w:r>
        <w:rPr>
          <w:color w:val="000000"/>
          <w:sz w:val="24"/>
          <w:szCs w:val="24"/>
        </w:rPr>
        <w:t xml:space="preserve">[He winds the horn, which echoes frightfully among the rocks.</w:t>
      </w:r>
    </w:p>
    <w:p>
      <w:pPr>
        <w:widowControl w:val="on"/>
        <w:pBdr/>
        <w:spacing w:before="240" w:after="240" w:line="240" w:lineRule="auto"/>
        <w:ind w:left="0" w:right="0"/>
        <w:jc w:val="left"/>
      </w:pPr>
      <w:r>
        <w:rPr>
          <w:color w:val="000000"/>
          <w:sz w:val="24"/>
          <w:szCs w:val="24"/>
        </w:rPr>
        <w:t xml:space="preserve">Ha, Vanfred! </w:t>
      </w:r>
      <w:r>
        <w:rPr>
          <w:color w:val="000000"/>
          <w:sz w:val="24"/>
          <w:szCs w:val="24"/>
        </w:rPr>
        <w:br/>
        <w:t xml:space="preserve">I call thee now; where art thou, Vanfred?  Vanfred!</w:t>
      </w:r>
    </w:p>
    <w:p>
      <w:pPr>
        <w:widowControl w:val="on"/>
        <w:pBdr/>
        <w:spacing w:before="240" w:after="240" w:line="240" w:lineRule="auto"/>
        <w:ind w:left="0" w:right="0"/>
        <w:jc w:val="left"/>
      </w:pPr>
      <w:r>
        <w:rPr>
          <w:color w:val="000000"/>
          <w:sz w:val="24"/>
          <w:szCs w:val="24"/>
        </w:rPr>
        <w:t xml:space="preserve">[A whirlwind is heard, and </w:t>
      </w:r>
      <w:r>
        <w:rPr>
          <w:i/>
          <w:color w:val="000000"/>
          <w:sz w:val="24"/>
          <w:szCs w:val="24"/>
        </w:rPr>
        <w:t xml:space="preserve">Loke</w:t>
      </w:r>
      <w:r>
        <w:rPr>
          <w:color w:val="000000"/>
          <w:sz w:val="24"/>
          <w:szCs w:val="24"/>
        </w:rPr>
        <w:t xml:space="preserve"> immediately appears.</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t>
      </w:r>
      <w:r>
        <w:rPr>
          <w:i/>
          <w:color w:val="000000"/>
          <w:sz w:val="24"/>
          <w:szCs w:val="24"/>
        </w:rPr>
        <w:t xml:space="preserve">Hother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Hail, hail to thee, most fortunate of heroes!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darest thou mock Hother?</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What disturbeth</w:t>
      </w:r>
      <w:r>
        <w:rPr>
          <w:color w:val="000000"/>
          <w:sz w:val="24"/>
          <w:szCs w:val="24"/>
        </w:rPr>
        <w:br/>
        <w:t xml:space="preserve">A fortune which thy foe himself, which Skulda,</w:t>
      </w:r>
      <w:r>
        <w:rPr>
          <w:color w:val="000000"/>
          <w:sz w:val="24"/>
          <w:szCs w:val="24"/>
        </w:rPr>
        <w:br/>
        <w:t xml:space="preserve">Which heavenly and subterranean powers</w:t>
      </w:r>
      <w:r>
        <w:rPr>
          <w:color w:val="000000"/>
          <w:sz w:val="24"/>
          <w:szCs w:val="24"/>
        </w:rPr>
        <w:br/>
        <w:t xml:space="preserve">Establish with united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Old dreamer! </w:t>
      </w:r>
      <w:r>
        <w:rPr>
          <w:color w:val="000000"/>
          <w:sz w:val="24"/>
          <w:szCs w:val="24"/>
        </w:rPr>
        <w:br/>
        <w:t xml:space="preserve">Lend me a spear, and better right hand shall</w:t>
      </w:r>
      <w:r>
        <w:rPr>
          <w:color w:val="000000"/>
          <w:sz w:val="24"/>
          <w:szCs w:val="24"/>
        </w:rPr>
        <w:br/>
        <w:t xml:space="preserve">Establish it than all the powers thou namest!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 know thy state of mind and wretched project. </w:t>
      </w:r>
      <w:r>
        <w:rPr>
          <w:color w:val="000000"/>
          <w:sz w:val="24"/>
          <w:szCs w:val="24"/>
        </w:rPr>
        <w:br/>
        <w:t xml:space="preserve">By Nastroud, that worst of fools, if Balder</w:t>
      </w:r>
      <w:r>
        <w:rPr>
          <w:color w:val="000000"/>
          <w:sz w:val="24"/>
          <w:szCs w:val="24"/>
        </w:rPr>
        <w:br/>
        <w:t xml:space="preserve">Had not thine eyes with Asa magic blinded,</w:t>
      </w:r>
      <w:r>
        <w:rPr>
          <w:color w:val="000000"/>
          <w:sz w:val="24"/>
          <w:szCs w:val="24"/>
        </w:rPr>
        <w:br/>
        <w:t xml:space="preserve">And hid each dagger, each abyss thou soughtest,</w:t>
      </w:r>
      <w:r>
        <w:rPr>
          <w:color w:val="000000"/>
          <w:sz w:val="24"/>
          <w:szCs w:val="24"/>
        </w:rPr>
        <w:br/>
        <w:t xml:space="preserve">Ere now in mist thou’dst unreveng’d been lying!</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What, has he hindered me, the noble, proud one!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Yes, proud; for he despises thee.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Despises!</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And think’st thou he for sake of pleasing Nanna</w:t>
      </w:r>
      <w:r>
        <w:rPr>
          <w:color w:val="000000"/>
          <w:sz w:val="24"/>
          <w:szCs w:val="24"/>
        </w:rPr>
        <w:br/>
        <w:t xml:space="preserve">Would e’er have deign’d to guard thee from destruction,</w:t>
      </w:r>
      <w:r>
        <w:rPr>
          <w:color w:val="000000"/>
          <w:sz w:val="24"/>
          <w:szCs w:val="24"/>
        </w:rPr>
        <w:br/>
        <w:t xml:space="preserve">If he had much regarded Hother’s anger,</w:t>
      </w:r>
      <w:r>
        <w:rPr>
          <w:color w:val="000000"/>
          <w:sz w:val="24"/>
          <w:szCs w:val="24"/>
        </w:rPr>
        <w:br/>
        <w:t xml:space="preserve">And if thy love one grain of sand he heeded?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Bad art thou, Vanfred; all thy words are poison’d.</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(incensed).  Ha!  Hother, thou reward’st in evil fashion</w:t>
      </w:r>
      <w:r>
        <w:rPr>
          <w:color w:val="000000"/>
          <w:sz w:val="24"/>
          <w:szCs w:val="24"/>
        </w:rPr>
        <w:br/>
        <w:t xml:space="preserve">The friendship and the happiness I bring thee.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What happiness?</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But come, thy misery sours thee;</w:t>
      </w:r>
      <w:r>
        <w:rPr>
          <w:color w:val="000000"/>
          <w:sz w:val="24"/>
          <w:szCs w:val="24"/>
        </w:rPr>
        <w:br/>
        <w:t xml:space="preserve">Know, I can straight assuage it!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delayest.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Know then at once, thou lucky son of Hothbrod,</w:t>
      </w:r>
      <w:r>
        <w:rPr>
          <w:color w:val="000000"/>
          <w:sz w:val="24"/>
          <w:szCs w:val="24"/>
        </w:rPr>
        <w:br/>
        <w:t xml:space="preserve">The spear which sendeth Balder’s soul to Haelheim.</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 spear, a spear! ’tis all I—­</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Is discover’d! </w:t>
      </w:r>
      <w:r>
        <w:rPr>
          <w:color w:val="000000"/>
          <w:sz w:val="24"/>
          <w:szCs w:val="24"/>
        </w:rPr>
        <w:br/>
        <w:t xml:space="preserve">I knew, for I had read it in the planets,</w:t>
      </w:r>
      <w:r>
        <w:rPr>
          <w:color w:val="000000"/>
          <w:sz w:val="24"/>
          <w:szCs w:val="24"/>
        </w:rPr>
        <w:br/>
        <w:t xml:space="preserve">Valhalla’s battle-loving maids must seek for</w:t>
      </w:r>
      <w:r>
        <w:rPr>
          <w:color w:val="000000"/>
          <w:sz w:val="24"/>
          <w:szCs w:val="24"/>
        </w:rPr>
        <w:br/>
        <w:t xml:space="preserve">The ne’er seen weapon, and prepare for slaughter</w:t>
      </w:r>
      <w:r>
        <w:rPr>
          <w:color w:val="000000"/>
          <w:sz w:val="24"/>
          <w:szCs w:val="24"/>
        </w:rPr>
        <w:br/>
        <w:t xml:space="preserve">Its deadly point, and I—­yes, I—­seduc’d them,</w:t>
      </w:r>
      <w:r>
        <w:rPr>
          <w:color w:val="000000"/>
          <w:sz w:val="24"/>
          <w:szCs w:val="24"/>
        </w:rPr>
        <w:br/>
        <w:t xml:space="preserve">The haughty three, to seek the spear.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Seduc’d them?</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And dost thou think they wish the death of Balder?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Vanfred! more.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At first thou hadst not the right one;</w:t>
      </w:r>
      <w:r>
        <w:rPr>
          <w:color w:val="000000"/>
          <w:sz w:val="24"/>
          <w:szCs w:val="24"/>
        </w:rPr>
        <w:br/>
        <w:t xml:space="preserve">Thy combat, friend, prov’d that.  Near then had</w:t>
      </w:r>
      <w:r>
        <w:rPr>
          <w:color w:val="000000"/>
          <w:sz w:val="24"/>
          <w:szCs w:val="24"/>
        </w:rPr>
        <w:br/>
        <w:t xml:space="preserve">Balder crush’d thee and my design.  Aghast I saw him</w:t>
      </w:r>
      <w:r>
        <w:rPr>
          <w:color w:val="000000"/>
          <w:sz w:val="24"/>
          <w:szCs w:val="24"/>
        </w:rPr>
        <w:br/>
        <w:t xml:space="preserve">Brandish the Jotun’s bane—­I’m well acquainted</w:t>
      </w:r>
      <w:r>
        <w:rPr>
          <w:color w:val="000000"/>
          <w:sz w:val="24"/>
          <w:szCs w:val="24"/>
        </w:rPr>
        <w:br/>
        <w:t xml:space="preserve">With Balder’s strength; but ha! the fool prov’d tender;</w:t>
      </w:r>
      <w:r>
        <w:rPr>
          <w:color w:val="000000"/>
          <w:sz w:val="24"/>
          <w:szCs w:val="24"/>
        </w:rPr>
        <w:br/>
        <w:t xml:space="preserve">He saw thy bride, and spar’d thee.  Then up mounted</w:t>
      </w:r>
      <w:r>
        <w:rPr>
          <w:color w:val="000000"/>
          <w:sz w:val="24"/>
          <w:szCs w:val="24"/>
        </w:rPr>
        <w:br/>
        <w:t xml:space="preserve">My courage and thine own.</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(to himself).  I blush:  my courage! </w:t>
      </w:r>
      <w:r>
        <w:rPr>
          <w:color w:val="000000"/>
          <w:sz w:val="24"/>
          <w:szCs w:val="24"/>
        </w:rPr>
        <w:br/>
        <w:t xml:space="preserve">(To </w:t>
      </w:r>
      <w:r>
        <w:rPr>
          <w:i/>
          <w:color w:val="000000"/>
          <w:sz w:val="24"/>
          <w:szCs w:val="24"/>
        </w:rPr>
        <w:t xml:space="preserve">Loke</w:t>
      </w:r>
      <w:r>
        <w:rPr>
          <w:color w:val="000000"/>
          <w:sz w:val="24"/>
          <w:szCs w:val="24"/>
        </w:rPr>
        <w:t xml:space="preserve">).  What, courage!  I was raging—­blind with fury!</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Courage of fury—­I, by Hael, care little,</w:t>
      </w:r>
      <w:r>
        <w:rPr>
          <w:color w:val="000000"/>
          <w:sz w:val="24"/>
          <w:szCs w:val="24"/>
        </w:rPr>
        <w:br/>
        <w:t xml:space="preserve">My youthful hero, which thine eyeball gleams with,</w:t>
      </w:r>
      <w:r>
        <w:rPr>
          <w:color w:val="000000"/>
          <w:sz w:val="24"/>
          <w:szCs w:val="24"/>
        </w:rPr>
        <w:br/>
        <w:t xml:space="preserve">If thou seek vengence, and thine enemy falleth.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Who art thou—­who?  But speak; proceed; explain thee!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Strong was thine arm, and strong ’gainst Jotun’s armour</w:t>
      </w:r>
      <w:r>
        <w:rPr>
          <w:color w:val="000000"/>
          <w:sz w:val="24"/>
          <w:szCs w:val="24"/>
        </w:rPr>
        <w:br/>
        <w:t xml:space="preserve">Was Rota’s lance, but all too weak ’gainst Balder;</w:t>
      </w:r>
      <w:r>
        <w:rPr>
          <w:color w:val="000000"/>
          <w:sz w:val="24"/>
          <w:szCs w:val="24"/>
        </w:rPr>
        <w:br/>
        <w:t xml:space="preserve">And yet he kneel’d; I saw the proud one palen. </w:t>
      </w:r>
      <w:r>
        <w:rPr>
          <w:color w:val="000000"/>
          <w:sz w:val="24"/>
          <w:szCs w:val="24"/>
        </w:rPr>
        <w:br/>
        <w:t xml:space="preserve">But ha! he rear’d himself; my heart then fail’d me,</w:t>
      </w:r>
      <w:r>
        <w:rPr>
          <w:color w:val="000000"/>
          <w:sz w:val="24"/>
          <w:szCs w:val="24"/>
        </w:rPr>
        <w:br/>
        <w:t xml:space="preserve">For I could best appreciate thy full danger;</w:t>
      </w:r>
      <w:r>
        <w:rPr>
          <w:color w:val="000000"/>
          <w:sz w:val="24"/>
          <w:szCs w:val="24"/>
        </w:rPr>
        <w:br/>
        <w:t xml:space="preserve">Raised was his arm; bright appear’d the massive falchion;</w:t>
      </w:r>
      <w:r>
        <w:rPr>
          <w:color w:val="000000"/>
          <w:sz w:val="24"/>
          <w:szCs w:val="24"/>
        </w:rPr>
        <w:br/>
        <w:t xml:space="preserve">He called on Odin’s name, and then none living</w:t>
      </w:r>
      <w:r>
        <w:rPr>
          <w:color w:val="000000"/>
          <w:sz w:val="24"/>
          <w:szCs w:val="24"/>
        </w:rPr>
        <w:br/>
        <w:t xml:space="preserve">Could save thee but himself—­the fool! his lofty</w:t>
      </w:r>
      <w:r>
        <w:rPr>
          <w:color w:val="000000"/>
          <w:sz w:val="24"/>
          <w:szCs w:val="24"/>
        </w:rPr>
        <w:br/>
        <w:t xml:space="preserve">Courage shall prove his overthrow.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Vanfred!</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do admire more and more thy wisdom. </w:t>
      </w:r>
      <w:r>
        <w:rPr>
          <w:color w:val="000000"/>
          <w:sz w:val="24"/>
          <w:szCs w:val="24"/>
        </w:rPr>
        <w:br/>
        <w:t xml:space="preserve">But whilst we fought, where were the maids of battle?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They were my dread; I quak’d at every shadow</w:t>
      </w:r>
      <w:r>
        <w:rPr>
          <w:color w:val="000000"/>
          <w:sz w:val="24"/>
          <w:szCs w:val="24"/>
        </w:rPr>
        <w:br/>
        <w:t xml:space="preserve">And every leaf that mov’d, lest I should see them. </w:t>
      </w:r>
      <w:r>
        <w:rPr>
          <w:color w:val="000000"/>
          <w:sz w:val="24"/>
          <w:szCs w:val="24"/>
        </w:rPr>
        <w:br/>
        <w:t xml:space="preserve">When I saw that no one of the sisters</w:t>
      </w:r>
      <w:r>
        <w:rPr>
          <w:color w:val="000000"/>
          <w:sz w:val="24"/>
          <w:szCs w:val="24"/>
        </w:rPr>
        <w:br/>
        <w:t xml:space="preserve">Heard the high call, and din of shield and falchion,</w:t>
      </w:r>
      <w:r>
        <w:rPr>
          <w:color w:val="000000"/>
          <w:sz w:val="24"/>
          <w:szCs w:val="24"/>
        </w:rPr>
        <w:br/>
        <w:t xml:space="preserve">My courage rose—­I knew thou wast in safety: </w:t>
      </w:r>
      <w:r>
        <w:rPr>
          <w:color w:val="000000"/>
          <w:sz w:val="24"/>
          <w:szCs w:val="24"/>
        </w:rPr>
        <w:br/>
        <w:t xml:space="preserve">They hear no fight where no one’s doomed to perish.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now the spear thou spak’st about?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She has it,</w:t>
      </w:r>
      <w:r>
        <w:rPr>
          <w:color w:val="000000"/>
          <w:sz w:val="24"/>
          <w:szCs w:val="24"/>
        </w:rPr>
        <w:br/>
        <w:t xml:space="preserve">Valfather’s favour’d maid—­his trusty servant,</w:t>
      </w:r>
      <w:r>
        <w:rPr>
          <w:color w:val="000000"/>
          <w:sz w:val="24"/>
          <w:szCs w:val="24"/>
        </w:rPr>
        <w:br/>
        <w:t xml:space="preserve">At length discover’d by unwearied searching</w:t>
      </w:r>
      <w:r>
        <w:rPr>
          <w:color w:val="000000"/>
          <w:sz w:val="24"/>
          <w:szCs w:val="24"/>
        </w:rPr>
        <w:br/>
        <w:t xml:space="preserve">The spear by which his much-lov’d son shall perish. </w:t>
      </w:r>
      <w:r>
        <w:rPr>
          <w:color w:val="000000"/>
          <w:sz w:val="24"/>
          <w:szCs w:val="24"/>
        </w:rPr>
        <w:br/>
        <w:t xml:space="preserve">Shortly ere thou didst call, as in my cavern</w:t>
      </w:r>
      <w:r>
        <w:rPr>
          <w:color w:val="000000"/>
          <w:sz w:val="24"/>
          <w:szCs w:val="24"/>
        </w:rPr>
        <w:br/>
        <w:t xml:space="preserve">I sat, its vaulted roof begun to tremble. </w:t>
      </w:r>
      <w:r>
        <w:rPr>
          <w:color w:val="000000"/>
          <w:sz w:val="24"/>
          <w:szCs w:val="24"/>
        </w:rPr>
        <w:br/>
        <w:t xml:space="preserve">Three times my stilly dwelling shook, and o’er me</w:t>
      </w:r>
      <w:r>
        <w:rPr>
          <w:color w:val="000000"/>
          <w:sz w:val="24"/>
          <w:szCs w:val="24"/>
        </w:rPr>
        <w:br/>
        <w:t xml:space="preserve">A sound assailed my ear; ’twas like the tempest’s</w:t>
      </w:r>
      <w:r>
        <w:rPr>
          <w:color w:val="000000"/>
          <w:sz w:val="24"/>
          <w:szCs w:val="24"/>
        </w:rPr>
        <w:br/>
        <w:t xml:space="preserve">When it uptears the mountain oak; then heard I</w:t>
      </w:r>
      <w:r>
        <w:rPr>
          <w:color w:val="000000"/>
          <w:sz w:val="24"/>
          <w:szCs w:val="24"/>
        </w:rPr>
        <w:br/>
        <w:t xml:space="preserve">The voice of Rota; black huge drops did trickle</w:t>
      </w:r>
      <w:r>
        <w:rPr>
          <w:color w:val="000000"/>
          <w:sz w:val="24"/>
          <w:szCs w:val="24"/>
        </w:rPr>
        <w:br/>
        <w:t xml:space="preserve">Of Jotun blood, of them whom Odin slaughtered,</w:t>
      </w:r>
      <w:r>
        <w:rPr>
          <w:color w:val="000000"/>
          <w:sz w:val="24"/>
          <w:szCs w:val="24"/>
        </w:rPr>
        <w:br/>
        <w:t xml:space="preserve">Through the rock’s rifts.  I knew by all these signals</w:t>
      </w:r>
      <w:r>
        <w:rPr>
          <w:color w:val="000000"/>
          <w:sz w:val="24"/>
          <w:szCs w:val="24"/>
        </w:rPr>
        <w:br/>
        <w:t xml:space="preserve">That she had found the right, the fatal weapon.</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(impatiently).  Where is it—­where?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She hardens it in Nastroud.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Peace, dreamer!  Go!</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 see this heat with pleasure,</w:t>
      </w:r>
      <w:r>
        <w:rPr>
          <w:color w:val="000000"/>
          <w:sz w:val="24"/>
          <w:szCs w:val="24"/>
        </w:rPr>
        <w:br/>
        <w:t xml:space="preserve">And to extinguish all thy doubts, I’ll show thee—­</w:t>
      </w:r>
      <w:r>
        <w:rPr>
          <w:color w:val="000000"/>
          <w:sz w:val="24"/>
          <w:szCs w:val="24"/>
        </w:rPr>
        <w:br/>
        <w:t xml:space="preserve">If thou dare see her—­the terrific Rota.</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What, Vanfred! if I dare?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Enough!  Look westward!</w:t>
      </w:r>
    </w:p>
    <w:p>
      <w:pPr>
        <w:widowControl w:val="on"/>
        <w:pBdr/>
        <w:spacing w:before="240" w:after="240" w:line="240" w:lineRule="auto"/>
        <w:ind w:left="0" w:right="0"/>
        <w:jc w:val="left"/>
      </w:pPr>
      <w:r>
        <w:rPr>
          <w:color w:val="000000"/>
          <w:sz w:val="24"/>
          <w:szCs w:val="24"/>
        </w:rPr>
        <w:t xml:space="preserve">[He touches </w:t>
      </w:r>
      <w:r>
        <w:rPr>
          <w:i/>
          <w:color w:val="000000"/>
          <w:sz w:val="24"/>
          <w:szCs w:val="24"/>
        </w:rPr>
        <w:t xml:space="preserve">Hother’s</w:t>
      </w:r>
      <w:r>
        <w:rPr>
          <w:color w:val="000000"/>
          <w:sz w:val="24"/>
          <w:szCs w:val="24"/>
        </w:rPr>
        <w:t xml:space="preserve"> eyelids.  Immediately is seen the entrance of a vast cavern, which is only illumined by the flames which, with a continual roaring, now sinking, now rising, appear in its deepest part.  At the entrance, on each side, is a little round altar.  On the one a flame is burning in which lies the fatal spear.  On the other stands a caldron.  The </w:t>
      </w:r>
      <w:r>
        <w:rPr>
          <w:i/>
          <w:color w:val="000000"/>
          <w:sz w:val="24"/>
          <w:szCs w:val="24"/>
        </w:rPr>
        <w:t xml:space="preserve">Valkyrier</w:t>
      </w:r>
      <w:r>
        <w:rPr>
          <w:color w:val="000000"/>
          <w:sz w:val="24"/>
          <w:szCs w:val="24"/>
        </w:rPr>
        <w:t xml:space="preserve"> move in a circle round the first.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VALKRIER.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Flames of Nastroud</w:t>
      </w:r>
      <w:r>
        <w:rPr>
          <w:color w:val="000000"/>
          <w:sz w:val="24"/>
          <w:szCs w:val="24"/>
        </w:rPr>
        <w:br/>
        <w:t xml:space="preserve">Blaze away! </w:t>
      </w:r>
      <w:r>
        <w:rPr>
          <w:color w:val="000000"/>
          <w:sz w:val="24"/>
          <w:szCs w:val="24"/>
        </w:rPr>
        <w:br/>
        <w:t xml:space="preserve">The deepmost deeps feel</w:t>
      </w:r>
      <w:r>
        <w:rPr>
          <w:color w:val="000000"/>
          <w:sz w:val="24"/>
          <w:szCs w:val="24"/>
        </w:rPr>
        <w:br/>
        <w:t xml:space="preserve">Valhall’s May.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Flames whose roaring</w:t>
      </w:r>
      <w:r>
        <w:rPr>
          <w:color w:val="000000"/>
          <w:sz w:val="24"/>
          <w:szCs w:val="24"/>
        </w:rPr>
        <w:br/>
        <w:t xml:space="preserve">With dismay</w:t>
      </w:r>
      <w:r>
        <w:rPr>
          <w:color w:val="000000"/>
          <w:sz w:val="24"/>
          <w:szCs w:val="24"/>
        </w:rPr>
        <w:br/>
        <w:t xml:space="preserve">E’en Asa hears,</w:t>
      </w:r>
      <w:r>
        <w:rPr>
          <w:color w:val="000000"/>
          <w:sz w:val="24"/>
          <w:szCs w:val="24"/>
        </w:rPr>
        <w:br/>
        <w:t xml:space="preserve">Fate’s voice obey.</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Poisonous blazes</w:t>
      </w:r>
      <w:r>
        <w:rPr>
          <w:color w:val="000000"/>
          <w:sz w:val="24"/>
          <w:szCs w:val="24"/>
        </w:rPr>
        <w:br/>
        <w:t xml:space="preserve">Harden a spear</w:t>
      </w:r>
      <w:r>
        <w:rPr>
          <w:color w:val="000000"/>
          <w:sz w:val="24"/>
          <w:szCs w:val="24"/>
        </w:rPr>
        <w:br/>
        <w:t xml:space="preserve">For Valhall’s May!</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three</w:t>
      </w:r>
      <w:r>
        <w:rPr>
          <w:color w:val="000000"/>
          <w:sz w:val="24"/>
          <w:szCs w:val="24"/>
        </w:rPr>
        <w:t xml:space="preserve">.  Poisonous blazes</w:t>
      </w:r>
      <w:r>
        <w:rPr>
          <w:color w:val="000000"/>
          <w:sz w:val="24"/>
          <w:szCs w:val="24"/>
        </w:rPr>
        <w:br/>
        <w:t xml:space="preserve">Harden a spear</w:t>
      </w:r>
      <w:r>
        <w:rPr>
          <w:color w:val="000000"/>
          <w:sz w:val="24"/>
          <w:szCs w:val="24"/>
        </w:rPr>
        <w:br/>
        <w:t xml:space="preserve">For Valhall’s May.</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Whom it woundeth</w:t>
      </w:r>
      <w:r>
        <w:rPr>
          <w:color w:val="000000"/>
          <w:sz w:val="24"/>
          <w:szCs w:val="24"/>
        </w:rPr>
        <w:br/>
        <w:t xml:space="preserve">It shall slay.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Whom it woundeth</w:t>
      </w:r>
      <w:r>
        <w:rPr>
          <w:color w:val="000000"/>
          <w:sz w:val="24"/>
          <w:szCs w:val="24"/>
        </w:rPr>
        <w:br/>
        <w:t xml:space="preserve">It shall slay.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Whom it woundeth</w:t>
      </w:r>
      <w:r>
        <w:rPr>
          <w:color w:val="000000"/>
          <w:sz w:val="24"/>
          <w:szCs w:val="24"/>
        </w:rPr>
        <w:br/>
        <w:t xml:space="preserve">It shall slay.</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three</w:t>
      </w:r>
      <w:r>
        <w:rPr>
          <w:color w:val="000000"/>
          <w:sz w:val="24"/>
          <w:szCs w:val="24"/>
        </w:rPr>
        <w:t xml:space="preserve">.  Whom it woundeth</w:t>
      </w:r>
      <w:r>
        <w:rPr>
          <w:color w:val="000000"/>
          <w:sz w:val="24"/>
          <w:szCs w:val="24"/>
        </w:rPr>
        <w:br/>
        <w:t xml:space="preserve">It shall slay.</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(takes the spear from the fire and goes towards the other altar). </w:t>
      </w:r>
      <w:r>
        <w:rPr>
          <w:color w:val="000000"/>
          <w:sz w:val="24"/>
          <w:szCs w:val="24"/>
        </w:rPr>
        <w:br/>
        <w:t xml:space="preserve">Enough, enough!  Now will we in the caldron</w:t>
      </w:r>
      <w:r>
        <w:rPr>
          <w:color w:val="000000"/>
          <w:sz w:val="24"/>
          <w:szCs w:val="24"/>
        </w:rPr>
        <w:br/>
        <w:t xml:space="preserve">Cool its red point—­now backward turns the circle,</w:t>
      </w:r>
      <w:r>
        <w:rPr>
          <w:color w:val="000000"/>
          <w:sz w:val="24"/>
          <w:szCs w:val="24"/>
        </w:rPr>
        <w:br/>
        <w:t xml:space="preserve">And as we turn, the life of him turns backward</w:t>
      </w:r>
      <w:r>
        <w:rPr>
          <w:color w:val="000000"/>
          <w:sz w:val="24"/>
          <w:szCs w:val="24"/>
        </w:rPr>
        <w:br/>
        <w:t xml:space="preserve">Whom the spear smites; as quench’d are Nastroud’s sparkles</w:t>
      </w:r>
      <w:r>
        <w:rPr>
          <w:color w:val="000000"/>
          <w:sz w:val="24"/>
          <w:szCs w:val="24"/>
        </w:rPr>
        <w:br/>
        <w:t xml:space="preserve">Vanish shall the life of him it woundeth.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retains the spear in her hand, and all three march round the caldron.</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three</w:t>
      </w:r>
      <w:r>
        <w:rPr>
          <w:color w:val="000000"/>
          <w:sz w:val="24"/>
          <w:szCs w:val="24"/>
        </w:rPr>
        <w:t xml:space="preserve">.  In juice of rue,</w:t>
      </w:r>
      <w:r>
        <w:rPr>
          <w:color w:val="000000"/>
          <w:sz w:val="24"/>
          <w:szCs w:val="24"/>
        </w:rPr>
        <w:br/>
        <w:t xml:space="preserve">And trefoil too;</w:t>
      </w:r>
      <w:r>
        <w:rPr>
          <w:color w:val="000000"/>
          <w:sz w:val="24"/>
          <w:szCs w:val="24"/>
        </w:rPr>
        <w:br/>
        <w:t xml:space="preserve">In marrow of bear</w:t>
      </w:r>
      <w:r>
        <w:rPr>
          <w:color w:val="000000"/>
          <w:sz w:val="24"/>
          <w:szCs w:val="24"/>
        </w:rPr>
        <w:br/>
        <w:t xml:space="preserve">And blood of Trold,</w:t>
      </w:r>
      <w:r>
        <w:rPr>
          <w:color w:val="000000"/>
          <w:sz w:val="24"/>
          <w:szCs w:val="24"/>
        </w:rPr>
        <w:br/>
        <w:t xml:space="preserve">Be cool’d the spear,</w:t>
      </w:r>
      <w:r>
        <w:rPr>
          <w:color w:val="000000"/>
          <w:sz w:val="24"/>
          <w:szCs w:val="24"/>
        </w:rPr>
        <w:br/>
        <w:t xml:space="preserve">Three times cool’d,</w:t>
      </w:r>
      <w:r>
        <w:rPr>
          <w:color w:val="000000"/>
          <w:sz w:val="24"/>
          <w:szCs w:val="24"/>
        </w:rPr>
        <w:br/>
        <w:t xml:space="preserve">When not from blazes</w:t>
      </w:r>
      <w:r>
        <w:rPr>
          <w:color w:val="000000"/>
          <w:sz w:val="24"/>
          <w:szCs w:val="24"/>
        </w:rPr>
        <w:br/>
        <w:t xml:space="preserve">Which Nastroud raises</w:t>
      </w:r>
      <w:r>
        <w:rPr>
          <w:color w:val="000000"/>
          <w:sz w:val="24"/>
          <w:szCs w:val="24"/>
        </w:rPr>
        <w:br/>
        <w:t xml:space="preserve">For Valhall’s May.</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(she dips it in, and then immediately gives it to the first </w:t>
      </w:r>
      <w:r>
        <w:rPr>
          <w:i/>
          <w:color w:val="000000"/>
          <w:sz w:val="24"/>
          <w:szCs w:val="24"/>
        </w:rPr>
        <w:t xml:space="preserve">Valkyrie</w:t>
      </w:r>
      <w:r>
        <w:rPr>
          <w:color w:val="000000"/>
          <w:sz w:val="24"/>
          <w:szCs w:val="24"/>
        </w:rPr>
        <w:t xml:space="preserve">, who does the same, and then hands it to the second, likewise dips it in the caldron; meanwhile they sing:)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Whom it woundeth</w:t>
      </w:r>
      <w:r>
        <w:rPr>
          <w:color w:val="000000"/>
          <w:sz w:val="24"/>
          <w:szCs w:val="24"/>
        </w:rPr>
        <w:br/>
        <w:t xml:space="preserve">It shall slay.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Whom it woundeth</w:t>
      </w:r>
      <w:r>
        <w:rPr>
          <w:color w:val="000000"/>
          <w:sz w:val="24"/>
          <w:szCs w:val="24"/>
        </w:rPr>
        <w:br/>
        <w:t xml:space="preserve">It shall slay.</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three</w:t>
      </w:r>
      <w:r>
        <w:rPr>
          <w:color w:val="000000"/>
          <w:sz w:val="24"/>
          <w:szCs w:val="24"/>
        </w:rPr>
        <w:t xml:space="preserve">.  Whom it woundeth</w:t>
      </w:r>
      <w:r>
        <w:rPr>
          <w:color w:val="000000"/>
          <w:sz w:val="24"/>
          <w:szCs w:val="24"/>
        </w:rPr>
        <w:br/>
        <w:t xml:space="preserve">It shall slay.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Rota</w:t>
      </w:r>
      <w:r>
        <w:rPr>
          <w:color w:val="000000"/>
          <w:sz w:val="24"/>
          <w:szCs w:val="24"/>
        </w:rPr>
        <w:t xml:space="preserve"> takes the spear.  The </w:t>
      </w:r>
      <w:r>
        <w:rPr>
          <w:i/>
          <w:color w:val="000000"/>
          <w:sz w:val="24"/>
          <w:szCs w:val="24"/>
        </w:rPr>
        <w:t xml:space="preserve">Valkyrier</w:t>
      </w:r>
      <w:r>
        <w:rPr>
          <w:color w:val="000000"/>
          <w:sz w:val="24"/>
          <w:szCs w:val="24"/>
        </w:rPr>
        <w:t xml:space="preserve"> and the cavern disappear.  The scene appears the same as in the first of this act.  The tempest still continues to rage.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Evanished! sunken! sorcery surroundeth</w:t>
      </w:r>
      <w:r>
        <w:rPr>
          <w:color w:val="000000"/>
          <w:sz w:val="24"/>
          <w:szCs w:val="24"/>
        </w:rPr>
        <w:br/>
        <w:t xml:space="preserve">My every step, and ties the arm of Hother. </w:t>
      </w:r>
      <w:r>
        <w:rPr>
          <w:color w:val="000000"/>
          <w:sz w:val="24"/>
          <w:szCs w:val="24"/>
        </w:rPr>
        <w:br/>
        <w:t xml:space="preserve">Fool that I am! the moon will soon break over</w:t>
      </w:r>
      <w:r>
        <w:rPr>
          <w:color w:val="000000"/>
          <w:sz w:val="24"/>
          <w:szCs w:val="24"/>
        </w:rPr>
        <w:br/>
        <w:t xml:space="preserve">Gevar’s high rocks; and I, by Hothbrod’s ashes,</w:t>
      </w:r>
      <w:r>
        <w:rPr>
          <w:color w:val="000000"/>
          <w:sz w:val="24"/>
          <w:szCs w:val="24"/>
        </w:rPr>
        <w:br/>
        <w:t xml:space="preserve">Like one who fearfully will prolong existence,</w:t>
      </w:r>
      <w:r>
        <w:rPr>
          <w:color w:val="000000"/>
          <w:sz w:val="24"/>
          <w:szCs w:val="24"/>
        </w:rPr>
        <w:br/>
        <w:t xml:space="preserve">I’m paying heed to phantoms.  Vanfred!  Vanfred! </w:t>
      </w:r>
      <w:r>
        <w:rPr>
          <w:color w:val="000000"/>
          <w:sz w:val="24"/>
          <w:szCs w:val="24"/>
        </w:rPr>
        <w:br/>
        <w:t xml:space="preserve">Fiend, who didst vow me friendship I detested! </w:t>
      </w:r>
      <w:r>
        <w:rPr>
          <w:color w:val="000000"/>
          <w:sz w:val="24"/>
          <w:szCs w:val="24"/>
        </w:rPr>
        <w:br/>
        <w:t xml:space="preserve">Say, where is now the spear which kills for certain?</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Thou saw’st it.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I saw!  I saw!  Where is it?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Do I not know that Odin’s maids prepar’d it</w:t>
      </w:r>
      <w:r>
        <w:rPr>
          <w:color w:val="000000"/>
          <w:sz w:val="24"/>
          <w:szCs w:val="24"/>
        </w:rPr>
        <w:br/>
        <w:t xml:space="preserve">Only for thee, that fate will only suffer</w:t>
      </w:r>
      <w:r>
        <w:rPr>
          <w:color w:val="000000"/>
          <w:sz w:val="24"/>
          <w:szCs w:val="24"/>
        </w:rPr>
        <w:br/>
        <w:t xml:space="preserve">Thine arm in Balder’s heart to thrust it?</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Lately</w:t>
      </w:r>
      <w:r>
        <w:rPr>
          <w:color w:val="000000"/>
          <w:sz w:val="24"/>
          <w:szCs w:val="24"/>
        </w:rPr>
        <w:br/>
        <w:t xml:space="preserve">Thou saidst, think’st thou they wish the death of Balder? </w:t>
      </w:r>
      <w:r>
        <w:rPr>
          <w:color w:val="000000"/>
          <w:sz w:val="24"/>
          <w:szCs w:val="24"/>
        </w:rPr>
        <w:br/>
        <w:t xml:space="preserve">But now against him they the weapon harden;</w:t>
      </w:r>
      <w:r>
        <w:rPr>
          <w:color w:val="000000"/>
          <w:sz w:val="24"/>
          <w:szCs w:val="24"/>
        </w:rPr>
        <w:br/>
        <w:t xml:space="preserve">Now Valhall’s maidens hate the noble half-god. </w:t>
      </w:r>
      <w:r>
        <w:rPr>
          <w:color w:val="000000"/>
          <w:sz w:val="24"/>
          <w:szCs w:val="24"/>
        </w:rPr>
        <w:br/>
        <w:t xml:space="preserve">Hence with thy contradictions, false deceiver!</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I have already said that I seduced them;</w:t>
      </w:r>
      <w:r>
        <w:rPr>
          <w:color w:val="000000"/>
          <w:sz w:val="24"/>
          <w:szCs w:val="24"/>
        </w:rPr>
        <w:br/>
        <w:t xml:space="preserve">My subtlety, not they, the spear has harden’d.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Good now! thy subtlety! how nobly Hother</w:t>
      </w:r>
      <w:r>
        <w:rPr>
          <w:color w:val="000000"/>
          <w:sz w:val="24"/>
          <w:szCs w:val="24"/>
        </w:rPr>
        <w:br/>
        <w:t xml:space="preserve">Passes the night!  Proceed with thy narration.</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Then hear.  Thou dost remember Rota’s present. </w:t>
      </w:r>
      <w:r>
        <w:rPr>
          <w:color w:val="000000"/>
          <w:sz w:val="24"/>
          <w:szCs w:val="24"/>
        </w:rPr>
        <w:br/>
        <w:t xml:space="preserve">The spear which set the haughty half-god kneeling,</w:t>
      </w:r>
      <w:r>
        <w:rPr>
          <w:color w:val="000000"/>
          <w:sz w:val="24"/>
          <w:szCs w:val="24"/>
        </w:rPr>
        <w:br/>
        <w:t xml:space="preserve">That shiver’d I, and brought it unto Rota. </w:t>
      </w:r>
      <w:r>
        <w:rPr>
          <w:color w:val="000000"/>
          <w:sz w:val="24"/>
          <w:szCs w:val="24"/>
        </w:rPr>
        <w:br/>
        <w:t xml:space="preserve">I borrowed Tyr’s, the Asa’s dress and figure. </w:t>
      </w:r>
      <w:r>
        <w:rPr>
          <w:color w:val="000000"/>
          <w:sz w:val="24"/>
          <w:szCs w:val="24"/>
        </w:rPr>
        <w:br/>
        <w:t xml:space="preserve">“Behold,” I cried, “thy spear, thou crafty Rota! </w:t>
      </w:r>
      <w:r>
        <w:rPr>
          <w:color w:val="000000"/>
          <w:sz w:val="24"/>
          <w:szCs w:val="24"/>
        </w:rPr>
        <w:br/>
        <w:t xml:space="preserve">Late at a Jotun’s foot I found it lying,</w:t>
      </w:r>
      <w:r>
        <w:rPr>
          <w:color w:val="000000"/>
          <w:sz w:val="24"/>
          <w:szCs w:val="24"/>
        </w:rPr>
        <w:br/>
        <w:t xml:space="preserve">Sent from the Leir-King’s hand; it still was buzzing,</w:t>
      </w:r>
      <w:r>
        <w:rPr>
          <w:color w:val="000000"/>
          <w:sz w:val="24"/>
          <w:szCs w:val="24"/>
        </w:rPr>
        <w:br/>
        <w:t xml:space="preserve">For strong is Hother’s arm; I knew the weapon,</w:t>
      </w:r>
      <w:r>
        <w:rPr>
          <w:color w:val="000000"/>
          <w:sz w:val="24"/>
          <w:szCs w:val="24"/>
        </w:rPr>
        <w:br/>
        <w:t xml:space="preserve">And I, who trusted in thy art, I shouted. </w:t>
      </w:r>
      <w:r>
        <w:rPr>
          <w:color w:val="000000"/>
          <w:sz w:val="24"/>
          <w:szCs w:val="24"/>
        </w:rPr>
        <w:br/>
        <w:t xml:space="preserve">Now ill it stands with yonder mountain Jotun;</w:t>
      </w:r>
      <w:r>
        <w:rPr>
          <w:color w:val="000000"/>
          <w:sz w:val="24"/>
          <w:szCs w:val="24"/>
        </w:rPr>
        <w:br/>
        <w:t xml:space="preserve">But loud he laugh’d, and straight the lance upsnatching,</w:t>
      </w:r>
      <w:r>
        <w:rPr>
          <w:color w:val="000000"/>
          <w:sz w:val="24"/>
          <w:szCs w:val="24"/>
        </w:rPr>
        <w:br/>
        <w:t xml:space="preserve">He shiver’d it, and here, O crafty Rota! </w:t>
      </w:r>
      <w:r>
        <w:rPr>
          <w:color w:val="000000"/>
          <w:sz w:val="24"/>
          <w:szCs w:val="24"/>
        </w:rPr>
        <w:br/>
        <w:t xml:space="preserve">Here bring I back to thee the precious fragments!”</w:t>
      </w:r>
      <w:r>
        <w:rPr>
          <w:color w:val="000000"/>
          <w:sz w:val="24"/>
          <w:szCs w:val="24"/>
        </w:rPr>
        <w:br/>
        <w:t xml:space="preserve">With joy I saw her eyes with fury flashing,</w:t>
      </w:r>
      <w:r>
        <w:rPr>
          <w:color w:val="000000"/>
          <w:sz w:val="24"/>
          <w:szCs w:val="24"/>
        </w:rPr>
        <w:br/>
        <w:t xml:space="preserve">She swore by Odin’s arm, by all the powers,</w:t>
      </w:r>
      <w:r>
        <w:rPr>
          <w:color w:val="000000"/>
          <w:sz w:val="24"/>
          <w:szCs w:val="24"/>
        </w:rPr>
        <w:br/>
        <w:t xml:space="preserve">And by the highest Godhead—­by Allfather,</w:t>
      </w:r>
      <w:r>
        <w:rPr>
          <w:color w:val="000000"/>
          <w:sz w:val="24"/>
          <w:szCs w:val="24"/>
        </w:rPr>
        <w:br/>
        <w:t xml:space="preserve">Restless to search till she a spear discover’d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With power to slay the strongest son of Ymer,</w:t>
      </w:r>
      <w:r>
        <w:rPr>
          <w:color w:val="000000"/>
          <w:sz w:val="24"/>
          <w:szCs w:val="24"/>
        </w:rPr>
        <w:br/>
        <w:t xml:space="preserve">And all who could be slain.  She swore and vanished. </w:t>
      </w:r>
      <w:r>
        <w:rPr>
          <w:color w:val="000000"/>
          <w:sz w:val="24"/>
          <w:szCs w:val="24"/>
        </w:rPr>
        <w:br/>
        <w:t xml:space="preserve">Then seem’d it—­then, by Haela’s mists, then seem’d it</w:t>
      </w:r>
      <w:r>
        <w:rPr>
          <w:color w:val="000000"/>
          <w:sz w:val="24"/>
          <w:szCs w:val="24"/>
        </w:rPr>
        <w:br/>
        <w:t xml:space="preserve">As if fate only for that oath had waited. </w:t>
      </w:r>
      <w:r>
        <w:rPr>
          <w:color w:val="000000"/>
          <w:sz w:val="24"/>
          <w:szCs w:val="24"/>
        </w:rPr>
        <w:br/>
        <w:t xml:space="preserve">Three times above me thunder’d the high Norna;</w:t>
      </w:r>
      <w:r>
        <w:rPr>
          <w:color w:val="000000"/>
          <w:sz w:val="24"/>
          <w:szCs w:val="24"/>
        </w:rPr>
        <w:br/>
        <w:t xml:space="preserve">She spake; but terrible is Skulda’s thunder;</w:t>
      </w:r>
      <w:r>
        <w:rPr>
          <w:color w:val="000000"/>
          <w:sz w:val="24"/>
          <w:szCs w:val="24"/>
        </w:rPr>
        <w:br/>
        <w:t xml:space="preserve">I cannot bear its sound; I swift departed;</w:t>
      </w:r>
      <w:r>
        <w:rPr>
          <w:color w:val="000000"/>
          <w:sz w:val="24"/>
          <w:szCs w:val="24"/>
        </w:rPr>
        <w:br/>
        <w:t xml:space="preserve">But soon was conscious of our spear’s discovery. </w:t>
      </w:r>
      <w:r>
        <w:rPr>
          <w:color w:val="000000"/>
          <w:sz w:val="24"/>
          <w:szCs w:val="24"/>
        </w:rPr>
        <w:br/>
        <w:t xml:space="preserve">Then thou didst call—­ But hear the heavy pinions! </w:t>
      </w:r>
      <w:r>
        <w:rPr>
          <w:color w:val="000000"/>
          <w:sz w:val="24"/>
          <w:szCs w:val="24"/>
        </w:rPr>
        <w:br/>
        <w:t xml:space="preserve">’Tis she! ’tis Rota!  I aside must hasten;</w:t>
      </w:r>
      <w:r>
        <w:rPr>
          <w:color w:val="000000"/>
          <w:sz w:val="24"/>
          <w:szCs w:val="24"/>
        </w:rPr>
        <w:br/>
        <w:t xml:space="preserve">For Valhall’s maids detest me. [</w:t>
      </w:r>
      <w:r>
        <w:rPr>
          <w:i/>
          <w:color w:val="000000"/>
          <w:sz w:val="24"/>
          <w:szCs w:val="24"/>
        </w:rPr>
        <w:t xml:space="preserve">Loke</w:t>
      </w:r>
      <w:r>
        <w:rPr>
          <w:color w:val="000000"/>
          <w:sz w:val="24"/>
          <w:szCs w:val="24"/>
        </w:rPr>
        <w:t xml:space="preserve"> goes aside.
</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presently the Valkyrie </w:t>
      </w:r>
      <w:r>
        <w:rPr>
          <w:i/>
          <w:color w:val="000000"/>
          <w:sz w:val="24"/>
          <w:szCs w:val="24"/>
        </w:rPr>
        <w:t xml:space="preserve">Rota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(he pursues </w:t>
      </w:r>
      <w:r>
        <w:rPr>
          <w:i/>
          <w:color w:val="000000"/>
          <w:sz w:val="24"/>
          <w:szCs w:val="24"/>
        </w:rPr>
        <w:t xml:space="preserve">Loke</w:t>
      </w:r>
      <w:r>
        <w:rPr>
          <w:color w:val="000000"/>
          <w:sz w:val="24"/>
          <w:szCs w:val="24"/>
        </w:rPr>
        <w:t xml:space="preserve"> with a contemptuous look).  Outcast! </w:t>
      </w:r>
      <w:r>
        <w:rPr>
          <w:color w:val="000000"/>
          <w:sz w:val="24"/>
          <w:szCs w:val="24"/>
        </w:rPr>
        <w:br/>
        <w:t xml:space="preserve">Ha! dastard slave! and thou didst swear me friendship! </w:t>
      </w:r>
      <w:r>
        <w:rPr>
          <w:color w:val="000000"/>
          <w:sz w:val="24"/>
          <w:szCs w:val="24"/>
        </w:rPr>
        <w:br/>
        <w:t xml:space="preserve">No, ne’er hast thou been Hother’s friend, thou traitor,</w:t>
      </w:r>
      <w:r>
        <w:rPr>
          <w:color w:val="000000"/>
          <w:sz w:val="24"/>
          <w:szCs w:val="24"/>
        </w:rPr>
        <w:br/>
        <w:t xml:space="preserve">But the sworn enemy of the gods and virtue!</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(handing him the fatal spear with a half-averted countenance).  Here, son of Hothbrod! here, my much-lov’d warrior!  Receive this spear, and use it as—­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Thou weepest!</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Thou saw’st my tear—­dear and noble the blood is</w:t>
      </w:r>
      <w:r>
        <w:rPr>
          <w:color w:val="000000"/>
          <w:sz w:val="24"/>
          <w:szCs w:val="24"/>
        </w:rPr>
        <w:br/>
        <w:t xml:space="preserve">Which it forebodes; but do thou use this weapon! </w:t>
      </w:r>
      <w:r>
        <w:rPr>
          <w:color w:val="000000"/>
          <w:sz w:val="24"/>
          <w:szCs w:val="24"/>
        </w:rPr>
        <w:br/>
        <w:t xml:space="preserve">Yet ’tis no gift of mine—­’tis that of Skulda.</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know thou fearest for the generous Balder;</w:t>
      </w:r>
      <w:r>
        <w:rPr>
          <w:color w:val="000000"/>
          <w:sz w:val="24"/>
          <w:szCs w:val="24"/>
        </w:rPr>
        <w:br/>
        <w:t xml:space="preserve">But, noble maid, if thou my heart see’st into,</w:t>
      </w:r>
      <w:r>
        <w:rPr>
          <w:color w:val="000000"/>
          <w:sz w:val="24"/>
          <w:szCs w:val="24"/>
        </w:rPr>
        <w:br/>
        <w:t xml:space="preserve">Thou know’st that he is safe as Thor in Valhall.</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Think’st thou to thwart the Norna’s will, young hero? </w:t>
      </w:r>
      <w:r>
        <w:rPr>
          <w:color w:val="000000"/>
          <w:sz w:val="24"/>
          <w:szCs w:val="24"/>
        </w:rPr>
        <w:br/>
        <w:t xml:space="preserve">She pointed out the hidden tree; she bade me</w:t>
      </w:r>
      <w:r>
        <w:rPr>
          <w:color w:val="000000"/>
          <w:sz w:val="24"/>
          <w:szCs w:val="24"/>
        </w:rPr>
        <w:br/>
        <w:t xml:space="preserve">Break off the bough of death; she bade me harden</w:t>
      </w:r>
      <w:r>
        <w:rPr>
          <w:color w:val="000000"/>
          <w:sz w:val="24"/>
          <w:szCs w:val="24"/>
        </w:rPr>
        <w:br/>
        <w:t xml:space="preserve">Its point in Nastroud’s flames; she—­ But what will I? </w:t>
      </w:r>
      <w:r>
        <w:rPr>
          <w:color w:val="000000"/>
          <w:sz w:val="24"/>
          <w:szCs w:val="24"/>
        </w:rPr>
        <w:br/>
        <w:t xml:space="preserve">My tears are wasted, like thy noble project. </w:t>
      </w:r>
      <w:r>
        <w:rPr>
          <w:color w:val="000000"/>
          <w:sz w:val="24"/>
          <w:szCs w:val="24"/>
        </w:rPr>
        <w:br/>
        <w:t xml:space="preserve">Well, then:  use thou this spear!  Death is its surname,</w:t>
      </w:r>
      <w:r>
        <w:rPr>
          <w:color w:val="000000"/>
          <w:sz w:val="24"/>
          <w:szCs w:val="24"/>
        </w:rPr>
        <w:br/>
        <w:t xml:space="preserve">And whom it smites eternal sleep shall fetter</w:t>
      </w:r>
      <w:r>
        <w:rPr>
          <w:color w:val="000000"/>
          <w:sz w:val="24"/>
          <w:szCs w:val="24"/>
        </w:rPr>
        <w:br/>
        <w:t xml:space="preserve">In Haelheim’s silent night, if he is mortal;</w:t>
      </w:r>
      <w:r>
        <w:rPr>
          <w:color w:val="000000"/>
          <w:sz w:val="24"/>
          <w:szCs w:val="24"/>
        </w:rPr>
        <w:br/>
        <w:t xml:space="preserve">The immortal demon, whose eye by hate and wickedness</w:t>
      </w:r>
      <w:r>
        <w:rPr>
          <w:color w:val="000000"/>
          <w:sz w:val="24"/>
          <w:szCs w:val="24"/>
        </w:rPr>
        <w:br/>
        <w:t xml:space="preserve">Is clouded, ’twill plunge to torments of a thousand winters. </w:t>
      </w:r>
      <w:r>
        <w:rPr>
          <w:color w:val="000000"/>
          <w:sz w:val="24"/>
          <w:szCs w:val="24"/>
        </w:rPr>
        <w:br/>
        <w:t xml:space="preserve">Mark that, and use it well!  Thy breast is noble;</w:t>
      </w:r>
      <w:r>
        <w:rPr>
          <w:color w:val="000000"/>
          <w:sz w:val="24"/>
          <w:szCs w:val="24"/>
        </w:rPr>
        <w:br/>
        <w:t xml:space="preserve">But him, the wretch! who breathest poison in it,</w:t>
      </w:r>
      <w:r>
        <w:rPr>
          <w:color w:val="000000"/>
          <w:sz w:val="24"/>
          <w:szCs w:val="24"/>
        </w:rPr>
        <w:br/>
        <w:t xml:space="preserve">(Full well I know he’s near) him shalt thou punish.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Rota</w:t>
      </w:r>
      <w:r>
        <w:rPr>
          <w:color w:val="000000"/>
          <w:sz w:val="24"/>
          <w:szCs w:val="24"/>
        </w:rPr>
        <w:t xml:space="preserve"> disappears.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presently </w:t>
      </w:r>
      <w:r>
        <w:rPr>
          <w:i/>
          <w:color w:val="000000"/>
          <w:sz w:val="24"/>
          <w:szCs w:val="24"/>
        </w:rPr>
        <w:t xml:space="preserve">Loke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Now, now! is all a dream?  Yet, I’ve the weapon! </w:t>
      </w:r>
      <w:r>
        <w:rPr>
          <w:color w:val="000000"/>
          <w:sz w:val="24"/>
          <w:szCs w:val="24"/>
        </w:rPr>
        <w:br/>
        <w:t xml:space="preserve">How welcome death! my noble foe no longer</w:t>
      </w:r>
      <w:r>
        <w:rPr>
          <w:color w:val="000000"/>
          <w:sz w:val="24"/>
          <w:szCs w:val="24"/>
        </w:rPr>
        <w:br/>
        <w:t xml:space="preserve">Shall hide thee from me, nor of thee deprive me;</w:t>
      </w:r>
      <w:r>
        <w:rPr>
          <w:color w:val="000000"/>
          <w:sz w:val="24"/>
          <w:szCs w:val="24"/>
        </w:rPr>
        <w:br/>
        <w:t xml:space="preserve">Now can I keep what I have sworn!  O Nanna! </w:t>
      </w:r>
      <w:r>
        <w:rPr>
          <w:color w:val="000000"/>
          <w:sz w:val="24"/>
          <w:szCs w:val="24"/>
        </w:rPr>
        <w:br/>
        <w:t xml:space="preserve">I bring a noble offering to thy virtue!</w:t>
      </w:r>
    </w:p>
    <w:p>
      <w:pPr>
        <w:widowControl w:val="on"/>
        <w:pBdr/>
        <w:spacing w:before="240" w:after="240" w:line="240" w:lineRule="auto"/>
        <w:ind w:left="0" w:right="0"/>
        <w:jc w:val="left"/>
      </w:pPr>
      <w:r>
        <w:rPr>
          <w:color w:val="000000"/>
          <w:sz w:val="24"/>
          <w:szCs w:val="24"/>
        </w:rPr>
        <w:t xml:space="preserve">[He is going, but </w:t>
      </w:r>
      <w:r>
        <w:rPr>
          <w:i/>
          <w:color w:val="000000"/>
          <w:sz w:val="24"/>
          <w:szCs w:val="24"/>
        </w:rPr>
        <w:t xml:space="preserve">Loke</w:t>
      </w:r>
      <w:r>
        <w:rPr>
          <w:color w:val="000000"/>
          <w:sz w:val="24"/>
          <w:szCs w:val="24"/>
        </w:rPr>
        <w:t xml:space="preserve"> meets him at the entrance.</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Whither? thou Fortune’s fav’rite!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(sharply).  Ha! to Haelheim.</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Hother, I scoff thy wise determination.</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(incensed).  Thou scoffest?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Yes, thou holdest thy foeman’s life,</w:t>
      </w:r>
      <w:r>
        <w:rPr>
          <w:color w:val="000000"/>
          <w:sz w:val="24"/>
          <w:szCs w:val="24"/>
        </w:rPr>
        <w:br/>
        <w:t xml:space="preserve">And thou wilt die.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What foeman’s?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Whose, if not Balder’s?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Ah, my life he gave me! </w:t>
      </w:r>
      <w:r>
        <w:rPr>
          <w:color w:val="000000"/>
          <w:sz w:val="24"/>
          <w:szCs w:val="24"/>
        </w:rPr>
        <w:br/>
        <w:t xml:space="preserve">And though I hold the gift in little value,</w:t>
      </w:r>
      <w:r>
        <w:rPr>
          <w:color w:val="000000"/>
          <w:sz w:val="24"/>
          <w:szCs w:val="24"/>
        </w:rPr>
        <w:br/>
        <w:t xml:space="preserve">I took it still.  And shall his lofty spirit</w:t>
      </w:r>
      <w:r>
        <w:rPr>
          <w:color w:val="000000"/>
          <w:sz w:val="24"/>
          <w:szCs w:val="24"/>
        </w:rPr>
        <w:br/>
        <w:t xml:space="preserve">His downfall prove?  Shall I, shall Hother punish</w:t>
      </w:r>
      <w:r>
        <w:rPr>
          <w:color w:val="000000"/>
          <w:sz w:val="24"/>
          <w:szCs w:val="24"/>
        </w:rPr>
        <w:br/>
        <w:t xml:space="preserve">The pity I craved not?</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By Hael! he’s coming! </w:t>
      </w:r>
      <w:r>
        <w:rPr>
          <w:color w:val="000000"/>
          <w:sz w:val="24"/>
          <w:szCs w:val="24"/>
        </w:rPr>
        <w:br/>
        <w:t xml:space="preserve">Waste not the moments in these foolish visions.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What wouldst thou?</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Stand behind that pine, and kill him!</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dastard slave!</w:t>
      </w:r>
    </w:p>
    <w:p>
      <w:pPr>
        <w:widowControl w:val="on"/>
        <w:pBdr/>
        <w:spacing w:before="240" w:after="240" w:line="240" w:lineRule="auto"/>
        <w:ind w:left="0" w:right="0"/>
        <w:jc w:val="left"/>
      </w:pPr>
      <w:r>
        <w:rPr>
          <w:color w:val="000000"/>
          <w:sz w:val="24"/>
          <w:szCs w:val="24"/>
        </w:rPr>
        <w:t xml:space="preserve">[He strikes </w:t>
      </w:r>
      <w:r>
        <w:rPr>
          <w:i/>
          <w:color w:val="000000"/>
          <w:sz w:val="24"/>
          <w:szCs w:val="24"/>
        </w:rPr>
        <w:t xml:space="preserve">Loke</w:t>
      </w:r>
      <w:r>
        <w:rPr>
          <w:color w:val="000000"/>
          <w:sz w:val="24"/>
          <w:szCs w:val="24"/>
        </w:rPr>
        <w:t xml:space="preserve"> on the head with the spear, and he instantly sinks howling into the earth.  He is no sooner out of sight than everything becomes quiet.  The sun rises in its full majesty.  After </w:t>
      </w:r>
      <w:r>
        <w:rPr>
          <w:i/>
          <w:color w:val="000000"/>
          <w:sz w:val="24"/>
          <w:szCs w:val="24"/>
        </w:rPr>
        <w:t xml:space="preserve">Hother</w:t>
      </w:r>
      <w:r>
        <w:rPr>
          <w:color w:val="000000"/>
          <w:sz w:val="24"/>
          <w:szCs w:val="24"/>
        </w:rPr>
        <w:t xml:space="preserve"> has for some time looked on all this with astonishment, he says: </w:t>
      </w:r>
    </w:p>
    <w:p>
      <w:pPr>
        <w:widowControl w:val="on"/>
        <w:pBdr/>
        <w:spacing w:before="240" w:after="240" w:line="240" w:lineRule="auto"/>
        <w:ind w:left="0" w:right="0"/>
        <w:jc w:val="left"/>
      </w:pPr>
      <w:r>
        <w:rPr>
          <w:color w:val="000000"/>
          <w:sz w:val="24"/>
          <w:szCs w:val="24"/>
        </w:rPr>
        <w:t xml:space="preserve">Like thee fall every traitor</w:t>
      </w:r>
      <w:r>
        <w:rPr>
          <w:color w:val="000000"/>
          <w:sz w:val="24"/>
          <w:szCs w:val="24"/>
        </w:rPr>
        <w:br/>
        <w:t xml:space="preserve">Who breatheth wickedness in the Skiolding’s bosom! </w:t>
      </w:r>
      <w:r>
        <w:rPr>
          <w:color w:val="000000"/>
          <w:sz w:val="24"/>
          <w:szCs w:val="24"/>
        </w:rPr>
        <w:br/>
        <w:t xml:space="preserve">Ha, Balder! [He goes somewhat aside.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(without perceiving </w:t>
      </w:r>
      <w:r>
        <w:rPr>
          <w:i/>
          <w:color w:val="000000"/>
          <w:sz w:val="24"/>
          <w:szCs w:val="24"/>
        </w:rPr>
        <w:t xml:space="preserve">Hother</w:t>
      </w:r>
      <w:r>
        <w:rPr>
          <w:color w:val="000000"/>
          <w:sz w:val="24"/>
          <w:szCs w:val="24"/>
        </w:rPr>
        <w:t xml:space="preserve">).  Gloomy was this night and horrid! </w:t>
      </w:r>
      <w:r>
        <w:rPr>
          <w:color w:val="000000"/>
          <w:sz w:val="24"/>
          <w:szCs w:val="24"/>
        </w:rPr>
        <w:br/>
        <w:t xml:space="preserve">Around about me angry gods consulted. </w:t>
      </w:r>
      <w:r>
        <w:rPr>
          <w:color w:val="000000"/>
          <w:sz w:val="24"/>
          <w:szCs w:val="24"/>
        </w:rPr>
        <w:br/>
        <w:t xml:space="preserve">What seek they?  To affright the soul of Balder? </w:t>
      </w:r>
      <w:r>
        <w:rPr>
          <w:color w:val="000000"/>
          <w:sz w:val="24"/>
          <w:szCs w:val="24"/>
        </w:rPr>
        <w:br/>
        <w:t xml:space="preserve">Now all is still.</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Now unconcern’d and haughty</w:t>
      </w:r>
      <w:r>
        <w:rPr>
          <w:color w:val="000000"/>
          <w:sz w:val="24"/>
          <w:szCs w:val="24"/>
        </w:rPr>
        <w:br/>
        <w:t xml:space="preserve">Walks the high demigod!  Ah, little thinks he</w:t>
      </w:r>
      <w:r>
        <w:rPr>
          <w:color w:val="000000"/>
          <w:sz w:val="24"/>
          <w:szCs w:val="24"/>
        </w:rPr>
        <w:br/>
        <w:t xml:space="preserve">Each breath he draweth is the gift of Hother.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Who utter’d Hother’s name?  I heard it utter’d,</w:t>
      </w:r>
      <w:r>
        <w:rPr>
          <w:color w:val="000000"/>
          <w:sz w:val="24"/>
          <w:szCs w:val="24"/>
        </w:rPr>
        <w:br/>
        <w:t xml:space="preserve">But all is hushed as death.  I know not wherefore</w:t>
      </w:r>
      <w:r>
        <w:rPr>
          <w:color w:val="000000"/>
          <w:sz w:val="24"/>
          <w:szCs w:val="24"/>
        </w:rPr>
        <w:br/>
        <w:t xml:space="preserve">That name affects me more than any other,</w:t>
      </w:r>
      <w:r>
        <w:rPr>
          <w:color w:val="000000"/>
          <w:sz w:val="24"/>
          <w:szCs w:val="24"/>
        </w:rPr>
        <w:br/>
        <w:t xml:space="preserve">And why within mine ear ’tis ever buzzing. </w:t>
      </w:r>
      <w:r>
        <w:rPr>
          <w:color w:val="000000"/>
          <w:sz w:val="24"/>
          <w:szCs w:val="24"/>
        </w:rPr>
        <w:br/>
        <w:t xml:space="preserve">Ah! can I more than pity him, poor mortal! </w:t>
      </w:r>
      <w:r>
        <w:rPr>
          <w:color w:val="000000"/>
          <w:sz w:val="24"/>
          <w:szCs w:val="24"/>
        </w:rPr>
        <w:br/>
        <w:t xml:space="preserve">Who now his life and feebleness bewaileth,</w:t>
      </w:r>
      <w:r>
        <w:rPr>
          <w:color w:val="000000"/>
          <w:sz w:val="24"/>
          <w:szCs w:val="24"/>
        </w:rPr>
        <w:br/>
        <w:t xml:space="preserve">And trembles weaponless at his own shadow.</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now! for that is worthy of the Skoldung;</w:t>
      </w:r>
      <w:r>
        <w:rPr>
          <w:color w:val="000000"/>
          <w:sz w:val="24"/>
          <w:szCs w:val="24"/>
        </w:rPr>
        <w:br/>
        <w:t xml:space="preserve">I’ll be as proud as thou, and fly thy presence! [He goes.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Who’s speaking here?  Who dares disturb my musings? </w:t>
      </w:r>
      <w:r>
        <w:rPr>
          <w:color w:val="000000"/>
          <w:sz w:val="24"/>
          <w:szCs w:val="24"/>
        </w:rPr>
        <w:br/>
        <w:t xml:space="preserve">But, know I not that Finnish fiends are swarming</w:t>
      </w:r>
      <w:r>
        <w:rPr>
          <w:color w:val="000000"/>
          <w:sz w:val="24"/>
          <w:szCs w:val="24"/>
        </w:rPr>
        <w:br/>
        <w:t xml:space="preserve">Upon the rocks!  The sun approach’d the ocean,</w:t>
      </w:r>
      <w:r>
        <w:rPr>
          <w:color w:val="000000"/>
          <w:sz w:val="24"/>
          <w:szCs w:val="24"/>
        </w:rPr>
        <w:br/>
        <w:t xml:space="preserve">And yet I found not Nanna:  all deserted</w:t>
      </w:r>
      <w:r>
        <w:rPr>
          <w:color w:val="000000"/>
          <w:sz w:val="24"/>
          <w:szCs w:val="24"/>
        </w:rPr>
        <w:br/>
        <w:t xml:space="preserve">Was Gevar’s house, and hollow rang each echo</w:t>
      </w:r>
      <w:r>
        <w:rPr>
          <w:color w:val="000000"/>
          <w:sz w:val="24"/>
          <w:szCs w:val="24"/>
        </w:rPr>
        <w:br/>
        <w:t xml:space="preserve">Of Balder’s sighs.  Where was she, then? where was she? </w:t>
      </w:r>
      <w:r>
        <w:rPr>
          <w:color w:val="000000"/>
          <w:sz w:val="24"/>
          <w:szCs w:val="24"/>
        </w:rPr>
        <w:br/>
        <w:t xml:space="preserve">Ah!  Hother charm’d thee.  In the arms of Hother</w:t>
      </w:r>
      <w:r>
        <w:rPr>
          <w:color w:val="000000"/>
          <w:sz w:val="24"/>
          <w:szCs w:val="24"/>
        </w:rPr>
        <w:br/>
        <w:t xml:space="preserve">Thou didst not hear my sighs, my timid knocking,</w:t>
      </w:r>
      <w:r>
        <w:rPr>
          <w:color w:val="000000"/>
          <w:sz w:val="24"/>
          <w:szCs w:val="24"/>
        </w:rPr>
        <w:br/>
        <w:t xml:space="preserve">And my enamour’d call, thou cruel maiden! </w:t>
      </w:r>
      <w:r>
        <w:rPr>
          <w:color w:val="000000"/>
          <w:sz w:val="24"/>
          <w:szCs w:val="24"/>
        </w:rPr>
        <w:br/>
        <w:t xml:space="preserve">And what if I had found thee?  Then thine answer</w:t>
      </w:r>
      <w:r>
        <w:rPr>
          <w:color w:val="000000"/>
          <w:sz w:val="24"/>
          <w:szCs w:val="24"/>
        </w:rPr>
        <w:br/>
        <w:t xml:space="preserve">Most probably had prov’d the death of Balder. </w:t>
      </w:r>
      <w:r>
        <w:rPr>
          <w:color w:val="000000"/>
          <w:sz w:val="24"/>
          <w:szCs w:val="24"/>
        </w:rPr>
        <w:br/>
        <w:t xml:space="preserve">I know myself no more; my heart it flutters,</w:t>
      </w:r>
      <w:r>
        <w:rPr>
          <w:color w:val="000000"/>
          <w:sz w:val="24"/>
          <w:szCs w:val="24"/>
        </w:rPr>
        <w:br/>
        <w:t xml:space="preserve">And here about it creeps unwonted chillness. </w:t>
      </w:r>
      <w:r>
        <w:rPr>
          <w:color w:val="000000"/>
          <w:sz w:val="24"/>
          <w:szCs w:val="24"/>
        </w:rPr>
        <w:br/>
        <w:t xml:space="preserve">Yes, Nanna! yes; ’twas thou taught’st me to tremble. </w:t>
      </w:r>
      <w:r>
        <w:rPr>
          <w:color w:val="000000"/>
          <w:sz w:val="24"/>
          <w:szCs w:val="24"/>
        </w:rPr>
        <w:br/>
        <w:t xml:space="preserve">Ah! belov’d maiden!  I, a half-god, tremble</w:t>
      </w:r>
      <w:r>
        <w:rPr>
          <w:color w:val="000000"/>
          <w:sz w:val="24"/>
          <w:szCs w:val="24"/>
        </w:rPr>
        <w:br/>
        <w:t xml:space="preserve">When thou but breathest, when thy lip thou movest,</w:t>
      </w:r>
      <w:r>
        <w:rPr>
          <w:color w:val="000000"/>
          <w:sz w:val="24"/>
          <w:szCs w:val="24"/>
        </w:rPr>
        <w:br/>
        <w:t xml:space="preserve">As if to utter No, thy lip is open’d. </w:t>
      </w:r>
      <w:r>
        <w:rPr>
          <w:color w:val="000000"/>
          <w:sz w:val="24"/>
          <w:szCs w:val="24"/>
        </w:rPr>
        <w:br/>
        <w:t xml:space="preserve">Oh, hush! and let me sink with hope to Haelheim! </w:t>
      </w:r>
      <w:r>
        <w:rPr>
          <w:color w:val="000000"/>
          <w:sz w:val="24"/>
          <w:szCs w:val="24"/>
        </w:rPr>
        <w:br/>
        <w:t xml:space="preserve">But did I not behold thine eye beam friendship</w:t>
      </w:r>
      <w:r>
        <w:rPr>
          <w:color w:val="000000"/>
          <w:sz w:val="24"/>
          <w:szCs w:val="24"/>
        </w:rPr>
        <w:br/>
        <w:t xml:space="preserve">On Balder? felt I not thy warm tear trickle</w:t>
      </w:r>
      <w:r>
        <w:rPr>
          <w:color w:val="000000"/>
          <w:sz w:val="24"/>
          <w:szCs w:val="24"/>
        </w:rPr>
        <w:br/>
        <w:t xml:space="preserve">Upon this hand? and saw I not thy blushes?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Ha!  I’ll think through, I will enjoy entirely</w:t>
      </w:r>
      <w:r>
        <w:rPr>
          <w:color w:val="000000"/>
          <w:sz w:val="24"/>
          <w:szCs w:val="24"/>
        </w:rPr>
        <w:br/>
        <w:t xml:space="preserve">My hope:  why then, my heart, beat’st thou so wildly? </w:t>
      </w:r>
      <w:r>
        <w:rPr>
          <w:color w:val="000000"/>
          <w:sz w:val="24"/>
          <w:szCs w:val="24"/>
        </w:rPr>
        <w:br/>
        <w:t xml:space="preserve">And why in Balder’s eyes are tears uprising,</w:t>
      </w:r>
      <w:r>
        <w:rPr>
          <w:color w:val="000000"/>
          <w:sz w:val="24"/>
          <w:szCs w:val="24"/>
        </w:rPr>
        <w:br/>
        <w:t xml:space="preserve">And hope to me a stranger?  Oh, my treasure,</w:t>
      </w:r>
      <w:r>
        <w:rPr>
          <w:color w:val="000000"/>
          <w:sz w:val="24"/>
          <w:szCs w:val="24"/>
        </w:rPr>
        <w:br/>
        <w:t xml:space="preserve">Thou teachest me a dastard’s fear!  I tremble</w:t>
      </w:r>
      <w:r>
        <w:rPr>
          <w:color w:val="000000"/>
          <w:sz w:val="24"/>
          <w:szCs w:val="24"/>
        </w:rPr>
        <w:br/>
        <w:t xml:space="preserve">Now I’ve a glimpse of hope to be depriv’d of. </w:t>
      </w:r>
      <w:r>
        <w:rPr>
          <w:color w:val="000000"/>
          <w:sz w:val="24"/>
          <w:szCs w:val="24"/>
        </w:rPr>
        <w:br/>
        <w:t xml:space="preserve">Ah! if ’tis torn from me again, if Nanna—­</w:t>
      </w:r>
      <w:r>
        <w:rPr>
          <w:color w:val="000000"/>
          <w:sz w:val="24"/>
          <w:szCs w:val="24"/>
        </w:rPr>
        <w:br/>
        <w:t xml:space="preserve">Oh doubt! oh fear with which my heart is tortur’d! </w:t>
      </w:r>
      <w:r>
        <w:rPr>
          <w:color w:val="000000"/>
          <w:sz w:val="24"/>
          <w:szCs w:val="24"/>
        </w:rPr>
        <w:br/>
        <w:t xml:space="preserve">Yes, Thor, my friend, thy words were truth and wisdom;</w:t>
      </w:r>
      <w:r>
        <w:rPr>
          <w:color w:val="000000"/>
          <w:sz w:val="24"/>
          <w:szCs w:val="24"/>
        </w:rPr>
        <w:br/>
        <w:t xml:space="preserve">That pity that she showed was thanks for sparing Hother: </w:t>
      </w:r>
      <w:r>
        <w:rPr>
          <w:color w:val="000000"/>
          <w:sz w:val="24"/>
          <w:szCs w:val="24"/>
        </w:rPr>
        <w:br/>
        <w:t xml:space="preserve">She trembled but for Hother—­for the lov’d one: </w:t>
      </w:r>
      <w:r>
        <w:rPr>
          <w:color w:val="000000"/>
          <w:sz w:val="24"/>
          <w:szCs w:val="24"/>
        </w:rPr>
        <w:br/>
        <w:t xml:space="preserve">Each tear but begged his life.  What cruel delusion</w:t>
      </w:r>
      <w:r>
        <w:rPr>
          <w:color w:val="000000"/>
          <w:sz w:val="24"/>
          <w:szCs w:val="24"/>
        </w:rPr>
        <w:br/>
        <w:t xml:space="preserve">Has led my soul astray?  Ah, wretched meteor</w:t>
      </w:r>
      <w:r>
        <w:rPr>
          <w:color w:val="000000"/>
          <w:sz w:val="24"/>
          <w:szCs w:val="24"/>
        </w:rPr>
        <w:br/>
        <w:t xml:space="preserve">Of empty hope! thou, thou for me couldst glitter,</w:t>
      </w:r>
      <w:r>
        <w:rPr>
          <w:color w:val="000000"/>
          <w:sz w:val="24"/>
          <w:szCs w:val="24"/>
        </w:rPr>
        <w:br/>
        <w:t xml:space="preserve">As if I had been ignorant of her hatred. </w:t>
      </w:r>
      <w:r>
        <w:rPr>
          <w:color w:val="000000"/>
          <w:sz w:val="24"/>
          <w:szCs w:val="24"/>
        </w:rPr>
        <w:br/>
        <w:t xml:space="preserve">Ha! she has ever fled my path, my shadow;</w:t>
      </w:r>
      <w:r>
        <w:rPr>
          <w:color w:val="000000"/>
          <w:sz w:val="24"/>
          <w:szCs w:val="24"/>
        </w:rPr>
        <w:br/>
        <w:t xml:space="preserve">And when, to my own torment, once I wrested</w:t>
      </w:r>
      <w:r>
        <w:rPr>
          <w:color w:val="000000"/>
          <w:sz w:val="24"/>
          <w:szCs w:val="24"/>
        </w:rPr>
        <w:br/>
        <w:t xml:space="preserve">From the proud maid some sort of heed and answer,</w:t>
      </w:r>
      <w:r>
        <w:rPr>
          <w:color w:val="000000"/>
          <w:sz w:val="24"/>
          <w:szCs w:val="24"/>
        </w:rPr>
        <w:br/>
        <w:t xml:space="preserve">’Twas mockery mere:  she called herself unworthy</w:t>
      </w:r>
      <w:r>
        <w:rPr>
          <w:color w:val="000000"/>
          <w:sz w:val="24"/>
          <w:szCs w:val="24"/>
        </w:rPr>
        <w:br/>
        <w:t xml:space="preserve">To be great Balder’s bride and Odin’s daughter,</w:t>
      </w:r>
      <w:r>
        <w:rPr>
          <w:color w:val="000000"/>
          <w:sz w:val="24"/>
          <w:szCs w:val="24"/>
        </w:rPr>
        <w:br/>
        <w:t xml:space="preserve">And held my love-sick sighs for jest and flatt’ry. </w:t>
      </w:r>
      <w:r>
        <w:rPr>
          <w:color w:val="000000"/>
          <w:sz w:val="24"/>
          <w:szCs w:val="24"/>
        </w:rPr>
        <w:br/>
        <w:t xml:space="preserve">Yet never have I heard the word which killeth,</w:t>
      </w:r>
      <w:r>
        <w:rPr>
          <w:color w:val="000000"/>
          <w:sz w:val="24"/>
          <w:szCs w:val="24"/>
        </w:rPr>
        <w:br/>
        <w:t xml:space="preserve">Without the aid of Surtur’s deadly sapling—­</w:t>
      </w:r>
      <w:r>
        <w:rPr>
          <w:color w:val="000000"/>
          <w:sz w:val="24"/>
          <w:szCs w:val="24"/>
        </w:rPr>
        <w:br/>
        <w:t xml:space="preserve">The No, the frightful No, by Nanna utter’d. </w:t>
      </w:r>
      <w:r>
        <w:rPr>
          <w:color w:val="000000"/>
          <w:sz w:val="24"/>
          <w:szCs w:val="24"/>
        </w:rPr>
        <w:br/>
        <w:t xml:space="preserve">Ha!  I will hear it!  Yes, by Haelheim’s darkness! </w:t>
      </w:r>
      <w:r>
        <w:rPr>
          <w:color w:val="000000"/>
          <w:sz w:val="24"/>
          <w:szCs w:val="24"/>
        </w:rPr>
        <w:br/>
        <w:t xml:space="preserve">My tears shall now extract that No from Nanna.
</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(she rushes distractedly in upon the stage).  Ah! </w:t>
      </w:r>
      <w:r>
        <w:rPr>
          <w:color w:val="000000"/>
          <w:sz w:val="24"/>
          <w:szCs w:val="24"/>
        </w:rPr>
        <w:br/>
        <w:t xml:space="preserve">No one answers me!  Do thou give hearing</w:t>
      </w:r>
      <w:r>
        <w:rPr>
          <w:color w:val="000000"/>
          <w:sz w:val="24"/>
          <w:szCs w:val="24"/>
        </w:rPr>
        <w:br/>
        <w:t xml:space="preserve">To Nanna’s hard rock, which no god heedeth! </w:t>
      </w:r>
      <w:r>
        <w:rPr>
          <w:color w:val="000000"/>
          <w:sz w:val="24"/>
          <w:szCs w:val="24"/>
        </w:rPr>
        <w:br/>
        <w:t xml:space="preserve">My anguish ease!  Reply!  Ah, where’s my lov’d one?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(aside).  My fate will have it so.  Ha, Nanna.</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Show me,</w:t>
      </w:r>
      <w:r>
        <w:rPr>
          <w:color w:val="000000"/>
          <w:sz w:val="24"/>
          <w:szCs w:val="24"/>
        </w:rPr>
        <w:br/>
        <w:t xml:space="preserve">Ye silent forests, shades once lov’d, now awful,</w:t>
      </w:r>
      <w:r>
        <w:rPr>
          <w:color w:val="000000"/>
          <w:sz w:val="24"/>
          <w:szCs w:val="24"/>
        </w:rPr>
        <w:br/>
        <w:t xml:space="preserve">Oh, show me him—­disclose me my dearest!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(aside).  Ha! shall I?  Dare I?</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where art thou, Hother? </w:t>
      </w:r>
      <w:r>
        <w:rPr>
          <w:color w:val="000000"/>
          <w:sz w:val="24"/>
          <w:szCs w:val="24"/>
        </w:rPr>
        <w:br/>
        <w:t xml:space="preserve">Perhaps in an abyss, all crushed and bloody</w:t>
      </w:r>
      <w:r>
        <w:rPr>
          <w:color w:val="000000"/>
          <w:sz w:val="24"/>
          <w:szCs w:val="24"/>
        </w:rPr>
        <w:br/>
        <w:t xml:space="preserve">And silent!  Woe is me! for ever silent!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(springing to her).  Dear Nanna!  Oh what terror—­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Ha!  I’ve seen him! </w:t>
      </w:r>
      <w:r>
        <w:rPr>
          <w:color w:val="000000"/>
          <w:sz w:val="24"/>
          <w:szCs w:val="24"/>
        </w:rPr>
        <w:br/>
        <w:t xml:space="preserve">The direst dream has shown to me my Hother! </w:t>
      </w:r>
      <w:r>
        <w:rPr>
          <w:color w:val="000000"/>
          <w:sz w:val="24"/>
          <w:szCs w:val="24"/>
        </w:rPr>
        <w:br/>
        <w:t xml:space="preserve">Close by a yawning chasm was he standing,</w:t>
      </w:r>
      <w:r>
        <w:rPr>
          <w:color w:val="000000"/>
          <w:sz w:val="24"/>
          <w:szCs w:val="24"/>
        </w:rPr>
        <w:br/>
        <w:t xml:space="preserve">And round about him bellow’d hideous monsters.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Thine—­as thou callest him—­thine Hother liveth.</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(whilst she recognizes </w:t>
      </w:r>
      <w:r>
        <w:rPr>
          <w:i/>
          <w:color w:val="000000"/>
          <w:sz w:val="24"/>
          <w:szCs w:val="24"/>
        </w:rPr>
        <w:t xml:space="preserve">Balder</w:t>
      </w:r>
      <w:r>
        <w:rPr>
          <w:color w:val="000000"/>
          <w:sz w:val="24"/>
          <w:szCs w:val="24"/>
        </w:rPr>
        <w:t xml:space="preserve">).  Ha Balder! thou hast slain him! </w:t>
      </w:r>
      <w:r>
        <w:rPr>
          <w:color w:val="000000"/>
          <w:sz w:val="24"/>
          <w:szCs w:val="24"/>
        </w:rPr>
        <w:br/>
        <w:t xml:space="preserve">Ah, forgive me! </w:t>
      </w:r>
      <w:r>
        <w:rPr>
          <w:color w:val="000000"/>
          <w:sz w:val="24"/>
          <w:szCs w:val="24"/>
        </w:rPr>
        <w:br/>
        <w:t xml:space="preserve">My dream confuses me—­thou see’st I tremble. </w:t>
      </w:r>
      <w:r>
        <w:rPr>
          <w:color w:val="000000"/>
          <w:sz w:val="24"/>
          <w:szCs w:val="24"/>
        </w:rPr>
        <w:br/>
        <w:t xml:space="preserve">I heard the fall of gods—­the gods lamenting;</w:t>
      </w:r>
      <w:r>
        <w:rPr>
          <w:color w:val="000000"/>
          <w:sz w:val="24"/>
          <w:szCs w:val="24"/>
        </w:rPr>
        <w:br/>
        <w:t xml:space="preserve">And bloody by the Hall there stood a spectre: </w:t>
      </w:r>
      <w:r>
        <w:rPr>
          <w:color w:val="000000"/>
          <w:sz w:val="24"/>
          <w:szCs w:val="24"/>
        </w:rPr>
        <w:br/>
        <w:t xml:space="preserve">Big was the ruddy wound whereto it pointed. </w:t>
      </w:r>
      <w:r>
        <w:rPr>
          <w:color w:val="000000"/>
          <w:sz w:val="24"/>
          <w:szCs w:val="24"/>
        </w:rPr>
        <w:br/>
        <w:t xml:space="preserve">Like one deep musing it conceal’d its visage;</w:t>
      </w:r>
      <w:r>
        <w:rPr>
          <w:color w:val="000000"/>
          <w:sz w:val="24"/>
          <w:szCs w:val="24"/>
        </w:rPr>
        <w:br/>
        <w:t xml:space="preserve">But big the tears were through its fingers streaming: </w:t>
      </w:r>
      <w:r>
        <w:rPr>
          <w:color w:val="000000"/>
          <w:sz w:val="24"/>
          <w:szCs w:val="24"/>
        </w:rPr>
        <w:br/>
        <w:t xml:space="preserve">Ah, the pale son of night was tall as Hother!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  Hother can’t be dead.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I do believe thee;</w:t>
      </w:r>
      <w:r>
        <w:rPr>
          <w:color w:val="000000"/>
          <w:sz w:val="24"/>
          <w:szCs w:val="24"/>
        </w:rPr>
        <w:br/>
        <w:t xml:space="preserve">But ah!  I cannot rest—­I cannot, Balder,</w:t>
      </w:r>
      <w:r>
        <w:rPr>
          <w:color w:val="000000"/>
          <w:sz w:val="24"/>
          <w:szCs w:val="24"/>
        </w:rPr>
        <w:br/>
        <w:t xml:space="preserve">Till I have seen his face, have spoken to him,</w:t>
      </w:r>
      <w:r>
        <w:rPr>
          <w:color w:val="000000"/>
          <w:sz w:val="24"/>
          <w:szCs w:val="24"/>
        </w:rPr>
        <w:br/>
        <w:t xml:space="preserve">Embrac’d his arm, and press’d it to this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(distractedly).  Ha, Nanna! this is more—­’tis more, by Odin,</w:t>
      </w:r>
      <w:r>
        <w:rPr>
          <w:color w:val="000000"/>
          <w:sz w:val="24"/>
          <w:szCs w:val="24"/>
        </w:rPr>
        <w:br/>
        <w:t xml:space="preserve">Than I can bear!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(terrified).  Ye mighty gods of heaven! </w:t>
      </w:r>
      <w:r>
        <w:rPr>
          <w:color w:val="000000"/>
          <w:sz w:val="24"/>
          <w:szCs w:val="24"/>
        </w:rPr>
        <w:br/>
        <w:t xml:space="preserve">Thou fright’nest me, forlorn one!</w:t>
      </w:r>
    </w:p>
    <w:p>
      <w:pPr>
        <w:widowControl w:val="on"/>
        <w:pBdr/>
        <w:spacing w:before="240" w:after="240" w:line="240" w:lineRule="auto"/>
        <w:ind w:left="0" w:right="0"/>
        <w:jc w:val="left"/>
      </w:pPr>
      <w:r>
        <w:rPr>
          <w:color w:val="000000"/>
          <w:sz w:val="24"/>
          <w:szCs w:val="24"/>
        </w:rPr>
        <w:t xml:space="preserve">[She endeavours to escape, but </w:t>
      </w:r>
      <w:r>
        <w:rPr>
          <w:i/>
          <w:color w:val="000000"/>
          <w:sz w:val="24"/>
          <w:szCs w:val="24"/>
        </w:rPr>
        <w:t xml:space="preserve">Balder</w:t>
      </w:r>
      <w:r>
        <w:rPr>
          <w:color w:val="000000"/>
          <w:sz w:val="24"/>
          <w:szCs w:val="24"/>
        </w:rPr>
        <w:t xml:space="preserve"> detains her by force, and flings himself at her feet.</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Oh my Nanna! </w:t>
      </w:r>
      <w:r>
        <w:rPr>
          <w:color w:val="000000"/>
          <w:sz w:val="24"/>
          <w:szCs w:val="24"/>
        </w:rPr>
        <w:br/>
        <w:t xml:space="preserve">Stay! by these burning tears I do adjure thee,</w:t>
      </w:r>
      <w:r>
        <w:rPr>
          <w:color w:val="000000"/>
          <w:sz w:val="24"/>
          <w:szCs w:val="24"/>
        </w:rPr>
        <w:br/>
        <w:t xml:space="preserve">By all my sufferings!  Stay, oh stay!</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(with disquiet).  What wilt thou?</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I scarcely know!  Ah!  I have hop’d, dear Nanna!</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Unhand me!  Let me fly!  What hast thou hop’d for? </w:t>
      </w:r>
      <w:r>
        <w:rPr>
          <w:color w:val="000000"/>
          <w:sz w:val="24"/>
          <w:szCs w:val="24"/>
        </w:rPr>
        <w:br/>
        <w:t xml:space="preserve">Thou know’st who has my love.  Unhand me, Balder!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No, by the gods! here at thy feet I’ll hear thee</w:t>
      </w:r>
      <w:r>
        <w:rPr>
          <w:color w:val="000000"/>
          <w:sz w:val="24"/>
          <w:szCs w:val="24"/>
        </w:rPr>
        <w:br/>
        <w:t xml:space="preserve">Pronounce my doom.  Is there no hope remaining? </w:t>
      </w:r>
      <w:r>
        <w:rPr>
          <w:color w:val="000000"/>
          <w:sz w:val="24"/>
          <w:szCs w:val="24"/>
        </w:rPr>
        <w:br/>
        <w:t xml:space="preserve">Can all my tenderness—­these tears—­can nothing</w:t>
      </w:r>
      <w:r>
        <w:rPr>
          <w:color w:val="000000"/>
          <w:sz w:val="24"/>
          <w:szCs w:val="24"/>
        </w:rPr>
        <w:br/>
        <w:t xml:space="preserve">Soften thy cruelty?  Oh, answer, Nanna! </w:t>
      </w:r>
      <w:r>
        <w:rPr>
          <w:color w:val="000000"/>
          <w:sz w:val="24"/>
          <w:szCs w:val="24"/>
        </w:rPr>
        <w:br/>
        <w:t xml:space="preserve">Say so at once!  Plunge in my heart the dagger!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wherefore, Balder, dost thou love a mortal?</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Perhaps thou doubtest my love, perhaps thou wishest</w:t>
      </w:r>
      <w:r>
        <w:rPr>
          <w:color w:val="000000"/>
          <w:sz w:val="24"/>
          <w:szCs w:val="24"/>
        </w:rPr>
        <w:br/>
        <w:t xml:space="preserve">Its whole extent.  Ha, towards Heaven</w:t>
      </w:r>
      <w:r>
        <w:rPr>
          <w:color w:val="000000"/>
          <w:sz w:val="24"/>
          <w:szCs w:val="24"/>
        </w:rPr>
        <w:br/>
        <w:t xml:space="preserve">I’ll lift my better hand, and vow eternal,</w:t>
      </w:r>
      <w:r>
        <w:rPr>
          <w:color w:val="000000"/>
          <w:sz w:val="24"/>
          <w:szCs w:val="24"/>
        </w:rPr>
        <w:br/>
        <w:t xml:space="preserve">Eternal tenderness to thee, my Nanna! </w:t>
      </w:r>
      <w:r>
        <w:rPr>
          <w:color w:val="000000"/>
          <w:sz w:val="24"/>
          <w:szCs w:val="24"/>
        </w:rPr>
        <w:br/>
        <w:t xml:space="preserve">If greater proofs thou wish’st for, do but name them,</w:t>
      </w:r>
      <w:r>
        <w:rPr>
          <w:color w:val="000000"/>
          <w:sz w:val="24"/>
          <w:szCs w:val="24"/>
        </w:rPr>
        <w:br/>
        <w:t xml:space="preserve">That I may show to thee how dear I love thee!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Balder, spare me! spare thyself!  What wilt thou? </w:t>
      </w:r>
      <w:r>
        <w:rPr>
          <w:color w:val="000000"/>
          <w:sz w:val="24"/>
          <w:szCs w:val="24"/>
        </w:rPr>
        <w:br/>
        <w:t xml:space="preserve">How often have I said my heart can never</w:t>
      </w:r>
      <w:r>
        <w:rPr>
          <w:color w:val="000000"/>
          <w:sz w:val="24"/>
          <w:szCs w:val="24"/>
        </w:rPr>
        <w:br/>
        <w:t xml:space="preserve">Merit the like of thee!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Accurst evasion! </w:t>
      </w:r>
      <w:r>
        <w:rPr>
          <w:color w:val="000000"/>
          <w:sz w:val="24"/>
          <w:szCs w:val="24"/>
        </w:rPr>
        <w:br/>
        <w:t xml:space="preserve">Why dost thou seek to spare me?  Crush me! kill me! </w:t>
      </w:r>
      <w:r>
        <w:rPr>
          <w:color w:val="000000"/>
          <w:sz w:val="24"/>
          <w:szCs w:val="24"/>
        </w:rPr>
        <w:br/>
        <w:t xml:space="preserve">Say that thou never wilt!</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I love Hother! </w:t>
      </w:r>
      <w:r>
        <w:rPr>
          <w:color w:val="000000"/>
          <w:sz w:val="24"/>
          <w:szCs w:val="24"/>
        </w:rPr>
        <w:br/>
        <w:t xml:space="preserve">How can I?</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Perhaps thou only think’st thou lov’st him. </w:t>
      </w:r>
      <w:r>
        <w:rPr>
          <w:color w:val="000000"/>
          <w:sz w:val="24"/>
          <w:szCs w:val="24"/>
        </w:rPr>
        <w:br/>
        <w:t xml:space="preserve">Can he deserve thee, Nanna? he, a mortal?</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(incensed).  He loveth virtue, Balder; he is valiant,</w:t>
      </w:r>
      <w:r>
        <w:rPr>
          <w:color w:val="000000"/>
          <w:sz w:val="24"/>
          <w:szCs w:val="24"/>
        </w:rPr>
        <w:br/>
        <w:t xml:space="preserve">And great is he ’mongst kings; he ruleth over</w:t>
      </w:r>
      <w:r>
        <w:rPr>
          <w:color w:val="000000"/>
          <w:sz w:val="24"/>
          <w:szCs w:val="24"/>
        </w:rPr>
        <w:br/>
        <w:t xml:space="preserve">The Danes!</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I’m more than any king, oh Nanna!</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Wert thou a god, I’d still have none but Hother!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(stretches his right hand despairingly towards heaven).  Although rejected—­hear it all ye heavens—­ Although rejected, I will love thee, Nanna!</w:t>
      </w:r>
    </w:p>
    <w:p>
      <w:pPr>
        <w:widowControl w:val="on"/>
        <w:pBdr/>
        <w:spacing w:before="240" w:after="240" w:line="240" w:lineRule="auto"/>
        <w:ind w:left="0" w:right="0"/>
        <w:jc w:val="left"/>
      </w:pPr>
      <w:r>
        <w:rPr>
          <w:color w:val="000000"/>
          <w:sz w:val="24"/>
          <w:szCs w:val="24"/>
        </w:rPr>
        <w:t xml:space="preserve">[He has scarcely finished speaking when the Valkyrie </w:t>
      </w:r>
      <w:r>
        <w:rPr>
          <w:i/>
          <w:color w:val="000000"/>
          <w:sz w:val="24"/>
          <w:szCs w:val="24"/>
        </w:rPr>
        <w:t xml:space="preserve">Rota</w:t>
      </w:r>
      <w:r>
        <w:rPr>
          <w:color w:val="000000"/>
          <w:sz w:val="24"/>
          <w:szCs w:val="24"/>
        </w:rPr>
        <w:t xml:space="preserve"> appears.  The Bird of Death sits upon her shoulder.  She averts her countenance, touches his skull with her spear, and says: </w:t>
      </w:r>
    </w:p>
    <w:p>
      <w:pPr>
        <w:widowControl w:val="on"/>
        <w:pBdr/>
        <w:spacing w:before="240" w:after="240" w:line="240" w:lineRule="auto"/>
        <w:ind w:left="0" w:right="0"/>
        <w:jc w:val="left"/>
      </w:pPr>
      <w:r>
        <w:rPr>
          <w:color w:val="000000"/>
          <w:sz w:val="24"/>
          <w:szCs w:val="24"/>
        </w:rPr>
        <w:t xml:space="preserve">To battle, friend! to wounds, and fall, and darkness!</w:t>
      </w:r>
    </w:p>
    <w:p>
      <w:pPr>
        <w:widowControl w:val="on"/>
        <w:pBdr/>
        <w:spacing w:before="240" w:after="240" w:line="240" w:lineRule="auto"/>
        <w:ind w:left="0" w:right="0"/>
        <w:jc w:val="left"/>
      </w:pPr>
      <w:r>
        <w:rPr>
          <w:color w:val="000000"/>
          <w:sz w:val="24"/>
          <w:szCs w:val="24"/>
        </w:rPr>
        <w:t xml:space="preserve">[She immediately disappears, and as </w:t>
      </w:r>
      <w:r>
        <w:rPr>
          <w:i/>
          <w:color w:val="000000"/>
          <w:sz w:val="24"/>
          <w:szCs w:val="24"/>
        </w:rPr>
        <w:t xml:space="preserve">Balder</w:t>
      </w:r>
      <w:r>
        <w:rPr>
          <w:color w:val="000000"/>
          <w:sz w:val="24"/>
          <w:szCs w:val="24"/>
        </w:rPr>
        <w:t xml:space="preserve"> and </w:t>
      </w:r>
      <w:r>
        <w:rPr>
          <w:i/>
          <w:color w:val="000000"/>
          <w:sz w:val="24"/>
          <w:szCs w:val="24"/>
        </w:rPr>
        <w:t xml:space="preserve">Nanna</w:t>
      </w:r>
      <w:r>
        <w:rPr>
          <w:color w:val="000000"/>
          <w:sz w:val="24"/>
          <w:szCs w:val="24"/>
        </w:rPr>
        <w:t xml:space="preserve"> have their backs turned to her, and have both been too attentive to themselves to observe any one else, she is neither seen nor heard but by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(he springs up like a maniac, and holds his hand for some time</w:t>
      </w:r>
      <w:r>
        <w:rPr>
          <w:color w:val="000000"/>
          <w:sz w:val="24"/>
          <w:szCs w:val="24"/>
        </w:rPr>
        <w:br/>
        <w:t xml:space="preserve">before his head).  Ha! how I’m dreaming! how I waste my moments</w:t>
      </w:r>
      <w:r>
        <w:rPr>
          <w:color w:val="000000"/>
          <w:sz w:val="24"/>
          <w:szCs w:val="24"/>
        </w:rPr>
        <w:br/>
        <w:t xml:space="preserve">In dastard sighs, bewailing like a woman! </w:t>
      </w:r>
      <w:r>
        <w:rPr>
          <w:color w:val="000000"/>
          <w:sz w:val="24"/>
          <w:szCs w:val="24"/>
        </w:rPr>
        <w:br/>
        <w:t xml:space="preserve">And have I not a shield and sword?  To battle! </w:t>
      </w:r>
      <w:r>
        <w:rPr>
          <w:color w:val="000000"/>
          <w:sz w:val="24"/>
          <w:szCs w:val="24"/>
        </w:rPr>
        <w:br/>
        <w:t xml:space="preserve">To battle, Balder!  Let thy broad sword glitter! </w:t>
      </w:r>
      <w:r>
        <w:rPr>
          <w:color w:val="000000"/>
          <w:sz w:val="24"/>
          <w:szCs w:val="24"/>
        </w:rPr>
        <w:br/>
        <w:t xml:space="preserve">Lift high the sword, cleave down the haughty warrior,</w:t>
      </w:r>
      <w:r>
        <w:rPr>
          <w:color w:val="000000"/>
          <w:sz w:val="24"/>
          <w:szCs w:val="24"/>
        </w:rPr>
        <w:br/>
        <w:t xml:space="preserve">And dip thy spear in blood, thou son of Odin! </w:t>
      </w:r>
      <w:r>
        <w:rPr>
          <w:color w:val="000000"/>
          <w:sz w:val="24"/>
          <w:szCs w:val="24"/>
        </w:rPr>
        <w:br/>
        <w:t xml:space="preserve">Ha! din of shield ’gainst shield, and battle’s bellow,</w:t>
      </w:r>
      <w:r>
        <w:rPr>
          <w:color w:val="000000"/>
          <w:sz w:val="24"/>
          <w:szCs w:val="24"/>
        </w:rPr>
        <w:br/>
        <w:t xml:space="preserve">They, they shall gladden me—­and deafen Nanna! </w:t>
      </w:r>
      <w:r>
        <w:rPr>
          <w:color w:val="000000"/>
          <w:sz w:val="24"/>
          <w:szCs w:val="24"/>
        </w:rPr>
        <w:br/>
        <w:t xml:space="preserve">And I will cool this heart in blood of Kempions!</w:t>
      </w:r>
    </w:p>
    <w:p>
      <w:pPr>
        <w:widowControl w:val="on"/>
        <w:pBdr/>
        <w:spacing w:before="240" w:after="240" w:line="240" w:lineRule="auto"/>
        <w:ind w:left="0" w:right="0"/>
        <w:jc w:val="left"/>
      </w:pPr>
      <w:r>
        <w:rPr>
          <w:color w:val="000000"/>
          <w:sz w:val="24"/>
          <w:szCs w:val="24"/>
        </w:rPr>
        <w:t xml:space="preserve">[He draws his sword, and runs away in madness.</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(alone).  Ye heavens! what did he mean?  Alas, he rages! </w:t>
      </w:r>
      <w:r>
        <w:rPr>
          <w:color w:val="000000"/>
          <w:sz w:val="24"/>
          <w:szCs w:val="24"/>
        </w:rPr>
        <w:br/>
        <w:t xml:space="preserve">Wretch that I am! he goes to slay my Hother!</w:t>
      </w:r>
    </w:p>
    <w:p>
      <w:pPr>
        <w:widowControl w:val="on"/>
        <w:pBdr/>
        <w:spacing w:before="240" w:after="240" w:line="240" w:lineRule="auto"/>
        <w:ind w:left="0" w:right="0"/>
        <w:jc w:val="left"/>
      </w:pPr>
      <w:r>
        <w:rPr>
          <w:color w:val="000000"/>
          <w:sz w:val="24"/>
          <w:szCs w:val="24"/>
        </w:rPr>
        <w:t xml:space="preserve">   My hopes ye annih’late,</w:t>
      </w:r>
      <w:r>
        <w:rPr>
          <w:color w:val="000000"/>
          <w:sz w:val="24"/>
          <w:szCs w:val="24"/>
        </w:rPr>
        <w:br/>
        <w:t xml:space="preserve">   Ye powers of the sky! </w:t>
      </w:r>
      <w:r>
        <w:rPr>
          <w:color w:val="000000"/>
          <w:sz w:val="24"/>
          <w:szCs w:val="24"/>
        </w:rPr>
        <w:br/>
        <w:t xml:space="preserve">   Who’ll strengthen me, fainting,</w:t>
      </w:r>
      <w:r>
        <w:rPr>
          <w:color w:val="000000"/>
          <w:sz w:val="24"/>
          <w:szCs w:val="24"/>
        </w:rPr>
        <w:br/>
        <w:t xml:space="preserve">   Against the god’s might? </w:t>
      </w:r>
      <w:r>
        <w:rPr>
          <w:color w:val="000000"/>
          <w:sz w:val="24"/>
          <w:szCs w:val="24"/>
        </w:rPr>
        <w:br/>
        <w:t xml:space="preserve">   Who’ll heed my lamenting,</w:t>
      </w:r>
      <w:r>
        <w:rPr>
          <w:color w:val="000000"/>
          <w:sz w:val="24"/>
          <w:szCs w:val="24"/>
        </w:rPr>
        <w:br/>
        <w:t xml:space="preserve">   My sorrowful plight? </w:t>
      </w:r>
      <w:r>
        <w:rPr>
          <w:color w:val="000000"/>
          <w:sz w:val="24"/>
          <w:szCs w:val="24"/>
        </w:rPr>
        <w:br/>
        <w:t xml:space="preserve">   Ah! whom can I wend to? </w:t>
      </w:r>
      <w:r>
        <w:rPr>
          <w:color w:val="000000"/>
          <w:sz w:val="24"/>
          <w:szCs w:val="24"/>
        </w:rPr>
        <w:br/>
        <w:t xml:space="preserve">   Will earth e’er attend to</w:t>
      </w:r>
      <w:r>
        <w:rPr>
          <w:color w:val="000000"/>
          <w:sz w:val="24"/>
          <w:szCs w:val="24"/>
        </w:rPr>
        <w:br/>
        <w:t xml:space="preserve">   A powerless cry,</w:t>
      </w:r>
      <w:r>
        <w:rPr>
          <w:color w:val="000000"/>
          <w:sz w:val="24"/>
          <w:szCs w:val="24"/>
        </w:rPr>
        <w:br/>
        <w:t xml:space="preserve">   Which cruel gods smile at? </w:t>
      </w:r>
      <w:r>
        <w:rPr>
          <w:color w:val="000000"/>
          <w:sz w:val="24"/>
          <w:szCs w:val="24"/>
        </w:rPr>
        <w:br/>
        <w:t xml:space="preserve">   My hopes ye annih’late,</w:t>
      </w:r>
      <w:r>
        <w:rPr>
          <w:color w:val="000000"/>
          <w:sz w:val="24"/>
          <w:szCs w:val="24"/>
        </w:rPr>
        <w:br/>
        <w:t xml:space="preserve">   Ye powers of the sky! </w:t>
      </w:r>
      <w:r>
        <w:rPr>
          <w:color w:val="000000"/>
          <w:sz w:val="24"/>
          <w:szCs w:val="24"/>
        </w:rPr>
        <w:br/>
        <w:t xml:space="preserve">   Ha! ye have crush’d my heart!  Oh Hother!  Hother! </w:t>
      </w:r>
      <w:r>
        <w:rPr>
          <w:color w:val="000000"/>
          <w:sz w:val="24"/>
          <w:szCs w:val="24"/>
        </w:rPr>
        <w:br/>
        <w:t xml:space="preserve">   Where art thou?  Ah!  I can no more!  I’m swooning! </w:t>
      </w:r>
      <w:r>
        <w:rPr>
          <w:color w:val="000000"/>
          <w:sz w:val="24"/>
          <w:szCs w:val="24"/>
        </w:rPr>
        <w:br/>
        <w:t xml:space="preserve">   O Death!  O Freya!</w:t>
      </w:r>
    </w:p>
    <w:p>
      <w:pPr>
        <w:widowControl w:val="on"/>
        <w:pBdr/>
        <w:spacing w:before="240" w:after="240" w:line="240" w:lineRule="auto"/>
        <w:ind w:left="0" w:right="0"/>
        <w:jc w:val="left"/>
      </w:pPr>
      <w:r>
        <w:rPr>
          <w:color w:val="000000"/>
          <w:sz w:val="24"/>
          <w:szCs w:val="24"/>
        </w:rPr>
        <w:t xml:space="preserve">[She supports herself, fainting, against a tree.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t>
      </w:r>
      <w:r>
        <w:rPr>
          <w:i/>
          <w:color w:val="000000"/>
          <w:sz w:val="24"/>
          <w:szCs w:val="24"/>
        </w:rPr>
        <w:t xml:space="preserve">Nanna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(he rushes up to her in alarm).  Dearest!</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(looking stiffly upon him).  Ah! my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So wild! so pale!  Ah! would thy noble bosom</w:t>
      </w:r>
      <w:r>
        <w:rPr>
          <w:color w:val="000000"/>
          <w:sz w:val="24"/>
          <w:szCs w:val="24"/>
        </w:rPr>
        <w:br/>
        <w:t xml:space="preserve">Was not so tender!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Voice of my belov’d one! </w:t>
      </w:r>
      <w:r>
        <w:rPr>
          <w:color w:val="000000"/>
          <w:sz w:val="24"/>
          <w:szCs w:val="24"/>
        </w:rPr>
        <w:br/>
        <w:t xml:space="preserve">Oh, speak again!  Oh, speak again!</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Thou tremblest,</w:t>
      </w:r>
      <w:r>
        <w:rPr>
          <w:color w:val="000000"/>
          <w:sz w:val="24"/>
          <w:szCs w:val="24"/>
        </w:rPr>
        <w:br/>
        <w:t xml:space="preserve">My bride! my much-lov’d bride!  And burning tear-drops,</w:t>
      </w:r>
      <w:r>
        <w:rPr>
          <w:color w:val="000000"/>
          <w:sz w:val="24"/>
          <w:szCs w:val="24"/>
        </w:rPr>
        <w:br/>
        <w:t xml:space="preserve">Oh, hide them!  Ha! they burn me—­melt my courage! </w:t>
      </w:r>
      <w:r>
        <w:rPr>
          <w:color w:val="000000"/>
          <w:sz w:val="24"/>
          <w:szCs w:val="24"/>
        </w:rPr>
        <w:br/>
        <w:t xml:space="preserve">Weep not, my bride!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joy! the joy of heaven,</w:t>
      </w:r>
      <w:r>
        <w:rPr>
          <w:color w:val="000000"/>
          <w:sz w:val="24"/>
          <w:szCs w:val="24"/>
        </w:rPr>
        <w:br/>
        <w:t xml:space="preserve">Entices forth these tears!  My Hother liveth!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(mournfully).  Still liveth!</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(affectionately and sorrowfully).  Still!</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(turning away his face).  O cruel, cruel fortune! </w:t>
      </w:r>
      <w:r>
        <w:rPr>
          <w:color w:val="000000"/>
          <w:sz w:val="24"/>
          <w:szCs w:val="24"/>
        </w:rPr>
        <w:br/>
        <w:t xml:space="preserve">Yet I have sworn?</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Fright me not, my Hother! </w:t>
      </w:r>
      <w:r>
        <w:rPr>
          <w:color w:val="000000"/>
          <w:sz w:val="24"/>
          <w:szCs w:val="24"/>
        </w:rPr>
        <w:br/>
        <w:t xml:space="preserve">Affright me not!  What mean’st thou?  Mighty powers! </w:t>
      </w:r>
      <w:r>
        <w:rPr>
          <w:color w:val="000000"/>
          <w:sz w:val="24"/>
          <w:szCs w:val="24"/>
        </w:rPr>
        <w:br/>
        <w:t xml:space="preserve">Thine eyes thou turnest from thy bride!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(looking upon her with tenderness).  Ah, Nanna!</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Ha! tears on Hother’s cheeks!  Oh, save me, Freya! </w:t>
      </w:r>
      <w:r>
        <w:rPr>
          <w:color w:val="000000"/>
          <w:sz w:val="24"/>
          <w:szCs w:val="24"/>
        </w:rPr>
        <w:br/>
        <w:t xml:space="preserve">What means this?  Oh, I die!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(he embraces her with violence).  Oh, dearest Nanna!</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Oh heaven! say—­</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(embraces her again).  Once more, my bride!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I tremble</w:t>
      </w:r>
      <w:r>
        <w:rPr>
          <w:color w:val="000000"/>
          <w:sz w:val="24"/>
          <w:szCs w:val="24"/>
        </w:rPr>
        <w:br/>
        <w:t xml:space="preserve">What means this?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Canst thou bury in oblivion</w:t>
      </w:r>
      <w:r>
        <w:rPr>
          <w:color w:val="000000"/>
          <w:sz w:val="24"/>
          <w:szCs w:val="24"/>
        </w:rPr>
        <w:br/>
        <w:t xml:space="preserve">Thy Hother’s cruel doubt?  Say, canst thou pardon</w:t>
      </w:r>
      <w:r>
        <w:rPr>
          <w:color w:val="000000"/>
          <w:sz w:val="24"/>
          <w:szCs w:val="24"/>
        </w:rPr>
        <w:br/>
        <w:t xml:space="preserve">His only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Think’st thou I can remember</w:t>
      </w:r>
      <w:r>
        <w:rPr>
          <w:color w:val="000000"/>
          <w:sz w:val="24"/>
          <w:szCs w:val="24"/>
        </w:rPr>
        <w:br/>
        <w:t xml:space="preserve">That Hother e’er has err’d?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How nobly spoken! </w:t>
      </w:r>
      <w:r>
        <w:rPr>
          <w:color w:val="000000"/>
          <w:sz w:val="24"/>
          <w:szCs w:val="24"/>
        </w:rPr>
        <w:br/>
        <w:t xml:space="preserve">Farewell, my bride! farewell, for ever.</w:t>
      </w:r>
    </w:p>
    <w:p>
      <w:pPr>
        <w:widowControl w:val="on"/>
        <w:pBdr/>
        <w:spacing w:before="240" w:after="240" w:line="240" w:lineRule="auto"/>
        <w:ind w:left="0" w:right="0"/>
        <w:jc w:val="left"/>
      </w:pPr>
      <w:r>
        <w:rPr>
          <w:color w:val="000000"/>
          <w:sz w:val="24"/>
          <w:szCs w:val="24"/>
        </w:rPr>
        <w:t xml:space="preserve">[He embraces her for the third time, and is going; but she holds fast his arm.</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Cruel! </w:t>
      </w:r>
      <w:r>
        <w:rPr>
          <w:color w:val="000000"/>
          <w:sz w:val="24"/>
          <w:szCs w:val="24"/>
        </w:rPr>
        <w:br/>
        <w:t xml:space="preserve">If thou hast ever lov’d me—­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Canst thou doubt it? </w:t>
      </w:r>
      <w:r>
        <w:rPr>
          <w:color w:val="000000"/>
          <w:sz w:val="24"/>
          <w:szCs w:val="24"/>
        </w:rPr>
        <w:br/>
        <w:t xml:space="preserve">By Odin, more than the best light!  Can Hother’s</w:t>
      </w:r>
      <w:r>
        <w:rPr>
          <w:color w:val="000000"/>
          <w:sz w:val="24"/>
          <w:szCs w:val="24"/>
        </w:rPr>
        <w:br/>
        <w:t xml:space="preserve">Tears not make bare to thee his heart?</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Then wherefore</w:t>
      </w:r>
      <w:r>
        <w:rPr>
          <w:color w:val="000000"/>
          <w:sz w:val="24"/>
          <w:szCs w:val="24"/>
        </w:rPr>
        <w:br/>
        <w:t xml:space="preserve">Wouldst thou fly from me!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Honour calleth—­Honour! </w:t>
      </w:r>
      <w:r>
        <w:rPr>
          <w:color w:val="000000"/>
          <w:sz w:val="24"/>
          <w:szCs w:val="24"/>
        </w:rPr>
        <w:br/>
        <w:t xml:space="preserve">And that—­forgive me—­that is more than Nanna. </w:t>
      </w:r>
      <w:r>
        <w:rPr>
          <w:color w:val="000000"/>
          <w:sz w:val="24"/>
          <w:szCs w:val="24"/>
        </w:rPr>
        <w:br/>
        <w:t xml:space="preserve">Ha!  I must fly from thee!  Each tear thou sheddest</w:t>
      </w:r>
      <w:r>
        <w:rPr>
          <w:color w:val="000000"/>
          <w:sz w:val="24"/>
          <w:szCs w:val="24"/>
        </w:rPr>
        <w:br/>
        <w:t xml:space="preserve">Enfeebles but my heart, and makes death bitter.</w:t>
      </w:r>
    </w:p>
    <w:p>
      <w:pPr>
        <w:widowControl w:val="on"/>
        <w:pBdr/>
        <w:spacing w:before="240" w:after="240" w:line="240" w:lineRule="auto"/>
        <w:ind w:left="0" w:right="0"/>
        <w:jc w:val="left"/>
      </w:pPr>
      <w:r>
        <w:rPr>
          <w:color w:val="000000"/>
          <w:sz w:val="24"/>
          <w:szCs w:val="24"/>
        </w:rPr>
        <w:t xml:space="preserve">[He is going.</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If thou regard’st my vow—­regard’st my terror,</w:t>
      </w:r>
      <w:r>
        <w:rPr>
          <w:color w:val="000000"/>
          <w:sz w:val="24"/>
          <w:szCs w:val="24"/>
        </w:rPr>
        <w:br/>
        <w:t xml:space="preserve">Wouldst thou not see me die, and die distracted—­</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What wilt thou?</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Ah! a prayer!—­oh how I tremble—­</w:t>
      </w:r>
      <w:r>
        <w:rPr>
          <w:color w:val="000000"/>
          <w:sz w:val="24"/>
          <w:szCs w:val="24"/>
        </w:rPr>
        <w:br/>
        <w:t xml:space="preserve">But if thou meetest Balder—­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avoid him!</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(astonished, and calmer).  What! thou avoid’st him?</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Think’st thou I bear hatred</w:t>
      </w:r>
      <w:r>
        <w:rPr>
          <w:color w:val="000000"/>
          <w:sz w:val="24"/>
          <w:szCs w:val="24"/>
        </w:rPr>
        <w:br/>
        <w:t xml:space="preserve">’Gainst one who yielded thee a glimpse of pleasure? </w:t>
      </w:r>
      <w:r>
        <w:rPr>
          <w:color w:val="000000"/>
          <w:sz w:val="24"/>
          <w:szCs w:val="24"/>
        </w:rPr>
        <w:br/>
        <w:t xml:space="preserve">One—­nearly one of Hother’s days?  He gave me</w:t>
      </w:r>
      <w:r>
        <w:rPr>
          <w:color w:val="000000"/>
          <w:sz w:val="24"/>
          <w:szCs w:val="24"/>
        </w:rPr>
        <w:br/>
        <w:t xml:space="preserve">My life, and shall I slay him in requital? </w:t>
      </w:r>
      <w:r>
        <w:rPr>
          <w:color w:val="000000"/>
          <w:sz w:val="24"/>
          <w:szCs w:val="24"/>
        </w:rPr>
        <w:br/>
        <w:t xml:space="preserve">Oh!  Nanna, . . .  I’ve the mighty thought imagined;</w:t>
      </w:r>
      <w:r>
        <w:rPr>
          <w:color w:val="000000"/>
          <w:sz w:val="24"/>
          <w:szCs w:val="24"/>
        </w:rPr>
        <w:br/>
        <w:t xml:space="preserve">But with it trembles yet my lip—­oh, canst thou</w:t>
      </w:r>
      <w:r>
        <w:rPr>
          <w:color w:val="000000"/>
          <w:sz w:val="24"/>
          <w:szCs w:val="24"/>
        </w:rPr>
        <w:br/>
        <w:t xml:space="preserve">Pay virtue its reward—­forget for ever thy Hother,</w:t>
      </w:r>
      <w:r>
        <w:rPr>
          <w:color w:val="000000"/>
          <w:sz w:val="24"/>
          <w:szCs w:val="24"/>
        </w:rPr>
        <w:br/>
        <w:t xml:space="preserve">And—­in course of time—­love Balder?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Oh, hush! oh, hush! my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He is virtuous,</w:t>
      </w:r>
      <w:r>
        <w:rPr>
          <w:color w:val="000000"/>
          <w:sz w:val="24"/>
          <w:szCs w:val="24"/>
        </w:rPr>
        <w:br/>
        <w:t xml:space="preserve">He loves thee well, and Odin is his father.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How cruel!</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I must fly from thee for ever!</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Oh horror!  Whither?  What is thy intention?</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To die!  Thou know’st my oath!  Ha! the sun hastens! </w:t>
      </w:r>
      <w:r>
        <w:rPr>
          <w:color w:val="000000"/>
          <w:sz w:val="24"/>
          <w:szCs w:val="24"/>
        </w:rPr>
        <w:br/>
        <w:t xml:space="preserve">Seest thou how high?  I swore by Hothbrod’s ashes</w:t>
      </w:r>
      <w:r>
        <w:rPr>
          <w:color w:val="000000"/>
          <w:sz w:val="24"/>
          <w:szCs w:val="24"/>
        </w:rPr>
        <w:br/>
        <w:t xml:space="preserve">With Balder not to live a day!  Release me! </w:t>
      </w:r>
      <w:r>
        <w:rPr>
          <w:color w:val="000000"/>
          <w:sz w:val="24"/>
          <w:szCs w:val="24"/>
        </w:rPr>
        <w:br/>
        <w:t xml:space="preserve">Ha! seest thou how high—­</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And I have sworn too,</w:t>
      </w:r>
      <w:r>
        <w:rPr>
          <w:color w:val="000000"/>
          <w:sz w:val="24"/>
          <w:szCs w:val="24"/>
        </w:rPr>
        <w:br/>
        <w:t xml:space="preserve">By tenderness, by Freya, by my bosom,</w:t>
      </w:r>
      <w:r>
        <w:rPr>
          <w:color w:val="000000"/>
          <w:sz w:val="24"/>
          <w:szCs w:val="24"/>
        </w:rPr>
        <w:br/>
        <w:t xml:space="preserve">I’ll not release thee; I thy track will follow</w:t>
      </w:r>
      <w:r>
        <w:rPr>
          <w:color w:val="000000"/>
          <w:sz w:val="24"/>
          <w:szCs w:val="24"/>
        </w:rPr>
        <w:br/>
        <w:t xml:space="preserve">In the black night of death!  This arm I’ll cling to,</w:t>
      </w:r>
      <w:r>
        <w:rPr>
          <w:color w:val="000000"/>
          <w:sz w:val="24"/>
          <w:szCs w:val="24"/>
        </w:rPr>
        <w:br/>
        <w:t xml:space="preserve">And my tear-moisten’d eye, until it bursteth,</w:t>
      </w:r>
      <w:r>
        <w:rPr>
          <w:color w:val="000000"/>
          <w:sz w:val="24"/>
          <w:szCs w:val="24"/>
        </w:rPr>
        <w:br/>
        <w:t xml:space="preserve">Shall gaze on thee, shall gaze on thee, its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Then be courageous—­of thy Hother worthy! </w:t>
      </w:r>
      <w:r>
        <w:rPr>
          <w:color w:val="000000"/>
          <w:sz w:val="24"/>
          <w:szCs w:val="24"/>
        </w:rPr>
        <w:br/>
        <w:t xml:space="preserve">Think on his oath, and—­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(she releases him).  Ah, what wilt thou,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And see him die!</w:t>
      </w:r>
    </w:p>
    <w:p>
      <w:pPr>
        <w:widowControl w:val="on"/>
        <w:pBdr/>
        <w:spacing w:before="240" w:after="240" w:line="240" w:lineRule="auto"/>
        <w:ind w:left="0" w:right="0"/>
        <w:jc w:val="left"/>
      </w:pPr>
      <w:r>
        <w:rPr>
          <w:color w:val="000000"/>
          <w:sz w:val="24"/>
          <w:szCs w:val="24"/>
        </w:rPr>
        <w:t xml:space="preserve">[He lifts his spear to stab himself.  At that same moment the frantic </w:t>
      </w:r>
      <w:r>
        <w:rPr>
          <w:i/>
          <w:color w:val="000000"/>
          <w:sz w:val="24"/>
          <w:szCs w:val="24"/>
        </w:rPr>
        <w:t xml:space="preserve">Balder</w:t>
      </w:r>
      <w:r>
        <w:rPr>
          <w:color w:val="000000"/>
          <w:sz w:val="24"/>
          <w:szCs w:val="24"/>
        </w:rPr>
        <w:t xml:space="preserve"> rushes upon the scene.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t>
      </w:r>
      <w:r>
        <w:rPr>
          <w:i/>
          <w:color w:val="000000"/>
          <w:sz w:val="24"/>
          <w:szCs w:val="24"/>
        </w:rPr>
        <w:t xml:space="preserve">Hother</w:t>
      </w:r>
      <w:r>
        <w:rPr>
          <w:color w:val="000000"/>
          <w:sz w:val="24"/>
          <w:szCs w:val="24"/>
        </w:rPr>
        <w:t xml:space="preserve">, </w:t>
      </w:r>
      <w:r>
        <w:rPr>
          <w:i/>
          <w:color w:val="000000"/>
          <w:sz w:val="24"/>
          <w:szCs w:val="24"/>
        </w:rPr>
        <w:t xml:space="preserve">Nanna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(he runs directly up to </w:t>
      </w:r>
      <w:r>
        <w:rPr>
          <w:i/>
          <w:color w:val="000000"/>
          <w:sz w:val="24"/>
          <w:szCs w:val="24"/>
        </w:rPr>
        <w:t xml:space="preserve">Nanna</w:t>
      </w:r>
      <w:r>
        <w:rPr>
          <w:color w:val="000000"/>
          <w:sz w:val="24"/>
          <w:szCs w:val="24"/>
        </w:rPr>
        <w:t xml:space="preserve">).  Come! follow me now, Nanna! </w:t>
      </w:r>
      <w:r>
        <w:rPr>
          <w:color w:val="000000"/>
          <w:sz w:val="24"/>
          <w:szCs w:val="24"/>
        </w:rPr>
        <w:br/>
        <w:t xml:space="preserve">Our bridal festival’s prepar’d in Haelheim,</w:t>
      </w:r>
      <w:r>
        <w:rPr>
          <w:color w:val="000000"/>
          <w:sz w:val="24"/>
          <w:szCs w:val="24"/>
        </w:rPr>
        <w:br/>
        <w:t xml:space="preserve">In Asgaard.  Follow me, thou murky daughter</w:t>
      </w:r>
      <w:r>
        <w:rPr>
          <w:color w:val="000000"/>
          <w:sz w:val="24"/>
          <w:szCs w:val="24"/>
        </w:rPr>
        <w:br/>
        <w:t xml:space="preserve">Of joy!  Ha, quick!  Of dastard love I dream not. </w:t>
      </w:r>
      <w:r>
        <w:rPr>
          <w:color w:val="000000"/>
          <w:sz w:val="24"/>
          <w:szCs w:val="24"/>
        </w:rPr>
        <w:br/>
        <w:t xml:space="preserve">Jotuns await my arm.  Hurrah! thou stayest! </w:t>
      </w:r>
      <w:r>
        <w:rPr>
          <w:color w:val="000000"/>
          <w:sz w:val="24"/>
          <w:szCs w:val="24"/>
        </w:rPr>
        <w:br/>
        <w:t xml:space="preserve">Thou stayest!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seizes her by the arm, and seeks to drag her away by force.  </w:t>
      </w:r>
      <w:r>
        <w:rPr>
          <w:i/>
          <w:color w:val="000000"/>
          <w:sz w:val="24"/>
          <w:szCs w:val="24"/>
        </w:rPr>
        <w:t xml:space="preserve">Hother</w:t>
      </w:r>
      <w:r>
        <w:rPr>
          <w:color w:val="000000"/>
          <w:sz w:val="24"/>
          <w:szCs w:val="24"/>
        </w:rPr>
        <w:t xml:space="preserve"> steps between, and endeavours to thrust him aside with his hand.</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Oh, save me! save me, Hother!</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Hold, Balder!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(he releases </w:t>
      </w:r>
      <w:r>
        <w:rPr>
          <w:i/>
          <w:color w:val="000000"/>
          <w:sz w:val="24"/>
          <w:szCs w:val="24"/>
        </w:rPr>
        <w:t xml:space="preserve">Nanna</w:t>
      </w:r>
      <w:r>
        <w:rPr>
          <w:color w:val="000000"/>
          <w:sz w:val="24"/>
          <w:szCs w:val="24"/>
        </w:rPr>
        <w:t xml:space="preserve">, and drawing his sword, hews at </w:t>
      </w:r>
      <w:r>
        <w:rPr>
          <w:i/>
          <w:color w:val="000000"/>
          <w:sz w:val="24"/>
          <w:szCs w:val="24"/>
        </w:rPr>
        <w:t xml:space="preserve">Hother</w:t>
      </w:r>
      <w:r>
        <w:rPr>
          <w:color w:val="000000"/>
          <w:sz w:val="24"/>
          <w:szCs w:val="24"/>
        </w:rPr>
        <w:t xml:space="preserve"> with his utmost might, who seeks to parry the blow with his spear, retreating at the same time).  Fall, presumptuous wretch!</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Beware thee!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Fall, nidding!</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beware thee!</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[He stumbles, and runs the spear into his breast; whereupon he immediately drops his sword and sinks upon one knee.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Ha, Balder!</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Ha, Nanna!—­Thor!  I have deserv’d my fortune.</w:t>
      </w:r>
    </w:p>
    <w:p>
      <w:pPr>
        <w:widowControl w:val="on"/>
        <w:pBdr/>
        <w:spacing w:before="240" w:after="240" w:line="240" w:lineRule="auto"/>
        <w:ind w:left="0" w:right="0"/>
        <w:jc w:val="left"/>
      </w:pPr>
      <w:r>
        <w:rPr>
          <w:color w:val="000000"/>
          <w:sz w:val="24"/>
          <w:szCs w:val="24"/>
        </w:rPr>
        <w:t xml:space="preserve">[He dies, and a mighty whirlwind passes over the scene.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Ye heavens!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He is dead, the mighty Balder!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He is dead, the mighty Balder!</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w:t>
      </w:r>
      <w:r>
        <w:rPr>
          <w:i/>
          <w:color w:val="000000"/>
          <w:sz w:val="24"/>
          <w:szCs w:val="24"/>
        </w:rPr>
        <w:t xml:space="preserve">voices</w:t>
      </w:r>
      <w:r>
        <w:rPr>
          <w:color w:val="000000"/>
          <w:sz w:val="24"/>
          <w:szCs w:val="24"/>
        </w:rPr>
        <w:t xml:space="preserve">, which answer one another amongst the rocks. </w:t>
      </w:r>
      <w:r>
        <w:rPr>
          <w:color w:val="000000"/>
          <w:sz w:val="24"/>
          <w:szCs w:val="24"/>
        </w:rPr>
        <w:br/>
        <w:t xml:space="preserve">The mighty Balder is dead.</w:t>
      </w:r>
    </w:p>
    <w:p>
      <w:pPr>
        <w:widowControl w:val="on"/>
        <w:pBdr/>
        <w:spacing w:before="240" w:after="240" w:line="240" w:lineRule="auto"/>
        <w:ind w:left="0" w:right="0"/>
        <w:jc w:val="left"/>
      </w:pPr>
      <w:r>
        <w:rPr>
          <w:color w:val="000000"/>
          <w:sz w:val="24"/>
          <w:szCs w:val="24"/>
        </w:rPr>
        <w:t xml:space="preserve">[It thunders; </w:t>
      </w:r>
      <w:r>
        <w:rPr>
          <w:i/>
          <w:color w:val="000000"/>
          <w:sz w:val="24"/>
          <w:szCs w:val="24"/>
        </w:rPr>
        <w:t xml:space="preserve">Odin</w:t>
      </w:r>
      <w:r>
        <w:rPr>
          <w:color w:val="000000"/>
          <w:sz w:val="24"/>
          <w:szCs w:val="24"/>
        </w:rPr>
        <w:t xml:space="preserve"> and </w:t>
      </w:r>
      <w:r>
        <w:rPr>
          <w:i/>
          <w:color w:val="000000"/>
          <w:sz w:val="24"/>
          <w:szCs w:val="24"/>
        </w:rPr>
        <w:t xml:space="preserve">Frigga</w:t>
      </w:r>
      <w:r>
        <w:rPr>
          <w:color w:val="000000"/>
          <w:sz w:val="24"/>
          <w:szCs w:val="24"/>
        </w:rPr>
        <w:t xml:space="preserve"> appear upon a cloud in a very mournful attitude.  </w:t>
      </w:r>
      <w:r>
        <w:rPr>
          <w:i/>
          <w:color w:val="000000"/>
          <w:sz w:val="24"/>
          <w:szCs w:val="24"/>
        </w:rPr>
        <w:t xml:space="preserve">Thor</w:t>
      </w:r>
      <w:r>
        <w:rPr>
          <w:color w:val="000000"/>
          <w:sz w:val="24"/>
          <w:szCs w:val="24"/>
        </w:rPr>
        <w:t xml:space="preserve"> and many of the </w:t>
      </w:r>
      <w:r>
        <w:rPr>
          <w:i/>
          <w:color w:val="000000"/>
          <w:sz w:val="24"/>
          <w:szCs w:val="24"/>
        </w:rPr>
        <w:t xml:space="preserve">Aser</w:t>
      </w:r>
      <w:r>
        <w:rPr>
          <w:color w:val="000000"/>
          <w:sz w:val="24"/>
          <w:szCs w:val="24"/>
        </w:rPr>
        <w:t xml:space="preserve"> come forward from one side of the wood, and the three </w:t>
      </w:r>
      <w:r>
        <w:rPr>
          <w:i/>
          <w:color w:val="000000"/>
          <w:sz w:val="24"/>
          <w:szCs w:val="24"/>
        </w:rPr>
        <w:t xml:space="preserve">Valkyrier</w:t>
      </w:r>
      <w:r>
        <w:rPr>
          <w:color w:val="000000"/>
          <w:sz w:val="24"/>
          <w:szCs w:val="24"/>
        </w:rPr>
        <w:t xml:space="preserve"> from the other.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(and his retinue).  Odin, thy Balder is dead!</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Thunders, burst your cloudy portals! </w:t>
      </w:r>
      <w:r>
        <w:rPr>
          <w:color w:val="000000"/>
          <w:sz w:val="24"/>
          <w:szCs w:val="24"/>
        </w:rPr>
        <w:br/>
        <w:t xml:space="preserve">Heaven, earth, and ocean rave! </w:t>
      </w:r>
      <w:r>
        <w:rPr>
          <w:color w:val="000000"/>
          <w:sz w:val="24"/>
          <w:szCs w:val="24"/>
        </w:rPr>
        <w:br/>
        <w:t xml:space="preserve">Weep ye gods, and mourn ye mortals,</w:t>
      </w:r>
      <w:r>
        <w:rPr>
          <w:color w:val="000000"/>
          <w:sz w:val="24"/>
          <w:szCs w:val="24"/>
        </w:rPr>
        <w:br/>
        <w:t xml:space="preserve">O’er the mighty Balder’s grave!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Gods of battle stern and gory,</w:t>
      </w:r>
      <w:r>
        <w:rPr>
          <w:color w:val="000000"/>
          <w:sz w:val="24"/>
          <w:szCs w:val="24"/>
        </w:rPr>
        <w:br/>
        <w:t xml:space="preserve">Weep ye o’er the hero slain! </w:t>
      </w:r>
      <w:r>
        <w:rPr>
          <w:color w:val="000000"/>
          <w:sz w:val="24"/>
          <w:szCs w:val="24"/>
        </w:rPr>
        <w:br/>
        <w:t xml:space="preserve">Balder, thou the Aser’s glory! </w:t>
      </w:r>
      <w:r>
        <w:rPr>
          <w:color w:val="000000"/>
          <w:sz w:val="24"/>
          <w:szCs w:val="24"/>
        </w:rPr>
        <w:br/>
        <w:t xml:space="preserve">Love, base love, has prov’d thy bane.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Balder, thou the Aser’s glory,</w:t>
      </w:r>
      <w:r>
        <w:rPr>
          <w:color w:val="000000"/>
          <w:sz w:val="24"/>
          <w:szCs w:val="24"/>
        </w:rPr>
        <w:br/>
        <w:t xml:space="preserve">Love, base love, has prov’d thy bane.</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I of slaughter swift purveyor,</w:t>
      </w:r>
      <w:r>
        <w:rPr>
          <w:color w:val="000000"/>
          <w:sz w:val="24"/>
          <w:szCs w:val="24"/>
        </w:rPr>
        <w:br/>
        <w:t xml:space="preserve">Sorrow o’er the hero slain! </w:t>
      </w:r>
      <w:r>
        <w:rPr>
          <w:color w:val="000000"/>
          <w:sz w:val="24"/>
          <w:szCs w:val="24"/>
        </w:rPr>
        <w:br/>
        <w:t xml:space="preserve">Balder, thou the Jotun-slayer,</w:t>
      </w:r>
      <w:r>
        <w:rPr>
          <w:color w:val="000000"/>
          <w:sz w:val="24"/>
          <w:szCs w:val="24"/>
        </w:rPr>
        <w:br/>
        <w:t xml:space="preserve">Loke’s falsehood was thy bane.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Balder, thou the Jotun-slayer,</w:t>
      </w:r>
      <w:r>
        <w:rPr>
          <w:color w:val="000000"/>
          <w:sz w:val="24"/>
          <w:szCs w:val="24"/>
        </w:rPr>
        <w:br/>
        <w:t xml:space="preserve">Loke’s falsehood was thy bane.</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Hother’s burning tears are flowing</w:t>
      </w:r>
      <w:r>
        <w:rPr>
          <w:color w:val="000000"/>
          <w:sz w:val="24"/>
          <w:szCs w:val="24"/>
        </w:rPr>
        <w:br/>
        <w:t xml:space="preserve">O’er the mighty Balder slain;</w:t>
      </w:r>
      <w:r>
        <w:rPr>
          <w:color w:val="000000"/>
          <w:sz w:val="24"/>
          <w:szCs w:val="24"/>
        </w:rPr>
        <w:br/>
        <w:t xml:space="preserve">Ah, thy heart with virtue glowing,</w:t>
      </w:r>
      <w:r>
        <w:rPr>
          <w:color w:val="000000"/>
          <w:sz w:val="24"/>
          <w:szCs w:val="24"/>
        </w:rPr>
        <w:br/>
        <w:t xml:space="preserve">Noble Balder, was thy bane.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Ah, thy heart with virtue glowing,</w:t>
      </w:r>
      <w:r>
        <w:rPr>
          <w:color w:val="000000"/>
          <w:sz w:val="24"/>
          <w:szCs w:val="24"/>
        </w:rPr>
        <w:br/>
        <w:t xml:space="preserve">Noble Balder, was thy bane.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Nanna weeps with pallid feature</w:t>
      </w:r>
      <w:r>
        <w:rPr>
          <w:color w:val="000000"/>
          <w:sz w:val="24"/>
          <w:szCs w:val="24"/>
        </w:rPr>
        <w:br/>
        <w:t xml:space="preserve">O’er the mighty Balder slain: </w:t>
      </w:r>
      <w:r>
        <w:rPr>
          <w:color w:val="000000"/>
          <w:sz w:val="24"/>
          <w:szCs w:val="24"/>
        </w:rPr>
        <w:br/>
        <w:t xml:space="preserve">Friend of gods and every creature! </w:t>
      </w:r>
      <w:r>
        <w:rPr>
          <w:color w:val="000000"/>
          <w:sz w:val="24"/>
          <w:szCs w:val="24"/>
        </w:rPr>
        <w:br/>
        <w:t xml:space="preserve">Fate alone has prov’d thy bane.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Friend of gods and every creature! </w:t>
      </w:r>
      <w:r>
        <w:rPr>
          <w:color w:val="000000"/>
          <w:sz w:val="24"/>
          <w:szCs w:val="24"/>
        </w:rPr>
        <w:br/>
        <w:t xml:space="preserve">Fate alone has prov’d thy bane.</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w:t>
      </w:r>
      <w:r>
        <w:rPr>
          <w:i/>
          <w:color w:val="000000"/>
          <w:sz w:val="24"/>
          <w:szCs w:val="24"/>
        </w:rPr>
        <w:t xml:space="preserve">voices</w:t>
      </w:r>
      <w:r>
        <w:rPr>
          <w:color w:val="000000"/>
          <w:sz w:val="24"/>
          <w:szCs w:val="24"/>
        </w:rPr>
        <w:t xml:space="preserve"> answer one another among the rocks.  The</w:t>
      </w:r>
      <w:r>
        <w:rPr>
          <w:color w:val="000000"/>
          <w:sz w:val="24"/>
          <w:szCs w:val="24"/>
        </w:rPr>
        <w:br/>
        <w:t xml:space="preserve">mighty Balder is dead!</w:t>
      </w:r>
    </w:p>
    <w:p>
      <w:pPr>
        <w:widowControl w:val="on"/>
        <w:pBdr/>
        <w:spacing w:before="240" w:after="240" w:line="240" w:lineRule="auto"/>
        <w:ind w:left="0" w:right="0"/>
        <w:jc w:val="left"/>
      </w:pPr>
      <w:r>
        <w:rPr>
          <w:i/>
          <w:color w:val="000000"/>
          <w:sz w:val="24"/>
          <w:szCs w:val="24"/>
        </w:rPr>
        <w:t xml:space="preserve">Concluding</w:t>
      </w:r>
      <w:r>
        <w:rPr>
          <w:color w:val="000000"/>
          <w:sz w:val="24"/>
          <w:szCs w:val="24"/>
        </w:rPr>
        <w:t xml:space="preserve"> </w:t>
      </w:r>
      <w:r>
        <w:rPr>
          <w:i/>
          <w:color w:val="000000"/>
          <w:sz w:val="24"/>
          <w:szCs w:val="24"/>
        </w:rPr>
        <w:t xml:space="preserve">chorus</w:t>
      </w:r>
      <w:r>
        <w:rPr>
          <w:color w:val="000000"/>
          <w:sz w:val="24"/>
          <w:szCs w:val="24"/>
        </w:rPr>
        <w:t xml:space="preserve">.  Thunders, burst your cloudy portals! </w:t>
      </w:r>
      <w:r>
        <w:rPr>
          <w:color w:val="000000"/>
          <w:sz w:val="24"/>
          <w:szCs w:val="24"/>
        </w:rPr>
        <w:br/>
        <w:t xml:space="preserve">Heaven, earth, and ocean rave! </w:t>
      </w:r>
      <w:r>
        <w:rPr>
          <w:color w:val="000000"/>
          <w:sz w:val="24"/>
          <w:szCs w:val="24"/>
        </w:rPr>
        <w:br/>
        <w:t xml:space="preserve">Weep and howl, ye gods and mortals,</w:t>
      </w:r>
      <w:r>
        <w:rPr>
          <w:color w:val="000000"/>
          <w:sz w:val="24"/>
          <w:szCs w:val="24"/>
        </w:rPr>
        <w:br/>
        <w:t xml:space="preserve">O’er the mighty Balder’s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EXPLANATION OF THE MYTHOLOGICAL WORDS AND NAMES.</w:t>
      </w:r>
    </w:p>
    <w:p>
      <w:pPr>
        <w:widowControl w:val="on"/>
        <w:pBdr/>
        <w:spacing w:before="240" w:after="240" w:line="240" w:lineRule="auto"/>
        <w:ind w:left="0" w:right="0"/>
        <w:jc w:val="left"/>
      </w:pPr>
      <w:r>
        <w:rPr>
          <w:color w:val="000000"/>
          <w:sz w:val="24"/>
          <w:szCs w:val="24"/>
        </w:rPr>
        <w:t xml:space="preserve">Allfather was one of Odin’s surnames, but it signifies in this piece the highest being, who governs all things, and Odin himself.</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a spirit; the same as Demon amongst the Greeks.  There were good and bad Alf’s or Elves, light and black, as the Edda calls them.</w:t>
      </w:r>
    </w:p>
    <w:p>
      <w:pPr>
        <w:widowControl w:val="on"/>
        <w:pBdr/>
        <w:spacing w:before="240" w:after="240" w:line="240" w:lineRule="auto"/>
        <w:ind w:left="0" w:right="0"/>
        <w:jc w:val="left"/>
      </w:pPr>
      <w:r>
        <w:rPr>
          <w:i/>
          <w:color w:val="000000"/>
          <w:sz w:val="24"/>
          <w:szCs w:val="24"/>
        </w:rPr>
        <w:t xml:space="preserve">Aser</w:t>
      </w:r>
      <w:r>
        <w:rPr>
          <w:color w:val="000000"/>
          <w:sz w:val="24"/>
          <w:szCs w:val="24"/>
        </w:rPr>
        <w:t xml:space="preserve">, was one of Odin’s surnames, and on that account the name of Aser was given to all the gods.</w:t>
      </w:r>
    </w:p>
    <w:p>
      <w:pPr>
        <w:widowControl w:val="on"/>
        <w:pBdr/>
        <w:spacing w:before="240" w:after="240" w:line="240" w:lineRule="auto"/>
        <w:ind w:left="0" w:right="0"/>
        <w:jc w:val="left"/>
      </w:pPr>
      <w:r>
        <w:rPr>
          <w:i/>
          <w:color w:val="000000"/>
          <w:sz w:val="24"/>
          <w:szCs w:val="24"/>
        </w:rPr>
        <w:t xml:space="preserve">Asgard</w:t>
      </w:r>
      <w:r>
        <w:rPr>
          <w:color w:val="000000"/>
          <w:sz w:val="24"/>
          <w:szCs w:val="24"/>
        </w:rPr>
        <w:t xml:space="preserve">, the castle or city of the gods, erected by Odin and his brothers.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asgard</w:t>
      </w:r>
      <w:r>
        <w:rPr>
          <w:color w:val="000000"/>
          <w:sz w:val="24"/>
          <w:szCs w:val="24"/>
        </w:rPr>
        <w:t xml:space="preserve">.  At the end of the world the heavens were to burst, and the castle of the gods to fall.</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son of Odin and Frigga, the best and most beautiful amongst the Aser.  His death and the circumstances which caused it in this piece—­that is, the whole plot—­are taken partly from the Edda (43rd, 44th and 45th falle), partly from the third book of Saxo, and something is, according to poetic license, added or altered.</w:t>
      </w:r>
    </w:p>
    <w:p>
      <w:pPr>
        <w:widowControl w:val="on"/>
        <w:pBdr/>
        <w:spacing w:before="240" w:after="240" w:line="240" w:lineRule="auto"/>
        <w:ind w:left="0" w:right="0"/>
        <w:jc w:val="left"/>
      </w:pPr>
      <w:r>
        <w:rPr>
          <w:i/>
          <w:color w:val="000000"/>
          <w:sz w:val="24"/>
          <w:szCs w:val="24"/>
        </w:rPr>
        <w:t xml:space="preserve">Fenri’s</w:t>
      </w:r>
      <w:r>
        <w:rPr>
          <w:color w:val="000000"/>
          <w:sz w:val="24"/>
          <w:szCs w:val="24"/>
        </w:rPr>
        <w:t xml:space="preserve"> wolf, was begot by Loke with the giantess Angerbode.  This wolf in the conflict of Surtur with the gods was to swallow Odin, who on account of this prophecy kept him in chains.</w:t>
      </w:r>
    </w:p>
    <w:p>
      <w:pPr>
        <w:widowControl w:val="on"/>
        <w:pBdr/>
        <w:spacing w:before="240" w:after="240" w:line="240" w:lineRule="auto"/>
        <w:ind w:left="0" w:right="0"/>
        <w:jc w:val="left"/>
      </w:pPr>
      <w:r>
        <w:rPr>
          <w:i/>
          <w:color w:val="000000"/>
          <w:sz w:val="24"/>
          <w:szCs w:val="24"/>
        </w:rPr>
        <w:t xml:space="preserve">Fight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gods</w:t>
      </w:r>
      <w:r>
        <w:rPr>
          <w:color w:val="000000"/>
          <w:sz w:val="24"/>
          <w:szCs w:val="24"/>
        </w:rPr>
        <w:t xml:space="preserve">.  At the destruction of the world, Odin and the other gods were to fight with Surtur and his train, and all to perish in this conflict.  This period is termed, in the Edda, Ragnarokr, the “twilight of the gods.”</w:t>
      </w:r>
    </w:p>
    <w:p>
      <w:pPr>
        <w:widowControl w:val="on"/>
        <w:pBdr/>
        <w:spacing w:before="240" w:after="240" w:line="240" w:lineRule="auto"/>
        <w:ind w:left="0" w:right="0"/>
        <w:jc w:val="left"/>
      </w:pPr>
      <w:r>
        <w:rPr>
          <w:i/>
          <w:color w:val="000000"/>
          <w:sz w:val="24"/>
          <w:szCs w:val="24"/>
        </w:rPr>
        <w:t xml:space="preserve">Find</w:t>
      </w:r>
      <w:r>
        <w:rPr>
          <w:color w:val="000000"/>
          <w:sz w:val="24"/>
          <w:szCs w:val="24"/>
        </w:rPr>
        <w:t xml:space="preserve">, a Trold or Demon of this name.</w:t>
      </w:r>
    </w:p>
    <w:p>
      <w:pPr>
        <w:widowControl w:val="on"/>
        <w:pBdr/>
        <w:spacing w:before="240" w:after="240" w:line="240" w:lineRule="auto"/>
        <w:ind w:left="0" w:right="0"/>
        <w:jc w:val="left"/>
      </w:pPr>
      <w:r>
        <w:rPr>
          <w:i/>
          <w:color w:val="000000"/>
          <w:sz w:val="24"/>
          <w:szCs w:val="24"/>
        </w:rPr>
        <w:t xml:space="preserve">Freya</w:t>
      </w:r>
      <w:r>
        <w:rPr>
          <w:color w:val="000000"/>
          <w:sz w:val="24"/>
          <w:szCs w:val="24"/>
        </w:rPr>
        <w:t xml:space="preserve">, the most exalted of the goddesses next to Frigga.  She was the protectress of the human race in general, but particularly of lovers.</w:t>
      </w:r>
    </w:p>
    <w:p>
      <w:pPr>
        <w:widowControl w:val="on"/>
        <w:pBdr/>
        <w:spacing w:before="240" w:after="240" w:line="240" w:lineRule="auto"/>
        <w:ind w:left="0" w:right="0"/>
        <w:jc w:val="left"/>
      </w:pPr>
      <w:r>
        <w:rPr>
          <w:i/>
          <w:color w:val="000000"/>
          <w:sz w:val="24"/>
          <w:szCs w:val="24"/>
        </w:rPr>
        <w:t xml:space="preserve">Frigga</w:t>
      </w:r>
      <w:r>
        <w:rPr>
          <w:color w:val="000000"/>
          <w:sz w:val="24"/>
          <w:szCs w:val="24"/>
        </w:rPr>
        <w:t xml:space="preserve">, the wife of Odin and the mother of Balder; the most exalted of all the goddesses.</w:t>
      </w:r>
    </w:p>
    <w:p>
      <w:pPr>
        <w:widowControl w:val="on"/>
        <w:pBdr/>
        <w:spacing w:before="240" w:after="240" w:line="240" w:lineRule="auto"/>
        <w:ind w:left="0" w:right="0"/>
        <w:jc w:val="left"/>
      </w:pPr>
      <w:r>
        <w:rPr>
          <w:i/>
          <w:color w:val="000000"/>
          <w:sz w:val="24"/>
          <w:szCs w:val="24"/>
        </w:rPr>
        <w:t xml:space="preserve">Gelder</w:t>
      </w:r>
      <w:r>
        <w:rPr>
          <w:color w:val="000000"/>
          <w:sz w:val="24"/>
          <w:szCs w:val="24"/>
        </w:rPr>
        <w:t xml:space="preserve">, king of the Saxons (according to Saxo, in the life of Hother).  He is presumed here to have been killed by Hother, who is therefore called “the bane of Gelder.”</w:t>
      </w:r>
    </w:p>
    <w:p>
      <w:pPr>
        <w:widowControl w:val="on"/>
        <w:pBdr/>
        <w:spacing w:before="240" w:after="240" w:line="240" w:lineRule="auto"/>
        <w:ind w:left="0" w:right="0"/>
        <w:jc w:val="left"/>
      </w:pPr>
      <w:r>
        <w:rPr>
          <w:i/>
          <w:color w:val="000000"/>
          <w:sz w:val="24"/>
          <w:szCs w:val="24"/>
        </w:rPr>
        <w:t xml:space="preserve">Gevar</w:t>
      </w:r>
      <w:r>
        <w:rPr>
          <w:color w:val="000000"/>
          <w:sz w:val="24"/>
          <w:szCs w:val="24"/>
        </w:rPr>
        <w:t xml:space="preserve">, according to Saxo, a spaeman or prophet, the father of Nanna and the foster-father of Hother.  He makes him likewise king of Norway; but Giver is not so in this piece.</w:t>
      </w:r>
    </w:p>
    <w:p>
      <w:pPr>
        <w:widowControl w:val="on"/>
        <w:pBdr/>
        <w:spacing w:before="240" w:after="240" w:line="240" w:lineRule="auto"/>
        <w:ind w:left="0" w:right="0"/>
        <w:jc w:val="left"/>
      </w:pPr>
      <w:r>
        <w:rPr>
          <w:i/>
          <w:color w:val="000000"/>
          <w:sz w:val="24"/>
          <w:szCs w:val="24"/>
        </w:rPr>
        <w:t xml:space="preserve">Hael</w:t>
      </w:r>
      <w:r>
        <w:rPr>
          <w:color w:val="000000"/>
          <w:sz w:val="24"/>
          <w:szCs w:val="24"/>
        </w:rPr>
        <w:t xml:space="preserve"> or </w:t>
      </w:r>
      <w:r>
        <w:rPr>
          <w:i/>
          <w:color w:val="000000"/>
          <w:sz w:val="24"/>
          <w:szCs w:val="24"/>
        </w:rPr>
        <w:t xml:space="preserve">Haela</w:t>
      </w:r>
      <w:r>
        <w:rPr>
          <w:color w:val="000000"/>
          <w:sz w:val="24"/>
          <w:szCs w:val="24"/>
        </w:rPr>
        <w:t xml:space="preserve">, the goddess of death.  She was the daughter of Loke and the giantess Angerbode, and was hurled down by Odin to her horrible habitation.</w:t>
      </w:r>
    </w:p>
    <w:p>
      <w:pPr>
        <w:widowControl w:val="on"/>
        <w:pBdr/>
        <w:spacing w:before="240" w:after="240" w:line="240" w:lineRule="auto"/>
        <w:ind w:left="0" w:right="0"/>
        <w:jc w:val="left"/>
      </w:pPr>
      <w:r>
        <w:rPr>
          <w:i/>
          <w:color w:val="000000"/>
          <w:sz w:val="24"/>
          <w:szCs w:val="24"/>
        </w:rPr>
        <w:t xml:space="preserve">Haelheim</w:t>
      </w:r>
      <w:r>
        <w:rPr>
          <w:color w:val="000000"/>
          <w:sz w:val="24"/>
          <w:szCs w:val="24"/>
        </w:rPr>
        <w:t xml:space="preserve">, Hael’s dwelling.  In the Edda it is called Helim, that is, Hell; but as the word Hell has now a different signification, it was necessary to invent here a word to express Hael’s dwelling.</w:t>
      </w:r>
    </w:p>
    <w:p>
      <w:pPr>
        <w:widowControl w:val="on"/>
        <w:pBdr/>
        <w:spacing w:before="240" w:after="240" w:line="240" w:lineRule="auto"/>
        <w:ind w:left="0" w:right="0"/>
        <w:jc w:val="left"/>
      </w:pPr>
      <w:r>
        <w:rPr>
          <w:color w:val="000000"/>
          <w:sz w:val="24"/>
          <w:szCs w:val="24"/>
        </w:rPr>
        <w:t xml:space="preserve">HAELWAY, the way of the dead, or the path to Haelheim.</w:t>
      </w:r>
    </w:p>
    <w:p>
      <w:pPr>
        <w:widowControl w:val="on"/>
        <w:pBdr/>
        <w:spacing w:before="240" w:after="240" w:line="240" w:lineRule="auto"/>
        <w:ind w:left="0" w:right="0"/>
        <w:jc w:val="left"/>
      </w:pPr>
      <w:r>
        <w:rPr>
          <w:color w:val="000000"/>
          <w:sz w:val="24"/>
          <w:szCs w:val="24"/>
        </w:rPr>
        <w:t xml:space="preserve">HERTE, </w:t>
      </w:r>
      <w:r>
        <w:rPr>
          <w:i/>
          <w:color w:val="000000"/>
          <w:sz w:val="24"/>
          <w:szCs w:val="24"/>
        </w:rPr>
        <w:t xml:space="preserve">Herta</w:t>
      </w:r>
      <w:r>
        <w:rPr>
          <w:color w:val="000000"/>
          <w:sz w:val="24"/>
          <w:szCs w:val="24"/>
        </w:rPr>
        <w:t xml:space="preserve">, or </w:t>
      </w:r>
      <w:r>
        <w:rPr>
          <w:i/>
          <w:color w:val="000000"/>
          <w:sz w:val="24"/>
          <w:szCs w:val="24"/>
        </w:rPr>
        <w:t xml:space="preserve">Hertha</w:t>
      </w:r>
      <w:r>
        <w:rPr>
          <w:color w:val="000000"/>
          <w:sz w:val="24"/>
          <w:szCs w:val="24"/>
        </w:rPr>
        <w:t xml:space="preserve">, the earth, considered as a divine being and worshipped as a goddess by the old German and Northern people, as likewise by the Romans and others.  The Edda calls this goddess Jord (that is, earth), and makes her the daughter and wife of Odin, and the mother of Thor, his first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HERTEDAL, the place in Sielland where Herte’s grove was.</w:t>
      </w:r>
    </w:p>
    <w:p>
      <w:pPr>
        <w:widowControl w:val="on"/>
        <w:pBdr/>
        <w:spacing w:before="240" w:after="240" w:line="240" w:lineRule="auto"/>
        <w:ind w:left="0" w:right="0"/>
        <w:jc w:val="left"/>
      </w:pPr>
      <w:r>
        <w:rPr>
          <w:i/>
          <w:color w:val="000000"/>
          <w:sz w:val="24"/>
          <w:szCs w:val="24"/>
        </w:rPr>
        <w:t xml:space="preserve">Hothbrod</w:t>
      </w:r>
      <w:r>
        <w:rPr>
          <w:color w:val="000000"/>
          <w:sz w:val="24"/>
          <w:szCs w:val="24"/>
        </w:rPr>
        <w:t xml:space="preserve">, the father of Hother, according to Saxo, who makes him king of Sweden, and thus Hother a Swede.  Contrary to which, the author of this piece found himself justified in reckoning Hother amongst the Skioldungs.</w:t>
      </w:r>
    </w:p>
    <w:p>
      <w:pPr>
        <w:widowControl w:val="on"/>
        <w:pBdr/>
        <w:spacing w:before="240" w:after="240" w:line="240" w:lineRule="auto"/>
        <w:ind w:left="0" w:right="0"/>
        <w:jc w:val="left"/>
      </w:pPr>
      <w:r>
        <w:rPr>
          <w:i/>
          <w:color w:val="000000"/>
          <w:sz w:val="24"/>
          <w:szCs w:val="24"/>
        </w:rPr>
        <w:t xml:space="preserve">Hother</w:t>
      </w:r>
      <w:r>
        <w:rPr>
          <w:color w:val="000000"/>
          <w:sz w:val="24"/>
          <w:szCs w:val="24"/>
        </w:rPr>
        <w:t xml:space="preserve">, according to Saxo, was king of Denmark and Sweden; but his Life, by the same, is a chain of fables, which has yet given considerable occasion to the contents of this piece.</w:t>
      </w:r>
    </w:p>
    <w:p>
      <w:pPr>
        <w:widowControl w:val="on"/>
        <w:pBdr/>
        <w:spacing w:before="240" w:after="240" w:line="240" w:lineRule="auto"/>
        <w:ind w:left="0" w:right="0"/>
        <w:jc w:val="left"/>
      </w:pPr>
      <w:r>
        <w:rPr>
          <w:i/>
          <w:color w:val="000000"/>
          <w:sz w:val="24"/>
          <w:szCs w:val="24"/>
        </w:rPr>
        <w:t xml:space="preserve">Leire</w:t>
      </w:r>
      <w:r>
        <w:rPr>
          <w:color w:val="000000"/>
          <w:sz w:val="24"/>
          <w:szCs w:val="24"/>
        </w:rPr>
        <w:t xml:space="preserve">, the ancient place of residence of the Danish kings, whence they were termed “Kings of Leire.”</w:t>
      </w:r>
    </w:p>
    <w:p>
      <w:pPr>
        <w:widowControl w:val="on"/>
        <w:pBdr/>
        <w:spacing w:before="240" w:after="240" w:line="240" w:lineRule="auto"/>
        <w:ind w:left="0" w:right="0"/>
        <w:jc w:val="left"/>
      </w:pPr>
      <w:r>
        <w:rPr>
          <w:i/>
          <w:color w:val="000000"/>
          <w:sz w:val="24"/>
          <w:szCs w:val="24"/>
        </w:rPr>
        <w:t xml:space="preserve">Lidskialf</w:t>
      </w:r>
      <w:r>
        <w:rPr>
          <w:color w:val="000000"/>
          <w:sz w:val="24"/>
          <w:szCs w:val="24"/>
        </w:rPr>
        <w:t xml:space="preserve">, in the Edda Klidskialf, a place in Asgard from which Odin surveys the whole world.</w:t>
      </w:r>
    </w:p>
    <w:p>
      <w:pPr>
        <w:widowControl w:val="on"/>
        <w:pBdr/>
        <w:spacing w:before="240" w:after="240" w:line="240" w:lineRule="auto"/>
        <w:ind w:left="0" w:right="0"/>
        <w:jc w:val="left"/>
      </w:pPr>
      <w:r>
        <w:rPr>
          <w:i/>
          <w:color w:val="000000"/>
          <w:sz w:val="24"/>
          <w:szCs w:val="24"/>
        </w:rPr>
        <w:t xml:space="preserve">Loke</w:t>
      </w:r>
      <w:r>
        <w:rPr>
          <w:color w:val="000000"/>
          <w:sz w:val="24"/>
          <w:szCs w:val="24"/>
        </w:rPr>
        <w:t xml:space="preserve">, a very wicked god, who, according to the Edda, was the cause of the death of Balder, and was therefore conducted by the other gods to a cavern, where they chained him to three rocks, there to suffer the most painful punishment until the destruction of the world.  By the giantess Angerbode he begot Fenri’s Wolf, Midgard’s Serpent, and Hael.  He was reckoned among the Aser, and was, notwithstanding his wickedness, beautiful of appearance.</w:t>
      </w:r>
    </w:p>
    <w:p>
      <w:pPr>
        <w:widowControl w:val="on"/>
        <w:pBdr/>
        <w:spacing w:before="240" w:after="240" w:line="240" w:lineRule="auto"/>
        <w:ind w:left="0" w:right="0"/>
        <w:jc w:val="left"/>
      </w:pPr>
      <w:r>
        <w:rPr>
          <w:i/>
          <w:color w:val="000000"/>
          <w:sz w:val="24"/>
          <w:szCs w:val="24"/>
        </w:rPr>
        <w:t xml:space="preserve">Midgard’s</w:t>
      </w:r>
      <w:r>
        <w:rPr>
          <w:color w:val="000000"/>
          <w:sz w:val="24"/>
          <w:szCs w:val="24"/>
        </w:rPr>
        <w:t xml:space="preserve"> </w:t>
      </w:r>
      <w:r>
        <w:rPr>
          <w:i/>
          <w:color w:val="000000"/>
          <w:sz w:val="24"/>
          <w:szCs w:val="24"/>
        </w:rPr>
        <w:t xml:space="preserve">serpent</w:t>
      </w:r>
      <w:r>
        <w:rPr>
          <w:color w:val="000000"/>
          <w:sz w:val="24"/>
          <w:szCs w:val="24"/>
        </w:rPr>
        <w:t xml:space="preserve">, a serpent begot by Loke with the giantess Angerbode.  It was to be one of the occasioners of the world’s destruction, and was on that account cast by Odin into the deep sea, where it grew to such a degree that it lay round the whole earth, and bit its own tail.</w:t>
      </w:r>
    </w:p>
    <w:p>
      <w:pPr>
        <w:widowControl w:val="on"/>
        <w:pBdr/>
        <w:spacing w:before="240" w:after="240" w:line="240" w:lineRule="auto"/>
        <w:ind w:left="0" w:right="0"/>
        <w:jc w:val="left"/>
      </w:pPr>
      <w:r>
        <w:rPr>
          <w:i/>
          <w:color w:val="000000"/>
          <w:sz w:val="24"/>
          <w:szCs w:val="24"/>
        </w:rPr>
        <w:t xml:space="preserve">Mimmer</w:t>
      </w:r>
      <w:r>
        <w:rPr>
          <w:color w:val="000000"/>
          <w:sz w:val="24"/>
          <w:szCs w:val="24"/>
        </w:rPr>
        <w:t xml:space="preserve">, the owner of a fountain wherein wisdom and knowledge of the future lay concealed, out of which he drank every morning.  Odin was once obliged to lay one of his eyes in pawn, in order to obtain a draught from this fountain.  He was likewise, when Surtur should attack the gods, to ride to this fountain and seek counsel from Mimer on his own and his army’s account.</w:t>
      </w:r>
    </w:p>
    <w:p>
      <w:pPr>
        <w:widowControl w:val="on"/>
        <w:pBdr/>
        <w:spacing w:before="240" w:after="240" w:line="240" w:lineRule="auto"/>
        <w:ind w:left="0" w:right="0"/>
        <w:jc w:val="left"/>
      </w:pPr>
      <w:r>
        <w:rPr>
          <w:i/>
          <w:color w:val="000000"/>
          <w:sz w:val="24"/>
          <w:szCs w:val="24"/>
        </w:rPr>
        <w:t xml:space="preserve">Mimring</w:t>
      </w:r>
      <w:r>
        <w:rPr>
          <w:color w:val="000000"/>
          <w:sz w:val="24"/>
          <w:szCs w:val="24"/>
        </w:rPr>
        <w:t xml:space="preserve">, this is the sword called here, which Hother, according to the relation of Saxo, took from a satyr or wild man of the same name.</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daughter of Gevar, beloved by Hother, and by Balder, son of Odin, according to Saxo, whose narration bears that Hother wedded Nanna, and afterwards slew Balder by the assistance of an enchanted belt which three nymphs had bestowed upon him.</w:t>
      </w:r>
    </w:p>
    <w:p>
      <w:pPr>
        <w:widowControl w:val="on"/>
        <w:pBdr/>
        <w:spacing w:before="240" w:after="240" w:line="240" w:lineRule="auto"/>
        <w:ind w:left="0" w:right="0"/>
        <w:jc w:val="left"/>
      </w:pPr>
      <w:r>
        <w:rPr>
          <w:i/>
          <w:color w:val="000000"/>
          <w:sz w:val="24"/>
          <w:szCs w:val="24"/>
        </w:rPr>
        <w:t xml:space="preserve">Nastroud</w:t>
      </w:r>
      <w:r>
        <w:rPr>
          <w:color w:val="000000"/>
          <w:sz w:val="24"/>
          <w:szCs w:val="24"/>
        </w:rPr>
        <w:t xml:space="preserve">, was properly the place where the ungodly were to be after the destruction of the world, but here the word is intended to signify the glowing and burning world towards the south, at whose extremest end Surtur had his habitation, and which is called in the Edda, Muspel, or Muspelheim.</w:t>
      </w:r>
    </w:p>
    <w:p>
      <w:pPr>
        <w:widowControl w:val="on"/>
        <w:pBdr/>
        <w:spacing w:before="240" w:after="240" w:line="240" w:lineRule="auto"/>
        <w:ind w:left="0" w:right="0"/>
        <w:jc w:val="left"/>
      </w:pPr>
      <w:r>
        <w:rPr>
          <w:color w:val="000000"/>
          <w:sz w:val="24"/>
          <w:szCs w:val="24"/>
        </w:rPr>
        <w:t xml:space="preserve">NORNIES, were the goddesses of destiny, whose messages Odin himself was compelled to fear and to attend to.  They were three in number.  But the eldest, Urd (been), presided over the past; the second, Verande (being), the present; and the youngest, Skuld (shall be), the future.</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the god of war, the most exalted of the gods, and father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Rota</w:t>
      </w:r>
      <w:r>
        <w:rPr>
          <w:color w:val="000000"/>
          <w:sz w:val="24"/>
          <w:szCs w:val="24"/>
        </w:rPr>
        <w:t xml:space="preserve">, one of the Valkyrier.  See </w:t>
      </w:r>
      <w:r>
        <w:rPr>
          <w:i/>
          <w:color w:val="000000"/>
          <w:sz w:val="24"/>
          <w:szCs w:val="24"/>
        </w:rPr>
        <w:t xml:space="preserve">Valkyrier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Skioldung</w:t>
      </w:r>
      <w:r>
        <w:rPr>
          <w:color w:val="000000"/>
          <w:sz w:val="24"/>
          <w:szCs w:val="24"/>
        </w:rPr>
        <w:t xml:space="preserve">.  Skiold, son of Odin, was the founder of the Danish monarchy.  His descendants were called after him Skioldungs, or, contractedly, Skiolds.</w:t>
      </w:r>
    </w:p>
    <w:p>
      <w:pPr>
        <w:widowControl w:val="on"/>
        <w:pBdr/>
        <w:spacing w:before="240" w:after="240" w:line="240" w:lineRule="auto"/>
        <w:ind w:left="0" w:right="0"/>
        <w:jc w:val="left"/>
      </w:pPr>
      <w:r>
        <w:rPr>
          <w:i/>
          <w:color w:val="000000"/>
          <w:sz w:val="24"/>
          <w:szCs w:val="24"/>
        </w:rPr>
        <w:t xml:space="preserve">Skulda</w:t>
      </w:r>
      <w:r>
        <w:rPr>
          <w:color w:val="000000"/>
          <w:sz w:val="24"/>
          <w:szCs w:val="24"/>
        </w:rPr>
        <w:t xml:space="preserve"> (in the Edda, </w:t>
      </w:r>
      <w:r>
        <w:rPr>
          <w:i/>
          <w:color w:val="000000"/>
          <w:sz w:val="24"/>
          <w:szCs w:val="24"/>
        </w:rPr>
        <w:t xml:space="preserve">Skuld</w:t>
      </w:r>
      <w:r>
        <w:rPr>
          <w:color w:val="000000"/>
          <w:sz w:val="24"/>
          <w:szCs w:val="24"/>
        </w:rPr>
        <w:t xml:space="preserve">), the youngest Nornie.  See NORNIES.</w:t>
      </w:r>
    </w:p>
    <w:p>
      <w:pPr>
        <w:widowControl w:val="on"/>
        <w:pBdr/>
        <w:spacing w:before="240" w:after="240" w:line="240" w:lineRule="auto"/>
        <w:ind w:left="0" w:right="0"/>
        <w:jc w:val="left"/>
      </w:pPr>
      <w:r>
        <w:rPr>
          <w:i/>
          <w:color w:val="000000"/>
          <w:sz w:val="24"/>
          <w:szCs w:val="24"/>
        </w:rPr>
        <w:t xml:space="preserve">Surtur</w:t>
      </w:r>
      <w:r>
        <w:rPr>
          <w:color w:val="000000"/>
          <w:sz w:val="24"/>
          <w:szCs w:val="24"/>
        </w:rPr>
        <w:t xml:space="preserve"> (the Black), the ruler of the glowing or burning world, at whose extremest end was his seat or dwelling.  See above:  </w:t>
      </w:r>
      <w:r>
        <w:rPr>
          <w:i/>
          <w:color w:val="000000"/>
          <w:sz w:val="24"/>
          <w:szCs w:val="24"/>
        </w:rPr>
        <w:t xml:space="preserve">Nastroud</w:t>
      </w:r>
      <w:r>
        <w:rPr>
          <w:color w:val="000000"/>
          <w:sz w:val="24"/>
          <w:szCs w:val="24"/>
        </w:rPr>
        <w:t xml:space="preserve">.  At the fated time he was with his army to overcome and slaughter Odin and all the gods, and thereupon set fire to the whole world.</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was the god of thunder and strength:  with his hammer he slew Yults, Trolds, and other foes of Odin and the gods.</w:t>
      </w:r>
    </w:p>
    <w:p>
      <w:pPr>
        <w:widowControl w:val="on"/>
        <w:pBdr/>
        <w:spacing w:before="240" w:after="240" w:line="240" w:lineRule="auto"/>
        <w:ind w:left="0" w:right="0"/>
        <w:jc w:val="left"/>
      </w:pPr>
      <w:r>
        <w:rPr>
          <w:i/>
          <w:color w:val="000000"/>
          <w:sz w:val="24"/>
          <w:szCs w:val="24"/>
        </w:rPr>
        <w:t xml:space="preserve">Tyr</w:t>
      </w:r>
      <w:r>
        <w:rPr>
          <w:color w:val="000000"/>
          <w:sz w:val="24"/>
          <w:szCs w:val="24"/>
        </w:rPr>
        <w:t xml:space="preserve">, one of the bravest and wisest gods, so that it was customary to say proverbially, “As bold as Tyr,” “Wise as Tyr.”</w:t>
      </w:r>
    </w:p>
    <w:p>
      <w:pPr>
        <w:widowControl w:val="on"/>
        <w:pBdr/>
        <w:spacing w:before="240" w:after="240" w:line="240" w:lineRule="auto"/>
        <w:ind w:left="0" w:right="0"/>
        <w:jc w:val="left"/>
      </w:pPr>
      <w:r>
        <w:rPr>
          <w:color w:val="000000"/>
          <w:sz w:val="24"/>
          <w:szCs w:val="24"/>
        </w:rPr>
        <w:t xml:space="preserve">VALFATHER, the father of the slain or fallen in battle:  one of Odin’s surnames.</w:t>
      </w:r>
    </w:p>
    <w:p>
      <w:pPr>
        <w:widowControl w:val="on"/>
        <w:pBdr/>
        <w:spacing w:before="240" w:after="240" w:line="240" w:lineRule="auto"/>
        <w:ind w:left="0" w:right="0"/>
        <w:jc w:val="left"/>
      </w:pPr>
      <w:r>
        <w:rPr>
          <w:i/>
          <w:color w:val="000000"/>
          <w:sz w:val="24"/>
          <w:szCs w:val="24"/>
        </w:rPr>
        <w:t xml:space="preserve">Valhall</w:t>
      </w:r>
      <w:r>
        <w:rPr>
          <w:color w:val="000000"/>
          <w:sz w:val="24"/>
          <w:szCs w:val="24"/>
        </w:rPr>
        <w:t xml:space="preserve">, (the Hall of the Slain), the place where all warriors who had fallen by the enemy were so nobly entertained by Odin.  It is commonly called Valhalla; but Valhall is the right, and Valhalla only the Latinized name in Resenius’ edition of the Edda.</w:t>
      </w:r>
    </w:p>
    <w:p>
      <w:pPr>
        <w:widowControl w:val="on"/>
        <w:pBdr/>
        <w:spacing w:before="240" w:after="240" w:line="240" w:lineRule="auto"/>
        <w:ind w:left="0" w:right="0"/>
        <w:jc w:val="left"/>
      </w:pPr>
      <w:r>
        <w:rPr>
          <w:i/>
          <w:color w:val="000000"/>
          <w:sz w:val="24"/>
          <w:szCs w:val="24"/>
        </w:rPr>
        <w:t xml:space="preserve">Valkyrier</w:t>
      </w:r>
      <w:r>
        <w:rPr>
          <w:color w:val="000000"/>
          <w:sz w:val="24"/>
          <w:szCs w:val="24"/>
        </w:rPr>
        <w:t xml:space="preserve">, were virgins, or war-maids, who waited upon the heroes in Valhall.  Three of them, amongst whom was Rota, were commonly dispatched to the field of battle by Odin, in order to choose them who were to be slain, which employment the name Valkyrier denotes.  These three have obtained a place in this tragedy, and Rota is made the principal of them.</w:t>
      </w:r>
    </w:p>
    <w:p>
      <w:pPr>
        <w:widowControl w:val="on"/>
        <w:pBdr/>
        <w:spacing w:before="240" w:after="240" w:line="240" w:lineRule="auto"/>
        <w:ind w:left="0" w:right="0"/>
        <w:jc w:val="left"/>
      </w:pPr>
      <w:r>
        <w:rPr>
          <w:i/>
          <w:color w:val="000000"/>
          <w:sz w:val="24"/>
          <w:szCs w:val="24"/>
        </w:rPr>
        <w:t xml:space="preserve">Udgaard</w:t>
      </w:r>
      <w:r>
        <w:rPr>
          <w:color w:val="000000"/>
          <w:sz w:val="24"/>
          <w:szCs w:val="24"/>
        </w:rPr>
        <w:t xml:space="preserve"> (</w:t>
      </w:r>
      <w:r>
        <w:rPr>
          <w:i/>
          <w:color w:val="000000"/>
          <w:sz w:val="24"/>
          <w:szCs w:val="24"/>
        </w:rPr>
        <w:t xml:space="preserve">Udgard</w:t>
      </w:r>
      <w:r>
        <w:rPr>
          <w:color w:val="000000"/>
          <w:sz w:val="24"/>
          <w:szCs w:val="24"/>
        </w:rPr>
        <w:t xml:space="preserve">), Loke’s dwelling outside of heaven.  His usual name in the Edda is Udgarda Loke, Loke of Udgard; and thus Saxo in the Life of Gorm the first calls him Ugartilocum.</w:t>
      </w:r>
    </w:p>
    <w:p>
      <w:pPr>
        <w:widowControl w:val="on"/>
        <w:pBdr/>
        <w:spacing w:before="240" w:after="240" w:line="240" w:lineRule="auto"/>
        <w:ind w:left="0" w:right="0"/>
        <w:jc w:val="left"/>
      </w:pPr>
      <w:r>
        <w:rPr>
          <w:i/>
          <w:color w:val="000000"/>
          <w:sz w:val="24"/>
          <w:szCs w:val="24"/>
        </w:rPr>
        <w:t xml:space="preserve">Ymer</w:t>
      </w:r>
      <w:r>
        <w:rPr>
          <w:color w:val="000000"/>
          <w:sz w:val="24"/>
          <w:szCs w:val="24"/>
        </w:rPr>
        <w:t xml:space="preserve">, the first giant, Yutt, or Jotun, who lived before the heaven and the earth existed, and who was killed with all his offspring by Odin and his brothers.  Only one of this giant race, by name Borgeline, escaped, together with his wife, and became the stem-father of the subsequent Jotuns.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Wadmal, a coarse woollen stuff, much worn by Norwegian peasants.</w:t>
      </w:r>
    </w:p>
    <w:p>
      <w:pPr>
        <w:widowControl w:val="on"/>
        <w:pBdr/>
        <w:spacing w:before="240" w:after="240" w:line="240" w:lineRule="auto"/>
        <w:ind w:left="0" w:right="0"/>
        <w:jc w:val="left"/>
      </w:pPr>
      <w:r>
        <w:rPr>
          <w:color w:val="000000"/>
          <w:sz w:val="24"/>
          <w:szCs w:val="24"/>
        </w:rPr>
        <w:t xml:space="preserve">{2} Skiers are wooden pattens to run upon over the frozen snow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13879.txt or 13879.zip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http://www.gutenberg.org/dirs/1/3/8/7/13879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82763">
    <w:multiLevelType w:val="hybridMultilevel"/>
    <w:lvl w:ilvl="0" w:tplc="88820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82763">
    <w:abstractNumId w:val="420827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6044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