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42, No. 07, July 1888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42, No. 07, July 1888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96410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M. STEARNS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A TEACHER IN ATLANTA.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JOHN M. STEARNS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VALUED APPRECIATION.</w:t>
      </w:r>
    </w:p>
    <w:p>
      <w:pPr>
        <w:widowControl w:val="on"/>
        <w:pBdr/>
        <w:spacing w:before="0" w:after="0" w:line="240" w:lineRule="auto"/>
        <w:ind w:left="0" w:right="0"/>
        <w:jc w:val="left"/>
      </w:pPr>
      <w:r>
        <w:rPr>
          <w:color w:val="000000"/>
          <w:sz w:val="24"/>
          <w:szCs w:val="24"/>
        </w:rPr>
        <w:t xml:space="preserve">B.M.  Zettler, Esq., who for many years has been in charge of the public schools of Macon, Ga., and who has, therefore, eminent qualifications for pronouncing judgment in regard to schools and school work, has written the following in reference to the Lewis Normal Institute of Macon.  We are always glad to welcome the inspection of our schools by our Southern friends, and are specially gratified with their approval of our work.</w:t>
      </w:r>
    </w:p>
    <w:p>
      <w:pPr>
        <w:widowControl w:val="on"/>
        <w:pBdr/>
        <w:spacing w:before="240" w:after="240" w:line="240" w:lineRule="auto"/>
        <w:ind w:left="0" w:right="0"/>
        <w:jc w:val="left"/>
      </w:pPr>
      <w:r>
        <w:rPr>
          <w:color w:val="000000"/>
          <w:sz w:val="24"/>
          <w:szCs w:val="24"/>
        </w:rPr>
        <w:t xml:space="preserve">Having had this year for the first time since Lewis School was placed under your charge, an opportunity to see the institution “from the inside,” I desire to place in your hands a brief statement of my impressions concerning the school and its work.  And while I do this (without solicitation) for the encouragement of yourself and associates, I have no objection to the use of the statement in any way that you may see fit.  I confess I was not prepared to see so many practical, common-sense features in the school.  I refer especially to the well conducted industrial departments, and the prominence given to moral training.</w:t>
      </w:r>
    </w:p>
    <w:p>
      <w:pPr>
        <w:widowControl w:val="on"/>
        <w:pBdr/>
        <w:spacing w:before="240" w:after="240" w:line="240" w:lineRule="auto"/>
        <w:ind w:left="0" w:right="0"/>
        <w:jc w:val="left"/>
      </w:pPr>
      <w:r>
        <w:rPr>
          <w:color w:val="000000"/>
          <w:sz w:val="24"/>
          <w:szCs w:val="24"/>
        </w:rPr>
        <w:t xml:space="preserve">{pg 213} The teachers impressed me as being not only qualified, zealous and skillful, but as possessing a genuine interest in their work that is as inspiring as it is beautiful and becoming.  The results of their labors as I witnessed them in the closing exercises were such as always follow where skill, good judgment and zeal are brought to bear.</w:t>
      </w:r>
    </w:p>
    <w:p>
      <w:pPr>
        <w:widowControl w:val="on"/>
        <w:pBdr/>
        <w:spacing w:before="240" w:after="240" w:line="240" w:lineRule="auto"/>
        <w:ind w:left="0" w:right="0"/>
        <w:jc w:val="left"/>
      </w:pPr>
      <w:r>
        <w:rPr>
          <w:color w:val="000000"/>
          <w:sz w:val="24"/>
          <w:szCs w:val="24"/>
        </w:rPr>
        <w:t xml:space="preserve">I am satisfied that you, and the noble ladies associated with you, are doing a good work among our colored people, and that, too, in a way that leaves no room with fair-minded men for adverse criticism in any direction.  In leaving our city for the summer vacation, you take with you my earnest wish that you may have a season of genuine rest and recuperation and that a kind Providence may return you to us in the fall, to continue your “labor of love” in Macon.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CHINESE.</w:t>
      </w:r>
    </w:p>
    <w:p>
      <w:pPr>
        <w:widowControl w:val="on"/>
        <w:pBdr/>
        <w:spacing w:before="0" w:after="0" w:line="240" w:lineRule="auto"/>
        <w:ind w:left="0" w:right="0"/>
        <w:jc w:val="left"/>
      </w:pPr>
      <w:r>
        <w:rPr>
          <w:color w:val="000000"/>
          <w:sz w:val="24"/>
          <w:szCs w:val="24"/>
        </w:rPr>
        <w:t xml:space="preserve">Our missions in San Francisco observed their thirteenth (public) anniversary on Sunday evening, May 30th, at Bethany Church.  The audience—­partly American, partly Chinese—­crowded not the pews only, but most of the aisles.  The service was impressive and deeply interesting.  Lack of space forbids my attempting to describe it in detail, but I forward for the readers of the MISSIONARY the following address, delivered by Fung Jung, who has recently entered upon work as a missionary helper.</w:t>
      </w:r>
    </w:p>
    <w:p>
      <w:pPr>
        <w:widowControl w:val="on"/>
        <w:pBdr/>
        <w:spacing w:before="240" w:after="240" w:line="240" w:lineRule="auto"/>
        <w:ind w:left="0" w:right="0"/>
        <w:jc w:val="left"/>
      </w:pPr>
      <w:r>
        <w:rPr>
          <w:color w:val="000000"/>
          <w:sz w:val="24"/>
          <w:szCs w:val="24"/>
        </w:rPr>
        <w:t xml:space="preserve">    WM. C. POND.</w:t>
      </w:r>
    </w:p>
    <w:p>
      <w:pPr>
        <w:widowControl w:val="on"/>
        <w:pBdr/>
        <w:spacing w:before="240" w:after="240" w:line="240" w:lineRule="auto"/>
        <w:ind w:left="0" w:right="0"/>
        <w:jc w:val="left"/>
      </w:pPr>
      <w:r>
        <w:rPr>
          <w:color w:val="000000"/>
          <w:sz w:val="24"/>
          <w:szCs w:val="24"/>
        </w:rPr>
        <w:t xml:space="preserve">SCHOOL LIFE IN CHINA.</w:t>
      </w:r>
    </w:p>
    <w:p>
      <w:pPr>
        <w:widowControl w:val="on"/>
        <w:pBdr/>
        <w:spacing w:before="240" w:after="240" w:line="240" w:lineRule="auto"/>
        <w:ind w:left="0" w:right="0"/>
        <w:jc w:val="left"/>
      </w:pPr>
      <w:r>
        <w:rPr>
          <w:color w:val="000000"/>
          <w:sz w:val="24"/>
          <w:szCs w:val="24"/>
        </w:rPr>
        <w:t xml:space="preserve">I suppose you would like to hear about the school life of the children in China.  The girls are never sent to school, as the Chinese do not think it is necessary for girls to be educated.  Nearly every boy is sent to school at about the same age as your American boys, six or seven.  From this time the boy’s playing days are over.  If the teacher sees or hears that any one has been playing after the school hour, he would be severely punished.  What would your American boys think of such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School begins at the first dawning of light, and closes when we can see to read no more.  No intermission is allowed, excepting for the pupils to go home to get their meals.  The first thing in the morning we begin to study the book of Confucius, all the pupils studying aloud.  We shall have to recite to the teacher very soon.  When we go up to recite, we must hand the book to the teacher and turn our faces from him.  This gives no chance to see which word comes next.  This is called backing the book.  The consequences will be very sad should we fail in reciting our lessons.  A new lesson is then assigned if we recite well.  School dismisses for the pupils to go home for breakfast at 9 o’clock.  The writing lesson begins as soon as we come back.  We study again, and write again, {pg 214} and our copy books are examined by the teacher.  The nest time we recite, the teacher picks out ten of the hardest characters from our lesson to see if we recognize them.  We shall have much trouble this time if we miss.  The teacher will inflict some curious punishment upon us and will say, “You know this very well, I suppose, but the trouble is, you are too old to study your lesson, and I am afraid you cannot see; I will give you a pair of spectacles for a present.  Perhaps that may help you to see.”  Then he takes some red ink and draws a large circle around both eyes, and then we may go home for lunch.  No one is allowed to clean it till coming back to school.  Hardly any one with such marks wishes to go home for lunch; every one who saw you would know you had been in disgrace.</w:t>
      </w:r>
    </w:p>
    <w:p>
      <w:pPr>
        <w:widowControl w:val="on"/>
        <w:pBdr/>
        <w:spacing w:before="240" w:after="240" w:line="240" w:lineRule="auto"/>
        <w:ind w:left="0" w:right="0"/>
        <w:jc w:val="left"/>
      </w:pPr>
      <w:r>
        <w:rPr>
          <w:color w:val="000000"/>
          <w:sz w:val="24"/>
          <w:szCs w:val="24"/>
        </w:rPr>
        <w:t xml:space="preserve">We come back for our afternoon’s work.  The first part we spend in writing, and the remainder of the day preparing our lesson for the next morning.  For the slightest offense the children are whipped severely.  The teachers are so strict, that it is no wonder the children run away from school; some go fishing, or else to the woods hunting birds’ nests.  If the boys see anybody not belonging to their company they will climb up a tree as high as the branch can hide them from view.  All you boys will know the reason we are afraid any one should see us.  I remember running away from school once, but unfortunately my father sent my sister to the school for me to go home on business.  As she could not find me, my father knew I had not been to school that day.  I went home for lunch about the time school dismissed.  When I got home, the first question my father asked was, “School dismissed?” I answered, “Yes sir.”  He then said, “How did you get along with your lesson?” I answered, “First class.”  “And who was the first one in the class to-day?” I answered, “I am, sir.”  Then I noticed his voice seemed to have an angry tone, and he said, “Are you sure you have been to school?” I answered, “Of course I did, do you think I am a liar?” I got terribly whipped this time, and when I went to school in the afternoon, I also got a whipping from the teacher.  I did not have any more chance for running away from school this year, for I was too closely watched.  The children of China, you see, have no pleasant time as you American boys and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high schools are quite different from the primary.  The students have to lodge and board in the school-house.  We get up in the morning before daybreak to study; the teacher and all the students go to the explanation hall for our lesson.  The teacher explains the meaning of the lesson, and in the afternoon we are expected to recite and give the explanation as given by the teacher.  This is the hardest work of the whole day.  Our evening lesson is studying essays and poems by Chinese Princes.  About eleven o’clock school closes, and in a very few minutes I am sure you will find no one awake.  In winter time we manage to get about six hours for sleep, but in summer only about four.  We generally {pg 215} sleep a little while at the noon recess.  It would not be surprising if when the teacher could not see us, we try to take a little nap in our seat.  Each boy has a table to himself.  None of the scholars sit erect as your American custom.  Every boy leans his head upon his hands, so that he can manage to take a little sleep when the teacher is not looking.</w:t>
      </w:r>
    </w:p>
    <w:p>
      <w:pPr>
        <w:widowControl w:val="on"/>
        <w:pBdr/>
        <w:spacing w:before="240" w:after="240" w:line="240" w:lineRule="auto"/>
        <w:ind w:left="0" w:right="0"/>
        <w:jc w:val="left"/>
      </w:pPr>
      <w:r>
        <w:rPr>
          <w:color w:val="000000"/>
          <w:sz w:val="24"/>
          <w:szCs w:val="24"/>
        </w:rPr>
        <w:t xml:space="preserve">We are allowed two meals a day only, and students cannot tell the cook to prepare any private lunch.  We can have as much tea as we wish.  The only way we can get anything extra is to try and get the cook to buy it secretly, then it is very hard to get a chance to eat it without the teacher seeing.  I remember once my teacher made a visit to his friends; usually he came back in about half an hour.  When he was gone, I thought I could make a little lunch, and eat it before he came back.  He came sooner than I expected.  When I saw him coming back, I ran to my seat as fast as I could and left the lunch in the kitchen.  When the teacher found out he told the cook to dish it up and he ate it.  When he finished, he came to us with a smile on his face and said, “Whose cooking is this?  If he tell me I will give him back the money.”  When I heard that, I thought it was true, and I never thought the teacher of the high school would tell stories and deceive me.  So I said, “It is mine.”  After I said that, he walked slowly back to his seat.  I thought he was going to give me back the money.  I did wonder he did not ask me how much it cost.  So I watched him and saw him take up the bundle of rattans.  I guessed what was coming, and I guess I need not tell you the result.  The children of Christian lands have much to be thankful for.  I earnestly hope that soon the children of China will enjoy </w:t>
      </w:r>
      <w:r>
        <w:rPr>
          <w:i/>
          <w:color w:val="000000"/>
          <w:sz w:val="24"/>
          <w:szCs w:val="24"/>
        </w:rPr>
        <w:t xml:space="preserve">all</w:t>
      </w:r>
      <w:r>
        <w:rPr>
          <w:color w:val="000000"/>
          <w:sz w:val="24"/>
          <w:szCs w:val="24"/>
        </w:rPr>
        <w:t xml:space="preserve"> the privileges which the Gospel brings.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BUREAU OF WOMAN’S WORK.</w:t>
      </w:r>
    </w:p>
    <w:p>
      <w:pPr>
        <w:widowControl w:val="on"/>
        <w:pBdr/>
        <w:spacing w:before="240" w:after="240" w:line="240" w:lineRule="auto"/>
        <w:ind w:left="0" w:right="0"/>
        <w:jc w:val="left"/>
      </w:pPr>
      <w:r>
        <w:rPr>
          <w:color w:val="000000"/>
          <w:sz w:val="24"/>
          <w:szCs w:val="24"/>
        </w:rPr>
        <w:t xml:space="preserve">MISS D.K.  EMERSON, SECRETARY.</w:t>
      </w:r>
    </w:p>
    <w:p>
      <w:pPr>
        <w:widowControl w:val="on"/>
        <w:pBdr/>
        <w:spacing w:before="240" w:after="240" w:line="240" w:lineRule="auto"/>
        <w:ind w:left="0" w:right="0"/>
        <w:jc w:val="left"/>
      </w:pPr>
      <w:r>
        <w:rPr>
          <w:color w:val="000000"/>
          <w:sz w:val="24"/>
          <w:szCs w:val="24"/>
        </w:rPr>
        <w:t xml:space="preserve">WOMAN’S STATE ORGANIZATIONS. </w:t>
      </w:r>
      <w:r>
        <w:rPr>
          <w:color w:val="000000"/>
          <w:sz w:val="24"/>
          <w:szCs w:val="24"/>
        </w:rPr>
        <w:br/>
        <w:t xml:space="preserve">CO-OPERATING WITH THE AMERICAN MISSIONARY ASSOCIATION.</w:t>
      </w:r>
    </w:p>
    <w:p>
      <w:pPr>
        <w:widowControl w:val="on"/>
        <w:pBdr/>
        <w:spacing w:before="240" w:after="240" w:line="240" w:lineRule="auto"/>
        <w:ind w:left="0" w:right="0"/>
        <w:jc w:val="left"/>
      </w:pPr>
      <w:r>
        <w:rPr>
          <w:color w:val="000000"/>
          <w:sz w:val="24"/>
          <w:szCs w:val="24"/>
        </w:rPr>
        <w:t xml:space="preserve">ME.—­Woman’s Aid to A.M.A., Chairman of Committee, Mrs. C.A.  Woodbury,</w:t>
      </w:r>
      <w:r>
        <w:rPr>
          <w:color w:val="000000"/>
          <w:sz w:val="24"/>
          <w:szCs w:val="24"/>
        </w:rPr>
        <w:br/>
        <w:t xml:space="preserve">Woodfords, Me.</w:t>
      </w:r>
    </w:p>
    <w:p>
      <w:pPr>
        <w:widowControl w:val="on"/>
        <w:pBdr/>
        <w:spacing w:before="240" w:after="240" w:line="240" w:lineRule="auto"/>
        <w:ind w:left="0" w:right="0"/>
        <w:jc w:val="left"/>
      </w:pPr>
      <w:r>
        <w:rPr>
          <w:color w:val="000000"/>
          <w:sz w:val="24"/>
          <w:szCs w:val="24"/>
        </w:rPr>
        <w:t xml:space="preserve">VT.—­Woman’s Aid to A.M.A., Chairman of Committee, Mrs. Henry</w:t>
      </w:r>
      <w:r>
        <w:rPr>
          <w:color w:val="000000"/>
          <w:sz w:val="24"/>
          <w:szCs w:val="24"/>
        </w:rPr>
        <w:br/>
        <w:t xml:space="preserve">Fairbanks, St. Johnsbury, Vt.</w:t>
      </w:r>
    </w:p>
    <w:p>
      <w:pPr>
        <w:widowControl w:val="on"/>
        <w:pBdr/>
        <w:spacing w:before="240" w:after="240" w:line="240" w:lineRule="auto"/>
        <w:ind w:left="0" w:right="0"/>
        <w:jc w:val="left"/>
      </w:pPr>
      <w:r>
        <w:rPr>
          <w:color w:val="000000"/>
          <w:sz w:val="24"/>
          <w:szCs w:val="24"/>
        </w:rPr>
        <w:t xml:space="preserve">CONN.—­Woman’s Home Miss.  Union, Secretary, Mrs. S.M.  Hotchkiss, 171</w:t>
      </w:r>
      <w:r>
        <w:rPr>
          <w:color w:val="000000"/>
          <w:sz w:val="24"/>
          <w:szCs w:val="24"/>
        </w:rPr>
        <w:br/>
        <w:t xml:space="preserve">Capitol Ave., Hartford, Conn.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N.Y.—­Woman’s Home Miss.  Union, Secretary, Mrs. C.C.  Creegan,</w:t>
      </w:r>
      <w:r>
        <w:rPr>
          <w:color w:val="000000"/>
          <w:sz w:val="24"/>
          <w:szCs w:val="24"/>
        </w:rPr>
        <w:br/>
        <w:t xml:space="preserve">Syracuse, N.Y.</w:t>
      </w:r>
    </w:p>
    <w:p>
      <w:pPr>
        <w:widowControl w:val="on"/>
        <w:pBdr/>
        <w:spacing w:before="240" w:after="240" w:line="240" w:lineRule="auto"/>
        <w:ind w:left="0" w:right="0"/>
        <w:jc w:val="left"/>
      </w:pPr>
      <w:r>
        <w:rPr>
          <w:color w:val="000000"/>
          <w:sz w:val="24"/>
          <w:szCs w:val="24"/>
        </w:rPr>
        <w:t xml:space="preserve">ALA.—­Woman’s Missionary Association, Secretary, Mrs. G.W.  Andrews,</w:t>
      </w:r>
      <w:r>
        <w:rPr>
          <w:color w:val="000000"/>
          <w:sz w:val="24"/>
          <w:szCs w:val="24"/>
        </w:rPr>
        <w:br/>
        <w:t xml:space="preserve">Talladega, Ala.</w:t>
      </w:r>
    </w:p>
    <w:p>
      <w:pPr>
        <w:widowControl w:val="on"/>
        <w:pBdr/>
        <w:spacing w:before="240" w:after="240" w:line="240" w:lineRule="auto"/>
        <w:ind w:left="0" w:right="0"/>
        <w:jc w:val="left"/>
      </w:pPr>
      <w:r>
        <w:rPr>
          <w:color w:val="000000"/>
          <w:sz w:val="24"/>
          <w:szCs w:val="24"/>
        </w:rPr>
        <w:t xml:space="preserve">OHIO.—­Woman’s Home Miss.  Union, Secretary, Mrs. Flora K. Regal,</w:t>
      </w:r>
      <w:r>
        <w:rPr>
          <w:color w:val="000000"/>
          <w:sz w:val="24"/>
          <w:szCs w:val="24"/>
        </w:rPr>
        <w:br/>
        <w:t xml:space="preserve">Oberlin, Ohio.</w:t>
      </w:r>
    </w:p>
    <w:p>
      <w:pPr>
        <w:widowControl w:val="on"/>
        <w:pBdr/>
        <w:spacing w:before="240" w:after="240" w:line="240" w:lineRule="auto"/>
        <w:ind w:left="0" w:right="0"/>
        <w:jc w:val="left"/>
      </w:pPr>
      <w:r>
        <w:rPr>
          <w:color w:val="000000"/>
          <w:sz w:val="24"/>
          <w:szCs w:val="24"/>
        </w:rPr>
        <w:t xml:space="preserve">ILL.—­Woman’s Home Miss.  Union, Secretary, Mrs. C.H.  Taintor, 151</w:t>
      </w:r>
      <w:r>
        <w:rPr>
          <w:color w:val="000000"/>
          <w:sz w:val="24"/>
          <w:szCs w:val="24"/>
        </w:rPr>
        <w:br/>
        <w:t xml:space="preserve">Washington St., Chicago, Ill.</w:t>
      </w:r>
    </w:p>
    <w:p>
      <w:pPr>
        <w:widowControl w:val="on"/>
        <w:pBdr/>
        <w:spacing w:before="240" w:after="240" w:line="240" w:lineRule="auto"/>
        <w:ind w:left="0" w:right="0"/>
        <w:jc w:val="left"/>
      </w:pPr>
      <w:r>
        <w:rPr>
          <w:color w:val="000000"/>
          <w:sz w:val="24"/>
          <w:szCs w:val="24"/>
        </w:rPr>
        <w:t xml:space="preserve">MICH.—­Woman’s Home Miss.  Union, Secretary, Mrs. Mary B. Warren,</w:t>
      </w:r>
      <w:r>
        <w:rPr>
          <w:color w:val="000000"/>
          <w:sz w:val="24"/>
          <w:szCs w:val="24"/>
        </w:rPr>
        <w:br/>
        <w:t xml:space="preserve">Lansing, Mich.</w:t>
      </w:r>
    </w:p>
    <w:p>
      <w:pPr>
        <w:widowControl w:val="on"/>
        <w:pBdr/>
        <w:spacing w:before="240" w:after="240" w:line="240" w:lineRule="auto"/>
        <w:ind w:left="0" w:right="0"/>
        <w:jc w:val="left"/>
      </w:pPr>
      <w:r>
        <w:rPr>
          <w:color w:val="000000"/>
          <w:sz w:val="24"/>
          <w:szCs w:val="24"/>
        </w:rPr>
        <w:t xml:space="preserve">WIS.—­Woman’s Home Miss.  Union, Secretary Mrs. C. Matter, Brodhead,</w:t>
      </w:r>
      <w:r>
        <w:rPr>
          <w:color w:val="000000"/>
          <w:sz w:val="24"/>
          <w:szCs w:val="24"/>
        </w:rPr>
        <w:br/>
        <w:t xml:space="preserve">Wis.</w:t>
      </w:r>
    </w:p>
    <w:p>
      <w:pPr>
        <w:widowControl w:val="on"/>
        <w:pBdr/>
        <w:spacing w:before="240" w:after="240" w:line="240" w:lineRule="auto"/>
        <w:ind w:left="0" w:right="0"/>
        <w:jc w:val="left"/>
      </w:pPr>
      <w:r>
        <w:rPr>
          <w:color w:val="000000"/>
          <w:sz w:val="24"/>
          <w:szCs w:val="24"/>
        </w:rPr>
        <w:t xml:space="preserve">MINN.—­Woman’s Home Miss.  Society, Secretary, Mrs. H.L.  Chase, 2,750</w:t>
      </w:r>
      <w:r>
        <w:rPr>
          <w:color w:val="000000"/>
          <w:sz w:val="24"/>
          <w:szCs w:val="24"/>
        </w:rPr>
        <w:br/>
        <w:t xml:space="preserve">Second Ave., South, Minneapolis, Minn.</w:t>
      </w:r>
    </w:p>
    <w:p>
      <w:pPr>
        <w:widowControl w:val="on"/>
        <w:pBdr/>
        <w:spacing w:before="240" w:after="240" w:line="240" w:lineRule="auto"/>
        <w:ind w:left="0" w:right="0"/>
        <w:jc w:val="left"/>
      </w:pPr>
      <w:r>
        <w:rPr>
          <w:color w:val="000000"/>
          <w:sz w:val="24"/>
          <w:szCs w:val="24"/>
        </w:rPr>
        <w:t xml:space="preserve">IOWA.—­Woman’s Home Miss.  Union, Secretary, Miss Ella E. Marsh,</w:t>
      </w:r>
      <w:r>
        <w:rPr>
          <w:color w:val="000000"/>
          <w:sz w:val="24"/>
          <w:szCs w:val="24"/>
        </w:rPr>
        <w:br/>
        <w:t xml:space="preserve">Grinnell, Iowa.</w:t>
      </w:r>
    </w:p>
    <w:p>
      <w:pPr>
        <w:widowControl w:val="on"/>
        <w:pBdr/>
        <w:spacing w:before="240" w:after="240" w:line="240" w:lineRule="auto"/>
        <w:ind w:left="0" w:right="0"/>
        <w:jc w:val="left"/>
      </w:pPr>
      <w:r>
        <w:rPr>
          <w:color w:val="000000"/>
          <w:sz w:val="24"/>
          <w:szCs w:val="24"/>
        </w:rPr>
        <w:t xml:space="preserve">KANSAS.—­Woman’s Home Miss.  Society, Secretary, Mrs. Addison</w:t>
      </w:r>
      <w:r>
        <w:rPr>
          <w:color w:val="000000"/>
          <w:sz w:val="24"/>
          <w:szCs w:val="24"/>
        </w:rPr>
        <w:br/>
        <w:t xml:space="preserve">Blanchard, Topeka, Kan.</w:t>
      </w:r>
    </w:p>
    <w:p>
      <w:pPr>
        <w:widowControl w:val="on"/>
        <w:pBdr/>
        <w:spacing w:before="240" w:after="240" w:line="240" w:lineRule="auto"/>
        <w:ind w:left="0" w:right="0"/>
        <w:jc w:val="left"/>
      </w:pPr>
      <w:r>
        <w:rPr>
          <w:color w:val="000000"/>
          <w:sz w:val="24"/>
          <w:szCs w:val="24"/>
        </w:rPr>
        <w:t xml:space="preserve">SOUTH DAKOTA.—­Woman’s Home Miss.  Union, Secretary, Mrs. S.E.  Young,</w:t>
      </w:r>
      <w:r>
        <w:rPr>
          <w:color w:val="000000"/>
          <w:sz w:val="24"/>
          <w:szCs w:val="24"/>
        </w:rPr>
        <w:br/>
        <w:t xml:space="preserve">Sioux Falls, Dak.</w:t>
      </w:r>
    </w:p>
    <w:p>
      <w:pPr>
        <w:widowControl w:val="on"/>
        <w:pBdr/>
        <w:spacing w:before="240" w:after="240" w:line="240" w:lineRule="auto"/>
        <w:ind w:left="0" w:right="0"/>
        <w:jc w:val="left"/>
      </w:pPr>
      <w:r>
        <w:rPr>
          <w:color w:val="000000"/>
          <w:sz w:val="24"/>
          <w:szCs w:val="24"/>
        </w:rPr>
        <w:t xml:space="preserve">{pg 216}</w:t>
      </w:r>
      <w:r>
        <w:rPr>
          <w:color w:val="000000"/>
          <w:sz w:val="24"/>
          <w:szCs w:val="24"/>
        </w:rPr>
        <w:br/>
        <w:t xml:space="preserve">     * * * * *</w:t>
      </w:r>
    </w:p>
    <w:p>
      <w:pPr>
        <w:widowControl w:val="on"/>
        <w:pBdr/>
        <w:spacing w:before="240" w:after="240" w:line="240" w:lineRule="auto"/>
        <w:ind w:left="0" w:right="0"/>
        <w:jc w:val="left"/>
      </w:pPr>
      <w:r>
        <w:rPr>
          <w:color w:val="000000"/>
          <w:sz w:val="24"/>
          <w:szCs w:val="24"/>
        </w:rPr>
        <w:t xml:space="preserve">WOMAN’S TEMPERANCE WORK IN THE SOUTH.</w:t>
      </w:r>
    </w:p>
    <w:p>
      <w:pPr>
        <w:widowControl w:val="on"/>
        <w:pBdr/>
        <w:spacing w:before="240" w:after="240" w:line="240" w:lineRule="auto"/>
        <w:ind w:left="0" w:right="0"/>
        <w:jc w:val="left"/>
      </w:pPr>
      <w:r>
        <w:rPr>
          <w:color w:val="000000"/>
          <w:sz w:val="24"/>
          <w:szCs w:val="24"/>
        </w:rPr>
        <w:t xml:space="preserve">We regret that the color-line is rigidly drawn in some parts of the South, at least, in the woman’s work for temperance.  Too much praise cannot be given to the white women in the South for their zeal in this good cause.  The day will probably come when they will extend the hand of fellowship to their equally earnest sisters of the less favored race, but at present they do not recognize them as fellow-workers in the same societies.  Some of the extracts given below tell this unpleasant story.  All of them, however, show that the colored women, undeterred by this ostracism, are throwing themselves with zeal and success into this good work.</w:t>
      </w:r>
    </w:p>
    <w:p>
      <w:pPr>
        <w:widowControl w:val="on"/>
        <w:pBdr/>
        <w:spacing w:before="240" w:after="240" w:line="240" w:lineRule="auto"/>
        <w:ind w:left="0" w:right="0"/>
        <w:jc w:val="left"/>
      </w:pPr>
      <w:r>
        <w:rPr>
          <w:color w:val="000000"/>
          <w:sz w:val="24"/>
          <w:szCs w:val="24"/>
        </w:rPr>
        <w:t xml:space="preserve">STORRS SCHOOL, ATLANTA, GA.</w:t>
      </w:r>
    </w:p>
    <w:p>
      <w:pPr>
        <w:widowControl w:val="on"/>
        <w:pBdr/>
        <w:spacing w:before="240" w:after="240" w:line="240" w:lineRule="auto"/>
        <w:ind w:left="0" w:right="0"/>
        <w:jc w:val="left"/>
      </w:pPr>
      <w:r>
        <w:rPr>
          <w:color w:val="000000"/>
          <w:sz w:val="24"/>
          <w:szCs w:val="24"/>
        </w:rPr>
        <w:t xml:space="preserve">We have a W.C.T.U., also a Band of Hope.  Our Union has increased very much in interest, as well as in numbers, during the year.  The Band of Hope meets every Wednesday.  It has a membership of </w:t>
      </w:r>
      <w:r>
        <w:rPr>
          <w:i/>
          <w:color w:val="000000"/>
          <w:sz w:val="24"/>
          <w:szCs w:val="24"/>
        </w:rPr>
        <w:t xml:space="preserve">one hundred and twenty-five</w:t>
      </w:r>
      <w:r>
        <w:rPr>
          <w:color w:val="000000"/>
          <w:sz w:val="24"/>
          <w:szCs w:val="24"/>
        </w:rPr>
        <w:t xml:space="preserve">, and an average attendance of seventy-five or eighty.  Occasionally one or two ladies from the white W.C.T.U. will visit ours, but our Union is not recognized by the State Union.  At one time a lady, acting then as President of our Union, went to the white Union, but she was so light that no one could know to what race she belonged, unless they knew her personally.  There were no questions asked, and I don’t suppose any one thought of her being </w:t>
      </w:r>
      <w:r>
        <w:rPr>
          <w:i/>
          <w:color w:val="000000"/>
          <w:sz w:val="24"/>
          <w:szCs w:val="24"/>
        </w:rPr>
        <w:t xml:space="preserve">colored</w:t>
      </w:r>
      <w:r>
        <w:rPr>
          <w:color w:val="000000"/>
          <w:sz w:val="24"/>
          <w:szCs w:val="24"/>
        </w:rPr>
        <w:t xml:space="preserve">.  Our colored members would </w:t>
      </w:r>
      <w:r>
        <w:rPr>
          <w:i/>
          <w:color w:val="000000"/>
          <w:sz w:val="24"/>
          <w:szCs w:val="24"/>
        </w:rPr>
        <w:t xml:space="preserve">not</w:t>
      </w:r>
      <w:r>
        <w:rPr>
          <w:color w:val="000000"/>
          <w:sz w:val="24"/>
          <w:szCs w:val="24"/>
        </w:rPr>
        <w:t xml:space="preserve"> be admitted.  Our teachers </w:t>
      </w:r>
      <w:r>
        <w:rPr>
          <w:i/>
          <w:color w:val="000000"/>
          <w:sz w:val="24"/>
          <w:szCs w:val="24"/>
        </w:rPr>
        <w:t xml:space="preserve">would</w:t>
      </w:r>
      <w:r>
        <w:rPr>
          <w:color w:val="000000"/>
          <w:sz w:val="24"/>
          <w:szCs w:val="24"/>
        </w:rPr>
        <w:t xml:space="preserve"> be, </w:t>
      </w:r>
      <w:r>
        <w:rPr>
          <w:i/>
          <w:color w:val="000000"/>
          <w:sz w:val="24"/>
          <w:szCs w:val="24"/>
        </w:rPr>
        <w:t xml:space="preserve">going by themselves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TALLADEGA, ALA.</w:t>
      </w:r>
    </w:p>
    <w:p>
      <w:pPr>
        <w:widowControl w:val="on"/>
        <w:pBdr/>
        <w:spacing w:before="240" w:after="240" w:line="240" w:lineRule="auto"/>
        <w:ind w:left="0" w:right="0"/>
        <w:jc w:val="left"/>
      </w:pPr>
      <w:r>
        <w:rPr>
          <w:color w:val="000000"/>
          <w:sz w:val="24"/>
          <w:szCs w:val="24"/>
        </w:rPr>
        <w:t xml:space="preserve">We have a W.C.T.U., also a Loyal Temperance Legion.  Our Union is auxiliary to the Second W.C.T.U. of the State, and we are not recognized by the First, or distinctively white organization.  Colored members would not be admitted.  Indeed I understand that the First Union has withdrawn from the National, because colored delegates were received on the same basis as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LOUISVILLE, KY.</w:t>
      </w:r>
    </w:p>
    <w:p>
      <w:pPr>
        <w:widowControl w:val="on"/>
        <w:pBdr/>
        <w:spacing w:before="240" w:after="240" w:line="240" w:lineRule="auto"/>
        <w:ind w:left="0" w:right="0"/>
        <w:jc w:val="left"/>
      </w:pPr>
      <w:r>
        <w:rPr>
          <w:color w:val="000000"/>
          <w:sz w:val="24"/>
          <w:szCs w:val="24"/>
        </w:rPr>
        <w:t xml:space="preserve">I endeavored when I first came to L——­, to arouse an interest in temperance work among the people.  I visited members of the white W.C.T.U.  They assured me of their interest, and a Y.W.C.T.U.  No. 2 was organized among the colored women.  They were not anxious to be associated with the whites, but when the whites insisted that the name given them should be changed to </w:t>
      </w:r>
      <w:r>
        <w:rPr>
          <w:i/>
          <w:color w:val="000000"/>
          <w:sz w:val="24"/>
          <w:szCs w:val="24"/>
        </w:rPr>
        <w:t xml:space="preserve">Colored</w:t>
      </w:r>
      <w:r>
        <w:rPr>
          <w:color w:val="000000"/>
          <w:sz w:val="24"/>
          <w:szCs w:val="24"/>
        </w:rPr>
        <w:t xml:space="preserve"> Y.W.C.T.U., the colored women refused, and the Union disbanded, since which time it has been impossible to arouse among them an interest in organized temperance work, much as it is needed.  Colored women would not be admitted as members of a white Union.</w:t>
      </w:r>
    </w:p>
    <w:p>
      <w:pPr>
        <w:widowControl w:val="on"/>
        <w:pBdr/>
        <w:spacing w:before="240" w:after="240" w:line="240" w:lineRule="auto"/>
        <w:ind w:left="0" w:right="0"/>
        <w:jc w:val="left"/>
      </w:pPr>
      <w:r>
        <w:rPr>
          <w:color w:val="000000"/>
          <w:sz w:val="24"/>
          <w:szCs w:val="24"/>
        </w:rPr>
        <w:t xml:space="preserve">{pg 217} WILMINGTON, N.C.</w:t>
      </w:r>
    </w:p>
    <w:p>
      <w:pPr>
        <w:widowControl w:val="on"/>
        <w:pBdr/>
        <w:spacing w:before="240" w:after="240" w:line="240" w:lineRule="auto"/>
        <w:ind w:left="0" w:right="0"/>
        <w:jc w:val="left"/>
      </w:pPr>
      <w:r>
        <w:rPr>
          <w:color w:val="000000"/>
          <w:sz w:val="24"/>
          <w:szCs w:val="24"/>
        </w:rPr>
        <w:t xml:space="preserve">We have a Temperance Society of about eighty members, and a Band of Hope of one hundred and sixty members, no W.C.T.U., and if there were, it could not have any co-operation with the white societies.  Colored members would not be admitted to white societies.</w:t>
      </w:r>
    </w:p>
    <w:p>
      <w:pPr>
        <w:keepNext w:val="on"/>
        <w:widowControl w:val="on"/>
        <w:pBdr/>
        <w:spacing w:before="299" w:after="299" w:line="240" w:lineRule="auto"/>
        <w:ind w:left="0" w:right="0"/>
        <w:jc w:val="left"/>
        <w:outlineLvl w:val="1"/>
      </w:pPr>
      <w:r>
        <w:rPr>
          <w:b/>
          <w:color w:val="000000"/>
          <w:sz w:val="36"/>
          <w:szCs w:val="36"/>
        </w:rPr>
        <w:t xml:space="preserve">LETTER FROM A TEACHER IN ATLANTA.</w:t>
      </w:r>
    </w:p>
    <w:p>
      <w:pPr>
        <w:widowControl w:val="on"/>
        <w:pBdr/>
        <w:spacing w:before="240" w:after="240" w:line="240" w:lineRule="auto"/>
        <w:ind w:left="0" w:right="0"/>
        <w:jc w:val="left"/>
      </w:pPr>
      <w:r>
        <w:rPr>
          <w:color w:val="000000"/>
          <w:sz w:val="24"/>
          <w:szCs w:val="24"/>
        </w:rPr>
        <w:t xml:space="preserve">When, last November, Atlanta voted to bring the deadly saloon back to our quiet streets, she brought also startling revelations of woman’s power.  We are accustomed to the refrain of “woman’s sceptre,” &amp;c., with all its dulcet variations, but the wild threats of deluded wives if their sons or husbands voted for prohibition was a hitherto unheard of “wail from the inferno.”  Many an earnest Atlanta woman dates her re-consecration to the temperance cause from that awful Saturday night when her frenzied sisters in the public streets joined in the Bacchanalian revelries over the return of their cruel foe.  Woman’s Christian Temperance Unions at once sprang up in various parts of the city.  So much has been done by colored women here, I feel that other A.M.A. centres may be encouraged by an account of it.</w:t>
      </w:r>
    </w:p>
    <w:p>
      <w:pPr>
        <w:widowControl w:val="on"/>
        <w:pBdr/>
        <w:spacing w:before="240" w:after="240" w:line="240" w:lineRule="auto"/>
        <w:ind w:left="0" w:right="0"/>
        <w:jc w:val="left"/>
      </w:pPr>
      <w:r>
        <w:rPr>
          <w:color w:val="000000"/>
          <w:sz w:val="24"/>
          <w:szCs w:val="24"/>
        </w:rPr>
        <w:t xml:space="preserve">The Woman’s Christian Temperance Union of East Atlanta, formed in 1885, is an inspiring gathering to visit, with a membership over fifty, and the programme of weekly meetings full and interesting.  There are three female physicians in the city who cheerfully address the Union when desired.  The pastor of the First Congregational Church, once a month, gives up the mid-week prayer meeting entirely into the hands of this Union.  Last week at the close of one of these meetings, a young man told his sister it was the best prayer meeting he ever attended in his life.  The Temperance Catechism has been thoroughly taught and illustrated.  Committees of women are appointed to visit homes and solicit members or attendance on the Union.  At the close of the meetings the women have access to a box of leaflets on social purity, training of children, &amp;c., which they read and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Atlanta University has a Y.W.C.T.U., composed of over seventy girls in the Higher Normal department.  I wish our Northern friends could look into their intelligent faces and watch their eager interest in this work.  A committee for visiting the poor reports every week; the press superintendent reports her work, and if there is time reads what she sent to the papers; the social purity superintendent gives a little talk or has something read on the subject; and the most cheering thing of all is the report from our literature superintendents, who often report as many as thirty books or leaflets read during the week from our little circulating library.  This library cost about five dollars.</w:t>
      </w:r>
    </w:p>
    <w:p>
      <w:pPr>
        <w:widowControl w:val="on"/>
        <w:pBdr/>
        <w:spacing w:before="240" w:after="240" w:line="240" w:lineRule="auto"/>
        <w:ind w:left="0" w:right="0"/>
        <w:jc w:val="left"/>
      </w:pPr>
      <w:r>
        <w:rPr>
          <w:color w:val="000000"/>
          <w:sz w:val="24"/>
          <w:szCs w:val="24"/>
        </w:rPr>
        <w:t xml:space="preserve">Every officer in all these four Unions is a Negro except one.  They preside with such intelligence, grace and dignity, that our Southern white {pg 218} ladies who sometimes visit them are enthusiastic in their praise.  The Unions plan for a mass meeting every three months in some large church.</w:t>
      </w:r>
    </w:p>
    <w:p>
      <w:pPr>
        <w:widowControl w:val="on"/>
        <w:pBdr/>
        <w:spacing w:before="240" w:after="240" w:line="240" w:lineRule="auto"/>
        <w:ind w:left="0" w:right="0"/>
        <w:jc w:val="left"/>
      </w:pPr>
      <w:r>
        <w:rPr>
          <w:color w:val="000000"/>
          <w:sz w:val="24"/>
          <w:szCs w:val="24"/>
        </w:rPr>
        <w:t xml:space="preserve">Its forty departments of organized work give each a place where she can do her best, and its opportunities for visiting the lowly are excellent.  To give our money is generous, but to give ourselves is Christly.  House-to-house visitation and personal contact of the ignorant and unfortunate with those who are only a </w:t>
      </w:r>
      <w:r>
        <w:rPr>
          <w:i/>
          <w:color w:val="000000"/>
          <w:sz w:val="24"/>
          <w:szCs w:val="24"/>
        </w:rPr>
        <w:t xml:space="preserve">little</w:t>
      </w:r>
      <w:r>
        <w:rPr>
          <w:color w:val="000000"/>
          <w:sz w:val="24"/>
          <w:szCs w:val="24"/>
        </w:rPr>
        <w:t xml:space="preserve"> wiser and better, even, is a mighty elevator.  A W.C.T.U. visiting committee with short terms of office, and so including a large number of women during the year, can, in an </w:t>
      </w:r>
      <w:r>
        <w:rPr>
          <w:i/>
          <w:color w:val="000000"/>
          <w:sz w:val="24"/>
          <w:szCs w:val="24"/>
        </w:rPr>
        <w:t xml:space="preserve">official</w:t>
      </w:r>
      <w:r>
        <w:rPr>
          <w:color w:val="000000"/>
          <w:sz w:val="24"/>
          <w:szCs w:val="24"/>
        </w:rPr>
        <w:t xml:space="preserve"> capacity, call on a poor or wayward sister without antagonizing her or wounding her self-respect.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YOUNG FOLKS.</w:t>
      </w:r>
    </w:p>
    <w:p>
      <w:pPr>
        <w:widowControl w:val="on"/>
        <w:pBdr/>
        <w:spacing w:before="240" w:after="240" w:line="240" w:lineRule="auto"/>
        <w:ind w:left="0" w:right="0"/>
        <w:jc w:val="left"/>
      </w:pPr>
      <w:r>
        <w:rPr>
          <w:color w:val="000000"/>
          <w:sz w:val="24"/>
          <w:szCs w:val="24"/>
        </w:rPr>
        <w:t xml:space="preserve">CHILDREN’S DAY AT TALLADEGA.</w:t>
      </w:r>
    </w:p>
    <w:p>
      <w:pPr>
        <w:widowControl w:val="on"/>
        <w:pBdr/>
        <w:spacing w:before="240" w:after="240" w:line="240" w:lineRule="auto"/>
        <w:ind w:left="0" w:right="0"/>
        <w:jc w:val="left"/>
      </w:pPr>
      <w:r>
        <w:rPr>
          <w:color w:val="000000"/>
          <w:sz w:val="24"/>
          <w:szCs w:val="24"/>
        </w:rPr>
        <w:t xml:space="preserve">MRS. H.S.  DEFOREST.</w:t>
      </w:r>
    </w:p>
    <w:p>
      <w:pPr>
        <w:widowControl w:val="on"/>
        <w:pBdr/>
        <w:spacing w:before="240" w:after="240" w:line="240" w:lineRule="auto"/>
        <w:ind w:left="0" w:right="0"/>
        <w:jc w:val="left"/>
      </w:pPr>
      <w:r>
        <w:rPr>
          <w:color w:val="000000"/>
          <w:sz w:val="24"/>
          <w:szCs w:val="24"/>
        </w:rPr>
        <w:t xml:space="preserve">A glorious sun ushered in the 29th of April, when for the first time Children’s Day was observed by the College Church.  Deft fingers had adorned the white walls, the chandeliers and the rostrum, with living green, and from pulpit and organ glowed and burned the roses which blossomed in rare profusion for this happy day.  Early, from every quarter, flocked the children, many with faces “black, but comely,” and all in attire neat and clean.  Seats reserved for their use were speedily filled, and as their voices rose in songs of praise, canary and mocking bird from swinging cages swelled the glad sound.  An ascription of praise to God by the choir opened the exercises, the pastor following with appropriate Scripture and prayer, and a word as to the object of the decorations and special service—­not for a picnic or celebration, but that the children might ever remember this day with solemn and peculiar interest as their very own.</w:t>
      </w:r>
    </w:p>
    <w:p>
      <w:pPr>
        <w:widowControl w:val="on"/>
        <w:pBdr/>
        <w:spacing w:before="240" w:after="240" w:line="240" w:lineRule="auto"/>
        <w:ind w:left="0" w:right="0"/>
        <w:jc w:val="left"/>
      </w:pPr>
      <w:r>
        <w:rPr>
          <w:color w:val="000000"/>
          <w:sz w:val="24"/>
          <w:szCs w:val="24"/>
        </w:rPr>
        <w:t xml:space="preserve">After the chanting by the choir, soft and slow, of “Suffer the little children to come unto me,” twenty children were presented by their parents for baptism, two of the youngest belonging to officers of the College.  Parents brought two, and even three, little ones, that the man of God might place upon their foreheads the seal of their consecration, and in solemn and tender words they were reminded of the meaning and obligation of the rite.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second exercise of unusual interest was the presentation of a Bible to each of the baptized children of the church between the ages of seven and twelve.  To sixteen children, the day was thus made memorable, the giving being prefaced with fitting remarks, and the hope being expressed that during the year the new Bible might be read entirely through.  One recipient on reaching home immediately fell to work, and on being remonstrated with for using his eyes too steadily, said, “This is too good a {pg 219} Bible to stop reading.”  Doubtless all were appreciated in like manner, and will be sacredly treasured.</w:t>
      </w:r>
    </w:p>
    <w:p>
      <w:pPr>
        <w:widowControl w:val="on"/>
        <w:pBdr/>
        <w:spacing w:before="240" w:after="240" w:line="240" w:lineRule="auto"/>
        <w:ind w:left="0" w:right="0"/>
        <w:jc w:val="left"/>
      </w:pPr>
      <w:r>
        <w:rPr>
          <w:color w:val="000000"/>
          <w:sz w:val="24"/>
          <w:szCs w:val="24"/>
        </w:rPr>
        <w:t xml:space="preserve">Short and pertinent addresses, suitable to childhood, were made by chosen speakers, hymns familiar and appropriate were sung, and the benediction, pronounced by a Baptist brother, closed a service unique and unusual.</w:t>
      </w:r>
    </w:p>
    <w:p>
      <w:pPr>
        <w:widowControl w:val="on"/>
        <w:pBdr/>
        <w:spacing w:before="240" w:after="240" w:line="240" w:lineRule="auto"/>
        <w:ind w:left="0" w:right="0"/>
        <w:jc w:val="left"/>
      </w:pPr>
      <w:r>
        <w:rPr>
          <w:color w:val="000000"/>
          <w:sz w:val="24"/>
          <w:szCs w:val="24"/>
        </w:rPr>
        <w:t xml:space="preserve">A grandmother to twenty-three children, of whom three were presented for baptism, said to the writer, “Oh!  I am so happy.  We never had anything like this before, and the children and parents, too, are </w:t>
      </w:r>
      <w:r>
        <w:rPr>
          <w:i/>
          <w:color w:val="000000"/>
          <w:sz w:val="24"/>
          <w:szCs w:val="24"/>
        </w:rPr>
        <w:t xml:space="preserve">obleeged</w:t>
      </w:r>
      <w:r>
        <w:rPr>
          <w:color w:val="000000"/>
          <w:sz w:val="24"/>
          <w:szCs w:val="24"/>
        </w:rPr>
        <w:t xml:space="preserve"> to remember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RECEIPTS FOR MAY, 1888.</w:t>
      </w:r>
    </w:p>
    <w:p>
      <w:pPr>
        <w:widowControl w:val="on"/>
        <w:pBdr/>
        <w:spacing w:before="240" w:after="240" w:line="240" w:lineRule="auto"/>
        <w:ind w:left="0" w:right="0"/>
        <w:jc w:val="left"/>
      </w:pPr>
      <w:r>
        <w:rPr>
          <w:color w:val="000000"/>
          <w:sz w:val="24"/>
          <w:szCs w:val="24"/>
        </w:rPr>
        <w:t xml:space="preserve">MAINE, $722.07.</w:t>
      </w:r>
    </w:p>
    <w:p>
      <w:pPr>
        <w:widowControl w:val="on"/>
        <w:pBdr/>
        <w:spacing w:before="240" w:after="240" w:line="240" w:lineRule="auto"/>
        <w:ind w:left="0" w:right="0"/>
        <w:jc w:val="left"/>
      </w:pPr>
      <w:r>
        <w:rPr>
          <w:color w:val="000000"/>
          <w:sz w:val="24"/>
          <w:szCs w:val="24"/>
        </w:rPr>
        <w:t xml:space="preserve">Augusta.  Miss Alice Means S.S.  Class,</w:t>
      </w:r>
      <w:r>
        <w:rPr>
          <w:color w:val="000000"/>
          <w:sz w:val="24"/>
          <w:szCs w:val="24"/>
        </w:rPr>
        <w:br/>
        <w:t xml:space="preserve">  for Student Aid, Talladega C. 3.55</w:t>
      </w:r>
    </w:p>
    <w:p>
      <w:pPr>
        <w:widowControl w:val="on"/>
        <w:pBdr/>
        <w:spacing w:before="240" w:after="240" w:line="240" w:lineRule="auto"/>
        <w:ind w:left="0" w:right="0"/>
        <w:jc w:val="left"/>
      </w:pPr>
      <w:r>
        <w:rPr>
          <w:color w:val="000000"/>
          <w:sz w:val="24"/>
          <w:szCs w:val="24"/>
        </w:rPr>
        <w:t xml:space="preserve">Bangor.  First Cong.  Ch. and Soc. 25.00</w:t>
      </w:r>
    </w:p>
    <w:p>
      <w:pPr>
        <w:widowControl w:val="on"/>
        <w:pBdr/>
        <w:spacing w:before="240" w:after="240" w:line="240" w:lineRule="auto"/>
        <w:ind w:left="0" w:right="0"/>
        <w:jc w:val="left"/>
      </w:pPr>
      <w:r>
        <w:rPr>
          <w:color w:val="000000"/>
          <w:sz w:val="24"/>
          <w:szCs w:val="24"/>
        </w:rPr>
        <w:t xml:space="preserve">Bangor.  Miss Wyman’s S.S.  Class, for</w:t>
      </w:r>
      <w:r>
        <w:rPr>
          <w:color w:val="000000"/>
          <w:sz w:val="24"/>
          <w:szCs w:val="24"/>
        </w:rPr>
        <w:br/>
        <w:t xml:space="preserve">  Oahe Indian Sch. 5.00</w:t>
      </w:r>
    </w:p>
    <w:p>
      <w:pPr>
        <w:widowControl w:val="on"/>
        <w:pBdr/>
        <w:spacing w:before="240" w:after="240" w:line="240" w:lineRule="auto"/>
        <w:ind w:left="0" w:right="0"/>
        <w:jc w:val="left"/>
      </w:pPr>
      <w:r>
        <w:rPr>
          <w:color w:val="000000"/>
          <w:sz w:val="24"/>
          <w:szCs w:val="24"/>
        </w:rPr>
        <w:t xml:space="preserve">Bangor.  Mary F. Duren and others, for</w:t>
      </w:r>
      <w:r>
        <w:rPr>
          <w:color w:val="000000"/>
          <w:sz w:val="24"/>
          <w:szCs w:val="24"/>
        </w:rPr>
        <w:br/>
        <w:t xml:space="preserve">  Rosebud Indian M. 0.60</w:t>
      </w:r>
    </w:p>
    <w:p>
      <w:pPr>
        <w:widowControl w:val="on"/>
        <w:pBdr/>
        <w:spacing w:before="240" w:after="240" w:line="240" w:lineRule="auto"/>
        <w:ind w:left="0" w:right="0"/>
        <w:jc w:val="left"/>
      </w:pPr>
      <w:r>
        <w:rPr>
          <w:color w:val="000000"/>
          <w:sz w:val="24"/>
          <w:szCs w:val="24"/>
        </w:rPr>
        <w:t xml:space="preserve">Bath.  Winter St. Cong.  Ch., 157.75; Central</w:t>
      </w:r>
      <w:r>
        <w:rPr>
          <w:color w:val="000000"/>
          <w:sz w:val="24"/>
          <w:szCs w:val="24"/>
        </w:rPr>
        <w:br/>
        <w:t xml:space="preserve">  Cong.  Ch. and Soc., 30 187.75</w:t>
      </w:r>
    </w:p>
    <w:p>
      <w:pPr>
        <w:widowControl w:val="on"/>
        <w:pBdr/>
        <w:spacing w:before="240" w:after="240" w:line="240" w:lineRule="auto"/>
        <w:ind w:left="0" w:right="0"/>
        <w:jc w:val="left"/>
      </w:pPr>
      <w:r>
        <w:rPr>
          <w:color w:val="000000"/>
          <w:sz w:val="24"/>
          <w:szCs w:val="24"/>
        </w:rPr>
        <w:t xml:space="preserve">Calais.  Cong.  Ch. and Soc. 45.00</w:t>
      </w:r>
    </w:p>
    <w:p>
      <w:pPr>
        <w:widowControl w:val="on"/>
        <w:pBdr/>
        <w:spacing w:before="240" w:after="240" w:line="240" w:lineRule="auto"/>
        <w:ind w:left="0" w:right="0"/>
        <w:jc w:val="left"/>
      </w:pPr>
      <w:r>
        <w:rPr>
          <w:color w:val="000000"/>
          <w:sz w:val="24"/>
          <w:szCs w:val="24"/>
        </w:rPr>
        <w:t xml:space="preserve">Foxcroft.  Mrs. D. Blanchard 1.00</w:t>
      </w:r>
    </w:p>
    <w:p>
      <w:pPr>
        <w:widowControl w:val="on"/>
        <w:pBdr/>
        <w:spacing w:before="240" w:after="240" w:line="240" w:lineRule="auto"/>
        <w:ind w:left="0" w:right="0"/>
        <w:jc w:val="left"/>
      </w:pPr>
      <w:r>
        <w:rPr>
          <w:color w:val="000000"/>
          <w:sz w:val="24"/>
          <w:szCs w:val="24"/>
        </w:rPr>
        <w:t xml:space="preserve">Harpswell.  Cong Ch., 18; Sab.  Sch. of</w:t>
      </w:r>
      <w:r>
        <w:rPr>
          <w:color w:val="000000"/>
          <w:sz w:val="24"/>
          <w:szCs w:val="24"/>
        </w:rPr>
        <w:br/>
        <w:t xml:space="preserve">  Cong.  Ch., for Indian M., 4 22.00</w:t>
      </w:r>
    </w:p>
    <w:p>
      <w:pPr>
        <w:widowControl w:val="on"/>
        <w:pBdr/>
        <w:spacing w:before="240" w:after="240" w:line="240" w:lineRule="auto"/>
        <w:ind w:left="0" w:right="0"/>
        <w:jc w:val="left"/>
      </w:pPr>
      <w:r>
        <w:rPr>
          <w:color w:val="000000"/>
          <w:sz w:val="24"/>
          <w:szCs w:val="24"/>
        </w:rPr>
        <w:t xml:space="preserve">Portland.  King’s Daughters, by Miss</w:t>
      </w:r>
      <w:r>
        <w:rPr>
          <w:color w:val="000000"/>
          <w:sz w:val="24"/>
          <w:szCs w:val="24"/>
        </w:rPr>
        <w:br/>
        <w:t xml:space="preserve">  Moniton, Sec., Box of Basted Work and</w:t>
      </w:r>
      <w:r>
        <w:rPr>
          <w:color w:val="000000"/>
          <w:sz w:val="24"/>
          <w:szCs w:val="24"/>
        </w:rPr>
        <w:br/>
        <w:t xml:space="preserve">  1 doz. thimbles, for Selma, Ala.</w:t>
      </w:r>
    </w:p>
    <w:p>
      <w:pPr>
        <w:widowControl w:val="on"/>
        <w:pBdr/>
        <w:spacing w:before="240" w:after="240" w:line="240" w:lineRule="auto"/>
        <w:ind w:left="0" w:right="0"/>
        <w:jc w:val="left"/>
      </w:pPr>
      <w:r>
        <w:rPr>
          <w:color w:val="000000"/>
          <w:sz w:val="24"/>
          <w:szCs w:val="24"/>
        </w:rPr>
        <w:t xml:space="preserve">South Berwick.  Mrs. K.B.  Lewis, 3.50;</w:t>
      </w:r>
      <w:r>
        <w:rPr>
          <w:color w:val="000000"/>
          <w:sz w:val="24"/>
          <w:szCs w:val="24"/>
        </w:rPr>
        <w:br/>
        <w:t xml:space="preserve">  “A Lady in Neb.” by John H. Plumer, 2 5.50</w:t>
      </w:r>
    </w:p>
    <w:p>
      <w:pPr>
        <w:widowControl w:val="on"/>
        <w:pBdr/>
        <w:spacing w:before="240" w:after="240" w:line="240" w:lineRule="auto"/>
        <w:ind w:left="0" w:right="0"/>
        <w:jc w:val="left"/>
      </w:pPr>
      <w:r>
        <w:rPr>
          <w:color w:val="000000"/>
          <w:sz w:val="24"/>
          <w:szCs w:val="24"/>
        </w:rPr>
        <w:t xml:space="preserve">Union.  Cong.  Ch. and Soc. 7.00</w:t>
      </w:r>
    </w:p>
    <w:p>
      <w:pPr>
        <w:widowControl w:val="on"/>
        <w:pBdr/>
        <w:spacing w:before="240" w:after="240" w:line="240" w:lineRule="auto"/>
        <w:ind w:left="0" w:right="0"/>
        <w:jc w:val="left"/>
      </w:pPr>
      <w:r>
        <w:rPr>
          <w:color w:val="000000"/>
          <w:sz w:val="24"/>
          <w:szCs w:val="24"/>
        </w:rPr>
        <w:t xml:space="preserve">Winslow.  S.S. of Cong.  Ch. 10.00</w:t>
      </w:r>
    </w:p>
    <w:p>
      <w:pPr>
        <w:widowControl w:val="on"/>
        <w:pBdr/>
        <w:spacing w:before="240" w:after="240" w:line="240" w:lineRule="auto"/>
        <w:ind w:left="0" w:right="0"/>
        <w:jc w:val="left"/>
      </w:pPr>
      <w:r>
        <w:rPr>
          <w:color w:val="000000"/>
          <w:sz w:val="24"/>
          <w:szCs w:val="24"/>
        </w:rPr>
        <w:t xml:space="preserve">Yarmouth.  A.H.  Burbank, M.D. 50.00</w:t>
      </w:r>
    </w:p>
    <w:p>
      <w:pPr>
        <w:widowControl w:val="on"/>
        <w:pBdr/>
        <w:spacing w:before="240" w:after="240" w:line="240" w:lineRule="auto"/>
        <w:ind w:left="0" w:right="0"/>
        <w:jc w:val="left"/>
      </w:pPr>
      <w:r>
        <w:rPr>
          <w:color w:val="000000"/>
          <w:sz w:val="24"/>
          <w:szCs w:val="24"/>
        </w:rPr>
        <w:t xml:space="preserve">York.  Second Cong.  Ch. and Soc. 6.00</w:t>
      </w:r>
    </w:p>
    <w:p>
      <w:pPr>
        <w:widowControl w:val="on"/>
        <w:pBdr/>
        <w:spacing w:before="0" w:after="0" w:line="240" w:lineRule="auto"/>
        <w:ind w:left="0" w:right="0"/>
        <w:jc w:val="left"/>
      </w:pPr>
      <w:r>
        <w:rPr>
          <w:rFonts w:ascii="fixed" w:hAnsi="fixed" w:cs="fixed"/>
          <w:color w:val="000000"/>
          <w:sz w:val="24"/>
          <w:szCs w:val="24"/>
        </w:rPr>
        <w:t xml:space="preserve">
--------
368.40
</w:t>
      </w:r>
    </w:p>
    <w:p>
      <w:pPr>
        <w:widowControl w:val="on"/>
        <w:pBdr/>
        <w:spacing w:before="240" w:after="240" w:line="240" w:lineRule="auto"/>
        <w:ind w:left="0" w:right="0"/>
        <w:jc w:val="left"/>
      </w:pPr>
      <w:r>
        <w:rPr>
          <w:color w:val="000000"/>
          <w:sz w:val="24"/>
          <w:szCs w:val="24"/>
        </w:rPr>
        <w:t xml:space="preserve">LEGACY.</w:t>
      </w:r>
    </w:p>
    <w:p>
      <w:pPr>
        <w:widowControl w:val="on"/>
        <w:pBdr/>
        <w:spacing w:before="240" w:after="240" w:line="240" w:lineRule="auto"/>
        <w:ind w:left="0" w:right="0"/>
        <w:jc w:val="left"/>
      </w:pPr>
      <w:r>
        <w:rPr>
          <w:color w:val="000000"/>
          <w:sz w:val="24"/>
          <w:szCs w:val="24"/>
        </w:rPr>
        <w:t xml:space="preserve">Bethel.  Estate of Sarah J. Chapman, by</w:t>
      </w:r>
      <w:r>
        <w:rPr>
          <w:color w:val="000000"/>
          <w:sz w:val="24"/>
          <w:szCs w:val="24"/>
        </w:rPr>
        <w:br/>
        <w:t xml:space="preserve">  A.W.  Valentine, Ex. 353.67</w:t>
      </w:r>
    </w:p>
    <w:p>
      <w:pPr>
        <w:widowControl w:val="on"/>
        <w:pBdr/>
        <w:spacing w:before="0" w:after="0" w:line="240" w:lineRule="auto"/>
        <w:ind w:left="0" w:right="0"/>
        <w:jc w:val="left"/>
      </w:pPr>
      <w:r>
        <w:rPr>
          <w:rFonts w:ascii="fixed" w:hAnsi="fixed" w:cs="fixed"/>
          <w:color w:val="000000"/>
          <w:sz w:val="24"/>
          <w:szCs w:val="24"/>
        </w:rPr>
        <w:t xml:space="preserve">
--------
$722.07
</w:t>
      </w:r>
    </w:p>
    <w:p>
      <w:pPr>
        <w:widowControl w:val="on"/>
        <w:pBdr/>
        <w:spacing w:before="240" w:after="240" w:line="240" w:lineRule="auto"/>
        <w:ind w:left="0" w:right="0"/>
        <w:jc w:val="left"/>
      </w:pPr>
      <w:r>
        <w:rPr>
          <w:color w:val="000000"/>
          <w:sz w:val="24"/>
          <w:szCs w:val="24"/>
        </w:rPr>
        <w:t xml:space="preserve">NEW HAMPSHIRE, $488.29.</w:t>
      </w:r>
    </w:p>
    <w:p>
      <w:pPr>
        <w:widowControl w:val="on"/>
        <w:pBdr/>
        <w:spacing w:before="240" w:after="240" w:line="240" w:lineRule="auto"/>
        <w:ind w:left="0" w:right="0"/>
        <w:jc w:val="left"/>
      </w:pPr>
      <w:r>
        <w:rPr>
          <w:color w:val="000000"/>
          <w:sz w:val="24"/>
          <w:szCs w:val="24"/>
        </w:rPr>
        <w:t xml:space="preserve">Amherst.  Cong.  Ch. 37.15</w:t>
      </w:r>
    </w:p>
    <w:p>
      <w:pPr>
        <w:widowControl w:val="on"/>
        <w:pBdr/>
        <w:spacing w:before="240" w:after="240" w:line="240" w:lineRule="auto"/>
        <w:ind w:left="0" w:right="0"/>
        <w:jc w:val="left"/>
      </w:pPr>
      <w:r>
        <w:rPr>
          <w:color w:val="000000"/>
          <w:sz w:val="24"/>
          <w:szCs w:val="24"/>
        </w:rPr>
        <w:t xml:space="preserve">Claremont.  Cong.  Ch. 10.50</w:t>
      </w:r>
    </w:p>
    <w:p>
      <w:pPr>
        <w:widowControl w:val="on"/>
        <w:pBdr/>
        <w:spacing w:before="240" w:after="240" w:line="240" w:lineRule="auto"/>
        <w:ind w:left="0" w:right="0"/>
        <w:jc w:val="left"/>
      </w:pPr>
      <w:r>
        <w:rPr>
          <w:color w:val="000000"/>
          <w:sz w:val="24"/>
          <w:szCs w:val="24"/>
        </w:rPr>
        <w:t xml:space="preserve">Concord.  West Cong, Ch., 20:  J.W. </w:t>
      </w:r>
      <w:r>
        <w:rPr>
          <w:color w:val="000000"/>
          <w:sz w:val="24"/>
          <w:szCs w:val="24"/>
        </w:rPr>
        <w:br/>
        <w:t xml:space="preserve">  Chandler, 1 21.00</w:t>
      </w:r>
    </w:p>
    <w:p>
      <w:pPr>
        <w:widowControl w:val="on"/>
        <w:pBdr/>
        <w:spacing w:before="240" w:after="240" w:line="240" w:lineRule="auto"/>
        <w:ind w:left="0" w:right="0"/>
        <w:jc w:val="left"/>
      </w:pPr>
      <w:r>
        <w:rPr>
          <w:color w:val="000000"/>
          <w:sz w:val="24"/>
          <w:szCs w:val="24"/>
        </w:rPr>
        <w:t xml:space="preserve">Derry.  Nutfield Mission, by Edna A.</w:t>
      </w:r>
      <w:r>
        <w:rPr>
          <w:color w:val="000000"/>
          <w:sz w:val="24"/>
          <w:szCs w:val="24"/>
        </w:rPr>
        <w:br/>
        <w:t xml:space="preserve">  Clarke, Treas., for Schp., Santee Indian</w:t>
      </w:r>
      <w:r>
        <w:rPr>
          <w:color w:val="000000"/>
          <w:sz w:val="24"/>
          <w:szCs w:val="24"/>
        </w:rPr>
        <w:br/>
        <w:t xml:space="preserve">  M. 50.00</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Dunbarton.  Sab.  Sch. of Cong.  Ch., for</w:t>
      </w:r>
      <w:r>
        <w:rPr>
          <w:color w:val="000000"/>
          <w:sz w:val="24"/>
          <w:szCs w:val="24"/>
        </w:rPr>
        <w:br/>
        <w:t xml:space="preserve">  Student Aid, Wilmington.  N.C. 10.00</w:t>
      </w:r>
    </w:p>
    <w:p>
      <w:pPr>
        <w:widowControl w:val="on"/>
        <w:pBdr/>
        <w:spacing w:before="240" w:after="240" w:line="240" w:lineRule="auto"/>
        <w:ind w:left="0" w:right="0"/>
        <w:jc w:val="left"/>
      </w:pPr>
      <w:r>
        <w:rPr>
          <w:color w:val="000000"/>
          <w:sz w:val="24"/>
          <w:szCs w:val="24"/>
        </w:rPr>
        <w:t xml:space="preserve">East Derry.  Mrs. M.G.  Pigeon, to const. </w:t>
      </w:r>
      <w:r>
        <w:rPr>
          <w:color w:val="000000"/>
          <w:sz w:val="24"/>
          <w:szCs w:val="24"/>
        </w:rPr>
        <w:br/>
        <w:t xml:space="preserve">  MISS ABBIE M. CHOATE L.M. 31.00</w:t>
      </w:r>
    </w:p>
    <w:p>
      <w:pPr>
        <w:widowControl w:val="on"/>
        <w:pBdr/>
        <w:spacing w:before="240" w:after="240" w:line="240" w:lineRule="auto"/>
        <w:ind w:left="0" w:right="0"/>
        <w:jc w:val="left"/>
      </w:pPr>
      <w:r>
        <w:rPr>
          <w:color w:val="000000"/>
          <w:sz w:val="24"/>
          <w:szCs w:val="24"/>
        </w:rPr>
        <w:t xml:space="preserve">Exeter.  Second Ch., 125; “A Friend.” 5 130.00</w:t>
      </w:r>
    </w:p>
    <w:p>
      <w:pPr>
        <w:widowControl w:val="on"/>
        <w:pBdr/>
        <w:spacing w:before="240" w:after="240" w:line="240" w:lineRule="auto"/>
        <w:ind w:left="0" w:right="0"/>
        <w:jc w:val="left"/>
      </w:pPr>
      <w:r>
        <w:rPr>
          <w:color w:val="000000"/>
          <w:sz w:val="24"/>
          <w:szCs w:val="24"/>
        </w:rPr>
        <w:t xml:space="preserve">Exeter.  “A Friend,” for Talladega C. 5.00</w:t>
      </w:r>
    </w:p>
    <w:p>
      <w:pPr>
        <w:widowControl w:val="on"/>
        <w:pBdr/>
        <w:spacing w:before="240" w:after="240" w:line="240" w:lineRule="auto"/>
        <w:ind w:left="0" w:right="0"/>
        <w:jc w:val="left"/>
      </w:pPr>
      <w:r>
        <w:rPr>
          <w:color w:val="000000"/>
          <w:sz w:val="24"/>
          <w:szCs w:val="24"/>
        </w:rPr>
        <w:t xml:space="preserve">Hollis.  Cong.  Ch. 16.25</w:t>
      </w:r>
    </w:p>
    <w:p>
      <w:pPr>
        <w:widowControl w:val="on"/>
        <w:pBdr/>
        <w:spacing w:before="240" w:after="240" w:line="240" w:lineRule="auto"/>
        <w:ind w:left="0" w:right="0"/>
        <w:jc w:val="left"/>
      </w:pPr>
      <w:r>
        <w:rPr>
          <w:color w:val="000000"/>
          <w:sz w:val="24"/>
          <w:szCs w:val="24"/>
        </w:rPr>
        <w:t xml:space="preserve">Jaffrey.  Children’s Soc.  “The Lillies,” for</w:t>
      </w:r>
      <w:r>
        <w:rPr>
          <w:color w:val="000000"/>
          <w:sz w:val="24"/>
          <w:szCs w:val="24"/>
        </w:rPr>
        <w:br/>
        <w:t xml:space="preserve">  Storrs Sch., Atlanta, Ga. 9.00</w:t>
      </w:r>
    </w:p>
    <w:p>
      <w:pPr>
        <w:widowControl w:val="on"/>
        <w:pBdr/>
        <w:spacing w:before="240" w:after="240" w:line="240" w:lineRule="auto"/>
        <w:ind w:left="0" w:right="0"/>
        <w:jc w:val="left"/>
      </w:pPr>
      <w:r>
        <w:rPr>
          <w:color w:val="000000"/>
          <w:sz w:val="24"/>
          <w:szCs w:val="24"/>
        </w:rPr>
        <w:t xml:space="preserve">Keene.  Second Cong.  Ch., 26.60; “M.E.S.” 10 36.60</w:t>
      </w:r>
    </w:p>
    <w:p>
      <w:pPr>
        <w:widowControl w:val="on"/>
        <w:pBdr/>
        <w:spacing w:before="240" w:after="240" w:line="240" w:lineRule="auto"/>
        <w:ind w:left="0" w:right="0"/>
        <w:jc w:val="left"/>
      </w:pPr>
      <w:r>
        <w:rPr>
          <w:color w:val="000000"/>
          <w:sz w:val="24"/>
          <w:szCs w:val="24"/>
        </w:rPr>
        <w:t xml:space="preserve">Littleton.  “The Hillside Gleaners,” by Mrs.</w:t>
      </w:r>
      <w:r>
        <w:rPr>
          <w:color w:val="000000"/>
          <w:sz w:val="24"/>
          <w:szCs w:val="24"/>
        </w:rPr>
        <w:br/>
        <w:t xml:space="preserve">  Mrs. S.E.  Clay, for Oahe Indian Sch. 40.00</w:t>
      </w:r>
    </w:p>
    <w:p>
      <w:pPr>
        <w:widowControl w:val="on"/>
        <w:pBdr/>
        <w:spacing w:before="240" w:after="240" w:line="240" w:lineRule="auto"/>
        <w:ind w:left="0" w:right="0"/>
        <w:jc w:val="left"/>
      </w:pPr>
      <w:r>
        <w:rPr>
          <w:color w:val="000000"/>
          <w:sz w:val="24"/>
          <w:szCs w:val="24"/>
        </w:rPr>
        <w:t xml:space="preserve">Mount Vernon.  J.A.  Starrett 5.00</w:t>
      </w:r>
    </w:p>
    <w:p>
      <w:pPr>
        <w:widowControl w:val="on"/>
        <w:pBdr/>
        <w:spacing w:before="240" w:after="240" w:line="240" w:lineRule="auto"/>
        <w:ind w:left="0" w:right="0"/>
        <w:jc w:val="left"/>
      </w:pPr>
      <w:r>
        <w:rPr>
          <w:color w:val="000000"/>
          <w:sz w:val="24"/>
          <w:szCs w:val="24"/>
        </w:rPr>
        <w:t xml:space="preserve">Nashua.  Ladles of Pilgrim Ch., Bbl. and</w:t>
      </w:r>
      <w:r>
        <w:rPr>
          <w:color w:val="000000"/>
          <w:sz w:val="24"/>
          <w:szCs w:val="24"/>
        </w:rPr>
        <w:br/>
        <w:t xml:space="preserve">  Box of C., for Storrs Sch., Atlanta, Ga.</w:t>
      </w:r>
    </w:p>
    <w:p>
      <w:pPr>
        <w:widowControl w:val="on"/>
        <w:pBdr/>
        <w:spacing w:before="240" w:after="240" w:line="240" w:lineRule="auto"/>
        <w:ind w:left="0" w:right="0"/>
        <w:jc w:val="left"/>
      </w:pPr>
      <w:r>
        <w:rPr>
          <w:color w:val="000000"/>
          <w:sz w:val="24"/>
          <w:szCs w:val="24"/>
        </w:rPr>
        <w:t xml:space="preserve">Northwood.  Cong.  Ch. and Soc. 14.00</w:t>
      </w:r>
    </w:p>
    <w:p>
      <w:pPr>
        <w:widowControl w:val="on"/>
        <w:pBdr/>
        <w:spacing w:before="240" w:after="240" w:line="240" w:lineRule="auto"/>
        <w:ind w:left="0" w:right="0"/>
        <w:jc w:val="left"/>
      </w:pPr>
      <w:r>
        <w:rPr>
          <w:color w:val="000000"/>
          <w:sz w:val="24"/>
          <w:szCs w:val="24"/>
        </w:rPr>
        <w:t xml:space="preserve">Rindge.  Cong.  Ch. 4.50</w:t>
      </w:r>
    </w:p>
    <w:p>
      <w:pPr>
        <w:widowControl w:val="on"/>
        <w:pBdr/>
        <w:spacing w:before="240" w:after="240" w:line="240" w:lineRule="auto"/>
        <w:ind w:left="0" w:right="0"/>
        <w:jc w:val="left"/>
      </w:pPr>
      <w:r>
        <w:rPr>
          <w:color w:val="000000"/>
          <w:sz w:val="24"/>
          <w:szCs w:val="24"/>
        </w:rPr>
        <w:t xml:space="preserve">Wilton.  Second Cong.  Ch. 15.50</w:t>
      </w:r>
    </w:p>
    <w:p>
      <w:pPr>
        <w:widowControl w:val="on"/>
        <w:pBdr/>
        <w:spacing w:before="240" w:after="240" w:line="240" w:lineRule="auto"/>
        <w:ind w:left="0" w:right="0"/>
        <w:jc w:val="left"/>
      </w:pPr>
      <w:r>
        <w:rPr>
          <w:color w:val="000000"/>
          <w:sz w:val="24"/>
          <w:szCs w:val="24"/>
        </w:rPr>
        <w:t xml:space="preserve">Winchester.  Cong.  Ch. and Soc. 52.79</w:t>
      </w:r>
    </w:p>
    <w:p>
      <w:pPr>
        <w:widowControl w:val="on"/>
        <w:pBdr/>
        <w:spacing w:before="240" w:after="240" w:line="240" w:lineRule="auto"/>
        <w:ind w:left="0" w:right="0"/>
        <w:jc w:val="left"/>
      </w:pPr>
      <w:r>
        <w:rPr>
          <w:color w:val="000000"/>
          <w:sz w:val="24"/>
          <w:szCs w:val="24"/>
        </w:rPr>
        <w:t xml:space="preserve">VERMONT, $428.80.</w:t>
      </w:r>
    </w:p>
    <w:p>
      <w:pPr>
        <w:widowControl w:val="on"/>
        <w:pBdr/>
        <w:spacing w:before="240" w:after="240" w:line="240" w:lineRule="auto"/>
        <w:ind w:left="0" w:right="0"/>
        <w:jc w:val="left"/>
      </w:pPr>
      <w:r>
        <w:rPr>
          <w:color w:val="000000"/>
          <w:sz w:val="24"/>
          <w:szCs w:val="24"/>
        </w:rPr>
        <w:t xml:space="preserve">Alburg Springs.  Cong.  Ch. and Soc. 4.00</w:t>
      </w:r>
    </w:p>
    <w:p>
      <w:pPr>
        <w:widowControl w:val="on"/>
        <w:pBdr/>
        <w:spacing w:before="240" w:after="240" w:line="240" w:lineRule="auto"/>
        <w:ind w:left="0" w:right="0"/>
        <w:jc w:val="left"/>
      </w:pPr>
      <w:r>
        <w:rPr>
          <w:color w:val="000000"/>
          <w:sz w:val="24"/>
          <w:szCs w:val="24"/>
        </w:rPr>
        <w:t xml:space="preserve">Barton Landing.  Children’s Miss’y Soc.,</w:t>
      </w:r>
      <w:r>
        <w:rPr>
          <w:color w:val="000000"/>
          <w:sz w:val="24"/>
          <w:szCs w:val="24"/>
        </w:rPr>
        <w:br/>
        <w:t xml:space="preserve">  for Indian M., by Kate B. Joslyn, Treas. 12.00</w:t>
      </w:r>
    </w:p>
    <w:p>
      <w:pPr>
        <w:widowControl w:val="on"/>
        <w:pBdr/>
        <w:spacing w:before="240" w:after="240" w:line="240" w:lineRule="auto"/>
        <w:ind w:left="0" w:right="0"/>
        <w:jc w:val="left"/>
      </w:pPr>
      <w:r>
        <w:rPr>
          <w:color w:val="000000"/>
          <w:sz w:val="24"/>
          <w:szCs w:val="24"/>
        </w:rPr>
        <w:t xml:space="preserve">Bellows Falls, Cong.  Ch. and Soc., to</w:t>
      </w:r>
      <w:r>
        <w:rPr>
          <w:color w:val="000000"/>
          <w:sz w:val="24"/>
          <w:szCs w:val="24"/>
        </w:rPr>
        <w:br/>
        <w:t xml:space="preserve">  const.  CHANCEY ADAMS, CHARLES SAWYER</w:t>
      </w:r>
      <w:r>
        <w:rPr>
          <w:color w:val="000000"/>
          <w:sz w:val="24"/>
          <w:szCs w:val="24"/>
        </w:rPr>
        <w:br/>
        <w:t xml:space="preserve">  and EDWARD G. OSGOOD L.M’s 90.48</w:t>
      </w:r>
    </w:p>
    <w:p>
      <w:pPr>
        <w:widowControl w:val="on"/>
        <w:pBdr/>
        <w:spacing w:before="240" w:after="240" w:line="240" w:lineRule="auto"/>
        <w:ind w:left="0" w:right="0"/>
        <w:jc w:val="left"/>
      </w:pPr>
      <w:r>
        <w:rPr>
          <w:color w:val="000000"/>
          <w:sz w:val="24"/>
          <w:szCs w:val="24"/>
        </w:rPr>
        <w:t xml:space="preserve">Bellows Falls.  Mrs. J.M.  Dawes, Box</w:t>
      </w:r>
      <w:r>
        <w:rPr>
          <w:color w:val="000000"/>
          <w:sz w:val="24"/>
          <w:szCs w:val="24"/>
        </w:rPr>
        <w:br/>
        <w:t xml:space="preserve">  BOOKS, for Lathrop Library, Sherwood,</w:t>
      </w:r>
      <w:r>
        <w:rPr>
          <w:color w:val="000000"/>
          <w:sz w:val="24"/>
          <w:szCs w:val="24"/>
        </w:rPr>
        <w:br/>
        <w:t xml:space="preserve">  Tenn.</w:t>
      </w:r>
    </w:p>
    <w:p>
      <w:pPr>
        <w:widowControl w:val="on"/>
        <w:pBdr/>
        <w:spacing w:before="240" w:after="240" w:line="240" w:lineRule="auto"/>
        <w:ind w:left="0" w:right="0"/>
        <w:jc w:val="left"/>
      </w:pPr>
      <w:r>
        <w:rPr>
          <w:color w:val="000000"/>
          <w:sz w:val="24"/>
          <w:szCs w:val="24"/>
        </w:rPr>
        <w:t xml:space="preserve">Burlington.  Ladies of College St. Ch., by</w:t>
      </w:r>
      <w:r>
        <w:rPr>
          <w:color w:val="000000"/>
          <w:sz w:val="24"/>
          <w:szCs w:val="24"/>
        </w:rPr>
        <w:br/>
        <w:t xml:space="preserve">  Mrs. G.G.  Benedict, 8.60; Y.P.S.C.E. of</w:t>
      </w:r>
      <w:r>
        <w:rPr>
          <w:color w:val="000000"/>
          <w:sz w:val="24"/>
          <w:szCs w:val="24"/>
        </w:rPr>
        <w:br/>
        <w:t xml:space="preserve">  First Cong.  Ch., 1.84, for McIntosh, Ga. 10.44</w:t>
      </w:r>
    </w:p>
    <w:p>
      <w:pPr>
        <w:widowControl w:val="on"/>
        <w:pBdr/>
        <w:spacing w:before="240" w:after="240" w:line="240" w:lineRule="auto"/>
        <w:ind w:left="0" w:right="0"/>
        <w:jc w:val="left"/>
      </w:pPr>
      <w:r>
        <w:rPr>
          <w:color w:val="000000"/>
          <w:sz w:val="24"/>
          <w:szCs w:val="24"/>
        </w:rPr>
        <w:t xml:space="preserve">Clarendon.  Cong.  Ch. and Soc. 5.00</w:t>
      </w:r>
    </w:p>
    <w:p>
      <w:pPr>
        <w:widowControl w:val="on"/>
        <w:pBdr/>
        <w:spacing w:before="240" w:after="240" w:line="240" w:lineRule="auto"/>
        <w:ind w:left="0" w:right="0"/>
        <w:jc w:val="left"/>
      </w:pPr>
      <w:r>
        <w:rPr>
          <w:color w:val="000000"/>
          <w:sz w:val="24"/>
          <w:szCs w:val="24"/>
        </w:rPr>
        <w:t xml:space="preserve">Cornwall.  Cong.  Ch. 56.64</w:t>
      </w:r>
    </w:p>
    <w:p>
      <w:pPr>
        <w:widowControl w:val="on"/>
        <w:pBdr/>
        <w:spacing w:before="240" w:after="240" w:line="240" w:lineRule="auto"/>
        <w:ind w:left="0" w:right="0"/>
        <w:jc w:val="left"/>
      </w:pPr>
      <w:r>
        <w:rPr>
          <w:color w:val="000000"/>
          <w:sz w:val="24"/>
          <w:szCs w:val="24"/>
        </w:rPr>
        <w:t xml:space="preserve">Coventry.  Ladles of Cong.  Ch., for McIntosh,</w:t>
      </w:r>
      <w:r>
        <w:rPr>
          <w:color w:val="000000"/>
          <w:sz w:val="24"/>
          <w:szCs w:val="24"/>
        </w:rPr>
        <w:br/>
        <w:t xml:space="preserve">  Ga. 15.00</w:t>
      </w:r>
    </w:p>
    <w:p>
      <w:pPr>
        <w:widowControl w:val="on"/>
        <w:pBdr/>
        <w:spacing w:before="240" w:after="240" w:line="240" w:lineRule="auto"/>
        <w:ind w:left="0" w:right="0"/>
        <w:jc w:val="left"/>
      </w:pPr>
      <w:r>
        <w:rPr>
          <w:color w:val="000000"/>
          <w:sz w:val="24"/>
          <w:szCs w:val="24"/>
        </w:rPr>
        <w:t xml:space="preserve">Fairlee.  “A Friend” 5.00</w:t>
      </w:r>
    </w:p>
    <w:p>
      <w:pPr>
        <w:widowControl w:val="on"/>
        <w:pBdr/>
        <w:spacing w:before="240" w:after="240" w:line="240" w:lineRule="auto"/>
        <w:ind w:left="0" w:right="0"/>
        <w:jc w:val="left"/>
      </w:pPr>
      <w:r>
        <w:rPr>
          <w:color w:val="000000"/>
          <w:sz w:val="24"/>
          <w:szCs w:val="24"/>
        </w:rPr>
        <w:t xml:space="preserve">Fairlee.  Ladles, by Mrs. Henry Fairbanks,</w:t>
      </w:r>
      <w:r>
        <w:rPr>
          <w:color w:val="000000"/>
          <w:sz w:val="24"/>
          <w:szCs w:val="24"/>
        </w:rPr>
        <w:br/>
        <w:t xml:space="preserve">  for McIntosh, Ga. 5.00</w:t>
      </w:r>
    </w:p>
    <w:p>
      <w:pPr>
        <w:widowControl w:val="on"/>
        <w:pBdr/>
        <w:spacing w:before="240" w:after="240" w:line="240" w:lineRule="auto"/>
        <w:ind w:left="0" w:right="0"/>
        <w:jc w:val="left"/>
      </w:pPr>
      <w:r>
        <w:rPr>
          <w:color w:val="000000"/>
          <w:sz w:val="24"/>
          <w:szCs w:val="24"/>
        </w:rPr>
        <w:t xml:space="preserve">Jericho.  Second Cong.  Ch. and Soc. 11.74</w:t>
      </w:r>
    </w:p>
    <w:p>
      <w:pPr>
        <w:widowControl w:val="on"/>
        <w:pBdr/>
        <w:spacing w:before="240" w:after="240" w:line="240" w:lineRule="auto"/>
        <w:ind w:left="0" w:right="0"/>
        <w:jc w:val="left"/>
      </w:pPr>
      <w:r>
        <w:rPr>
          <w:color w:val="000000"/>
          <w:sz w:val="24"/>
          <w:szCs w:val="24"/>
        </w:rPr>
        <w:t xml:space="preserve">Northfield.  Mrs. Mary D. Smith 4.50</w:t>
      </w:r>
    </w:p>
    <w:p>
      <w:pPr>
        <w:widowControl w:val="on"/>
        <w:pBdr/>
        <w:spacing w:before="240" w:after="240" w:line="240" w:lineRule="auto"/>
        <w:ind w:left="0" w:right="0"/>
        <w:jc w:val="left"/>
      </w:pPr>
      <w:r>
        <w:rPr>
          <w:color w:val="000000"/>
          <w:sz w:val="24"/>
          <w:szCs w:val="24"/>
        </w:rPr>
        <w:t xml:space="preserve">Putney.  “A few members Cong.  Ch.” by</w:t>
      </w:r>
      <w:r>
        <w:rPr>
          <w:color w:val="000000"/>
          <w:sz w:val="24"/>
          <w:szCs w:val="24"/>
        </w:rPr>
        <w:br/>
        <w:t xml:space="preserve">  Mrs. A.C.  Shattuck, for McIntosh, Ga. 8.00</w:t>
      </w:r>
    </w:p>
    <w:p>
      <w:pPr>
        <w:widowControl w:val="on"/>
        <w:pBdr/>
        <w:spacing w:before="240" w:after="240" w:line="240" w:lineRule="auto"/>
        <w:ind w:left="0" w:right="0"/>
        <w:jc w:val="left"/>
      </w:pPr>
      <w:r>
        <w:rPr>
          <w:color w:val="000000"/>
          <w:sz w:val="24"/>
          <w:szCs w:val="24"/>
        </w:rPr>
        <w:t xml:space="preserve">Saint Albans.  Ladies of Cong.  Ch., by</w:t>
      </w:r>
      <w:r>
        <w:rPr>
          <w:color w:val="000000"/>
          <w:sz w:val="24"/>
          <w:szCs w:val="24"/>
        </w:rPr>
        <w:br/>
        <w:t xml:space="preserve">  Mrs. M.A.  Stranahan, for McIntosh, Ga. 20.00</w:t>
      </w:r>
    </w:p>
    <w:p>
      <w:pPr>
        <w:widowControl w:val="on"/>
        <w:pBdr/>
        <w:spacing w:before="240" w:after="240" w:line="240" w:lineRule="auto"/>
        <w:ind w:left="0" w:right="0"/>
        <w:jc w:val="left"/>
      </w:pPr>
      <w:r>
        <w:rPr>
          <w:color w:val="000000"/>
          <w:sz w:val="24"/>
          <w:szCs w:val="24"/>
        </w:rPr>
        <w:t xml:space="preserve">Saint Johnsbury.  North Cong.  Ch. 100.00</w:t>
      </w:r>
    </w:p>
    <w:p>
      <w:pPr>
        <w:widowControl w:val="on"/>
        <w:pBdr/>
        <w:spacing w:before="240" w:after="240" w:line="240" w:lineRule="auto"/>
        <w:ind w:left="0" w:right="0"/>
        <w:jc w:val="left"/>
      </w:pPr>
      <w:r>
        <w:rPr>
          <w:color w:val="000000"/>
          <w:sz w:val="24"/>
          <w:szCs w:val="24"/>
        </w:rPr>
        <w:t xml:space="preserve">Saxtons River.  Cong.  Ch. and Soc. 20.00</w:t>
      </w:r>
    </w:p>
    <w:p>
      <w:pPr>
        <w:widowControl w:val="on"/>
        <w:pBdr/>
        <w:spacing w:before="240" w:after="240" w:line="240" w:lineRule="auto"/>
        <w:ind w:left="0" w:right="0"/>
        <w:jc w:val="left"/>
      </w:pPr>
      <w:r>
        <w:rPr>
          <w:color w:val="000000"/>
          <w:sz w:val="24"/>
          <w:szCs w:val="24"/>
        </w:rPr>
        <w:t xml:space="preserve">Springfield.  “Splinters of the Board”</w:t>
      </w:r>
      <w:r>
        <w:rPr>
          <w:color w:val="000000"/>
          <w:sz w:val="24"/>
          <w:szCs w:val="24"/>
        </w:rPr>
        <w:br/>
        <w:t xml:space="preserve">  Mission Circle, by Mrs. Henry Fairbanks,</w:t>
      </w:r>
      <w:r>
        <w:rPr>
          <w:color w:val="000000"/>
          <w:sz w:val="24"/>
          <w:szCs w:val="24"/>
        </w:rPr>
        <w:br/>
        <w:t xml:space="preserve">  for McIntosh, Ga. 5.00</w:t>
      </w:r>
    </w:p>
    <w:p>
      <w:pPr>
        <w:widowControl w:val="on"/>
        <w:pBdr/>
        <w:spacing w:before="240" w:after="240" w:line="240" w:lineRule="auto"/>
        <w:ind w:left="0" w:right="0"/>
        <w:jc w:val="left"/>
      </w:pPr>
      <w:r>
        <w:rPr>
          <w:color w:val="000000"/>
          <w:sz w:val="24"/>
          <w:szCs w:val="24"/>
        </w:rPr>
        <w:t xml:space="preserve">Waitsfield.  Ladies, by Mrs. Henry Fairbanks,</w:t>
      </w:r>
      <w:r>
        <w:rPr>
          <w:color w:val="000000"/>
          <w:sz w:val="24"/>
          <w:szCs w:val="24"/>
        </w:rPr>
        <w:br/>
        <w:t xml:space="preserve">  for McIntosh, Ga. 7.00</w:t>
      </w:r>
    </w:p>
    <w:p>
      <w:pPr>
        <w:widowControl w:val="on"/>
        <w:pBdr/>
        <w:spacing w:before="240" w:after="240" w:line="240" w:lineRule="auto"/>
        <w:ind w:left="0" w:right="0"/>
        <w:jc w:val="left"/>
      </w:pPr>
      <w:r>
        <w:rPr>
          <w:color w:val="000000"/>
          <w:sz w:val="24"/>
          <w:szCs w:val="24"/>
        </w:rPr>
        <w:t xml:space="preserve">West Randolph.  “A Friend,” to const. </w:t>
      </w:r>
      <w:r>
        <w:rPr>
          <w:color w:val="000000"/>
          <w:sz w:val="24"/>
          <w:szCs w:val="24"/>
        </w:rPr>
        <w:br/>
        <w:t xml:space="preserve">  MRS. SIDNEY HOWARD L.M. 30.00</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Weston.  Cong.  Ch. 4.00</w:t>
      </w:r>
    </w:p>
    <w:p>
      <w:pPr>
        <w:widowControl w:val="on"/>
        <w:pBdr/>
        <w:spacing w:before="240" w:after="240" w:line="240" w:lineRule="auto"/>
        <w:ind w:left="0" w:right="0"/>
        <w:jc w:val="left"/>
      </w:pPr>
      <w:r>
        <w:rPr>
          <w:color w:val="000000"/>
          <w:sz w:val="24"/>
          <w:szCs w:val="24"/>
        </w:rPr>
        <w:t xml:space="preserve">Williston.  Sab.  Sch.  Children’s Fund, by</w:t>
      </w:r>
      <w:r>
        <w:rPr>
          <w:color w:val="000000"/>
          <w:sz w:val="24"/>
          <w:szCs w:val="24"/>
        </w:rPr>
        <w:br/>
        <w:t xml:space="preserve">  H.O.  Whitney, Treas. 4.00</w:t>
      </w:r>
    </w:p>
    <w:p>
      <w:pPr>
        <w:widowControl w:val="on"/>
        <w:pBdr/>
        <w:spacing w:before="240" w:after="240" w:line="240" w:lineRule="auto"/>
        <w:ind w:left="0" w:right="0"/>
        <w:jc w:val="left"/>
      </w:pPr>
      <w:r>
        <w:rPr>
          <w:color w:val="000000"/>
          <w:sz w:val="24"/>
          <w:szCs w:val="24"/>
        </w:rPr>
        <w:t xml:space="preserve">Woodstock.  Ladies, by Mrs. Henry Fairbanks,</w:t>
      </w:r>
      <w:r>
        <w:rPr>
          <w:color w:val="000000"/>
          <w:sz w:val="24"/>
          <w:szCs w:val="24"/>
        </w:rPr>
        <w:br/>
        <w:t xml:space="preserve">  for McIntosh, Ga. 11.00</w:t>
      </w:r>
    </w:p>
    <w:p>
      <w:pPr>
        <w:widowControl w:val="on"/>
        <w:pBdr/>
        <w:spacing w:before="240" w:after="240" w:line="240" w:lineRule="auto"/>
        <w:ind w:left="0" w:right="0"/>
        <w:jc w:val="left"/>
      </w:pPr>
      <w:r>
        <w:rPr>
          <w:color w:val="000000"/>
          <w:sz w:val="24"/>
          <w:szCs w:val="24"/>
        </w:rPr>
        <w:t xml:space="preserve">{pg 220}</w:t>
      </w:r>
      <w:r>
        <w:rPr>
          <w:color w:val="000000"/>
          <w:sz w:val="24"/>
          <w:szCs w:val="24"/>
        </w:rPr>
        <w:br/>
        <w:t xml:space="preserve">                    MASSACHUSETTS, $8,282.82.</w:t>
      </w:r>
    </w:p>
    <w:p>
      <w:pPr>
        <w:widowControl w:val="on"/>
        <w:pBdr/>
        <w:spacing w:before="240" w:after="240" w:line="240" w:lineRule="auto"/>
        <w:ind w:left="0" w:right="0"/>
        <w:jc w:val="left"/>
      </w:pPr>
      <w:r>
        <w:rPr>
          <w:color w:val="000000"/>
          <w:sz w:val="24"/>
          <w:szCs w:val="24"/>
        </w:rPr>
        <w:t xml:space="preserve">Amherst.  South Cong.  Ch. 6.75</w:t>
      </w:r>
    </w:p>
    <w:p>
      <w:pPr>
        <w:widowControl w:val="on"/>
        <w:pBdr/>
        <w:spacing w:before="240" w:after="240" w:line="240" w:lineRule="auto"/>
        <w:ind w:left="0" w:right="0"/>
        <w:jc w:val="left"/>
      </w:pPr>
      <w:r>
        <w:rPr>
          <w:color w:val="000000"/>
          <w:sz w:val="24"/>
          <w:szCs w:val="24"/>
        </w:rPr>
        <w:t xml:space="preserve">Andover.  Joseph W. Smith, 50; “A</w:t>
      </w:r>
      <w:r>
        <w:rPr>
          <w:color w:val="000000"/>
          <w:sz w:val="24"/>
          <w:szCs w:val="24"/>
        </w:rPr>
        <w:br/>
        <w:t xml:space="preserve">  Friend,” 10 60.00</w:t>
      </w:r>
    </w:p>
    <w:p>
      <w:pPr>
        <w:widowControl w:val="on"/>
        <w:pBdr/>
        <w:spacing w:before="240" w:after="240" w:line="240" w:lineRule="auto"/>
        <w:ind w:left="0" w:right="0"/>
        <w:jc w:val="left"/>
      </w:pPr>
      <w:r>
        <w:rPr>
          <w:color w:val="000000"/>
          <w:sz w:val="24"/>
          <w:szCs w:val="24"/>
        </w:rPr>
        <w:t xml:space="preserve">Andover.  Free Christian Ch., (of which</w:t>
      </w:r>
      <w:r>
        <w:rPr>
          <w:color w:val="000000"/>
          <w:sz w:val="24"/>
          <w:szCs w:val="24"/>
        </w:rPr>
        <w:br/>
        <w:t xml:space="preserve">  10 for Indian M. and 15 for Mountain</w:t>
      </w:r>
      <w:r>
        <w:rPr>
          <w:color w:val="000000"/>
          <w:sz w:val="24"/>
          <w:szCs w:val="24"/>
        </w:rPr>
        <w:br/>
        <w:t xml:space="preserve">  White Work) 155.31</w:t>
      </w:r>
    </w:p>
    <w:p>
      <w:pPr>
        <w:widowControl w:val="on"/>
        <w:pBdr/>
        <w:spacing w:before="240" w:after="240" w:line="240" w:lineRule="auto"/>
        <w:ind w:left="0" w:right="0"/>
        <w:jc w:val="left"/>
      </w:pPr>
      <w:r>
        <w:rPr>
          <w:color w:val="000000"/>
          <w:sz w:val="24"/>
          <w:szCs w:val="24"/>
        </w:rPr>
        <w:t xml:space="preserve">Andover.  Sab.  Sch. of Free Christian Ch.</w:t>
      </w:r>
      <w:r>
        <w:rPr>
          <w:color w:val="000000"/>
          <w:sz w:val="24"/>
          <w:szCs w:val="24"/>
        </w:rPr>
        <w:br/>
        <w:t xml:space="preserve">  for Williamsburg, Ky. 25.00</w:t>
      </w:r>
    </w:p>
    <w:p>
      <w:pPr>
        <w:widowControl w:val="on"/>
        <w:pBdr/>
        <w:spacing w:before="240" w:after="240" w:line="240" w:lineRule="auto"/>
        <w:ind w:left="0" w:right="0"/>
        <w:jc w:val="left"/>
      </w:pPr>
      <w:r>
        <w:rPr>
          <w:color w:val="000000"/>
          <w:sz w:val="24"/>
          <w:szCs w:val="24"/>
        </w:rPr>
        <w:t xml:space="preserve">Ashfield.  Cong.  Soc. 30.55</w:t>
      </w:r>
    </w:p>
    <w:p>
      <w:pPr>
        <w:widowControl w:val="on"/>
        <w:pBdr/>
        <w:spacing w:before="240" w:after="240" w:line="240" w:lineRule="auto"/>
        <w:ind w:left="0" w:right="0"/>
        <w:jc w:val="left"/>
      </w:pPr>
      <w:r>
        <w:rPr>
          <w:color w:val="000000"/>
          <w:sz w:val="24"/>
          <w:szCs w:val="24"/>
        </w:rPr>
        <w:t xml:space="preserve">Belchertown.  Mrs. R.W.  Walker 2.00</w:t>
      </w:r>
    </w:p>
    <w:p>
      <w:pPr>
        <w:widowControl w:val="on"/>
        <w:pBdr/>
        <w:spacing w:before="240" w:after="240" w:line="240" w:lineRule="auto"/>
        <w:ind w:left="0" w:right="0"/>
        <w:jc w:val="left"/>
      </w:pPr>
      <w:r>
        <w:rPr>
          <w:color w:val="000000"/>
          <w:sz w:val="24"/>
          <w:szCs w:val="24"/>
        </w:rPr>
        <w:t xml:space="preserve">Boston.  Ezra Farnsworth, 500; Miss</w:t>
      </w:r>
      <w:r>
        <w:rPr>
          <w:color w:val="000000"/>
          <w:sz w:val="24"/>
          <w:szCs w:val="24"/>
        </w:rPr>
        <w:br/>
        <w:t xml:space="preserve">  Ida M. Mason, 250; Miss E.F.  Mason,</w:t>
      </w:r>
      <w:r>
        <w:rPr>
          <w:color w:val="000000"/>
          <w:sz w:val="24"/>
          <w:szCs w:val="24"/>
        </w:rPr>
        <w:br/>
        <w:t xml:space="preserve">  250; A Friend, 200; E.W.  Harper,</w:t>
      </w:r>
      <w:r>
        <w:rPr>
          <w:color w:val="000000"/>
          <w:sz w:val="24"/>
          <w:szCs w:val="24"/>
        </w:rPr>
        <w:br/>
        <w:t xml:space="preserve">  100; Jno.  Ritchie, 100; “H.O.H.”</w:t>
      </w:r>
      <w:r>
        <w:rPr>
          <w:color w:val="000000"/>
          <w:sz w:val="24"/>
          <w:szCs w:val="24"/>
        </w:rPr>
        <w:br/>
        <w:t xml:space="preserve">  100; Boston, Nat’l.  League, 100; J.</w:t>
      </w:r>
      <w:r>
        <w:rPr>
          <w:color w:val="000000"/>
          <w:sz w:val="24"/>
          <w:szCs w:val="24"/>
        </w:rPr>
        <w:br/>
        <w:t xml:space="preserve">  Ingersoll Bowditch, 50; Mrs. Edna D.</w:t>
      </w:r>
      <w:r>
        <w:rPr>
          <w:color w:val="000000"/>
          <w:sz w:val="24"/>
          <w:szCs w:val="24"/>
        </w:rPr>
        <w:br/>
        <w:t xml:space="preserve">  Cheney, 50; “A Friend,” 25; “A</w:t>
      </w:r>
      <w:r>
        <w:rPr>
          <w:color w:val="000000"/>
          <w:sz w:val="24"/>
          <w:szCs w:val="24"/>
        </w:rPr>
        <w:br/>
        <w:t xml:space="preserve">  Friend,” 25; Miss Abbey W. May, 25;</w:t>
      </w:r>
      <w:r>
        <w:rPr>
          <w:color w:val="000000"/>
          <w:sz w:val="24"/>
          <w:szCs w:val="24"/>
        </w:rPr>
        <w:br/>
        <w:t xml:space="preserve">  Wm. C. Richardson, 25; Louis Prang,</w:t>
      </w:r>
      <w:r>
        <w:rPr>
          <w:color w:val="000000"/>
          <w:sz w:val="24"/>
          <w:szCs w:val="24"/>
        </w:rPr>
        <w:br/>
        <w:t xml:space="preserve">  5, for Atlanta U. 1,805.00</w:t>
      </w:r>
    </w:p>
    <w:p>
      <w:pPr>
        <w:widowControl w:val="on"/>
        <w:pBdr/>
        <w:spacing w:before="240" w:after="240" w:line="240" w:lineRule="auto"/>
        <w:ind w:left="0" w:right="0"/>
        <w:jc w:val="left"/>
      </w:pPr>
      <w:r>
        <w:rPr>
          <w:color w:val="000000"/>
          <w:sz w:val="24"/>
          <w:szCs w:val="24"/>
        </w:rPr>
        <w:t xml:space="preserve">" Howard A. Bridgeman 7.50</w:t>
      </w:r>
    </w:p>
    <w:p>
      <w:pPr>
        <w:widowControl w:val="on"/>
        <w:pBdr/>
        <w:spacing w:before="240" w:after="240" w:line="240" w:lineRule="auto"/>
        <w:ind w:left="0" w:right="0"/>
        <w:jc w:val="left"/>
      </w:pPr>
      <w:r>
        <w:rPr>
          <w:color w:val="000000"/>
          <w:sz w:val="24"/>
          <w:szCs w:val="24"/>
        </w:rPr>
        <w:t xml:space="preserve">" “A Friend” 5.00</w:t>
      </w:r>
    </w:p>
    <w:p>
      <w:pPr>
        <w:widowControl w:val="on"/>
        <w:pBdr/>
        <w:spacing w:before="240" w:after="240" w:line="240" w:lineRule="auto"/>
        <w:ind w:left="0" w:right="0"/>
        <w:jc w:val="left"/>
      </w:pPr>
      <w:r>
        <w:rPr>
          <w:color w:val="000000"/>
          <w:sz w:val="24"/>
          <w:szCs w:val="24"/>
        </w:rPr>
        <w:t xml:space="preserve">" Mrs. E.P.  Eayes 5.00</w:t>
      </w:r>
    </w:p>
    <w:p>
      <w:pPr>
        <w:widowControl w:val="on"/>
        <w:pBdr/>
        <w:spacing w:before="240" w:after="240" w:line="240" w:lineRule="auto"/>
        <w:ind w:left="0" w:right="0"/>
        <w:jc w:val="left"/>
      </w:pPr>
      <w:r>
        <w:rPr>
          <w:color w:val="000000"/>
          <w:sz w:val="24"/>
          <w:szCs w:val="24"/>
        </w:rPr>
        <w:t xml:space="preserve">" Sab.  Sch.  Old So.  Ch., for</w:t>
      </w:r>
      <w:r>
        <w:rPr>
          <w:color w:val="000000"/>
          <w:sz w:val="24"/>
          <w:szCs w:val="24"/>
        </w:rPr>
        <w:br/>
        <w:t xml:space="preserve">  Student Aid, Fisk U. 40.00</w:t>
      </w:r>
    </w:p>
    <w:p>
      <w:pPr>
        <w:widowControl w:val="on"/>
        <w:pBdr/>
        <w:spacing w:before="240" w:after="240" w:line="240" w:lineRule="auto"/>
        <w:ind w:left="0" w:right="0"/>
        <w:jc w:val="left"/>
      </w:pPr>
      <w:r>
        <w:rPr>
          <w:color w:val="000000"/>
          <w:sz w:val="24"/>
          <w:szCs w:val="24"/>
        </w:rPr>
        <w:t xml:space="preserve">" A.S.  Covel, for Student</w:t>
      </w:r>
      <w:r>
        <w:rPr>
          <w:color w:val="000000"/>
          <w:sz w:val="24"/>
          <w:szCs w:val="24"/>
        </w:rPr>
        <w:br/>
        <w:t xml:space="preserve">  Aid, Talladega C. 25.00</w:t>
      </w:r>
    </w:p>
    <w:p>
      <w:pPr>
        <w:widowControl w:val="on"/>
        <w:pBdr/>
        <w:spacing w:before="240" w:after="240" w:line="240" w:lineRule="auto"/>
        <w:ind w:left="0" w:right="0"/>
        <w:jc w:val="left"/>
      </w:pPr>
      <w:r>
        <w:rPr>
          <w:color w:val="000000"/>
          <w:sz w:val="24"/>
          <w:szCs w:val="24"/>
        </w:rPr>
        <w:t xml:space="preserve">" James H. Beal, for Hospital,</w:t>
      </w:r>
      <w:r>
        <w:rPr>
          <w:color w:val="000000"/>
          <w:sz w:val="24"/>
          <w:szCs w:val="24"/>
        </w:rPr>
        <w:br/>
        <w:t xml:space="preserve">  Indian M. 25.00</w:t>
      </w:r>
    </w:p>
    <w:p>
      <w:pPr>
        <w:widowControl w:val="on"/>
        <w:pBdr/>
        <w:spacing w:before="240" w:after="240" w:line="240" w:lineRule="auto"/>
        <w:ind w:left="0" w:right="0"/>
        <w:jc w:val="left"/>
      </w:pPr>
      <w:r>
        <w:rPr>
          <w:color w:val="000000"/>
          <w:sz w:val="24"/>
          <w:szCs w:val="24"/>
        </w:rPr>
        <w:t xml:space="preserve">Charlestown.  Winthrop Ch. and Soc. 73.23</w:t>
      </w:r>
    </w:p>
    <w:p>
      <w:pPr>
        <w:widowControl w:val="on"/>
        <w:pBdr/>
        <w:spacing w:before="240" w:after="240" w:line="240" w:lineRule="auto"/>
        <w:ind w:left="0" w:right="0"/>
        <w:jc w:val="left"/>
      </w:pPr>
      <w:r>
        <w:rPr>
          <w:color w:val="000000"/>
          <w:sz w:val="24"/>
          <w:szCs w:val="24"/>
        </w:rPr>
        <w:t xml:space="preserve">Dorchester.  Mrs. E.T.W.  Baker, for</w:t>
      </w:r>
      <w:r>
        <w:rPr>
          <w:color w:val="000000"/>
          <w:sz w:val="24"/>
          <w:szCs w:val="24"/>
        </w:rPr>
        <w:br/>
        <w:t xml:space="preserve">   Hospital Indian M. 75.00</w:t>
      </w:r>
      <w:r>
        <w:rPr>
          <w:color w:val="000000"/>
          <w:sz w:val="24"/>
          <w:szCs w:val="24"/>
        </w:rPr>
        <w:br/>
        <w:t xml:space="preserve">                                 -------- 2,060.73</w:t>
      </w:r>
    </w:p>
    <w:p>
      <w:pPr>
        <w:widowControl w:val="on"/>
        <w:pBdr/>
        <w:spacing w:before="240" w:after="240" w:line="240" w:lineRule="auto"/>
        <w:ind w:left="0" w:right="0"/>
        <w:jc w:val="left"/>
      </w:pPr>
      <w:r>
        <w:rPr>
          <w:color w:val="000000"/>
          <w:sz w:val="24"/>
          <w:szCs w:val="24"/>
        </w:rPr>
        <w:t xml:space="preserve">Boxford.  Earnest Workers for Indian M. 20.00</w:t>
      </w:r>
    </w:p>
    <w:p>
      <w:pPr>
        <w:widowControl w:val="on"/>
        <w:pBdr/>
        <w:spacing w:before="240" w:after="240" w:line="240" w:lineRule="auto"/>
        <w:ind w:left="0" w:right="0"/>
        <w:jc w:val="left"/>
      </w:pPr>
      <w:r>
        <w:rPr>
          <w:color w:val="000000"/>
          <w:sz w:val="24"/>
          <w:szCs w:val="24"/>
        </w:rPr>
        <w:t xml:space="preserve">Cambridge.  First Ch. and Shepard Soc. 242.25</w:t>
      </w:r>
    </w:p>
    <w:p>
      <w:pPr>
        <w:widowControl w:val="on"/>
        <w:pBdr/>
        <w:spacing w:before="240" w:after="240" w:line="240" w:lineRule="auto"/>
        <w:ind w:left="0" w:right="0"/>
        <w:jc w:val="left"/>
      </w:pPr>
      <w:r>
        <w:rPr>
          <w:color w:val="000000"/>
          <w:sz w:val="24"/>
          <w:szCs w:val="24"/>
        </w:rPr>
        <w:t xml:space="preserve">Cambridge.  Young Ladies, Mission Circle of</w:t>
      </w:r>
      <w:r>
        <w:rPr>
          <w:color w:val="000000"/>
          <w:sz w:val="24"/>
          <w:szCs w:val="24"/>
        </w:rPr>
        <w:br/>
        <w:t xml:space="preserve">  No.  Av.  Cong.  Ch., for Schp.  Oahe Indian</w:t>
      </w:r>
      <w:r>
        <w:rPr>
          <w:color w:val="000000"/>
          <w:sz w:val="24"/>
          <w:szCs w:val="24"/>
        </w:rPr>
        <w:br/>
        <w:t xml:space="preserve">  M., By Rosa E. Bennett, Treas. 25.00</w:t>
      </w:r>
    </w:p>
    <w:p>
      <w:pPr>
        <w:widowControl w:val="on"/>
        <w:pBdr/>
        <w:spacing w:before="240" w:after="240" w:line="240" w:lineRule="auto"/>
        <w:ind w:left="0" w:right="0"/>
        <w:jc w:val="left"/>
      </w:pPr>
      <w:r>
        <w:rPr>
          <w:color w:val="000000"/>
          <w:sz w:val="24"/>
          <w:szCs w:val="24"/>
        </w:rPr>
        <w:t xml:space="preserve">Cambridge.  Prof.  J. Henry Thayer, D.D.</w:t>
      </w:r>
      <w:r>
        <w:rPr>
          <w:color w:val="000000"/>
          <w:sz w:val="24"/>
          <w:szCs w:val="24"/>
        </w:rPr>
        <w:br/>
        <w:t xml:space="preserve">  for Atlanta U. 25.00</w:t>
      </w:r>
    </w:p>
    <w:p>
      <w:pPr>
        <w:widowControl w:val="on"/>
        <w:pBdr/>
        <w:spacing w:before="240" w:after="240" w:line="240" w:lineRule="auto"/>
        <w:ind w:left="0" w:right="0"/>
        <w:jc w:val="left"/>
      </w:pPr>
      <w:r>
        <w:rPr>
          <w:color w:val="000000"/>
          <w:sz w:val="24"/>
          <w:szCs w:val="24"/>
        </w:rPr>
        <w:t xml:space="preserve">Cambridge.  M.F.  Aiken, for Pleasant Hill,</w:t>
      </w:r>
      <w:r>
        <w:rPr>
          <w:color w:val="000000"/>
          <w:sz w:val="24"/>
          <w:szCs w:val="24"/>
        </w:rPr>
        <w:br/>
        <w:t xml:space="preserve">  Tenn. 5.00</w:t>
      </w:r>
    </w:p>
    <w:p>
      <w:pPr>
        <w:widowControl w:val="on"/>
        <w:pBdr/>
        <w:spacing w:before="240" w:after="240" w:line="240" w:lineRule="auto"/>
        <w:ind w:left="0" w:right="0"/>
        <w:jc w:val="left"/>
      </w:pPr>
      <w:r>
        <w:rPr>
          <w:color w:val="000000"/>
          <w:sz w:val="24"/>
          <w:szCs w:val="24"/>
        </w:rPr>
        <w:t xml:space="preserve">Canton.  Hon. Elijah A. Morse, for Atlanta 25.00</w:t>
      </w:r>
      <w:r>
        <w:rPr>
          <w:color w:val="000000"/>
          <w:sz w:val="24"/>
          <w:szCs w:val="24"/>
        </w:rPr>
        <w:br/>
        <w:t xml:space="preserve">  U.</w:t>
      </w:r>
    </w:p>
    <w:p>
      <w:pPr>
        <w:widowControl w:val="on"/>
        <w:pBdr/>
        <w:spacing w:before="240" w:after="240" w:line="240" w:lineRule="auto"/>
        <w:ind w:left="0" w:right="0"/>
        <w:jc w:val="left"/>
      </w:pPr>
      <w:r>
        <w:rPr>
          <w:color w:val="000000"/>
          <w:sz w:val="24"/>
          <w:szCs w:val="24"/>
        </w:rPr>
        <w:t xml:space="preserve">Chelsea.  First Cong.  Ch., for Atlanta U. 50.00</w:t>
      </w:r>
    </w:p>
    <w:p>
      <w:pPr>
        <w:widowControl w:val="on"/>
        <w:pBdr/>
        <w:spacing w:before="240" w:after="240" w:line="240" w:lineRule="auto"/>
        <w:ind w:left="0" w:right="0"/>
        <w:jc w:val="left"/>
      </w:pPr>
      <w:r>
        <w:rPr>
          <w:color w:val="000000"/>
          <w:sz w:val="24"/>
          <w:szCs w:val="24"/>
        </w:rPr>
        <w:t xml:space="preserve">Chelsea.  Central Ch. 17.73</w:t>
      </w:r>
    </w:p>
    <w:p>
      <w:pPr>
        <w:widowControl w:val="on"/>
        <w:pBdr/>
        <w:spacing w:before="240" w:after="240" w:line="240" w:lineRule="auto"/>
        <w:ind w:left="0" w:right="0"/>
        <w:jc w:val="left"/>
      </w:pPr>
      <w:r>
        <w:rPr>
          <w:color w:val="000000"/>
          <w:sz w:val="24"/>
          <w:szCs w:val="24"/>
        </w:rPr>
        <w:t xml:space="preserve">Clinton.  Cong.  Ch. 55.00</w:t>
      </w:r>
    </w:p>
    <w:p>
      <w:pPr>
        <w:widowControl w:val="on"/>
        <w:pBdr/>
        <w:spacing w:before="240" w:after="240" w:line="240" w:lineRule="auto"/>
        <w:ind w:left="0" w:right="0"/>
        <w:jc w:val="left"/>
      </w:pPr>
      <w:r>
        <w:rPr>
          <w:color w:val="000000"/>
          <w:sz w:val="24"/>
          <w:szCs w:val="24"/>
        </w:rPr>
        <w:t xml:space="preserve">Clinton.  Mrs. M. Haskell, for Talladega C. 25.00</w:t>
      </w:r>
    </w:p>
    <w:p>
      <w:pPr>
        <w:widowControl w:val="on"/>
        <w:pBdr/>
        <w:spacing w:before="240" w:after="240" w:line="240" w:lineRule="auto"/>
        <w:ind w:left="0" w:right="0"/>
        <w:jc w:val="left"/>
      </w:pPr>
      <w:r>
        <w:rPr>
          <w:color w:val="000000"/>
          <w:sz w:val="24"/>
          <w:szCs w:val="24"/>
        </w:rPr>
        <w:t xml:space="preserve">Dedham.  First Cong.  Ch. and Soc. 169.05</w:t>
      </w:r>
    </w:p>
    <w:p>
      <w:pPr>
        <w:widowControl w:val="on"/>
        <w:pBdr/>
        <w:spacing w:before="240" w:after="240" w:line="240" w:lineRule="auto"/>
        <w:ind w:left="0" w:right="0"/>
        <w:jc w:val="left"/>
      </w:pPr>
      <w:r>
        <w:rPr>
          <w:color w:val="000000"/>
          <w:sz w:val="24"/>
          <w:szCs w:val="24"/>
        </w:rPr>
        <w:t xml:space="preserve">Dedham.  Allen Sab.  Sch. of First Cong.  Ch.,</w:t>
      </w:r>
      <w:r>
        <w:rPr>
          <w:color w:val="000000"/>
          <w:sz w:val="24"/>
          <w:szCs w:val="24"/>
        </w:rPr>
        <w:br/>
        <w:t xml:space="preserve">  for Atlanta U. 55.64</w:t>
      </w:r>
    </w:p>
    <w:p>
      <w:pPr>
        <w:widowControl w:val="on"/>
        <w:pBdr/>
        <w:spacing w:before="240" w:after="240" w:line="240" w:lineRule="auto"/>
        <w:ind w:left="0" w:right="0"/>
        <w:jc w:val="left"/>
      </w:pPr>
      <w:r>
        <w:rPr>
          <w:color w:val="000000"/>
          <w:sz w:val="24"/>
          <w:szCs w:val="24"/>
        </w:rPr>
        <w:t xml:space="preserve">East Bridgewater.  Union Sab.  Sch., for</w:t>
      </w:r>
      <w:r>
        <w:rPr>
          <w:color w:val="000000"/>
          <w:sz w:val="24"/>
          <w:szCs w:val="24"/>
        </w:rPr>
        <w:br/>
        <w:t xml:space="preserve">  Student Aid, Talladega C. 12.50</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East Weymouth.  Mr. Totman, of Cong.  Ch.,</w:t>
      </w:r>
      <w:r>
        <w:rPr>
          <w:color w:val="000000"/>
          <w:sz w:val="24"/>
          <w:szCs w:val="24"/>
        </w:rPr>
        <w:br/>
        <w:t xml:space="preserve">  for Petty, Texas 20.00</w:t>
      </w:r>
    </w:p>
    <w:p>
      <w:pPr>
        <w:widowControl w:val="on"/>
        <w:pBdr/>
        <w:spacing w:before="240" w:after="240" w:line="240" w:lineRule="auto"/>
        <w:ind w:left="0" w:right="0"/>
        <w:jc w:val="left"/>
      </w:pPr>
      <w:r>
        <w:rPr>
          <w:color w:val="000000"/>
          <w:sz w:val="24"/>
          <w:szCs w:val="24"/>
        </w:rPr>
        <w:t xml:space="preserve">Fitchburg.  Miss Mattie D. Baldwin’s S.S. </w:t>
      </w:r>
      <w:r>
        <w:rPr>
          <w:color w:val="000000"/>
          <w:sz w:val="24"/>
          <w:szCs w:val="24"/>
        </w:rPr>
        <w:br/>
        <w:t xml:space="preserve">  Class, for Atlanta U. 5.67</w:t>
      </w:r>
    </w:p>
    <w:p>
      <w:pPr>
        <w:widowControl w:val="on"/>
        <w:pBdr/>
        <w:spacing w:before="240" w:after="240" w:line="240" w:lineRule="auto"/>
        <w:ind w:left="0" w:right="0"/>
        <w:jc w:val="left"/>
      </w:pPr>
      <w:r>
        <w:rPr>
          <w:color w:val="000000"/>
          <w:sz w:val="24"/>
          <w:szCs w:val="24"/>
        </w:rPr>
        <w:t xml:space="preserve">Georgetown.  Memorial Ch. 44.32</w:t>
      </w:r>
    </w:p>
    <w:p>
      <w:pPr>
        <w:widowControl w:val="on"/>
        <w:pBdr/>
        <w:spacing w:before="240" w:after="240" w:line="240" w:lineRule="auto"/>
        <w:ind w:left="0" w:right="0"/>
        <w:jc w:val="left"/>
      </w:pPr>
      <w:r>
        <w:rPr>
          <w:color w:val="000000"/>
          <w:sz w:val="24"/>
          <w:szCs w:val="24"/>
        </w:rPr>
        <w:t xml:space="preserve">Georgetown.  Sab.  Sch. of First Cong.  Ch.,</w:t>
      </w:r>
      <w:r>
        <w:rPr>
          <w:color w:val="000000"/>
          <w:sz w:val="24"/>
          <w:szCs w:val="24"/>
        </w:rPr>
        <w:br/>
        <w:t xml:space="preserve">  (10 of which for Atlanta U.) 35.00</w:t>
      </w:r>
    </w:p>
    <w:p>
      <w:pPr>
        <w:widowControl w:val="on"/>
        <w:pBdr/>
        <w:spacing w:before="240" w:after="240" w:line="240" w:lineRule="auto"/>
        <w:ind w:left="0" w:right="0"/>
        <w:jc w:val="left"/>
      </w:pPr>
      <w:r>
        <w:rPr>
          <w:color w:val="000000"/>
          <w:sz w:val="24"/>
          <w:szCs w:val="24"/>
        </w:rPr>
        <w:t xml:space="preserve">Hanson.  Cong.  Ch. and Soc. 11.98</w:t>
      </w:r>
    </w:p>
    <w:p>
      <w:pPr>
        <w:widowControl w:val="on"/>
        <w:pBdr/>
        <w:spacing w:before="240" w:after="240" w:line="240" w:lineRule="auto"/>
        <w:ind w:left="0" w:right="0"/>
        <w:jc w:val="left"/>
      </w:pPr>
      <w:r>
        <w:rPr>
          <w:color w:val="000000"/>
          <w:sz w:val="24"/>
          <w:szCs w:val="24"/>
        </w:rPr>
        <w:t xml:space="preserve">Haverhill.  Dr. John Crowell’s S.S.  Class,</w:t>
      </w:r>
      <w:r>
        <w:rPr>
          <w:color w:val="000000"/>
          <w:sz w:val="24"/>
          <w:szCs w:val="24"/>
        </w:rPr>
        <w:br/>
        <w:t xml:space="preserve">  Center Ch., for Student Aid, Fisk U. 30.00</w:t>
      </w:r>
    </w:p>
    <w:p>
      <w:pPr>
        <w:widowControl w:val="on"/>
        <w:pBdr/>
        <w:spacing w:before="240" w:after="240" w:line="240" w:lineRule="auto"/>
        <w:ind w:left="0" w:right="0"/>
        <w:jc w:val="left"/>
      </w:pPr>
      <w:r>
        <w:rPr>
          <w:color w:val="000000"/>
          <w:sz w:val="24"/>
          <w:szCs w:val="24"/>
        </w:rPr>
        <w:t xml:space="preserve">Hinsdale.  Cong.  Ch. and Soc. 84.40</w:t>
      </w:r>
    </w:p>
    <w:p>
      <w:pPr>
        <w:widowControl w:val="on"/>
        <w:pBdr/>
        <w:spacing w:before="240" w:after="240" w:line="240" w:lineRule="auto"/>
        <w:ind w:left="0" w:right="0"/>
        <w:jc w:val="left"/>
      </w:pPr>
      <w:r>
        <w:rPr>
          <w:color w:val="000000"/>
          <w:sz w:val="24"/>
          <w:szCs w:val="24"/>
        </w:rPr>
        <w:t xml:space="preserve">Holliston.  S.S.  Class of Young Ladies,</w:t>
      </w:r>
      <w:r>
        <w:rPr>
          <w:color w:val="000000"/>
          <w:sz w:val="24"/>
          <w:szCs w:val="24"/>
        </w:rPr>
        <w:br/>
        <w:t xml:space="preserve">  Cong.  Ch., for Student Aid, Talladega C. 5.00</w:t>
      </w:r>
    </w:p>
    <w:p>
      <w:pPr>
        <w:widowControl w:val="on"/>
        <w:pBdr/>
        <w:spacing w:before="240" w:after="240" w:line="240" w:lineRule="auto"/>
        <w:ind w:left="0" w:right="0"/>
        <w:jc w:val="left"/>
      </w:pPr>
      <w:r>
        <w:rPr>
          <w:color w:val="000000"/>
          <w:sz w:val="24"/>
          <w:szCs w:val="24"/>
        </w:rPr>
        <w:t xml:space="preserve">Hyde Park.  Cong.  Ch., for Atlanta U. 50.00</w:t>
      </w:r>
    </w:p>
    <w:p>
      <w:pPr>
        <w:widowControl w:val="on"/>
        <w:pBdr/>
        <w:spacing w:before="240" w:after="240" w:line="240" w:lineRule="auto"/>
        <w:ind w:left="0" w:right="0"/>
        <w:jc w:val="left"/>
      </w:pPr>
      <w:r>
        <w:rPr>
          <w:color w:val="000000"/>
          <w:sz w:val="24"/>
          <w:szCs w:val="24"/>
        </w:rPr>
        <w:t xml:space="preserve">Lawrence.  Sab.  Sch. of Trinity Cong.  Ch.,</w:t>
      </w:r>
      <w:r>
        <w:rPr>
          <w:color w:val="000000"/>
          <w:sz w:val="24"/>
          <w:szCs w:val="24"/>
        </w:rPr>
        <w:br/>
        <w:t xml:space="preserve">  for Mountain White Work 20.00</w:t>
      </w:r>
    </w:p>
    <w:p>
      <w:pPr>
        <w:widowControl w:val="on"/>
        <w:pBdr/>
        <w:spacing w:before="240" w:after="240" w:line="240" w:lineRule="auto"/>
        <w:ind w:left="0" w:right="0"/>
        <w:jc w:val="left"/>
      </w:pPr>
      <w:r>
        <w:rPr>
          <w:color w:val="000000"/>
          <w:sz w:val="24"/>
          <w:szCs w:val="24"/>
        </w:rPr>
        <w:t xml:space="preserve">Lee.  Sab.  Sch. of Cong.  Ch. 75.00</w:t>
      </w:r>
    </w:p>
    <w:p>
      <w:pPr>
        <w:widowControl w:val="on"/>
        <w:pBdr/>
        <w:spacing w:before="240" w:after="240" w:line="240" w:lineRule="auto"/>
        <w:ind w:left="0" w:right="0"/>
        <w:jc w:val="left"/>
      </w:pPr>
      <w:r>
        <w:rPr>
          <w:color w:val="000000"/>
          <w:sz w:val="24"/>
          <w:szCs w:val="24"/>
        </w:rPr>
        <w:t xml:space="preserve">Leominster.  Cong.  Ch., (100 of which for</w:t>
      </w:r>
      <w:r>
        <w:rPr>
          <w:color w:val="000000"/>
          <w:sz w:val="24"/>
          <w:szCs w:val="24"/>
        </w:rPr>
        <w:br/>
        <w:t xml:space="preserve">  Indian M.) 123.35</w:t>
      </w:r>
    </w:p>
    <w:p>
      <w:pPr>
        <w:widowControl w:val="on"/>
        <w:pBdr/>
        <w:spacing w:before="240" w:after="240" w:line="240" w:lineRule="auto"/>
        <w:ind w:left="0" w:right="0"/>
        <w:jc w:val="left"/>
      </w:pPr>
      <w:r>
        <w:rPr>
          <w:color w:val="000000"/>
          <w:sz w:val="24"/>
          <w:szCs w:val="24"/>
        </w:rPr>
        <w:t xml:space="preserve">Lowell.  High St. Ch. and Soc. 159.92</w:t>
      </w:r>
    </w:p>
    <w:p>
      <w:pPr>
        <w:widowControl w:val="on"/>
        <w:pBdr/>
        <w:spacing w:before="240" w:after="240" w:line="240" w:lineRule="auto"/>
        <w:ind w:left="0" w:right="0"/>
        <w:jc w:val="left"/>
      </w:pPr>
      <w:r>
        <w:rPr>
          <w:color w:val="000000"/>
          <w:sz w:val="24"/>
          <w:szCs w:val="24"/>
        </w:rPr>
        <w:t xml:space="preserve">Lunenberg.  Evan Cong.  Ch. 8.00</w:t>
      </w:r>
    </w:p>
    <w:p>
      <w:pPr>
        <w:widowControl w:val="on"/>
        <w:pBdr/>
        <w:spacing w:before="240" w:after="240" w:line="240" w:lineRule="auto"/>
        <w:ind w:left="0" w:right="0"/>
        <w:jc w:val="left"/>
      </w:pPr>
      <w:r>
        <w:rPr>
          <w:color w:val="000000"/>
          <w:sz w:val="24"/>
          <w:szCs w:val="24"/>
        </w:rPr>
        <w:t xml:space="preserve">Melrose.  Ladies of Cong.  Ch., for Talladega,</w:t>
      </w:r>
      <w:r>
        <w:rPr>
          <w:color w:val="000000"/>
          <w:sz w:val="24"/>
          <w:szCs w:val="24"/>
        </w:rPr>
        <w:br/>
        <w:t xml:space="preserve">  Ala., Freight 1.37</w:t>
      </w:r>
    </w:p>
    <w:p>
      <w:pPr>
        <w:widowControl w:val="on"/>
        <w:pBdr/>
        <w:spacing w:before="240" w:after="240" w:line="240" w:lineRule="auto"/>
        <w:ind w:left="0" w:right="0"/>
        <w:jc w:val="left"/>
      </w:pPr>
      <w:r>
        <w:rPr>
          <w:color w:val="000000"/>
          <w:sz w:val="24"/>
          <w:szCs w:val="24"/>
        </w:rPr>
        <w:t xml:space="preserve">Millbury.  Second Cong.  Ch. 72.93</w:t>
      </w:r>
    </w:p>
    <w:p>
      <w:pPr>
        <w:widowControl w:val="on"/>
        <w:pBdr/>
        <w:spacing w:before="240" w:after="240" w:line="240" w:lineRule="auto"/>
        <w:ind w:left="0" w:right="0"/>
        <w:jc w:val="left"/>
      </w:pPr>
      <w:r>
        <w:rPr>
          <w:color w:val="000000"/>
          <w:sz w:val="24"/>
          <w:szCs w:val="24"/>
        </w:rPr>
        <w:t xml:space="preserve">Millbury.  Sab.  Sch. of Second Cong.  Ch.,</w:t>
      </w:r>
      <w:r>
        <w:rPr>
          <w:color w:val="000000"/>
          <w:sz w:val="24"/>
          <w:szCs w:val="24"/>
        </w:rPr>
        <w:br/>
        <w:t xml:space="preserve">  for Indian M. 50.00</w:t>
      </w:r>
    </w:p>
    <w:p>
      <w:pPr>
        <w:widowControl w:val="on"/>
        <w:pBdr/>
        <w:spacing w:before="240" w:after="240" w:line="240" w:lineRule="auto"/>
        <w:ind w:left="0" w:right="0"/>
        <w:jc w:val="left"/>
      </w:pPr>
      <w:r>
        <w:rPr>
          <w:color w:val="000000"/>
          <w:sz w:val="24"/>
          <w:szCs w:val="24"/>
        </w:rPr>
        <w:t xml:space="preserve">Millbury.  Sab.  Sch. of Second Cong.  Ch.,</w:t>
      </w:r>
      <w:r>
        <w:rPr>
          <w:color w:val="000000"/>
          <w:sz w:val="24"/>
          <w:szCs w:val="24"/>
        </w:rPr>
        <w:br/>
        <w:t xml:space="preserve">  for Student Aid, Atlanta U. 25.00</w:t>
      </w:r>
    </w:p>
    <w:p>
      <w:pPr>
        <w:widowControl w:val="on"/>
        <w:pBdr/>
        <w:spacing w:before="240" w:after="240" w:line="240" w:lineRule="auto"/>
        <w:ind w:left="0" w:right="0"/>
        <w:jc w:val="left"/>
      </w:pPr>
      <w:r>
        <w:rPr>
          <w:color w:val="000000"/>
          <w:sz w:val="24"/>
          <w:szCs w:val="24"/>
        </w:rPr>
        <w:t xml:space="preserve">Newburyport.  Belleville Cong.  Ch., 77;</w:t>
      </w:r>
      <w:r>
        <w:rPr>
          <w:color w:val="000000"/>
          <w:sz w:val="24"/>
          <w:szCs w:val="24"/>
        </w:rPr>
        <w:br/>
        <w:t xml:space="preserve">  North Ch., and Soc., 39 116.00</w:t>
      </w:r>
    </w:p>
    <w:p>
      <w:pPr>
        <w:widowControl w:val="on"/>
        <w:pBdr/>
        <w:spacing w:before="240" w:after="240" w:line="240" w:lineRule="auto"/>
        <w:ind w:left="0" w:right="0"/>
        <w:jc w:val="left"/>
      </w:pPr>
      <w:r>
        <w:rPr>
          <w:color w:val="000000"/>
          <w:sz w:val="24"/>
          <w:szCs w:val="24"/>
        </w:rPr>
        <w:t xml:space="preserve">Newton Center.  Hon. Robert R. Bishop, 25;</w:t>
      </w:r>
      <w:r>
        <w:rPr>
          <w:color w:val="000000"/>
          <w:sz w:val="24"/>
          <w:szCs w:val="24"/>
        </w:rPr>
        <w:br/>
        <w:t xml:space="preserve">  Arthur C. Walworth, 10; J. Caldwell, 5;</w:t>
      </w:r>
      <w:r>
        <w:rPr>
          <w:color w:val="000000"/>
          <w:sz w:val="24"/>
          <w:szCs w:val="24"/>
        </w:rPr>
        <w:br/>
        <w:t xml:space="preserve">  Bertie Morse, brother and sister, 19 ct.,</w:t>
      </w:r>
      <w:r>
        <w:rPr>
          <w:color w:val="000000"/>
          <w:sz w:val="24"/>
          <w:szCs w:val="24"/>
        </w:rPr>
        <w:br/>
        <w:t xml:space="preserve">  for Atlanta U. 40.19</w:t>
      </w:r>
    </w:p>
    <w:p>
      <w:pPr>
        <w:widowControl w:val="on"/>
        <w:pBdr/>
        <w:spacing w:before="240" w:after="240" w:line="240" w:lineRule="auto"/>
        <w:ind w:left="0" w:right="0"/>
        <w:jc w:val="left"/>
      </w:pPr>
      <w:r>
        <w:rPr>
          <w:color w:val="000000"/>
          <w:sz w:val="24"/>
          <w:szCs w:val="24"/>
        </w:rPr>
        <w:t xml:space="preserve">Newton Center.  Maria P. Furber Miss’y Soc.,</w:t>
      </w:r>
      <w:r>
        <w:rPr>
          <w:color w:val="000000"/>
          <w:sz w:val="24"/>
          <w:szCs w:val="24"/>
        </w:rPr>
        <w:br/>
        <w:t xml:space="preserve">  for Indian M. 20.00</w:t>
      </w:r>
    </w:p>
    <w:p>
      <w:pPr>
        <w:widowControl w:val="on"/>
        <w:pBdr/>
        <w:spacing w:before="240" w:after="240" w:line="240" w:lineRule="auto"/>
        <w:ind w:left="0" w:right="0"/>
        <w:jc w:val="left"/>
      </w:pPr>
      <w:r>
        <w:rPr>
          <w:color w:val="000000"/>
          <w:sz w:val="24"/>
          <w:szCs w:val="24"/>
        </w:rPr>
        <w:t xml:space="preserve">Newton Center.  Helen Pray, for Indian M. 0.10</w:t>
      </w:r>
    </w:p>
    <w:p>
      <w:pPr>
        <w:widowControl w:val="on"/>
        <w:pBdr/>
        <w:spacing w:before="240" w:after="240" w:line="240" w:lineRule="auto"/>
        <w:ind w:left="0" w:right="0"/>
        <w:jc w:val="left"/>
      </w:pPr>
      <w:r>
        <w:rPr>
          <w:color w:val="000000"/>
          <w:sz w:val="24"/>
          <w:szCs w:val="24"/>
        </w:rPr>
        <w:t xml:space="preserve">North Amherst. ——. 10.00</w:t>
      </w:r>
    </w:p>
    <w:p>
      <w:pPr>
        <w:widowControl w:val="on"/>
        <w:pBdr/>
        <w:spacing w:before="240" w:after="240" w:line="240" w:lineRule="auto"/>
        <w:ind w:left="0" w:right="0"/>
        <w:jc w:val="left"/>
      </w:pPr>
      <w:r>
        <w:rPr>
          <w:color w:val="000000"/>
          <w:sz w:val="24"/>
          <w:szCs w:val="24"/>
        </w:rPr>
        <w:t xml:space="preserve">Northampton.  First Cong.  Ch., 317.68;</w:t>
      </w:r>
      <w:r>
        <w:rPr>
          <w:color w:val="000000"/>
          <w:sz w:val="24"/>
          <w:szCs w:val="24"/>
        </w:rPr>
        <w:br/>
        <w:t xml:space="preserve">  Jared Clark, 20 337.68</w:t>
      </w:r>
    </w:p>
    <w:p>
      <w:pPr>
        <w:widowControl w:val="on"/>
        <w:pBdr/>
        <w:spacing w:before="240" w:after="240" w:line="240" w:lineRule="auto"/>
        <w:ind w:left="0" w:right="0"/>
        <w:jc w:val="left"/>
      </w:pPr>
      <w:r>
        <w:rPr>
          <w:color w:val="000000"/>
          <w:sz w:val="24"/>
          <w:szCs w:val="24"/>
        </w:rPr>
        <w:t xml:space="preserve">Northampton.  Mary A. Burnham School,</w:t>
      </w:r>
      <w:r>
        <w:rPr>
          <w:color w:val="000000"/>
          <w:sz w:val="24"/>
          <w:szCs w:val="24"/>
        </w:rPr>
        <w:br/>
        <w:t xml:space="preserve">  for Hospital, Indian M. 110.00</w:t>
      </w:r>
    </w:p>
    <w:p>
      <w:pPr>
        <w:widowControl w:val="on"/>
        <w:pBdr/>
        <w:spacing w:before="240" w:after="240" w:line="240" w:lineRule="auto"/>
        <w:ind w:left="0" w:right="0"/>
        <w:jc w:val="left"/>
      </w:pPr>
      <w:r>
        <w:rPr>
          <w:color w:val="000000"/>
          <w:sz w:val="24"/>
          <w:szCs w:val="24"/>
        </w:rPr>
        <w:t xml:space="preserve">Northampton.  A.L.  Williston, for Pleasant</w:t>
      </w:r>
      <w:r>
        <w:rPr>
          <w:color w:val="000000"/>
          <w:sz w:val="24"/>
          <w:szCs w:val="24"/>
        </w:rPr>
        <w:br/>
        <w:t xml:space="preserve">  Hill, Tenn. 21.00</w:t>
      </w:r>
    </w:p>
    <w:p>
      <w:pPr>
        <w:widowControl w:val="on"/>
        <w:pBdr/>
        <w:spacing w:before="240" w:after="240" w:line="240" w:lineRule="auto"/>
        <w:ind w:left="0" w:right="0"/>
        <w:jc w:val="left"/>
      </w:pPr>
      <w:r>
        <w:rPr>
          <w:color w:val="000000"/>
          <w:sz w:val="24"/>
          <w:szCs w:val="24"/>
        </w:rPr>
        <w:t xml:space="preserve">North Brookfield.  First Cong.  Ch., to const. </w:t>
      </w:r>
      <w:r>
        <w:rPr>
          <w:color w:val="000000"/>
          <w:sz w:val="24"/>
          <w:szCs w:val="24"/>
        </w:rPr>
        <w:br/>
        <w:t xml:space="preserve">  W.H.  HOLT, FRANK HARRIS and JENNIE L.</w:t>
      </w:r>
      <w:r>
        <w:rPr>
          <w:color w:val="000000"/>
          <w:sz w:val="24"/>
          <w:szCs w:val="24"/>
        </w:rPr>
        <w:br/>
        <w:t xml:space="preserve">  DELAND L.M’s 100.00</w:t>
      </w:r>
    </w:p>
    <w:p>
      <w:pPr>
        <w:widowControl w:val="on"/>
        <w:pBdr/>
        <w:spacing w:before="240" w:after="240" w:line="240" w:lineRule="auto"/>
        <w:ind w:left="0" w:right="0"/>
        <w:jc w:val="left"/>
      </w:pPr>
      <w:r>
        <w:rPr>
          <w:color w:val="000000"/>
          <w:sz w:val="24"/>
          <w:szCs w:val="24"/>
        </w:rPr>
        <w:t xml:space="preserve">Northbridge.  First Cong.  Ch. and Soc. 21.56</w:t>
      </w:r>
    </w:p>
    <w:p>
      <w:pPr>
        <w:widowControl w:val="on"/>
        <w:pBdr/>
        <w:spacing w:before="240" w:after="240" w:line="240" w:lineRule="auto"/>
        <w:ind w:left="0" w:right="0"/>
        <w:jc w:val="left"/>
      </w:pPr>
      <w:r>
        <w:rPr>
          <w:color w:val="000000"/>
          <w:sz w:val="24"/>
          <w:szCs w:val="24"/>
        </w:rPr>
        <w:t xml:space="preserve">North Leominster.  Cong.  Ch., to const. </w:t>
      </w:r>
      <w:r>
        <w:rPr>
          <w:color w:val="000000"/>
          <w:sz w:val="24"/>
          <w:szCs w:val="24"/>
        </w:rPr>
        <w:br/>
        <w:t xml:space="preserve">  MRS. FRANK FISKE, L.M. 35.03</w:t>
      </w:r>
    </w:p>
    <w:p>
      <w:pPr>
        <w:widowControl w:val="on"/>
        <w:pBdr/>
        <w:spacing w:before="240" w:after="240" w:line="240" w:lineRule="auto"/>
        <w:ind w:left="0" w:right="0"/>
        <w:jc w:val="left"/>
      </w:pPr>
      <w:r>
        <w:rPr>
          <w:color w:val="000000"/>
          <w:sz w:val="24"/>
          <w:szCs w:val="24"/>
        </w:rPr>
        <w:t xml:space="preserve">Pepperell.  Sab.  Sch. of Cong.  Ch., for</w:t>
      </w:r>
      <w:r>
        <w:rPr>
          <w:color w:val="000000"/>
          <w:sz w:val="24"/>
          <w:szCs w:val="24"/>
        </w:rPr>
        <w:br/>
        <w:t xml:space="preserve">  Storrs Sch., Atlanta, Ga. 15.00</w:t>
      </w:r>
    </w:p>
    <w:p>
      <w:pPr>
        <w:widowControl w:val="on"/>
        <w:pBdr/>
        <w:spacing w:before="240" w:after="240" w:line="240" w:lineRule="auto"/>
        <w:ind w:left="0" w:right="0"/>
        <w:jc w:val="left"/>
      </w:pPr>
      <w:r>
        <w:rPr>
          <w:color w:val="000000"/>
          <w:sz w:val="24"/>
          <w:szCs w:val="24"/>
        </w:rPr>
        <w:t xml:space="preserve">Reading.  Cong.  Ch. 18.00</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Rockland.  Sab.  Sch. of Cong.  Ch., for</w:t>
      </w:r>
      <w:r>
        <w:rPr>
          <w:color w:val="000000"/>
          <w:sz w:val="24"/>
          <w:szCs w:val="24"/>
        </w:rPr>
        <w:br/>
        <w:t xml:space="preserve">  Pleasant Hill, Tenn. 25.00</w:t>
      </w:r>
    </w:p>
    <w:p>
      <w:pPr>
        <w:widowControl w:val="on"/>
        <w:pBdr/>
        <w:spacing w:before="240" w:after="240" w:line="240" w:lineRule="auto"/>
        <w:ind w:left="0" w:right="0"/>
        <w:jc w:val="left"/>
      </w:pPr>
      <w:r>
        <w:rPr>
          <w:color w:val="000000"/>
          <w:sz w:val="24"/>
          <w:szCs w:val="24"/>
        </w:rPr>
        <w:t xml:space="preserve">Salem.  Young Ladies M.C. of Tab.  Ch., for</w:t>
      </w:r>
      <w:r>
        <w:rPr>
          <w:color w:val="000000"/>
          <w:sz w:val="24"/>
          <w:szCs w:val="24"/>
        </w:rPr>
        <w:br/>
        <w:t xml:space="preserve">  Schp., Santee Indian Sch. 50.00</w:t>
      </w:r>
    </w:p>
    <w:p>
      <w:pPr>
        <w:widowControl w:val="on"/>
        <w:pBdr/>
        <w:spacing w:before="240" w:after="240" w:line="240" w:lineRule="auto"/>
        <w:ind w:left="0" w:right="0"/>
        <w:jc w:val="left"/>
      </w:pPr>
      <w:r>
        <w:rPr>
          <w:color w:val="000000"/>
          <w:sz w:val="24"/>
          <w:szCs w:val="24"/>
        </w:rPr>
        <w:t xml:space="preserve">Shelburne Falls.  “American Missionary Aids”</w:t>
      </w:r>
      <w:r>
        <w:rPr>
          <w:color w:val="000000"/>
          <w:sz w:val="24"/>
          <w:szCs w:val="24"/>
        </w:rPr>
        <w:br/>
        <w:t xml:space="preserve">  by Mrs. A.N.  Russell 11.91</w:t>
      </w:r>
    </w:p>
    <w:p>
      <w:pPr>
        <w:widowControl w:val="on"/>
        <w:pBdr/>
        <w:spacing w:before="240" w:after="240" w:line="240" w:lineRule="auto"/>
        <w:ind w:left="0" w:right="0"/>
        <w:jc w:val="left"/>
      </w:pPr>
      <w:r>
        <w:rPr>
          <w:color w:val="000000"/>
          <w:sz w:val="24"/>
          <w:szCs w:val="24"/>
        </w:rPr>
        <w:t xml:space="preserve">Shrewsbury.  Cong.  Ch., for Indian M. 26.17</w:t>
      </w:r>
    </w:p>
    <w:p>
      <w:pPr>
        <w:widowControl w:val="on"/>
        <w:pBdr/>
        <w:spacing w:before="240" w:after="240" w:line="240" w:lineRule="auto"/>
        <w:ind w:left="0" w:right="0"/>
        <w:jc w:val="left"/>
      </w:pPr>
      <w:r>
        <w:rPr>
          <w:color w:val="000000"/>
          <w:sz w:val="24"/>
          <w:szCs w:val="24"/>
        </w:rPr>
        <w:t xml:space="preserve">South Framingham.  So.  Cong.  Ch., (50 of</w:t>
      </w:r>
      <w:r>
        <w:rPr>
          <w:color w:val="000000"/>
          <w:sz w:val="24"/>
          <w:szCs w:val="24"/>
        </w:rPr>
        <w:br/>
        <w:t xml:space="preserve">  which for Atlanta.  U. and 50 for Mountain</w:t>
      </w:r>
      <w:r>
        <w:rPr>
          <w:color w:val="000000"/>
          <w:sz w:val="24"/>
          <w:szCs w:val="24"/>
        </w:rPr>
        <w:br/>
        <w:t xml:space="preserve">  White Work, from R.L.  Day) 232.63</w:t>
      </w:r>
    </w:p>
    <w:p>
      <w:pPr>
        <w:widowControl w:val="on"/>
        <w:pBdr/>
        <w:spacing w:before="240" w:after="240" w:line="240" w:lineRule="auto"/>
        <w:ind w:left="0" w:right="0"/>
        <w:jc w:val="left"/>
      </w:pPr>
      <w:r>
        <w:rPr>
          <w:color w:val="000000"/>
          <w:sz w:val="24"/>
          <w:szCs w:val="24"/>
        </w:rPr>
        <w:t xml:space="preserve">Southington, Sab.  Sch.  Cong.  Ch., for</w:t>
      </w:r>
      <w:r>
        <w:rPr>
          <w:color w:val="000000"/>
          <w:sz w:val="24"/>
          <w:szCs w:val="24"/>
        </w:rPr>
        <w:br/>
        <w:t xml:space="preserve">  Rosebud Indian M. 6.45</w:t>
      </w:r>
    </w:p>
    <w:p>
      <w:pPr>
        <w:widowControl w:val="on"/>
        <w:pBdr/>
        <w:spacing w:before="240" w:after="240" w:line="240" w:lineRule="auto"/>
        <w:ind w:left="0" w:right="0"/>
        <w:jc w:val="left"/>
      </w:pPr>
      <w:r>
        <w:rPr>
          <w:color w:val="000000"/>
          <w:sz w:val="24"/>
          <w:szCs w:val="24"/>
        </w:rPr>
        <w:t xml:space="preserve">Somerville.  “Friend in Day St. Ch.” 5.00</w:t>
      </w:r>
    </w:p>
    <w:p>
      <w:pPr>
        <w:widowControl w:val="on"/>
        <w:pBdr/>
        <w:spacing w:before="240" w:after="240" w:line="240" w:lineRule="auto"/>
        <w:ind w:left="0" w:right="0"/>
        <w:jc w:val="left"/>
      </w:pPr>
      <w:r>
        <w:rPr>
          <w:color w:val="000000"/>
          <w:sz w:val="24"/>
          <w:szCs w:val="24"/>
        </w:rPr>
        <w:t xml:space="preserve">South Weymouth.  L.M.  Praying Circle of</w:t>
      </w:r>
      <w:r>
        <w:rPr>
          <w:color w:val="000000"/>
          <w:sz w:val="24"/>
          <w:szCs w:val="24"/>
        </w:rPr>
        <w:br/>
        <w:t xml:space="preserve">  Second Cong.  Ch. 17.35</w:t>
      </w:r>
    </w:p>
    <w:p>
      <w:pPr>
        <w:widowControl w:val="on"/>
        <w:pBdr/>
        <w:spacing w:before="240" w:after="240" w:line="240" w:lineRule="auto"/>
        <w:ind w:left="0" w:right="0"/>
        <w:jc w:val="left"/>
      </w:pPr>
      <w:r>
        <w:rPr>
          <w:color w:val="000000"/>
          <w:sz w:val="24"/>
          <w:szCs w:val="24"/>
        </w:rPr>
        <w:t xml:space="preserve">Spencer.  Dr. E.W.  Norwood, for Student aid,</w:t>
      </w:r>
      <w:r>
        <w:rPr>
          <w:color w:val="000000"/>
          <w:sz w:val="24"/>
          <w:szCs w:val="24"/>
        </w:rPr>
        <w:br/>
        <w:t xml:space="preserve">  Atlanta U. 10.00</w:t>
      </w:r>
    </w:p>
    <w:p>
      <w:pPr>
        <w:widowControl w:val="on"/>
        <w:pBdr/>
        <w:spacing w:before="240" w:after="240" w:line="240" w:lineRule="auto"/>
        <w:ind w:left="0" w:right="0"/>
        <w:jc w:val="left"/>
      </w:pPr>
      <w:r>
        <w:rPr>
          <w:color w:val="000000"/>
          <w:sz w:val="24"/>
          <w:szCs w:val="24"/>
        </w:rPr>
        <w:t xml:space="preserve">Spencer.  Class of Boys, Cong.  S.S., for</w:t>
      </w:r>
      <w:r>
        <w:rPr>
          <w:color w:val="000000"/>
          <w:sz w:val="24"/>
          <w:szCs w:val="24"/>
        </w:rPr>
        <w:br/>
        <w:t xml:space="preserve">  Student Aid, Talladega C. 3.33</w:t>
      </w:r>
    </w:p>
    <w:p>
      <w:pPr>
        <w:widowControl w:val="on"/>
        <w:pBdr/>
        <w:spacing w:before="240" w:after="240" w:line="240" w:lineRule="auto"/>
        <w:ind w:left="0" w:right="0"/>
        <w:jc w:val="left"/>
      </w:pPr>
      <w:r>
        <w:rPr>
          <w:color w:val="000000"/>
          <w:sz w:val="24"/>
          <w:szCs w:val="24"/>
        </w:rPr>
        <w:t xml:space="preserve">Sunderland.  Cong.  Ch. and Soc. 21.33</w:t>
      </w:r>
    </w:p>
    <w:p>
      <w:pPr>
        <w:widowControl w:val="on"/>
        <w:pBdr/>
        <w:spacing w:before="240" w:after="240" w:line="240" w:lineRule="auto"/>
        <w:ind w:left="0" w:right="0"/>
        <w:jc w:val="left"/>
      </w:pPr>
      <w:r>
        <w:rPr>
          <w:color w:val="000000"/>
          <w:sz w:val="24"/>
          <w:szCs w:val="24"/>
        </w:rPr>
        <w:t xml:space="preserve">Waltham.  Ladies of Cong.  Ch., for Talladega</w:t>
      </w:r>
      <w:r>
        <w:rPr>
          <w:color w:val="000000"/>
          <w:sz w:val="24"/>
          <w:szCs w:val="24"/>
        </w:rPr>
        <w:br/>
        <w:t xml:space="preserve">  Ala., Freight 1.48</w:t>
      </w:r>
    </w:p>
    <w:p>
      <w:pPr>
        <w:widowControl w:val="on"/>
        <w:pBdr/>
        <w:spacing w:before="240" w:after="240" w:line="240" w:lineRule="auto"/>
        <w:ind w:left="0" w:right="0"/>
        <w:jc w:val="left"/>
      </w:pPr>
      <w:r>
        <w:rPr>
          <w:color w:val="000000"/>
          <w:sz w:val="24"/>
          <w:szCs w:val="24"/>
        </w:rPr>
        <w:t xml:space="preserve">Ware.  “Friends,” 75; Sab.  Sch.  East Cong. </w:t>
      </w:r>
      <w:r>
        <w:rPr>
          <w:color w:val="000000"/>
          <w:sz w:val="24"/>
          <w:szCs w:val="24"/>
        </w:rPr>
        <w:br/>
        <w:t xml:space="preserve">  Ch., Young Mens’ Class, for Schp., 35;</w:t>
      </w:r>
      <w:r>
        <w:rPr>
          <w:color w:val="000000"/>
          <w:sz w:val="24"/>
          <w:szCs w:val="24"/>
        </w:rPr>
        <w:br/>
        <w:t xml:space="preserve">  Young Ladies’ Class, 30, for Indian M. 140.00</w:t>
      </w:r>
    </w:p>
    <w:p>
      <w:pPr>
        <w:widowControl w:val="on"/>
        <w:pBdr/>
        <w:spacing w:before="240" w:after="240" w:line="240" w:lineRule="auto"/>
        <w:ind w:left="0" w:right="0"/>
        <w:jc w:val="left"/>
      </w:pPr>
      <w:r>
        <w:rPr>
          <w:color w:val="000000"/>
          <w:sz w:val="24"/>
          <w:szCs w:val="24"/>
        </w:rPr>
        <w:t xml:space="preserve">Ware.  East Cong.  Ch., for Indian M. add’l. 1.00</w:t>
      </w:r>
    </w:p>
    <w:p>
      <w:pPr>
        <w:widowControl w:val="on"/>
        <w:pBdr/>
        <w:spacing w:before="240" w:after="240" w:line="240" w:lineRule="auto"/>
        <w:ind w:left="0" w:right="0"/>
        <w:jc w:val="left"/>
      </w:pPr>
      <w:r>
        <w:rPr>
          <w:color w:val="000000"/>
          <w:sz w:val="24"/>
          <w:szCs w:val="24"/>
        </w:rPr>
        <w:t xml:space="preserve">West Acton.  Rev. J.W.  Brown 5.00</w:t>
      </w:r>
    </w:p>
    <w:p>
      <w:pPr>
        <w:widowControl w:val="on"/>
        <w:pBdr/>
        <w:spacing w:before="240" w:after="240" w:line="240" w:lineRule="auto"/>
        <w:ind w:left="0" w:right="0"/>
        <w:jc w:val="left"/>
      </w:pPr>
      <w:r>
        <w:rPr>
          <w:color w:val="000000"/>
          <w:sz w:val="24"/>
          <w:szCs w:val="24"/>
        </w:rPr>
        <w:t xml:space="preserve">West Boylston.  Chas. T. White 5.00</w:t>
      </w:r>
    </w:p>
    <w:p>
      <w:pPr>
        <w:widowControl w:val="on"/>
        <w:pBdr/>
        <w:spacing w:before="240" w:after="240" w:line="240" w:lineRule="auto"/>
        <w:ind w:left="0" w:right="0"/>
        <w:jc w:val="left"/>
      </w:pPr>
      <w:r>
        <w:rPr>
          <w:color w:val="000000"/>
          <w:sz w:val="24"/>
          <w:szCs w:val="24"/>
        </w:rPr>
        <w:t xml:space="preserve">Westfield.  Sab.  Sch. of Second Ch., for</w:t>
      </w:r>
      <w:r>
        <w:rPr>
          <w:color w:val="000000"/>
          <w:sz w:val="24"/>
          <w:szCs w:val="24"/>
        </w:rPr>
        <w:br/>
        <w:t xml:space="preserve">  Student Aid, Fisk U. 66.72</w:t>
      </w:r>
    </w:p>
    <w:p>
      <w:pPr>
        <w:widowControl w:val="on"/>
        <w:pBdr/>
        <w:spacing w:before="240" w:after="240" w:line="240" w:lineRule="auto"/>
        <w:ind w:left="0" w:right="0"/>
        <w:jc w:val="left"/>
      </w:pPr>
      <w:r>
        <w:rPr>
          <w:color w:val="000000"/>
          <w:sz w:val="24"/>
          <w:szCs w:val="24"/>
        </w:rPr>
        <w:t xml:space="preserve">Westford.  Cong.  Ch. and Soc. 17.00</w:t>
      </w:r>
    </w:p>
    <w:p>
      <w:pPr>
        <w:widowControl w:val="on"/>
        <w:pBdr/>
        <w:spacing w:before="240" w:after="240" w:line="240" w:lineRule="auto"/>
        <w:ind w:left="0" w:right="0"/>
        <w:jc w:val="left"/>
      </w:pPr>
      <w:r>
        <w:rPr>
          <w:color w:val="000000"/>
          <w:sz w:val="24"/>
          <w:szCs w:val="24"/>
        </w:rPr>
        <w:t xml:space="preserve">West Springfield.  Ladies Mission Circle of</w:t>
      </w:r>
      <w:r>
        <w:rPr>
          <w:color w:val="000000"/>
          <w:sz w:val="24"/>
          <w:szCs w:val="24"/>
        </w:rPr>
        <w:br/>
        <w:t xml:space="preserve">  Park St. Ch., for Pleasant Hill, Tenn. 20.00</w:t>
      </w:r>
    </w:p>
    <w:p>
      <w:pPr>
        <w:widowControl w:val="on"/>
        <w:pBdr/>
        <w:spacing w:before="240" w:after="240" w:line="240" w:lineRule="auto"/>
        <w:ind w:left="0" w:right="0"/>
        <w:jc w:val="left"/>
      </w:pPr>
      <w:r>
        <w:rPr>
          <w:color w:val="000000"/>
          <w:sz w:val="24"/>
          <w:szCs w:val="24"/>
        </w:rPr>
        <w:t xml:space="preserve">West Stockbridge.  Sab.  Sch. of Cong.  Ch.,</w:t>
      </w:r>
      <w:r>
        <w:rPr>
          <w:color w:val="000000"/>
          <w:sz w:val="24"/>
          <w:szCs w:val="24"/>
        </w:rPr>
        <w:br/>
        <w:t xml:space="preserve">  for Student Aid, Atlanta U. 5.00</w:t>
      </w:r>
    </w:p>
    <w:p>
      <w:pPr>
        <w:widowControl w:val="on"/>
        <w:pBdr/>
        <w:spacing w:before="240" w:after="240" w:line="240" w:lineRule="auto"/>
        <w:ind w:left="0" w:right="0"/>
        <w:jc w:val="left"/>
      </w:pPr>
      <w:r>
        <w:rPr>
          <w:color w:val="000000"/>
          <w:sz w:val="24"/>
          <w:szCs w:val="24"/>
        </w:rPr>
        <w:t xml:space="preserve">Wilmington.  Cong.  Ch. 24.59</w:t>
      </w:r>
    </w:p>
    <w:p>
      <w:pPr>
        <w:widowControl w:val="on"/>
        <w:pBdr/>
        <w:spacing w:before="240" w:after="240" w:line="240" w:lineRule="auto"/>
        <w:ind w:left="0" w:right="0"/>
        <w:jc w:val="left"/>
      </w:pPr>
      <w:r>
        <w:rPr>
          <w:color w:val="000000"/>
          <w:sz w:val="24"/>
          <w:szCs w:val="24"/>
        </w:rPr>
        <w:t xml:space="preserve">Winchester.  First Cong.  Ch. and Soc.,</w:t>
      </w:r>
      <w:r>
        <w:rPr>
          <w:color w:val="000000"/>
          <w:sz w:val="24"/>
          <w:szCs w:val="24"/>
        </w:rPr>
        <w:br/>
        <w:t xml:space="preserve">  (146 of which for Indian M.) 165.55</w:t>
      </w:r>
    </w:p>
    <w:p>
      <w:pPr>
        <w:widowControl w:val="on"/>
        <w:pBdr/>
        <w:spacing w:before="240" w:after="240" w:line="240" w:lineRule="auto"/>
        <w:ind w:left="0" w:right="0"/>
        <w:jc w:val="left"/>
      </w:pPr>
      <w:r>
        <w:rPr>
          <w:color w:val="000000"/>
          <w:sz w:val="24"/>
          <w:szCs w:val="24"/>
        </w:rPr>
        <w:t xml:space="preserve">Winchester.  Mrs. B.F.  Holbrook, for Pleasant</w:t>
      </w:r>
      <w:r>
        <w:rPr>
          <w:color w:val="000000"/>
          <w:sz w:val="24"/>
          <w:szCs w:val="24"/>
        </w:rPr>
        <w:br/>
        <w:t xml:space="preserve">  Hill, Tenn. 5.00</w:t>
      </w:r>
    </w:p>
    <w:p>
      <w:pPr>
        <w:widowControl w:val="on"/>
        <w:pBdr/>
        <w:spacing w:before="240" w:after="240" w:line="240" w:lineRule="auto"/>
        <w:ind w:left="0" w:right="0"/>
        <w:jc w:val="left"/>
      </w:pPr>
      <w:r>
        <w:rPr>
          <w:color w:val="000000"/>
          <w:sz w:val="24"/>
          <w:szCs w:val="24"/>
        </w:rPr>
        <w:t xml:space="preserve">Worcester.  “A Friend in Piedmont Ch.” 5.00</w:t>
      </w:r>
    </w:p>
    <w:p>
      <w:pPr>
        <w:widowControl w:val="on"/>
        <w:pBdr/>
        <w:spacing w:before="240" w:after="240" w:line="240" w:lineRule="auto"/>
        <w:ind w:left="0" w:right="0"/>
        <w:jc w:val="left"/>
      </w:pPr>
      <w:r>
        <w:rPr>
          <w:color w:val="000000"/>
          <w:sz w:val="24"/>
          <w:szCs w:val="24"/>
        </w:rPr>
        <w:t xml:space="preserve">Worcester.  Philip L. Moen, 100; Albert</w:t>
      </w:r>
      <w:r>
        <w:rPr>
          <w:color w:val="000000"/>
          <w:sz w:val="24"/>
          <w:szCs w:val="24"/>
        </w:rPr>
        <w:br/>
        <w:t xml:space="preserve">  Curtis, 50; E.G.  Partridge, 50; Philip W.</w:t>
      </w:r>
      <w:r>
        <w:rPr>
          <w:color w:val="000000"/>
          <w:sz w:val="24"/>
          <w:szCs w:val="24"/>
        </w:rPr>
        <w:br/>
        <w:t xml:space="preserve">  Moen, 50; Stephen Salisbury, 25; Geo. L.</w:t>
      </w:r>
      <w:r>
        <w:rPr>
          <w:color w:val="000000"/>
          <w:sz w:val="24"/>
          <w:szCs w:val="24"/>
        </w:rPr>
        <w:br/>
        <w:t xml:space="preserve">  Newton, 25; “S.E.J.,” 25; Hon. P.E. </w:t>
      </w:r>
      <w:r>
        <w:rPr>
          <w:color w:val="000000"/>
          <w:sz w:val="24"/>
          <w:szCs w:val="24"/>
        </w:rPr>
        <w:br/>
        <w:t xml:space="preserve">  Aldrich, 10; Edw’d Hall, 5; A.G.  Bullock,</w:t>
      </w:r>
      <w:r>
        <w:rPr>
          <w:color w:val="000000"/>
          <w:sz w:val="24"/>
          <w:szCs w:val="24"/>
        </w:rPr>
        <w:br/>
        <w:t xml:space="preserve">  5; H.D.  Foster, 2, for Atlanta U. 347.00</w:t>
      </w:r>
    </w:p>
    <w:p>
      <w:pPr>
        <w:widowControl w:val="on"/>
        <w:pBdr/>
        <w:spacing w:before="240" w:after="240" w:line="240" w:lineRule="auto"/>
        <w:ind w:left="0" w:right="0"/>
        <w:jc w:val="left"/>
      </w:pPr>
      <w:r>
        <w:rPr>
          <w:color w:val="000000"/>
          <w:sz w:val="24"/>
          <w:szCs w:val="24"/>
        </w:rPr>
        <w:t xml:space="preserve">Worcester.  Mrs, Abby S. Kimball and Other</w:t>
      </w:r>
      <w:r>
        <w:rPr>
          <w:color w:val="000000"/>
          <w:sz w:val="24"/>
          <w:szCs w:val="24"/>
        </w:rPr>
        <w:br/>
        <w:t xml:space="preserve">  Friends, 35; Mrs. Geo. M. Rice, 35;</w:t>
      </w:r>
      <w:r>
        <w:rPr>
          <w:color w:val="000000"/>
          <w:sz w:val="24"/>
          <w:szCs w:val="24"/>
        </w:rPr>
        <w:br/>
        <w:t xml:space="preserve">  for Sch’p’s Indian M. 70.00</w:t>
      </w:r>
    </w:p>
    <w:p>
      <w:pPr>
        <w:widowControl w:val="on"/>
        <w:pBdr/>
        <w:spacing w:before="240" w:after="240" w:line="240" w:lineRule="auto"/>
        <w:ind w:left="0" w:right="0"/>
        <w:jc w:val="left"/>
      </w:pPr>
      <w:r>
        <w:rPr>
          <w:color w:val="000000"/>
          <w:sz w:val="24"/>
          <w:szCs w:val="24"/>
        </w:rPr>
        <w:t xml:space="preserve">Worcester.  Mrs. Abbey Coes, 50; “A Member of</w:t>
      </w:r>
      <w:r>
        <w:rPr>
          <w:color w:val="000000"/>
          <w:sz w:val="24"/>
          <w:szCs w:val="24"/>
        </w:rPr>
        <w:br/>
        <w:t xml:space="preserve">  Union Ch.” 5; for Rosebud Indian M. 55.00</w:t>
      </w:r>
    </w:p>
    <w:p>
      <w:pPr>
        <w:widowControl w:val="on"/>
        <w:pBdr/>
        <w:spacing w:before="240" w:after="240" w:line="240" w:lineRule="auto"/>
        <w:ind w:left="0" w:right="0"/>
        <w:jc w:val="left"/>
      </w:pPr>
      <w:r>
        <w:rPr>
          <w:color w:val="000000"/>
          <w:sz w:val="24"/>
          <w:szCs w:val="24"/>
        </w:rPr>
        <w:t xml:space="preserve">Worcester.  Mr. Green, 2 Pkg’s books, for Library,</w:t>
      </w:r>
      <w:r>
        <w:rPr>
          <w:color w:val="000000"/>
          <w:sz w:val="24"/>
          <w:szCs w:val="24"/>
        </w:rPr>
        <w:br/>
        <w:t xml:space="preserve">  Sherwood, Tenn.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By Charles Marsh, Treas.  Hampden</w:t>
      </w:r>
      <w:r>
        <w:rPr>
          <w:color w:val="000000"/>
          <w:sz w:val="24"/>
          <w:szCs w:val="24"/>
        </w:rPr>
        <w:br/>
        <w:t xml:space="preserve">  Benev.  Ass’n: </w:t>
      </w:r>
      <w:r>
        <w:rPr>
          <w:color w:val="000000"/>
          <w:sz w:val="24"/>
          <w:szCs w:val="24"/>
        </w:rPr>
        <w:br/>
        <w:t xml:space="preserve">    East Granville 6.00</w:t>
      </w:r>
      <w:r>
        <w:rPr>
          <w:color w:val="000000"/>
          <w:sz w:val="24"/>
          <w:szCs w:val="24"/>
        </w:rPr>
        <w:br/>
        <w:t xml:space="preserve">    Holyoke.  Second 48.60</w:t>
      </w:r>
      <w:r>
        <w:rPr>
          <w:color w:val="000000"/>
          <w:sz w:val="24"/>
          <w:szCs w:val="24"/>
        </w:rPr>
        <w:br/>
        <w:t xml:space="preserve">    Monson 35.56</w:t>
      </w:r>
      <w:r>
        <w:rPr>
          <w:color w:val="000000"/>
          <w:sz w:val="24"/>
          <w:szCs w:val="24"/>
        </w:rPr>
        <w:br/>
        <w:t xml:space="preserve">    Springfield.  First 20.00</w:t>
      </w:r>
      <w:r>
        <w:rPr>
          <w:color w:val="000000"/>
          <w:sz w:val="24"/>
          <w:szCs w:val="24"/>
        </w:rPr>
        <w:br/>
        <w:t xml:space="preserve">    Springfield.  Olivet 36.68</w:t>
      </w:r>
      <w:r>
        <w:rPr>
          <w:color w:val="000000"/>
          <w:sz w:val="24"/>
          <w:szCs w:val="24"/>
        </w:rPr>
        <w:br/>
        <w:t xml:space="preserve">    Westfield.  Second 14.46</w:t>
      </w:r>
      <w:r>
        <w:rPr>
          <w:color w:val="000000"/>
          <w:sz w:val="24"/>
          <w:szCs w:val="24"/>
        </w:rPr>
        <w:br/>
        <w:t xml:space="preserve">                                    ----- 156.30</w:t>
      </w:r>
      <w:r>
        <w:rPr>
          <w:color w:val="000000"/>
          <w:sz w:val="24"/>
          <w:szCs w:val="24"/>
        </w:rPr>
        <w:br/>
        <w:t xml:space="preserve">                                         ---------</w:t>
      </w:r>
      <w:r>
        <w:rPr>
          <w:color w:val="000000"/>
          <w:sz w:val="24"/>
          <w:szCs w:val="24"/>
        </w:rPr>
        <w:br/>
        <w:t xml:space="preserve">                                         $6,232.82</w:t>
      </w:r>
    </w:p>
    <w:p>
      <w:pPr>
        <w:widowControl w:val="on"/>
        <w:pBdr/>
        <w:spacing w:before="240" w:after="240" w:line="240" w:lineRule="auto"/>
        <w:ind w:left="0" w:right="0"/>
        <w:jc w:val="left"/>
      </w:pPr>
      <w:r>
        <w:rPr>
          <w:color w:val="000000"/>
          <w:sz w:val="24"/>
          <w:szCs w:val="24"/>
        </w:rPr>
        <w:t xml:space="preserve">LEGACIES.</w:t>
      </w:r>
    </w:p>
    <w:p>
      <w:pPr>
        <w:widowControl w:val="on"/>
        <w:pBdr/>
        <w:spacing w:before="240" w:after="240" w:line="240" w:lineRule="auto"/>
        <w:ind w:left="0" w:right="0"/>
        <w:jc w:val="left"/>
      </w:pPr>
      <w:r>
        <w:rPr>
          <w:color w:val="000000"/>
          <w:sz w:val="24"/>
          <w:szCs w:val="24"/>
        </w:rPr>
        <w:t xml:space="preserve">Medfield.  Estate of Mrs. Abigail Cummings,</w:t>
      </w:r>
      <w:r>
        <w:rPr>
          <w:color w:val="000000"/>
          <w:sz w:val="24"/>
          <w:szCs w:val="24"/>
        </w:rPr>
        <w:br/>
        <w:t xml:space="preserve">  (500 of which for Atlanta U.) by</w:t>
      </w:r>
      <w:r>
        <w:rPr>
          <w:color w:val="000000"/>
          <w:sz w:val="24"/>
          <w:szCs w:val="24"/>
        </w:rPr>
        <w:br/>
        <w:t xml:space="preserve">  Executors 2000.00</w:t>
      </w:r>
    </w:p>
    <w:p>
      <w:pPr>
        <w:widowControl w:val="on"/>
        <w:pBdr/>
        <w:spacing w:before="240" w:after="240" w:line="240" w:lineRule="auto"/>
        <w:ind w:left="0" w:right="0"/>
        <w:jc w:val="left"/>
      </w:pPr>
      <w:r>
        <w:rPr>
          <w:color w:val="000000"/>
          <w:sz w:val="24"/>
          <w:szCs w:val="24"/>
        </w:rPr>
        <w:t xml:space="preserve">Newton Centre.  Estate of Rebecca Parker Ward,</w:t>
      </w:r>
      <w:r>
        <w:rPr>
          <w:color w:val="000000"/>
          <w:sz w:val="24"/>
          <w:szCs w:val="24"/>
        </w:rPr>
        <w:br/>
        <w:t xml:space="preserve">  by Benj.  W. Kingsbury 50.00</w:t>
      </w:r>
      <w:r>
        <w:rPr>
          <w:color w:val="000000"/>
          <w:sz w:val="24"/>
          <w:szCs w:val="24"/>
        </w:rPr>
        <w:br/>
        <w:t xml:space="preserve">                                         ---------</w:t>
      </w:r>
      <w:r>
        <w:rPr>
          <w:color w:val="000000"/>
          <w:sz w:val="24"/>
          <w:szCs w:val="24"/>
        </w:rPr>
        <w:br/>
        <w:t xml:space="preserve">                                         $8,282.82</w:t>
      </w:r>
    </w:p>
    <w:p>
      <w:pPr>
        <w:widowControl w:val="on"/>
        <w:pBdr/>
        <w:spacing w:before="240" w:after="240" w:line="240" w:lineRule="auto"/>
        <w:ind w:left="0" w:right="0"/>
        <w:jc w:val="left"/>
      </w:pPr>
      <w:r>
        <w:rPr>
          <w:color w:val="000000"/>
          <w:sz w:val="24"/>
          <w:szCs w:val="24"/>
        </w:rPr>
        <w:t xml:space="preserve">{pg 221}</w:t>
      </w:r>
      <w:r>
        <w:rPr>
          <w:color w:val="000000"/>
          <w:sz w:val="24"/>
          <w:szCs w:val="24"/>
        </w:rPr>
        <w:br/>
        <w:t xml:space="preserve">                    CLOTHING, ETC.  RECEIVED AT BOSTON OFFICE.</w:t>
      </w:r>
    </w:p>
    <w:p>
      <w:pPr>
        <w:widowControl w:val="on"/>
        <w:pBdr/>
        <w:spacing w:before="240" w:after="240" w:line="240" w:lineRule="auto"/>
        <w:ind w:left="0" w:right="0"/>
        <w:jc w:val="left"/>
      </w:pPr>
      <w:r>
        <w:rPr>
          <w:color w:val="000000"/>
          <w:sz w:val="24"/>
          <w:szCs w:val="24"/>
        </w:rPr>
        <w:t xml:space="preserve">Boston, Mass.  Miss H.H.  Stanwood, 21</w:t>
      </w:r>
      <w:r>
        <w:rPr>
          <w:color w:val="000000"/>
          <w:sz w:val="24"/>
          <w:szCs w:val="24"/>
        </w:rPr>
        <w:br/>
        <w:t xml:space="preserve">  Valuable Books, for Library, Macon,</w:t>
      </w:r>
      <w:r>
        <w:rPr>
          <w:color w:val="000000"/>
          <w:sz w:val="24"/>
          <w:szCs w:val="24"/>
        </w:rPr>
        <w:br/>
        <w:t xml:space="preserve">  Ga.</w:t>
      </w:r>
    </w:p>
    <w:p>
      <w:pPr>
        <w:widowControl w:val="on"/>
        <w:pBdr/>
        <w:spacing w:before="240" w:after="240" w:line="240" w:lineRule="auto"/>
        <w:ind w:left="0" w:right="0"/>
        <w:jc w:val="left"/>
      </w:pPr>
      <w:r>
        <w:rPr>
          <w:color w:val="000000"/>
          <w:sz w:val="24"/>
          <w:szCs w:val="24"/>
        </w:rPr>
        <w:t xml:space="preserve">Farmingham, Mass. 1 Bbl. for Kittrell,</w:t>
      </w:r>
      <w:r>
        <w:rPr>
          <w:color w:val="000000"/>
          <w:sz w:val="24"/>
          <w:szCs w:val="24"/>
        </w:rPr>
        <w:br/>
        <w:t xml:space="preserve">  N.C.</w:t>
      </w:r>
    </w:p>
    <w:p>
      <w:pPr>
        <w:widowControl w:val="on"/>
        <w:pBdr/>
        <w:spacing w:before="240" w:after="240" w:line="240" w:lineRule="auto"/>
        <w:ind w:left="0" w:right="0"/>
        <w:jc w:val="left"/>
      </w:pPr>
      <w:r>
        <w:rPr>
          <w:color w:val="000000"/>
          <w:sz w:val="24"/>
          <w:szCs w:val="24"/>
        </w:rPr>
        <w:t xml:space="preserve">Hyde Park.  Mass.  Woman’s H.M.  Union of</w:t>
      </w:r>
      <w:r>
        <w:rPr>
          <w:color w:val="000000"/>
          <w:sz w:val="24"/>
          <w:szCs w:val="24"/>
        </w:rPr>
        <w:br/>
        <w:t xml:space="preserve">  Cong.  Ch., 3 Bbls.  Val. 150, for</w:t>
      </w:r>
      <w:r>
        <w:rPr>
          <w:color w:val="000000"/>
          <w:sz w:val="24"/>
          <w:szCs w:val="24"/>
        </w:rPr>
        <w:br/>
        <w:t xml:space="preserve">  Pleasant Hill, Tenn.</w:t>
      </w:r>
    </w:p>
    <w:p>
      <w:pPr>
        <w:widowControl w:val="on"/>
        <w:pBdr/>
        <w:spacing w:before="240" w:after="240" w:line="240" w:lineRule="auto"/>
        <w:ind w:left="0" w:right="0"/>
        <w:jc w:val="left"/>
      </w:pPr>
      <w:r>
        <w:rPr>
          <w:color w:val="000000"/>
          <w:sz w:val="24"/>
          <w:szCs w:val="24"/>
        </w:rPr>
        <w:t xml:space="preserve">Lanesville.  W.L.  Saunders, 1 Box</w:t>
      </w:r>
    </w:p>
    <w:p>
      <w:pPr>
        <w:widowControl w:val="on"/>
        <w:pBdr/>
        <w:spacing w:before="240" w:after="240" w:line="240" w:lineRule="auto"/>
        <w:ind w:left="0" w:right="0"/>
        <w:jc w:val="left"/>
      </w:pPr>
      <w:r>
        <w:rPr>
          <w:color w:val="000000"/>
          <w:sz w:val="24"/>
          <w:szCs w:val="24"/>
        </w:rPr>
        <w:t xml:space="preserve">Shrewsbury.  Sab.  Sch. of Cong Ch., 1</w:t>
      </w:r>
      <w:r>
        <w:rPr>
          <w:color w:val="000000"/>
          <w:sz w:val="24"/>
          <w:szCs w:val="24"/>
        </w:rPr>
        <w:br/>
        <w:t xml:space="preserve">  Box Books</w:t>
      </w:r>
    </w:p>
    <w:p>
      <w:pPr>
        <w:widowControl w:val="on"/>
        <w:pBdr/>
        <w:spacing w:before="240" w:after="240" w:line="240" w:lineRule="auto"/>
        <w:ind w:left="0" w:right="0"/>
        <w:jc w:val="left"/>
      </w:pPr>
      <w:r>
        <w:rPr>
          <w:color w:val="000000"/>
          <w:sz w:val="24"/>
          <w:szCs w:val="24"/>
        </w:rPr>
        <w:t xml:space="preserve">RHODE ISLAND, $11.00.</w:t>
      </w:r>
    </w:p>
    <w:p>
      <w:pPr>
        <w:widowControl w:val="on"/>
        <w:pBdr/>
        <w:spacing w:before="240" w:after="240" w:line="240" w:lineRule="auto"/>
        <w:ind w:left="0" w:right="0"/>
        <w:jc w:val="left"/>
      </w:pPr>
      <w:r>
        <w:rPr>
          <w:color w:val="000000"/>
          <w:sz w:val="24"/>
          <w:szCs w:val="24"/>
        </w:rPr>
        <w:t xml:space="preserve">Providence.  Rev. A.F.  Keith 10.00</w:t>
      </w:r>
    </w:p>
    <w:p>
      <w:pPr>
        <w:widowControl w:val="on"/>
        <w:pBdr/>
        <w:spacing w:before="240" w:after="240" w:line="240" w:lineRule="auto"/>
        <w:ind w:left="0" w:right="0"/>
        <w:jc w:val="left"/>
      </w:pPr>
      <w:r>
        <w:rPr>
          <w:color w:val="000000"/>
          <w:sz w:val="24"/>
          <w:szCs w:val="24"/>
        </w:rPr>
        <w:t xml:space="preserve">Providence.  Ed. R. Wheeler, for Talladega C. 1.00</w:t>
      </w:r>
    </w:p>
    <w:p>
      <w:pPr>
        <w:widowControl w:val="on"/>
        <w:pBdr/>
        <w:spacing w:before="240" w:after="240" w:line="240" w:lineRule="auto"/>
        <w:ind w:left="0" w:right="0"/>
        <w:jc w:val="left"/>
      </w:pPr>
      <w:r>
        <w:rPr>
          <w:color w:val="000000"/>
          <w:sz w:val="24"/>
          <w:szCs w:val="24"/>
        </w:rPr>
        <w:t xml:space="preserve">CONNECTICUT, $4,588.53.</w:t>
      </w:r>
    </w:p>
    <w:p>
      <w:pPr>
        <w:widowControl w:val="on"/>
        <w:pBdr/>
        <w:spacing w:before="240" w:after="240" w:line="240" w:lineRule="auto"/>
        <w:ind w:left="0" w:right="0"/>
        <w:jc w:val="left"/>
      </w:pPr>
      <w:r>
        <w:rPr>
          <w:color w:val="000000"/>
          <w:sz w:val="24"/>
          <w:szCs w:val="24"/>
        </w:rPr>
        <w:t xml:space="preserve">Ansonia.  First Cong.  Ch. 36.50</w:t>
      </w:r>
    </w:p>
    <w:p>
      <w:pPr>
        <w:widowControl w:val="on"/>
        <w:pBdr/>
        <w:spacing w:before="240" w:after="240" w:line="240" w:lineRule="auto"/>
        <w:ind w:left="0" w:right="0"/>
        <w:jc w:val="left"/>
      </w:pPr>
      <w:r>
        <w:rPr>
          <w:color w:val="000000"/>
          <w:sz w:val="24"/>
          <w:szCs w:val="24"/>
        </w:rPr>
        <w:t xml:space="preserve">Bethel.  Young Ladies Mission Circle, for</w:t>
      </w:r>
      <w:r>
        <w:rPr>
          <w:color w:val="000000"/>
          <w:sz w:val="24"/>
          <w:szCs w:val="24"/>
        </w:rPr>
        <w:br/>
        <w:t xml:space="preserve">  Conn.  Ind’l Sch., Ga. 50.00</w:t>
      </w:r>
    </w:p>
    <w:p>
      <w:pPr>
        <w:widowControl w:val="on"/>
        <w:pBdr/>
        <w:spacing w:before="240" w:after="240" w:line="240" w:lineRule="auto"/>
        <w:ind w:left="0" w:right="0"/>
        <w:jc w:val="left"/>
      </w:pPr>
      <w:r>
        <w:rPr>
          <w:color w:val="000000"/>
          <w:sz w:val="24"/>
          <w:szCs w:val="24"/>
        </w:rPr>
        <w:t xml:space="preserve">Bridgeport, Second Cong.  Ch. 80.50</w:t>
      </w:r>
    </w:p>
    <w:p>
      <w:pPr>
        <w:widowControl w:val="on"/>
        <w:pBdr/>
        <w:spacing w:before="240" w:after="240" w:line="240" w:lineRule="auto"/>
        <w:ind w:left="0" w:right="0"/>
        <w:jc w:val="left"/>
      </w:pPr>
      <w:r>
        <w:rPr>
          <w:color w:val="000000"/>
          <w:sz w:val="24"/>
          <w:szCs w:val="24"/>
        </w:rPr>
        <w:t xml:space="preserve">Bridgeport.  Young People of Park St. Ch.,</w:t>
      </w:r>
      <w:r>
        <w:rPr>
          <w:color w:val="000000"/>
          <w:sz w:val="24"/>
          <w:szCs w:val="24"/>
        </w:rPr>
        <w:br/>
        <w:t xml:space="preserve">  for Indian M. 5.00</w:t>
      </w:r>
    </w:p>
    <w:p>
      <w:pPr>
        <w:widowControl w:val="on"/>
        <w:pBdr/>
        <w:spacing w:before="240" w:after="240" w:line="240" w:lineRule="auto"/>
        <w:ind w:left="0" w:right="0"/>
        <w:jc w:val="left"/>
      </w:pPr>
      <w:r>
        <w:rPr>
          <w:color w:val="000000"/>
          <w:sz w:val="24"/>
          <w:szCs w:val="24"/>
        </w:rPr>
        <w:t xml:space="preserve">Bridgeport.  Ladies of First Cong.  Ch., Box</w:t>
      </w:r>
      <w:r>
        <w:rPr>
          <w:color w:val="000000"/>
          <w:sz w:val="24"/>
          <w:szCs w:val="24"/>
        </w:rPr>
        <w:br/>
        <w:t xml:space="preserve">  Bedding, </w:t>
      </w:r>
      <w:r>
        <w:rPr>
          <w:i/>
          <w:color w:val="000000"/>
          <w:sz w:val="24"/>
          <w:szCs w:val="24"/>
        </w:rPr>
        <w:t xml:space="preserve">etc</w:t>
      </w:r>
      <w:r>
        <w:rPr>
          <w:color w:val="000000"/>
          <w:sz w:val="24"/>
          <w:szCs w:val="24"/>
        </w:rPr>
        <w:t xml:space="preserve">., for Williamsburg, Ky.</w:t>
      </w:r>
    </w:p>
    <w:p>
      <w:pPr>
        <w:widowControl w:val="on"/>
        <w:pBdr/>
        <w:spacing w:before="240" w:after="240" w:line="240" w:lineRule="auto"/>
        <w:ind w:left="0" w:right="0"/>
        <w:jc w:val="left"/>
      </w:pPr>
      <w:r>
        <w:rPr>
          <w:color w:val="000000"/>
          <w:sz w:val="24"/>
          <w:szCs w:val="24"/>
        </w:rPr>
        <w:t xml:space="preserve">Bridgewater.  Cong.  Ch. and Soc. 11.91</w:t>
      </w:r>
    </w:p>
    <w:p>
      <w:pPr>
        <w:widowControl w:val="on"/>
        <w:pBdr/>
        <w:spacing w:before="240" w:after="240" w:line="240" w:lineRule="auto"/>
        <w:ind w:left="0" w:right="0"/>
        <w:jc w:val="left"/>
      </w:pPr>
      <w:r>
        <w:rPr>
          <w:color w:val="000000"/>
          <w:sz w:val="24"/>
          <w:szCs w:val="24"/>
        </w:rPr>
        <w:t xml:space="preserve">Bristol.  “A Friend” 75.00</w:t>
      </w:r>
    </w:p>
    <w:p>
      <w:pPr>
        <w:widowControl w:val="on"/>
        <w:pBdr/>
        <w:spacing w:before="240" w:after="240" w:line="240" w:lineRule="auto"/>
        <w:ind w:left="0" w:right="0"/>
        <w:jc w:val="left"/>
      </w:pPr>
      <w:r>
        <w:rPr>
          <w:color w:val="000000"/>
          <w:sz w:val="24"/>
          <w:szCs w:val="24"/>
        </w:rPr>
        <w:t xml:space="preserve">Bristol.  Ladies Soc., Cong.  Ch., Bbl. of C.,</w:t>
      </w:r>
      <w:r>
        <w:rPr>
          <w:color w:val="000000"/>
          <w:sz w:val="24"/>
          <w:szCs w:val="24"/>
        </w:rPr>
        <w:br/>
        <w:t xml:space="preserve">  </w:t>
      </w:r>
      <w:r>
        <w:rPr>
          <w:i/>
          <w:color w:val="000000"/>
          <w:sz w:val="24"/>
          <w:szCs w:val="24"/>
        </w:rPr>
        <w:t xml:space="preserve">etc</w:t>
      </w:r>
      <w:r>
        <w:rPr>
          <w:color w:val="000000"/>
          <w:sz w:val="24"/>
          <w:szCs w:val="24"/>
        </w:rPr>
        <w:t xml:space="preserve">., for Thomasville, Ga.</w:t>
      </w:r>
    </w:p>
    <w:p>
      <w:pPr>
        <w:widowControl w:val="on"/>
        <w:pBdr/>
        <w:spacing w:before="240" w:after="240" w:line="240" w:lineRule="auto"/>
        <w:ind w:left="0" w:right="0"/>
        <w:jc w:val="left"/>
      </w:pPr>
      <w:r>
        <w:rPr>
          <w:color w:val="000000"/>
          <w:sz w:val="24"/>
          <w:szCs w:val="24"/>
        </w:rPr>
        <w:t xml:space="preserve">Canterbury.  Rev. E.C.  Haynes 5.00</w:t>
      </w:r>
    </w:p>
    <w:p>
      <w:pPr>
        <w:widowControl w:val="on"/>
        <w:pBdr/>
        <w:spacing w:before="240" w:after="240" w:line="240" w:lineRule="auto"/>
        <w:ind w:left="0" w:right="0"/>
        <w:jc w:val="left"/>
      </w:pPr>
      <w:r>
        <w:rPr>
          <w:color w:val="000000"/>
          <w:sz w:val="24"/>
          <w:szCs w:val="24"/>
        </w:rPr>
        <w:t xml:space="preserve">Center Brook and Ivoryton.  Second Cong.  Ch.</w:t>
      </w:r>
      <w:r>
        <w:rPr>
          <w:color w:val="000000"/>
          <w:sz w:val="24"/>
          <w:szCs w:val="24"/>
        </w:rPr>
        <w:br/>
        <w:t xml:space="preserve">  of Say Brook, to const.  DEA.  GILBERT F.</w:t>
      </w:r>
      <w:r>
        <w:rPr>
          <w:color w:val="000000"/>
          <w:sz w:val="24"/>
          <w:szCs w:val="24"/>
        </w:rPr>
        <w:br/>
        <w:t xml:space="preserve">  BUCKINGHAM, L.M. 50.47</w:t>
      </w:r>
    </w:p>
    <w:p>
      <w:pPr>
        <w:widowControl w:val="on"/>
        <w:pBdr/>
        <w:spacing w:before="240" w:after="240" w:line="240" w:lineRule="auto"/>
        <w:ind w:left="0" w:right="0"/>
        <w:jc w:val="left"/>
      </w:pPr>
      <w:r>
        <w:rPr>
          <w:color w:val="000000"/>
          <w:sz w:val="24"/>
          <w:szCs w:val="24"/>
        </w:rPr>
        <w:t xml:space="preserve">Colchester.  W.C.T.U., Talladega, Ala.,</w:t>
      </w:r>
      <w:r>
        <w:rPr>
          <w:color w:val="000000"/>
          <w:sz w:val="24"/>
          <w:szCs w:val="24"/>
        </w:rPr>
        <w:br/>
        <w:t xml:space="preserve">  freight 1.38</w:t>
      </w:r>
    </w:p>
    <w:p>
      <w:pPr>
        <w:widowControl w:val="on"/>
        <w:pBdr/>
        <w:spacing w:before="240" w:after="240" w:line="240" w:lineRule="auto"/>
        <w:ind w:left="0" w:right="0"/>
        <w:jc w:val="left"/>
      </w:pPr>
      <w:r>
        <w:rPr>
          <w:color w:val="000000"/>
          <w:sz w:val="24"/>
          <w:szCs w:val="24"/>
        </w:rPr>
        <w:t xml:space="preserve">Darien.  Ladies Soc., by Miss Ellen M. Nash,</w:t>
      </w:r>
      <w:r>
        <w:rPr>
          <w:color w:val="000000"/>
          <w:sz w:val="24"/>
          <w:szCs w:val="24"/>
        </w:rPr>
        <w:br/>
        <w:t xml:space="preserve">  for Conn.  Ind’l Sch., Ga. 10.00</w:t>
      </w:r>
    </w:p>
    <w:p>
      <w:pPr>
        <w:widowControl w:val="on"/>
        <w:pBdr/>
        <w:spacing w:before="240" w:after="240" w:line="240" w:lineRule="auto"/>
        <w:ind w:left="0" w:right="0"/>
        <w:jc w:val="left"/>
      </w:pPr>
      <w:r>
        <w:rPr>
          <w:color w:val="000000"/>
          <w:sz w:val="24"/>
          <w:szCs w:val="24"/>
        </w:rPr>
        <w:t xml:space="preserve">East Granby.  “Ladies” 3; Mission Band, 2;</w:t>
      </w:r>
      <w:r>
        <w:rPr>
          <w:color w:val="000000"/>
          <w:sz w:val="24"/>
          <w:szCs w:val="24"/>
        </w:rPr>
        <w:br/>
        <w:t xml:space="preserve">  by Mrs. E.H.  Strong, for Conn.  Ind’l</w:t>
      </w:r>
      <w:r>
        <w:rPr>
          <w:color w:val="000000"/>
          <w:sz w:val="24"/>
          <w:szCs w:val="24"/>
        </w:rPr>
        <w:br/>
        <w:t xml:space="preserve">  Sch., Ga. 5.00</w:t>
      </w:r>
    </w:p>
    <w:p>
      <w:pPr>
        <w:widowControl w:val="on"/>
        <w:pBdr/>
        <w:spacing w:before="240" w:after="240" w:line="240" w:lineRule="auto"/>
        <w:ind w:left="0" w:right="0"/>
        <w:jc w:val="left"/>
      </w:pPr>
      <w:r>
        <w:rPr>
          <w:color w:val="000000"/>
          <w:sz w:val="24"/>
          <w:szCs w:val="24"/>
        </w:rPr>
        <w:t xml:space="preserve">East Haven.  Cong.  Ch. 12.44</w:t>
      </w:r>
    </w:p>
    <w:p>
      <w:pPr>
        <w:widowControl w:val="on"/>
        <w:pBdr/>
        <w:spacing w:before="240" w:after="240" w:line="240" w:lineRule="auto"/>
        <w:ind w:left="0" w:right="0"/>
        <w:jc w:val="left"/>
      </w:pPr>
      <w:r>
        <w:rPr>
          <w:color w:val="000000"/>
          <w:sz w:val="24"/>
          <w:szCs w:val="24"/>
        </w:rPr>
        <w:t xml:space="preserve">East Woodstock.  Cong.  Ch. and Soc. 20.00</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Enfield.  “Friends in Cong.  Ch.,” 56.88</w:t>
      </w:r>
      <w:r>
        <w:rPr>
          <w:color w:val="000000"/>
          <w:sz w:val="24"/>
          <w:szCs w:val="24"/>
        </w:rPr>
        <w:br/>
        <w:t xml:space="preserve">  ——­, for Hospital, 15, “Birthday Gifts,”</w:t>
      </w:r>
      <w:r>
        <w:rPr>
          <w:color w:val="000000"/>
          <w:sz w:val="24"/>
          <w:szCs w:val="24"/>
        </w:rPr>
        <w:br/>
        <w:t xml:space="preserve">  9.70, for Indian M. 81.58</w:t>
      </w:r>
    </w:p>
    <w:p>
      <w:pPr>
        <w:widowControl w:val="on"/>
        <w:pBdr/>
        <w:spacing w:before="240" w:after="240" w:line="240" w:lineRule="auto"/>
        <w:ind w:left="0" w:right="0"/>
        <w:jc w:val="left"/>
      </w:pPr>
      <w:r>
        <w:rPr>
          <w:color w:val="000000"/>
          <w:sz w:val="24"/>
          <w:szCs w:val="24"/>
        </w:rPr>
        <w:t xml:space="preserve">Enfield.  Albert Abbe, for Student Aid,</w:t>
      </w:r>
      <w:r>
        <w:rPr>
          <w:color w:val="000000"/>
          <w:sz w:val="24"/>
          <w:szCs w:val="24"/>
        </w:rPr>
        <w:br/>
        <w:t xml:space="preserve">  Straight U. 7.00</w:t>
      </w:r>
    </w:p>
    <w:p>
      <w:pPr>
        <w:widowControl w:val="on"/>
        <w:pBdr/>
        <w:spacing w:before="240" w:after="240" w:line="240" w:lineRule="auto"/>
        <w:ind w:left="0" w:right="0"/>
        <w:jc w:val="left"/>
      </w:pPr>
      <w:r>
        <w:rPr>
          <w:color w:val="000000"/>
          <w:sz w:val="24"/>
          <w:szCs w:val="24"/>
        </w:rPr>
        <w:t xml:space="preserve">Essex.  “Friends,” by C.S.  Munger, for</w:t>
      </w:r>
      <w:r>
        <w:rPr>
          <w:color w:val="000000"/>
          <w:sz w:val="24"/>
          <w:szCs w:val="24"/>
        </w:rPr>
        <w:br/>
        <w:t xml:space="preserve">  Oahe Indian Sch. 3.00</w:t>
      </w:r>
    </w:p>
    <w:p>
      <w:pPr>
        <w:widowControl w:val="on"/>
        <w:pBdr/>
        <w:spacing w:before="240" w:after="240" w:line="240" w:lineRule="auto"/>
        <w:ind w:left="0" w:right="0"/>
        <w:jc w:val="left"/>
      </w:pPr>
      <w:r>
        <w:rPr>
          <w:color w:val="000000"/>
          <w:sz w:val="24"/>
          <w:szCs w:val="24"/>
        </w:rPr>
        <w:t xml:space="preserve">Fairfield.  First Cong.  Ch. 36.10</w:t>
      </w:r>
    </w:p>
    <w:p>
      <w:pPr>
        <w:widowControl w:val="on"/>
        <w:pBdr/>
        <w:spacing w:before="240" w:after="240" w:line="240" w:lineRule="auto"/>
        <w:ind w:left="0" w:right="0"/>
        <w:jc w:val="left"/>
      </w:pPr>
      <w:r>
        <w:rPr>
          <w:color w:val="000000"/>
          <w:sz w:val="24"/>
          <w:szCs w:val="24"/>
        </w:rPr>
        <w:t xml:space="preserve">Fair Haven.  First Cong.  Ch. 42.00</w:t>
      </w:r>
    </w:p>
    <w:p>
      <w:pPr>
        <w:widowControl w:val="on"/>
        <w:pBdr/>
        <w:spacing w:before="240" w:after="240" w:line="240" w:lineRule="auto"/>
        <w:ind w:left="0" w:right="0"/>
        <w:jc w:val="left"/>
      </w:pPr>
      <w:r>
        <w:rPr>
          <w:color w:val="000000"/>
          <w:sz w:val="24"/>
          <w:szCs w:val="24"/>
        </w:rPr>
        <w:t xml:space="preserve">Gilead.  Cong.  Ch. 40.00</w:t>
      </w:r>
    </w:p>
    <w:p>
      <w:pPr>
        <w:widowControl w:val="on"/>
        <w:pBdr/>
        <w:spacing w:before="240" w:after="240" w:line="240" w:lineRule="auto"/>
        <w:ind w:left="0" w:right="0"/>
        <w:jc w:val="left"/>
      </w:pPr>
      <w:r>
        <w:rPr>
          <w:color w:val="000000"/>
          <w:sz w:val="24"/>
          <w:szCs w:val="24"/>
        </w:rPr>
        <w:t xml:space="preserve">Greenwich.  “A” 20.00</w:t>
      </w:r>
    </w:p>
    <w:p>
      <w:pPr>
        <w:widowControl w:val="on"/>
        <w:pBdr/>
        <w:spacing w:before="240" w:after="240" w:line="240" w:lineRule="auto"/>
        <w:ind w:left="0" w:right="0"/>
        <w:jc w:val="left"/>
      </w:pPr>
      <w:r>
        <w:rPr>
          <w:color w:val="000000"/>
          <w:sz w:val="24"/>
          <w:szCs w:val="24"/>
        </w:rPr>
        <w:t xml:space="preserve">Guilford.  First Cong.  Ch. to const.  MISS</w:t>
      </w:r>
      <w:r>
        <w:rPr>
          <w:color w:val="000000"/>
          <w:sz w:val="24"/>
          <w:szCs w:val="24"/>
        </w:rPr>
        <w:br/>
        <w:t xml:space="preserve">  ETTA L. BULLARD L.M. 30.00</w:t>
      </w:r>
    </w:p>
    <w:p>
      <w:pPr>
        <w:widowControl w:val="on"/>
        <w:pBdr/>
        <w:spacing w:before="240" w:after="240" w:line="240" w:lineRule="auto"/>
        <w:ind w:left="0" w:right="0"/>
        <w:jc w:val="left"/>
      </w:pPr>
      <w:r>
        <w:rPr>
          <w:color w:val="000000"/>
          <w:sz w:val="24"/>
          <w:szCs w:val="24"/>
        </w:rPr>
        <w:t xml:space="preserve">Hampton.  Henry G. Taintor, 5; Mrs. Henry</w:t>
      </w:r>
      <w:r>
        <w:rPr>
          <w:color w:val="000000"/>
          <w:sz w:val="24"/>
          <w:szCs w:val="24"/>
        </w:rPr>
        <w:br/>
        <w:t xml:space="preserve">  G. Taintor, 5; ——­ 5 15.00</w:t>
      </w:r>
    </w:p>
    <w:p>
      <w:pPr>
        <w:widowControl w:val="on"/>
        <w:pBdr/>
        <w:spacing w:before="240" w:after="240" w:line="240" w:lineRule="auto"/>
        <w:ind w:left="0" w:right="0"/>
        <w:jc w:val="left"/>
      </w:pPr>
      <w:r>
        <w:rPr>
          <w:color w:val="000000"/>
          <w:sz w:val="24"/>
          <w:szCs w:val="24"/>
        </w:rPr>
        <w:t xml:space="preserve">Hartford.  Mrs. Henry Perkins, for Boys’</w:t>
      </w:r>
      <w:r>
        <w:rPr>
          <w:color w:val="000000"/>
          <w:sz w:val="24"/>
          <w:szCs w:val="24"/>
        </w:rPr>
        <w:br/>
        <w:t xml:space="preserve">  Hall, Santee Indian M. 1000.00</w:t>
      </w:r>
    </w:p>
    <w:p>
      <w:pPr>
        <w:widowControl w:val="on"/>
        <w:pBdr/>
        <w:spacing w:before="240" w:after="240" w:line="240" w:lineRule="auto"/>
        <w:ind w:left="0" w:right="0"/>
        <w:jc w:val="left"/>
      </w:pPr>
      <w:r>
        <w:rPr>
          <w:color w:val="000000"/>
          <w:sz w:val="24"/>
          <w:szCs w:val="24"/>
        </w:rPr>
        <w:t xml:space="preserve">Hartford.  Asylum Hill Cong.  Ch., 100; “A</w:t>
      </w:r>
      <w:r>
        <w:rPr>
          <w:color w:val="000000"/>
          <w:sz w:val="24"/>
          <w:szCs w:val="24"/>
        </w:rPr>
        <w:br/>
        <w:t xml:space="preserve">  Friend,” 100; Theodore Lyman, 50; Miss</w:t>
      </w:r>
      <w:r>
        <w:rPr>
          <w:color w:val="000000"/>
          <w:sz w:val="24"/>
          <w:szCs w:val="24"/>
        </w:rPr>
        <w:br/>
        <w:t xml:space="preserve">  Charlotte Jewell, 25; Atwood Collins, 25;</w:t>
      </w:r>
      <w:r>
        <w:rPr>
          <w:color w:val="000000"/>
          <w:sz w:val="24"/>
          <w:szCs w:val="24"/>
        </w:rPr>
        <w:br/>
        <w:t xml:space="preserve">  Rev. W.H.  Moore, 20; Geo. W. Moore, 20;</w:t>
      </w:r>
      <w:r>
        <w:rPr>
          <w:color w:val="000000"/>
          <w:sz w:val="24"/>
          <w:szCs w:val="24"/>
        </w:rPr>
        <w:br/>
        <w:t xml:space="preserve">  Jona B. Bruce, 20; J.S.  Wells, 10; Mrs.</w:t>
      </w:r>
      <w:r>
        <w:rPr>
          <w:color w:val="000000"/>
          <w:sz w:val="24"/>
          <w:szCs w:val="24"/>
        </w:rPr>
        <w:br/>
        <w:t xml:space="preserve">  Pliny Jewell, Sr., 10; Dea.  B.E.  Hooker,</w:t>
      </w:r>
      <w:r>
        <w:rPr>
          <w:color w:val="000000"/>
          <w:sz w:val="24"/>
          <w:szCs w:val="24"/>
        </w:rPr>
        <w:br/>
        <w:t xml:space="preserve">  10; G.M.  Welch, 10; Chas. B. Whiting, 10;</w:t>
      </w:r>
      <w:r>
        <w:rPr>
          <w:color w:val="000000"/>
          <w:sz w:val="24"/>
          <w:szCs w:val="24"/>
        </w:rPr>
        <w:br/>
        <w:t xml:space="preserve">  D.W.C.  Pond, 5; Mrs. Chas. F. Howard, 5;</w:t>
      </w:r>
      <w:r>
        <w:rPr>
          <w:color w:val="000000"/>
          <w:sz w:val="24"/>
          <w:szCs w:val="24"/>
        </w:rPr>
        <w:br/>
        <w:t xml:space="preserve">  Abel S. Clark, 5; Chas. E. Thompson, 5,</w:t>
      </w:r>
      <w:r>
        <w:rPr>
          <w:color w:val="000000"/>
          <w:sz w:val="24"/>
          <w:szCs w:val="24"/>
        </w:rPr>
        <w:br/>
        <w:t xml:space="preserve">  for Atlanta U. 430.00</w:t>
      </w:r>
    </w:p>
    <w:p>
      <w:pPr>
        <w:widowControl w:val="on"/>
        <w:pBdr/>
        <w:spacing w:before="240" w:after="240" w:line="240" w:lineRule="auto"/>
        <w:ind w:left="0" w:right="0"/>
        <w:jc w:val="left"/>
      </w:pPr>
      <w:r>
        <w:rPr>
          <w:color w:val="000000"/>
          <w:sz w:val="24"/>
          <w:szCs w:val="24"/>
        </w:rPr>
        <w:t xml:space="preserve">Hartford.  Students Theo.  Sem., for Indian</w:t>
      </w:r>
      <w:r>
        <w:rPr>
          <w:color w:val="000000"/>
          <w:sz w:val="24"/>
          <w:szCs w:val="24"/>
        </w:rPr>
        <w:br/>
        <w:t xml:space="preserve">   M. 35.00</w:t>
      </w:r>
    </w:p>
    <w:p>
      <w:pPr>
        <w:widowControl w:val="on"/>
        <w:pBdr/>
        <w:spacing w:before="240" w:after="240" w:line="240" w:lineRule="auto"/>
        <w:ind w:left="0" w:right="0"/>
        <w:jc w:val="left"/>
      </w:pPr>
      <w:r>
        <w:rPr>
          <w:color w:val="000000"/>
          <w:sz w:val="24"/>
          <w:szCs w:val="24"/>
        </w:rPr>
        <w:t xml:space="preserve">Hebron.  First Cong.  Ch. 9.38</w:t>
      </w:r>
    </w:p>
    <w:p>
      <w:pPr>
        <w:widowControl w:val="on"/>
        <w:pBdr/>
        <w:spacing w:before="240" w:after="240" w:line="240" w:lineRule="auto"/>
        <w:ind w:left="0" w:right="0"/>
        <w:jc w:val="left"/>
      </w:pPr>
      <w:r>
        <w:rPr>
          <w:color w:val="000000"/>
          <w:sz w:val="24"/>
          <w:szCs w:val="24"/>
        </w:rPr>
        <w:t xml:space="preserve">Higganum.  Mrs. Susan Gladwin, for Indian M. 5.00</w:t>
      </w:r>
    </w:p>
    <w:p>
      <w:pPr>
        <w:widowControl w:val="on"/>
        <w:pBdr/>
        <w:spacing w:before="240" w:after="240" w:line="240" w:lineRule="auto"/>
        <w:ind w:left="0" w:right="0"/>
        <w:jc w:val="left"/>
      </w:pPr>
      <w:r>
        <w:rPr>
          <w:color w:val="000000"/>
          <w:sz w:val="24"/>
          <w:szCs w:val="24"/>
        </w:rPr>
        <w:t xml:space="preserve">Kensington.  Sab.  Sch. of Cong.  Ch., 5, bal.</w:t>
      </w:r>
      <w:r>
        <w:rPr>
          <w:color w:val="000000"/>
          <w:sz w:val="24"/>
          <w:szCs w:val="24"/>
        </w:rPr>
        <w:br/>
        <w:t xml:space="preserve">  to const.  MRS. IDA R. BENEDICT L.M.; Mrs.</w:t>
      </w:r>
      <w:r>
        <w:rPr>
          <w:color w:val="000000"/>
          <w:sz w:val="24"/>
          <w:szCs w:val="24"/>
        </w:rPr>
        <w:br/>
        <w:t xml:space="preserve">  M. Hotchkiss, 5 10.00</w:t>
      </w:r>
    </w:p>
    <w:p>
      <w:pPr>
        <w:widowControl w:val="on"/>
        <w:pBdr/>
        <w:spacing w:before="240" w:after="240" w:line="240" w:lineRule="auto"/>
        <w:ind w:left="0" w:right="0"/>
        <w:jc w:val="left"/>
      </w:pPr>
      <w:r>
        <w:rPr>
          <w:color w:val="000000"/>
          <w:sz w:val="24"/>
          <w:szCs w:val="24"/>
        </w:rPr>
        <w:t xml:space="preserve">Middletown.  “A.B.C.” 5.00</w:t>
      </w:r>
    </w:p>
    <w:p>
      <w:pPr>
        <w:widowControl w:val="on"/>
        <w:pBdr/>
        <w:spacing w:before="240" w:after="240" w:line="240" w:lineRule="auto"/>
        <w:ind w:left="0" w:right="0"/>
        <w:jc w:val="left"/>
      </w:pPr>
      <w:r>
        <w:rPr>
          <w:color w:val="000000"/>
          <w:sz w:val="24"/>
          <w:szCs w:val="24"/>
        </w:rPr>
        <w:t xml:space="preserve">Middletown.  Miss Susan C. Clarke, for</w:t>
      </w:r>
      <w:r>
        <w:rPr>
          <w:color w:val="000000"/>
          <w:sz w:val="24"/>
          <w:szCs w:val="24"/>
        </w:rPr>
        <w:br/>
        <w:t xml:space="preserve">  Atlanta U. 30.00</w:t>
      </w:r>
    </w:p>
    <w:p>
      <w:pPr>
        <w:widowControl w:val="on"/>
        <w:pBdr/>
        <w:spacing w:before="240" w:after="240" w:line="240" w:lineRule="auto"/>
        <w:ind w:left="0" w:right="0"/>
        <w:jc w:val="left"/>
      </w:pPr>
      <w:r>
        <w:rPr>
          <w:color w:val="000000"/>
          <w:sz w:val="24"/>
          <w:szCs w:val="24"/>
        </w:rPr>
        <w:t xml:space="preserve">Milton.  Friends in Cong.  Ch., by Mrs. G.</w:t>
      </w:r>
      <w:r>
        <w:rPr>
          <w:color w:val="000000"/>
          <w:sz w:val="24"/>
          <w:szCs w:val="24"/>
        </w:rPr>
        <w:br/>
        <w:t xml:space="preserve"> Page, for Conn.  Ind’l Sch., Ga. 3.00</w:t>
      </w:r>
    </w:p>
    <w:p>
      <w:pPr>
        <w:widowControl w:val="on"/>
        <w:pBdr/>
        <w:spacing w:before="240" w:after="240" w:line="240" w:lineRule="auto"/>
        <w:ind w:left="0" w:right="0"/>
        <w:jc w:val="left"/>
      </w:pPr>
      <w:r>
        <w:rPr>
          <w:color w:val="000000"/>
          <w:sz w:val="24"/>
          <w:szCs w:val="24"/>
        </w:rPr>
        <w:t xml:space="preserve">New Britain.  Mrs. Louisa Nichols, (30 of</w:t>
      </w:r>
      <w:r>
        <w:rPr>
          <w:color w:val="000000"/>
          <w:sz w:val="24"/>
          <w:szCs w:val="24"/>
        </w:rPr>
        <w:br/>
        <w:t xml:space="preserve">  which to const.  CHARLES JEWETT, L.M.) 50;</w:t>
      </w:r>
      <w:r>
        <w:rPr>
          <w:color w:val="000000"/>
          <w:sz w:val="24"/>
          <w:szCs w:val="24"/>
        </w:rPr>
        <w:br/>
        <w:t xml:space="preserve">  James W. Cooper, 10; D.N.  Camp, 5; F.G. </w:t>
      </w:r>
      <w:r>
        <w:rPr>
          <w:color w:val="000000"/>
          <w:sz w:val="24"/>
          <w:szCs w:val="24"/>
        </w:rPr>
        <w:br/>
        <w:t xml:space="preserve">  Platt, 5; B.N.  Comings, 5; Arthur Blake, 2;</w:t>
      </w:r>
      <w:r>
        <w:rPr>
          <w:color w:val="000000"/>
          <w:sz w:val="24"/>
          <w:szCs w:val="24"/>
        </w:rPr>
        <w:br/>
        <w:t xml:space="preserve">  John Wyard, 2; for Jewett Mem.  Hall, Grand</w:t>
      </w:r>
      <w:r>
        <w:rPr>
          <w:color w:val="000000"/>
          <w:sz w:val="24"/>
          <w:szCs w:val="24"/>
        </w:rPr>
        <w:br/>
        <w:t xml:space="preserve">  View, Tenn. 79.00</w:t>
      </w:r>
    </w:p>
    <w:p>
      <w:pPr>
        <w:widowControl w:val="on"/>
        <w:pBdr/>
        <w:spacing w:before="240" w:after="240" w:line="240" w:lineRule="auto"/>
        <w:ind w:left="0" w:right="0"/>
        <w:jc w:val="left"/>
      </w:pPr>
      <w:r>
        <w:rPr>
          <w:color w:val="000000"/>
          <w:sz w:val="24"/>
          <w:szCs w:val="24"/>
        </w:rPr>
        <w:t xml:space="preserve">New Britain.  Sab.  Sch. of Cong.  Ch., for</w:t>
      </w:r>
      <w:r>
        <w:rPr>
          <w:color w:val="000000"/>
          <w:sz w:val="24"/>
          <w:szCs w:val="24"/>
        </w:rPr>
        <w:br/>
        <w:t xml:space="preserve">  Tougaloo U. 75.00</w:t>
      </w:r>
    </w:p>
    <w:p>
      <w:pPr>
        <w:widowControl w:val="on"/>
        <w:pBdr/>
        <w:spacing w:before="240" w:after="240" w:line="240" w:lineRule="auto"/>
        <w:ind w:left="0" w:right="0"/>
        <w:jc w:val="left"/>
      </w:pPr>
      <w:r>
        <w:rPr>
          <w:color w:val="000000"/>
          <w:sz w:val="24"/>
          <w:szCs w:val="24"/>
        </w:rPr>
        <w:t xml:space="preserve">New Britain.  L.B.  Soc. of So.  Cong.  Ch.,</w:t>
      </w:r>
      <w:r>
        <w:rPr>
          <w:color w:val="000000"/>
          <w:sz w:val="24"/>
          <w:szCs w:val="24"/>
        </w:rPr>
        <w:br/>
        <w:t xml:space="preserve">  Bbl. of C., Miss M. Stanley, 1.37, for</w:t>
      </w:r>
      <w:r>
        <w:rPr>
          <w:color w:val="000000"/>
          <w:sz w:val="24"/>
          <w:szCs w:val="24"/>
        </w:rPr>
        <w:br/>
        <w:t xml:space="preserve">  Williamsburg, Ky. 1.37</w:t>
      </w:r>
    </w:p>
    <w:p>
      <w:pPr>
        <w:widowControl w:val="on"/>
        <w:pBdr/>
        <w:spacing w:before="240" w:after="240" w:line="240" w:lineRule="auto"/>
        <w:ind w:left="0" w:right="0"/>
        <w:jc w:val="left"/>
      </w:pPr>
      <w:r>
        <w:rPr>
          <w:color w:val="000000"/>
          <w:sz w:val="24"/>
          <w:szCs w:val="24"/>
        </w:rPr>
        <w:t xml:space="preserve">New Haven.  United Cong.  Ch., 211.11; E.</w:t>
      </w:r>
      <w:r>
        <w:rPr>
          <w:color w:val="000000"/>
          <w:sz w:val="24"/>
          <w:szCs w:val="24"/>
        </w:rPr>
        <w:br/>
        <w:t xml:space="preserve">  Woolsey, 5 216.11</w:t>
      </w:r>
    </w:p>
    <w:p>
      <w:pPr>
        <w:widowControl w:val="on"/>
        <w:pBdr/>
        <w:spacing w:before="240" w:after="240" w:line="240" w:lineRule="auto"/>
        <w:ind w:left="0" w:right="0"/>
        <w:jc w:val="left"/>
      </w:pPr>
      <w:r>
        <w:rPr>
          <w:color w:val="000000"/>
          <w:sz w:val="24"/>
          <w:szCs w:val="24"/>
        </w:rPr>
        <w:t xml:space="preserve">New Haven.  Young Ladies M. Circle of Center</w:t>
      </w:r>
      <w:r>
        <w:rPr>
          <w:color w:val="000000"/>
          <w:sz w:val="24"/>
          <w:szCs w:val="24"/>
        </w:rPr>
        <w:br/>
        <w:t xml:space="preserve">  Ch., 75; Mrs. Julia Dickerman; 25; Alfred</w:t>
      </w:r>
      <w:r>
        <w:rPr>
          <w:color w:val="000000"/>
          <w:sz w:val="24"/>
          <w:szCs w:val="24"/>
        </w:rPr>
        <w:br/>
        <w:t xml:space="preserve">  Walker, 10; for Hospital Indian M. 110.00</w:t>
      </w:r>
    </w:p>
    <w:p>
      <w:pPr>
        <w:widowControl w:val="on"/>
        <w:pBdr/>
        <w:spacing w:before="240" w:after="240" w:line="240" w:lineRule="auto"/>
        <w:ind w:left="0" w:right="0"/>
        <w:jc w:val="left"/>
      </w:pPr>
      <w:r>
        <w:rPr>
          <w:color w:val="000000"/>
          <w:sz w:val="24"/>
          <w:szCs w:val="24"/>
        </w:rPr>
        <w:t xml:space="preserve">New Haven.  F.H.  Hart, for Student Aid,</w:t>
      </w:r>
      <w:r>
        <w:rPr>
          <w:color w:val="000000"/>
          <w:sz w:val="24"/>
          <w:szCs w:val="24"/>
        </w:rPr>
        <w:br/>
        <w:t xml:space="preserve">  Talladega C. 50.00</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New Haven.  S.J.M.  Merwin, 20; “E.H.B.” 6;</w:t>
      </w:r>
      <w:r>
        <w:rPr>
          <w:color w:val="000000"/>
          <w:sz w:val="24"/>
          <w:szCs w:val="24"/>
        </w:rPr>
        <w:br/>
        <w:t xml:space="preserve">  John G. North, 5; W.A.  Ives, 5; T.T. </w:t>
      </w:r>
      <w:r>
        <w:rPr>
          <w:color w:val="000000"/>
          <w:sz w:val="24"/>
          <w:szCs w:val="24"/>
        </w:rPr>
        <w:br/>
        <w:t xml:space="preserve">  Munger, 2; R.P.  Cowles, 2; D.W.  Shares, 2;</w:t>
      </w:r>
      <w:r>
        <w:rPr>
          <w:color w:val="000000"/>
          <w:sz w:val="24"/>
          <w:szCs w:val="24"/>
        </w:rPr>
        <w:br/>
        <w:t xml:space="preserve">  “Cash”, 1; Rufus S. Picket, 1, for Jewett</w:t>
      </w:r>
      <w:r>
        <w:rPr>
          <w:color w:val="000000"/>
          <w:sz w:val="24"/>
          <w:szCs w:val="24"/>
        </w:rPr>
        <w:br/>
        <w:t xml:space="preserve">  Mem.  Hall, Grand View, Tenn. 44.00</w:t>
      </w:r>
    </w:p>
    <w:p>
      <w:pPr>
        <w:widowControl w:val="on"/>
        <w:pBdr/>
        <w:spacing w:before="240" w:after="240" w:line="240" w:lineRule="auto"/>
        <w:ind w:left="0" w:right="0"/>
        <w:jc w:val="left"/>
      </w:pPr>
      <w:r>
        <w:rPr>
          <w:color w:val="000000"/>
          <w:sz w:val="24"/>
          <w:szCs w:val="24"/>
        </w:rPr>
        <w:t xml:space="preserve">New Haven.  Dwight Place Ch.  Benev.  Soc. </w:t>
      </w:r>
      <w:r>
        <w:rPr>
          <w:color w:val="000000"/>
          <w:sz w:val="24"/>
          <w:szCs w:val="24"/>
        </w:rPr>
        <w:br/>
        <w:t xml:space="preserve">  Bbl. of C., for Macon, Ga.</w:t>
      </w:r>
    </w:p>
    <w:p>
      <w:pPr>
        <w:widowControl w:val="on"/>
        <w:pBdr/>
        <w:spacing w:before="240" w:after="240" w:line="240" w:lineRule="auto"/>
        <w:ind w:left="0" w:right="0"/>
        <w:jc w:val="left"/>
      </w:pPr>
      <w:r>
        <w:rPr>
          <w:color w:val="000000"/>
          <w:sz w:val="24"/>
          <w:szCs w:val="24"/>
        </w:rPr>
        <w:t xml:space="preserve">New London.  Mrs. Martha S. Harris, for</w:t>
      </w:r>
      <w:r>
        <w:rPr>
          <w:color w:val="000000"/>
          <w:sz w:val="24"/>
          <w:szCs w:val="24"/>
        </w:rPr>
        <w:br/>
        <w:t xml:space="preserve">  Indian M. 20.00</w:t>
      </w:r>
    </w:p>
    <w:p>
      <w:pPr>
        <w:widowControl w:val="on"/>
        <w:pBdr/>
        <w:spacing w:before="240" w:after="240" w:line="240" w:lineRule="auto"/>
        <w:ind w:left="0" w:right="0"/>
        <w:jc w:val="left"/>
      </w:pPr>
      <w:r>
        <w:rPr>
          <w:color w:val="000000"/>
          <w:sz w:val="24"/>
          <w:szCs w:val="24"/>
        </w:rPr>
        <w:t xml:space="preserve">New London.  “Friends” Bbl.  Table Linen, </w:t>
      </w:r>
      <w:r>
        <w:rPr>
          <w:i/>
          <w:color w:val="000000"/>
          <w:sz w:val="24"/>
          <w:szCs w:val="24"/>
        </w:rPr>
        <w:t xml:space="preserve">etc</w:t>
      </w:r>
      <w:r>
        <w:rPr>
          <w:color w:val="000000"/>
          <w:sz w:val="24"/>
          <w:szCs w:val="24"/>
        </w:rPr>
        <w:t xml:space="preserve">.,</w:t>
      </w:r>
      <w:r>
        <w:rPr>
          <w:color w:val="000000"/>
          <w:sz w:val="24"/>
          <w:szCs w:val="24"/>
        </w:rPr>
        <w:br/>
        <w:t xml:space="preserve">  for Talladega C.</w:t>
      </w:r>
    </w:p>
    <w:p>
      <w:pPr>
        <w:widowControl w:val="on"/>
        <w:pBdr/>
        <w:spacing w:before="240" w:after="240" w:line="240" w:lineRule="auto"/>
        <w:ind w:left="0" w:right="0"/>
        <w:jc w:val="left"/>
      </w:pPr>
      <w:r>
        <w:rPr>
          <w:color w:val="000000"/>
          <w:sz w:val="24"/>
          <w:szCs w:val="24"/>
        </w:rPr>
        <w:t xml:space="preserve">New London.  Henry R. Bond, 5; “Cash,” 5, for</w:t>
      </w:r>
      <w:r>
        <w:rPr>
          <w:color w:val="000000"/>
          <w:sz w:val="24"/>
          <w:szCs w:val="24"/>
        </w:rPr>
        <w:br/>
        <w:t xml:space="preserve">  Jewett Mem.  Hall, Grand View, Tenn. 10.00</w:t>
      </w:r>
    </w:p>
    <w:p>
      <w:pPr>
        <w:widowControl w:val="on"/>
        <w:pBdr/>
        <w:spacing w:before="240" w:after="240" w:line="240" w:lineRule="auto"/>
        <w:ind w:left="0" w:right="0"/>
        <w:jc w:val="left"/>
      </w:pPr>
      <w:r>
        <w:rPr>
          <w:color w:val="000000"/>
          <w:sz w:val="24"/>
          <w:szCs w:val="24"/>
        </w:rPr>
        <w:t xml:space="preserve">New Milford.  Mr. and Mrs. J.S.  Turrill 10.00</w:t>
      </w:r>
    </w:p>
    <w:p>
      <w:pPr>
        <w:widowControl w:val="on"/>
        <w:pBdr/>
        <w:spacing w:before="240" w:after="240" w:line="240" w:lineRule="auto"/>
        <w:ind w:left="0" w:right="0"/>
        <w:jc w:val="left"/>
      </w:pPr>
      <w:r>
        <w:rPr>
          <w:color w:val="000000"/>
          <w:sz w:val="24"/>
          <w:szCs w:val="24"/>
        </w:rPr>
        <w:t xml:space="preserve">Nepaug.  Cong.  Ch. 6.64</w:t>
      </w:r>
    </w:p>
    <w:p>
      <w:pPr>
        <w:widowControl w:val="on"/>
        <w:pBdr/>
        <w:spacing w:before="240" w:after="240" w:line="240" w:lineRule="auto"/>
        <w:ind w:left="0" w:right="0"/>
        <w:jc w:val="left"/>
      </w:pPr>
      <w:r>
        <w:rPr>
          <w:color w:val="000000"/>
          <w:sz w:val="24"/>
          <w:szCs w:val="24"/>
        </w:rPr>
        <w:t xml:space="preserve">Newington.  Sab.  Sch. of Cong.  Ch., for Student</w:t>
      </w:r>
      <w:r>
        <w:rPr>
          <w:color w:val="000000"/>
          <w:sz w:val="24"/>
          <w:szCs w:val="24"/>
        </w:rPr>
        <w:br/>
        <w:t xml:space="preserve">  Aid, Atlanta U. 103.08</w:t>
      </w:r>
    </w:p>
    <w:p>
      <w:pPr>
        <w:widowControl w:val="on"/>
        <w:pBdr/>
        <w:spacing w:before="240" w:after="240" w:line="240" w:lineRule="auto"/>
        <w:ind w:left="0" w:right="0"/>
        <w:jc w:val="left"/>
      </w:pPr>
      <w:r>
        <w:rPr>
          <w:color w:val="000000"/>
          <w:sz w:val="24"/>
          <w:szCs w:val="24"/>
        </w:rPr>
        <w:t xml:space="preserve">North Cornwall.  Cong.  Ch. 47.35</w:t>
      </w:r>
    </w:p>
    <w:p>
      <w:pPr>
        <w:widowControl w:val="on"/>
        <w:pBdr/>
        <w:spacing w:before="240" w:after="240" w:line="240" w:lineRule="auto"/>
        <w:ind w:left="0" w:right="0"/>
        <w:jc w:val="left"/>
      </w:pPr>
      <w:r>
        <w:rPr>
          <w:color w:val="000000"/>
          <w:sz w:val="24"/>
          <w:szCs w:val="24"/>
        </w:rPr>
        <w:t xml:space="preserve">North Coventry.  Cong.  Ch. 35.16</w:t>
      </w:r>
    </w:p>
    <w:p>
      <w:pPr>
        <w:widowControl w:val="on"/>
        <w:pBdr/>
        <w:spacing w:before="240" w:after="240" w:line="240" w:lineRule="auto"/>
        <w:ind w:left="0" w:right="0"/>
        <w:jc w:val="left"/>
      </w:pPr>
      <w:r>
        <w:rPr>
          <w:color w:val="000000"/>
          <w:sz w:val="24"/>
          <w:szCs w:val="24"/>
        </w:rPr>
        <w:t xml:space="preserve">Norfolk.  Sab.  Sch.  Cong.  Ch., for Indian M. 20.00</w:t>
      </w:r>
    </w:p>
    <w:p>
      <w:pPr>
        <w:widowControl w:val="on"/>
        <w:pBdr/>
        <w:spacing w:before="240" w:after="240" w:line="240" w:lineRule="auto"/>
        <w:ind w:left="0" w:right="0"/>
        <w:jc w:val="left"/>
      </w:pPr>
      <w:r>
        <w:rPr>
          <w:color w:val="000000"/>
          <w:sz w:val="24"/>
          <w:szCs w:val="24"/>
        </w:rPr>
        <w:t xml:space="preserve">Norwich.  “Cash,” 13; W.H.  Shields, 5; J.P. </w:t>
      </w:r>
      <w:r>
        <w:rPr>
          <w:color w:val="000000"/>
          <w:sz w:val="24"/>
          <w:szCs w:val="24"/>
        </w:rPr>
        <w:br/>
        <w:t xml:space="preserve">  Barstow, 5; Miss E.S.  Gilman, 5; N.L. </w:t>
      </w:r>
      <w:r>
        <w:rPr>
          <w:color w:val="000000"/>
          <w:sz w:val="24"/>
          <w:szCs w:val="24"/>
        </w:rPr>
        <w:br/>
        <w:t xml:space="preserve">  Bishop, 3; W.S.  Hempstead, 2; for Jewett</w:t>
      </w:r>
      <w:r>
        <w:rPr>
          <w:color w:val="000000"/>
          <w:sz w:val="24"/>
          <w:szCs w:val="24"/>
        </w:rPr>
        <w:br/>
        <w:t xml:space="preserve">  Mem.  Hall, Grand View, Tenn. 33.00</w:t>
      </w:r>
    </w:p>
    <w:p>
      <w:pPr>
        <w:widowControl w:val="on"/>
        <w:pBdr/>
        <w:spacing w:before="240" w:after="240" w:line="240" w:lineRule="auto"/>
        <w:ind w:left="0" w:right="0"/>
        <w:jc w:val="left"/>
      </w:pPr>
      <w:r>
        <w:rPr>
          <w:color w:val="000000"/>
          <w:sz w:val="24"/>
          <w:szCs w:val="24"/>
        </w:rPr>
        <w:t xml:space="preserve">Norwich.  “A Friend,” for Atlanta U. 5.00</w:t>
      </w:r>
    </w:p>
    <w:p>
      <w:pPr>
        <w:widowControl w:val="on"/>
        <w:pBdr/>
        <w:spacing w:before="240" w:after="240" w:line="240" w:lineRule="auto"/>
        <w:ind w:left="0" w:right="0"/>
        <w:jc w:val="left"/>
      </w:pPr>
      <w:r>
        <w:rPr>
          <w:color w:val="000000"/>
          <w:sz w:val="24"/>
          <w:szCs w:val="24"/>
        </w:rPr>
        <w:t xml:space="preserve">Norwich Town.  Mrs. S.N.  Yarrington, for</w:t>
      </w:r>
      <w:r>
        <w:rPr>
          <w:color w:val="000000"/>
          <w:sz w:val="24"/>
          <w:szCs w:val="24"/>
        </w:rPr>
        <w:br/>
        <w:t xml:space="preserve">  Indian M. 1.00</w:t>
      </w:r>
    </w:p>
    <w:p>
      <w:pPr>
        <w:widowControl w:val="on"/>
        <w:pBdr/>
        <w:spacing w:before="240" w:after="240" w:line="240" w:lineRule="auto"/>
        <w:ind w:left="0" w:right="0"/>
        <w:jc w:val="left"/>
      </w:pPr>
      <w:r>
        <w:rPr>
          <w:color w:val="000000"/>
          <w:sz w:val="24"/>
          <w:szCs w:val="24"/>
        </w:rPr>
        <w:t xml:space="preserve">Plainville.  Cong.  Ch. 96.51</w:t>
      </w:r>
    </w:p>
    <w:p>
      <w:pPr>
        <w:widowControl w:val="on"/>
        <w:pBdr/>
        <w:spacing w:before="240" w:after="240" w:line="240" w:lineRule="auto"/>
        <w:ind w:left="0" w:right="0"/>
        <w:jc w:val="left"/>
      </w:pPr>
      <w:r>
        <w:rPr>
          <w:color w:val="000000"/>
          <w:sz w:val="24"/>
          <w:szCs w:val="24"/>
        </w:rPr>
        <w:t xml:space="preserve">Preston.  Long.  Soc., for Thomasville, Ga. 5.00</w:t>
      </w:r>
    </w:p>
    <w:p>
      <w:pPr>
        <w:widowControl w:val="on"/>
        <w:pBdr/>
        <w:spacing w:before="240" w:after="240" w:line="240" w:lineRule="auto"/>
        <w:ind w:left="0" w:right="0"/>
        <w:jc w:val="left"/>
      </w:pPr>
      <w:r>
        <w:rPr>
          <w:color w:val="000000"/>
          <w:sz w:val="24"/>
          <w:szCs w:val="24"/>
        </w:rPr>
        <w:t xml:space="preserve">Rockville.  First Cong.  Ch. 100.00</w:t>
      </w:r>
    </w:p>
    <w:p>
      <w:pPr>
        <w:widowControl w:val="on"/>
        <w:pBdr/>
        <w:spacing w:before="240" w:after="240" w:line="240" w:lineRule="auto"/>
        <w:ind w:left="0" w:right="0"/>
        <w:jc w:val="left"/>
      </w:pPr>
      <w:r>
        <w:rPr>
          <w:color w:val="000000"/>
          <w:sz w:val="24"/>
          <w:szCs w:val="24"/>
        </w:rPr>
        <w:t xml:space="preserve">Roxbury.  Mrs. S.J.  Beardsley, Pkg.  Patchwork,</w:t>
      </w:r>
      <w:r>
        <w:rPr>
          <w:color w:val="000000"/>
          <w:sz w:val="24"/>
          <w:szCs w:val="24"/>
        </w:rPr>
        <w:br/>
        <w:t xml:space="preserve">  for Sherwood, Tenn.</w:t>
      </w:r>
    </w:p>
    <w:p>
      <w:pPr>
        <w:widowControl w:val="on"/>
        <w:pBdr/>
        <w:spacing w:before="240" w:after="240" w:line="240" w:lineRule="auto"/>
        <w:ind w:left="0" w:right="0"/>
        <w:jc w:val="left"/>
      </w:pPr>
      <w:r>
        <w:rPr>
          <w:color w:val="000000"/>
          <w:sz w:val="24"/>
          <w:szCs w:val="24"/>
        </w:rPr>
        <w:t xml:space="preserve">Sharon.  Birthday Box of Cong.  Ch., for</w:t>
      </w:r>
      <w:r>
        <w:rPr>
          <w:color w:val="000000"/>
          <w:sz w:val="24"/>
          <w:szCs w:val="24"/>
        </w:rPr>
        <w:br/>
        <w:t xml:space="preserve">  Atlanta U. 12.08</w:t>
      </w:r>
    </w:p>
    <w:p>
      <w:pPr>
        <w:widowControl w:val="on"/>
        <w:pBdr/>
        <w:spacing w:before="240" w:after="240" w:line="240" w:lineRule="auto"/>
        <w:ind w:left="0" w:right="0"/>
        <w:jc w:val="left"/>
      </w:pPr>
      <w:r>
        <w:rPr>
          <w:color w:val="000000"/>
          <w:sz w:val="24"/>
          <w:szCs w:val="24"/>
        </w:rPr>
        <w:t xml:space="preserve">Sherman.  Cong.  Ch. and Soc. 15.00</w:t>
      </w:r>
    </w:p>
    <w:p>
      <w:pPr>
        <w:widowControl w:val="on"/>
        <w:pBdr/>
        <w:spacing w:before="240" w:after="240" w:line="240" w:lineRule="auto"/>
        <w:ind w:left="0" w:right="0"/>
        <w:jc w:val="left"/>
      </w:pPr>
      <w:r>
        <w:rPr>
          <w:color w:val="000000"/>
          <w:sz w:val="24"/>
          <w:szCs w:val="24"/>
        </w:rPr>
        <w:t xml:space="preserve">South Manchester.  Cheney Bros., for Atlanta</w:t>
      </w:r>
      <w:r>
        <w:rPr>
          <w:color w:val="000000"/>
          <w:sz w:val="24"/>
          <w:szCs w:val="24"/>
        </w:rPr>
        <w:br/>
        <w:t xml:space="preserve">  U. 300.00</w:t>
      </w:r>
    </w:p>
    <w:p>
      <w:pPr>
        <w:widowControl w:val="on"/>
        <w:pBdr/>
        <w:spacing w:before="240" w:after="240" w:line="240" w:lineRule="auto"/>
        <w:ind w:left="0" w:right="0"/>
        <w:jc w:val="left"/>
      </w:pPr>
      <w:r>
        <w:rPr>
          <w:color w:val="000000"/>
          <w:sz w:val="24"/>
          <w:szCs w:val="24"/>
        </w:rPr>
        <w:t xml:space="preserve">Southport.  Ladies’ Soc. by Miss M.G.  Petry,</w:t>
      </w:r>
      <w:r>
        <w:rPr>
          <w:color w:val="000000"/>
          <w:sz w:val="24"/>
          <w:szCs w:val="24"/>
        </w:rPr>
        <w:br/>
        <w:t xml:space="preserve">  for Conn.  Ind’l Sch.  Ga. 20.00</w:t>
      </w:r>
    </w:p>
    <w:p>
      <w:pPr>
        <w:widowControl w:val="on"/>
        <w:pBdr/>
        <w:spacing w:before="240" w:after="240" w:line="240" w:lineRule="auto"/>
        <w:ind w:left="0" w:right="0"/>
        <w:jc w:val="left"/>
      </w:pPr>
      <w:r>
        <w:rPr>
          <w:color w:val="000000"/>
          <w:sz w:val="24"/>
          <w:szCs w:val="24"/>
        </w:rPr>
        <w:t xml:space="preserve">Stafford Springs.  Sab.  Sch., of Cong.  Ch.,</w:t>
      </w:r>
      <w:r>
        <w:rPr>
          <w:color w:val="000000"/>
          <w:sz w:val="24"/>
          <w:szCs w:val="24"/>
        </w:rPr>
        <w:br/>
        <w:t xml:space="preserve">  for Student Aid, Fisk U. 25.00</w:t>
      </w:r>
    </w:p>
    <w:p>
      <w:pPr>
        <w:widowControl w:val="on"/>
        <w:pBdr/>
        <w:spacing w:before="240" w:after="240" w:line="240" w:lineRule="auto"/>
        <w:ind w:left="0" w:right="0"/>
        <w:jc w:val="left"/>
      </w:pPr>
      <w:r>
        <w:rPr>
          <w:color w:val="000000"/>
          <w:sz w:val="24"/>
          <w:szCs w:val="24"/>
        </w:rPr>
        <w:t xml:space="preserve">Stonington.  Mrs. Robert Eldred’s S.S. </w:t>
      </w:r>
      <w:r>
        <w:rPr>
          <w:color w:val="000000"/>
          <w:sz w:val="24"/>
          <w:szCs w:val="24"/>
        </w:rPr>
        <w:br/>
        <w:t xml:space="preserve">  Class, 6.60; Mrs. Dr. Hyde, 2, “Cash” 1,</w:t>
      </w:r>
      <w:r>
        <w:rPr>
          <w:color w:val="000000"/>
          <w:sz w:val="24"/>
          <w:szCs w:val="24"/>
        </w:rPr>
        <w:br/>
        <w:t xml:space="preserve">  for Talladega C. 9.60</w:t>
      </w:r>
    </w:p>
    <w:p>
      <w:pPr>
        <w:widowControl w:val="on"/>
        <w:pBdr/>
        <w:spacing w:before="240" w:after="240" w:line="240" w:lineRule="auto"/>
        <w:ind w:left="0" w:right="0"/>
        <w:jc w:val="left"/>
      </w:pPr>
      <w:r>
        <w:rPr>
          <w:color w:val="000000"/>
          <w:sz w:val="24"/>
          <w:szCs w:val="24"/>
        </w:rPr>
        <w:t xml:space="preserve">Suffield.  Cong.  Ch. and Soc. 22.73</w:t>
      </w:r>
    </w:p>
    <w:p>
      <w:pPr>
        <w:widowControl w:val="on"/>
        <w:pBdr/>
        <w:spacing w:before="240" w:after="240" w:line="240" w:lineRule="auto"/>
        <w:ind w:left="0" w:right="0"/>
        <w:jc w:val="left"/>
      </w:pPr>
      <w:r>
        <w:rPr>
          <w:color w:val="000000"/>
          <w:sz w:val="24"/>
          <w:szCs w:val="24"/>
        </w:rPr>
        <w:t xml:space="preserve">Thomaston.  Cong.  Ch. 12.35</w:t>
      </w:r>
    </w:p>
    <w:p>
      <w:pPr>
        <w:widowControl w:val="on"/>
        <w:pBdr/>
        <w:spacing w:before="240" w:after="240" w:line="240" w:lineRule="auto"/>
        <w:ind w:left="0" w:right="0"/>
        <w:jc w:val="left"/>
      </w:pPr>
      <w:r>
        <w:rPr>
          <w:color w:val="000000"/>
          <w:sz w:val="24"/>
          <w:szCs w:val="24"/>
        </w:rPr>
        <w:t xml:space="preserve">Thompson.  Cong.  Ch. 25.80</w:t>
      </w:r>
    </w:p>
    <w:p>
      <w:pPr>
        <w:widowControl w:val="on"/>
        <w:pBdr/>
        <w:spacing w:before="240" w:after="240" w:line="240" w:lineRule="auto"/>
        <w:ind w:left="0" w:right="0"/>
        <w:jc w:val="left"/>
      </w:pPr>
      <w:r>
        <w:rPr>
          <w:color w:val="000000"/>
          <w:sz w:val="24"/>
          <w:szCs w:val="24"/>
        </w:rPr>
        <w:t xml:space="preserve">Unionville.  First Church of Christ 25.51</w:t>
      </w:r>
    </w:p>
    <w:p>
      <w:pPr>
        <w:widowControl w:val="on"/>
        <w:pBdr/>
        <w:spacing w:before="240" w:after="240" w:line="240" w:lineRule="auto"/>
        <w:ind w:left="0" w:right="0"/>
        <w:jc w:val="left"/>
      </w:pPr>
      <w:r>
        <w:rPr>
          <w:color w:val="000000"/>
          <w:sz w:val="24"/>
          <w:szCs w:val="24"/>
        </w:rPr>
        <w:t xml:space="preserve">Washington.  Cong.  Ch. for Mountain White</w:t>
      </w:r>
      <w:r>
        <w:rPr>
          <w:color w:val="000000"/>
          <w:sz w:val="24"/>
          <w:szCs w:val="24"/>
        </w:rPr>
        <w:br/>
        <w:t xml:space="preserve">  Work 38.21</w:t>
      </w:r>
    </w:p>
    <w:p>
      <w:pPr>
        <w:widowControl w:val="on"/>
        <w:pBdr/>
        <w:spacing w:before="240" w:after="240" w:line="240" w:lineRule="auto"/>
        <w:ind w:left="0" w:right="0"/>
        <w:jc w:val="left"/>
      </w:pPr>
      <w:r>
        <w:rPr>
          <w:color w:val="000000"/>
          <w:sz w:val="24"/>
          <w:szCs w:val="24"/>
        </w:rPr>
        <w:t xml:space="preserve">Washington Depot.  “S” 10.00</w:t>
      </w:r>
    </w:p>
    <w:p>
      <w:pPr>
        <w:widowControl w:val="on"/>
        <w:pBdr/>
        <w:spacing w:before="240" w:after="240" w:line="240" w:lineRule="auto"/>
        <w:ind w:left="0" w:right="0"/>
        <w:jc w:val="left"/>
      </w:pPr>
      <w:r>
        <w:rPr>
          <w:color w:val="000000"/>
          <w:sz w:val="24"/>
          <w:szCs w:val="24"/>
        </w:rPr>
        <w:t xml:space="preserve">Westville.  Cong.  Ch. 19.00</w:t>
      </w:r>
    </w:p>
    <w:p>
      <w:pPr>
        <w:widowControl w:val="on"/>
        <w:pBdr/>
        <w:spacing w:before="240" w:after="240" w:line="240" w:lineRule="auto"/>
        <w:ind w:left="0" w:right="0"/>
        <w:jc w:val="left"/>
      </w:pPr>
      <w:r>
        <w:rPr>
          <w:color w:val="000000"/>
          <w:sz w:val="24"/>
          <w:szCs w:val="24"/>
        </w:rPr>
        <w:t xml:space="preserve">Windsor Locks.  Cong.  Ch. 87.77</w:t>
      </w:r>
    </w:p>
    <w:p>
      <w:pPr>
        <w:widowControl w:val="on"/>
        <w:pBdr/>
        <w:spacing w:before="240" w:after="240" w:line="240" w:lineRule="auto"/>
        <w:ind w:left="0" w:right="0"/>
        <w:jc w:val="left"/>
      </w:pPr>
      <w:r>
        <w:rPr>
          <w:color w:val="000000"/>
          <w:sz w:val="24"/>
          <w:szCs w:val="24"/>
        </w:rPr>
        <w:t xml:space="preserve">——.  “Poor Widow in Conn.” 2.00</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Woman’s Home Missionary Union of Conn.,</w:t>
      </w:r>
      <w:r>
        <w:rPr>
          <w:color w:val="000000"/>
          <w:sz w:val="24"/>
          <w:szCs w:val="24"/>
        </w:rPr>
        <w:br/>
        <w:t xml:space="preserve">  by Mrs. S.M.  Hotchkiss, Sec.: </w:t>
      </w:r>
      <w:r>
        <w:rPr>
          <w:color w:val="000000"/>
          <w:sz w:val="24"/>
          <w:szCs w:val="24"/>
        </w:rPr>
        <w:br/>
        <w:t xml:space="preserve">     Bridgeport.  L.M.  Soc. of North</w:t>
      </w:r>
      <w:r>
        <w:rPr>
          <w:color w:val="000000"/>
          <w:sz w:val="24"/>
          <w:szCs w:val="24"/>
        </w:rPr>
        <w:br/>
        <w:t xml:space="preserve">       Ch. for Conn.  Ind’l Sch., Ga. 75.00</w:t>
      </w:r>
      <w:r>
        <w:rPr>
          <w:color w:val="000000"/>
          <w:sz w:val="24"/>
          <w:szCs w:val="24"/>
        </w:rPr>
        <w:br/>
        <w:t xml:space="preserve">     Fairfield.  L.M.  Soc. of First</w:t>
      </w:r>
      <w:r>
        <w:rPr>
          <w:color w:val="000000"/>
          <w:sz w:val="24"/>
          <w:szCs w:val="24"/>
        </w:rPr>
        <w:br/>
        <w:t xml:space="preserve">      Ch., for Indian M. 45.00</w:t>
      </w:r>
      <w:r>
        <w:rPr>
          <w:color w:val="000000"/>
          <w:sz w:val="24"/>
          <w:szCs w:val="24"/>
        </w:rPr>
        <w:br/>
        <w:t xml:space="preserve">     Griswold.  Ladies M. Soc.,</w:t>
      </w:r>
      <w:r>
        <w:rPr>
          <w:color w:val="000000"/>
          <w:sz w:val="24"/>
          <w:szCs w:val="24"/>
        </w:rPr>
        <w:br/>
        <w:t xml:space="preserve">      for Conn.  Ind’l Sch., Ga. 10.00</w:t>
      </w:r>
      <w:r>
        <w:rPr>
          <w:color w:val="000000"/>
          <w:sz w:val="24"/>
          <w:szCs w:val="24"/>
        </w:rPr>
        <w:br/>
        <w:t xml:space="preserve">     Hartford.  W.C.H.M.U., in memory</w:t>
      </w:r>
      <w:r>
        <w:rPr>
          <w:color w:val="000000"/>
          <w:sz w:val="24"/>
          <w:szCs w:val="24"/>
        </w:rPr>
        <w:br/>
        <w:t xml:space="preserve">      of Mrs. Charles Ray Palmer, 10.00</w:t>
      </w:r>
      <w:r>
        <w:rPr>
          <w:color w:val="000000"/>
          <w:sz w:val="24"/>
          <w:szCs w:val="24"/>
        </w:rPr>
        <w:br/>
        <w:t xml:space="preserve">                                    ------ 130.00</w:t>
      </w:r>
      <w:r>
        <w:rPr>
          <w:color w:val="000000"/>
          <w:sz w:val="24"/>
          <w:szCs w:val="24"/>
        </w:rPr>
        <w:br/>
        <w:t xml:space="preserve">                                          --------</w:t>
      </w:r>
      <w:r>
        <w:rPr>
          <w:color w:val="000000"/>
          <w:sz w:val="24"/>
          <w:szCs w:val="24"/>
        </w:rPr>
        <w:br/>
        <w:t xml:space="preserve">                                         $3,988.53</w:t>
      </w:r>
    </w:p>
    <w:p>
      <w:pPr>
        <w:widowControl w:val="on"/>
        <w:pBdr/>
        <w:spacing w:before="240" w:after="240" w:line="240" w:lineRule="auto"/>
        <w:ind w:left="0" w:right="0"/>
        <w:jc w:val="left"/>
      </w:pPr>
      <w:r>
        <w:rPr>
          <w:color w:val="000000"/>
          <w:sz w:val="24"/>
          <w:szCs w:val="24"/>
        </w:rPr>
        <w:t xml:space="preserve">{pg 222}</w:t>
      </w:r>
      <w:r>
        <w:rPr>
          <w:color w:val="000000"/>
          <w:sz w:val="24"/>
          <w:szCs w:val="24"/>
        </w:rPr>
        <w:br/>
        <w:t xml:space="preserve">                    LEGACIES.</w:t>
      </w:r>
    </w:p>
    <w:p>
      <w:pPr>
        <w:widowControl w:val="on"/>
        <w:pBdr/>
        <w:spacing w:before="240" w:after="240" w:line="240" w:lineRule="auto"/>
        <w:ind w:left="0" w:right="0"/>
        <w:jc w:val="left"/>
      </w:pPr>
      <w:r>
        <w:rPr>
          <w:color w:val="000000"/>
          <w:sz w:val="24"/>
          <w:szCs w:val="24"/>
        </w:rPr>
        <w:t xml:space="preserve">New London.  “Trust Estate of Henry P.</w:t>
      </w:r>
      <w:r>
        <w:rPr>
          <w:color w:val="000000"/>
          <w:sz w:val="24"/>
          <w:szCs w:val="24"/>
        </w:rPr>
        <w:br/>
        <w:t xml:space="preserve">  Haven” 300.00</w:t>
      </w:r>
    </w:p>
    <w:p>
      <w:pPr>
        <w:widowControl w:val="on"/>
        <w:pBdr/>
        <w:spacing w:before="240" w:after="240" w:line="240" w:lineRule="auto"/>
        <w:ind w:left="0" w:right="0"/>
        <w:jc w:val="left"/>
      </w:pPr>
      <w:r>
        <w:rPr>
          <w:color w:val="000000"/>
          <w:sz w:val="24"/>
          <w:szCs w:val="24"/>
        </w:rPr>
        <w:t xml:space="preserve">Rocky Hill.  Estate Of Rev. Asa B. Smith,</w:t>
      </w:r>
      <w:r>
        <w:rPr>
          <w:color w:val="000000"/>
          <w:sz w:val="24"/>
          <w:szCs w:val="24"/>
        </w:rPr>
        <w:br/>
        <w:t xml:space="preserve">  by Rev. Elijah Harmon, Ex. 300.00</w:t>
      </w:r>
      <w:r>
        <w:rPr>
          <w:color w:val="000000"/>
          <w:sz w:val="24"/>
          <w:szCs w:val="24"/>
        </w:rPr>
        <w:br/>
        <w:t xml:space="preserve">                                          --------</w:t>
      </w:r>
      <w:r>
        <w:rPr>
          <w:color w:val="000000"/>
          <w:sz w:val="24"/>
          <w:szCs w:val="24"/>
        </w:rPr>
        <w:br/>
        <w:t xml:space="preserve">                                         $4,588.53</w:t>
      </w:r>
    </w:p>
    <w:p>
      <w:pPr>
        <w:widowControl w:val="on"/>
        <w:pBdr/>
        <w:spacing w:before="240" w:after="240" w:line="240" w:lineRule="auto"/>
        <w:ind w:left="0" w:right="0"/>
        <w:jc w:val="left"/>
      </w:pPr>
      <w:r>
        <w:rPr>
          <w:color w:val="000000"/>
          <w:sz w:val="24"/>
          <w:szCs w:val="24"/>
        </w:rPr>
        <w:t xml:space="preserve">NEW YORK, $6,978.25.</w:t>
      </w:r>
    </w:p>
    <w:p>
      <w:pPr>
        <w:widowControl w:val="on"/>
        <w:pBdr/>
        <w:spacing w:before="240" w:after="240" w:line="240" w:lineRule="auto"/>
        <w:ind w:left="0" w:right="0"/>
        <w:jc w:val="left"/>
      </w:pPr>
      <w:r>
        <w:rPr>
          <w:color w:val="000000"/>
          <w:sz w:val="24"/>
          <w:szCs w:val="24"/>
        </w:rPr>
        <w:t xml:space="preserve">Albany.  B.W.  Johnson, Christmas Cards,</w:t>
      </w:r>
      <w:r>
        <w:rPr>
          <w:color w:val="000000"/>
          <w:sz w:val="24"/>
          <w:szCs w:val="24"/>
        </w:rPr>
        <w:br/>
        <w:t xml:space="preserve">  for Savannah, Ga.</w:t>
      </w:r>
    </w:p>
    <w:p>
      <w:pPr>
        <w:widowControl w:val="on"/>
        <w:pBdr/>
        <w:spacing w:before="240" w:after="240" w:line="240" w:lineRule="auto"/>
        <w:ind w:left="0" w:right="0"/>
        <w:jc w:val="left"/>
      </w:pPr>
      <w:r>
        <w:rPr>
          <w:color w:val="000000"/>
          <w:sz w:val="24"/>
          <w:szCs w:val="24"/>
        </w:rPr>
        <w:t xml:space="preserve">Brooklyn.  Central Cong.  Soc 1027.26</w:t>
      </w:r>
    </w:p>
    <w:p>
      <w:pPr>
        <w:widowControl w:val="on"/>
        <w:pBdr/>
        <w:spacing w:before="240" w:after="240" w:line="240" w:lineRule="auto"/>
        <w:ind w:left="0" w:right="0"/>
        <w:jc w:val="left"/>
      </w:pPr>
      <w:r>
        <w:rPr>
          <w:color w:val="000000"/>
          <w:sz w:val="24"/>
          <w:szCs w:val="24"/>
        </w:rPr>
        <w:t xml:space="preserve">Brooklyn, Sab.  Sch. of Central Cong.  Ch.,</w:t>
      </w:r>
      <w:r>
        <w:rPr>
          <w:color w:val="000000"/>
          <w:sz w:val="24"/>
          <w:szCs w:val="24"/>
        </w:rPr>
        <w:br/>
        <w:t xml:space="preserve">  for Indian M. 37.50</w:t>
      </w:r>
    </w:p>
    <w:p>
      <w:pPr>
        <w:widowControl w:val="on"/>
        <w:pBdr/>
        <w:spacing w:before="240" w:after="240" w:line="240" w:lineRule="auto"/>
        <w:ind w:left="0" w:right="0"/>
        <w:jc w:val="left"/>
      </w:pPr>
      <w:r>
        <w:rPr>
          <w:color w:val="000000"/>
          <w:sz w:val="24"/>
          <w:szCs w:val="24"/>
        </w:rPr>
        <w:t xml:space="preserve">Brooklyn.  Thomas Stone, for Talladega C. 20.00</w:t>
      </w:r>
    </w:p>
    <w:p>
      <w:pPr>
        <w:widowControl w:val="on"/>
        <w:pBdr/>
        <w:spacing w:before="240" w:after="240" w:line="240" w:lineRule="auto"/>
        <w:ind w:left="0" w:right="0"/>
        <w:jc w:val="left"/>
      </w:pPr>
      <w:r>
        <w:rPr>
          <w:color w:val="000000"/>
          <w:sz w:val="24"/>
          <w:szCs w:val="24"/>
        </w:rPr>
        <w:t xml:space="preserve">Buffalo.  Mrs. Sterling Ely, Box of C.</w:t>
      </w:r>
      <w:r>
        <w:rPr>
          <w:color w:val="000000"/>
          <w:sz w:val="24"/>
          <w:szCs w:val="24"/>
        </w:rPr>
        <w:br/>
        <w:t xml:space="preserve">East Rockaway.  Cong.  Ch. 8.00</w:t>
      </w:r>
    </w:p>
    <w:p>
      <w:pPr>
        <w:widowControl w:val="on"/>
        <w:pBdr/>
        <w:spacing w:before="240" w:after="240" w:line="240" w:lineRule="auto"/>
        <w:ind w:left="0" w:right="0"/>
        <w:jc w:val="left"/>
      </w:pPr>
      <w:r>
        <w:rPr>
          <w:color w:val="000000"/>
          <w:sz w:val="24"/>
          <w:szCs w:val="24"/>
        </w:rPr>
        <w:t xml:space="preserve">Fairport.  S.E.  Dowd, Papers, </w:t>
      </w:r>
      <w:r>
        <w:rPr>
          <w:i/>
          <w:color w:val="000000"/>
          <w:sz w:val="24"/>
          <w:szCs w:val="24"/>
        </w:rPr>
        <w:t xml:space="preserve">etc</w:t>
      </w:r>
      <w:r>
        <w:rPr>
          <w:color w:val="000000"/>
          <w:sz w:val="24"/>
          <w:szCs w:val="24"/>
        </w:rPr>
        <w:t xml:space="preserve">., for</w:t>
      </w:r>
      <w:r>
        <w:rPr>
          <w:color w:val="000000"/>
          <w:sz w:val="24"/>
          <w:szCs w:val="24"/>
        </w:rPr>
        <w:br/>
        <w:t xml:space="preserve">  Savannah, Ga.</w:t>
      </w:r>
    </w:p>
    <w:p>
      <w:pPr>
        <w:widowControl w:val="on"/>
        <w:pBdr/>
        <w:spacing w:before="240" w:after="240" w:line="240" w:lineRule="auto"/>
        <w:ind w:left="0" w:right="0"/>
        <w:jc w:val="left"/>
      </w:pPr>
      <w:r>
        <w:rPr>
          <w:color w:val="000000"/>
          <w:sz w:val="24"/>
          <w:szCs w:val="24"/>
        </w:rPr>
        <w:t xml:space="preserve">Fredonia.  Martha L. Stevens 5.00</w:t>
      </w:r>
    </w:p>
    <w:p>
      <w:pPr>
        <w:widowControl w:val="on"/>
        <w:pBdr/>
        <w:spacing w:before="240" w:after="240" w:line="240" w:lineRule="auto"/>
        <w:ind w:left="0" w:right="0"/>
        <w:jc w:val="left"/>
      </w:pPr>
      <w:r>
        <w:rPr>
          <w:color w:val="000000"/>
          <w:sz w:val="24"/>
          <w:szCs w:val="24"/>
        </w:rPr>
        <w:t xml:space="preserve">Franklin.  Cong.  Ch., 25; S.G.  Smith, 5 30.00</w:t>
      </w:r>
    </w:p>
    <w:p>
      <w:pPr>
        <w:widowControl w:val="on"/>
        <w:pBdr/>
        <w:spacing w:before="240" w:after="240" w:line="240" w:lineRule="auto"/>
        <w:ind w:left="0" w:right="0"/>
        <w:jc w:val="left"/>
      </w:pPr>
      <w:r>
        <w:rPr>
          <w:color w:val="000000"/>
          <w:sz w:val="24"/>
          <w:szCs w:val="24"/>
        </w:rPr>
        <w:t xml:space="preserve">Havana.  W.C.T.U., Box Books, </w:t>
      </w:r>
      <w:r>
        <w:rPr>
          <w:i/>
          <w:color w:val="000000"/>
          <w:sz w:val="24"/>
          <w:szCs w:val="24"/>
        </w:rPr>
        <w:t xml:space="preserve">etc</w:t>
      </w:r>
      <w:r>
        <w:rPr>
          <w:color w:val="000000"/>
          <w:sz w:val="24"/>
          <w:szCs w:val="24"/>
        </w:rPr>
        <w:t xml:space="preserve">., for</w:t>
      </w:r>
      <w:r>
        <w:rPr>
          <w:color w:val="000000"/>
          <w:sz w:val="24"/>
          <w:szCs w:val="24"/>
        </w:rPr>
        <w:br/>
        <w:t xml:space="preserve">  Avery Inst.</w:t>
      </w:r>
    </w:p>
    <w:p>
      <w:pPr>
        <w:widowControl w:val="on"/>
        <w:pBdr/>
        <w:spacing w:before="240" w:after="240" w:line="240" w:lineRule="auto"/>
        <w:ind w:left="0" w:right="0"/>
        <w:jc w:val="left"/>
      </w:pPr>
      <w:r>
        <w:rPr>
          <w:color w:val="000000"/>
          <w:sz w:val="24"/>
          <w:szCs w:val="24"/>
        </w:rPr>
        <w:t xml:space="preserve">Homer.  B.W.  Payne 10.00</w:t>
      </w:r>
    </w:p>
    <w:p>
      <w:pPr>
        <w:widowControl w:val="on"/>
        <w:pBdr/>
        <w:spacing w:before="240" w:after="240" w:line="240" w:lineRule="auto"/>
        <w:ind w:left="0" w:right="0"/>
        <w:jc w:val="left"/>
      </w:pPr>
      <w:r>
        <w:rPr>
          <w:color w:val="000000"/>
          <w:sz w:val="24"/>
          <w:szCs w:val="24"/>
        </w:rPr>
        <w:t xml:space="preserve">Lima.  Miss Clara M. Janes 1.00</w:t>
      </w:r>
    </w:p>
    <w:p>
      <w:pPr>
        <w:widowControl w:val="on"/>
        <w:pBdr/>
        <w:spacing w:before="240" w:after="240" w:line="240" w:lineRule="auto"/>
        <w:ind w:left="0" w:right="0"/>
        <w:jc w:val="left"/>
      </w:pPr>
      <w:r>
        <w:rPr>
          <w:color w:val="000000"/>
          <w:sz w:val="24"/>
          <w:szCs w:val="24"/>
        </w:rPr>
        <w:t xml:space="preserve">Lisle.  Sab.  Sch. of First Cong.  Ch., 2 Pkgs</w:t>
      </w:r>
      <w:r>
        <w:rPr>
          <w:color w:val="000000"/>
          <w:sz w:val="24"/>
          <w:szCs w:val="24"/>
        </w:rPr>
        <w:br/>
        <w:t xml:space="preserve">  S.S.  Papers, for Savannah, Ga.</w:t>
      </w:r>
    </w:p>
    <w:p>
      <w:pPr>
        <w:widowControl w:val="on"/>
        <w:pBdr/>
        <w:spacing w:before="240" w:after="240" w:line="240" w:lineRule="auto"/>
        <w:ind w:left="0" w:right="0"/>
        <w:jc w:val="left"/>
      </w:pPr>
      <w:r>
        <w:rPr>
          <w:color w:val="000000"/>
          <w:sz w:val="24"/>
          <w:szCs w:val="24"/>
        </w:rPr>
        <w:t xml:space="preserve">Mount Carmel.  W.C.T.U., 2 Bbls. </w:t>
      </w:r>
      <w:r>
        <w:rPr>
          <w:color w:val="000000"/>
          <w:sz w:val="24"/>
          <w:szCs w:val="24"/>
        </w:rPr>
        <w:br/>
        <w:t xml:space="preserve">  Books </w:t>
      </w:r>
      <w:r>
        <w:rPr>
          <w:i/>
          <w:color w:val="000000"/>
          <w:sz w:val="24"/>
          <w:szCs w:val="24"/>
        </w:rPr>
        <w:t xml:space="preserve">etc</w:t>
      </w:r>
      <w:r>
        <w:rPr>
          <w:color w:val="000000"/>
          <w:sz w:val="24"/>
          <w:szCs w:val="24"/>
        </w:rPr>
        <w:t xml:space="preserve">., for Avery Inst.</w:t>
      </w:r>
    </w:p>
    <w:p>
      <w:pPr>
        <w:widowControl w:val="on"/>
        <w:pBdr/>
        <w:spacing w:before="240" w:after="240" w:line="240" w:lineRule="auto"/>
        <w:ind w:left="0" w:right="0"/>
        <w:jc w:val="left"/>
      </w:pPr>
      <w:r>
        <w:rPr>
          <w:color w:val="000000"/>
          <w:sz w:val="24"/>
          <w:szCs w:val="24"/>
        </w:rPr>
        <w:t xml:space="preserve">New York.  S.T.  Gordon 100.00</w:t>
      </w:r>
    </w:p>
    <w:p>
      <w:pPr>
        <w:widowControl w:val="on"/>
        <w:pBdr/>
        <w:spacing w:before="240" w:after="240" w:line="240" w:lineRule="auto"/>
        <w:ind w:left="0" w:right="0"/>
        <w:jc w:val="left"/>
      </w:pPr>
      <w:r>
        <w:rPr>
          <w:color w:val="000000"/>
          <w:sz w:val="24"/>
          <w:szCs w:val="24"/>
        </w:rPr>
        <w:t xml:space="preserve">New York.  H.C.  Hulbert, 25; John Gibb, 25;</w:t>
      </w:r>
      <w:r>
        <w:rPr>
          <w:color w:val="000000"/>
          <w:sz w:val="24"/>
          <w:szCs w:val="24"/>
        </w:rPr>
        <w:br/>
        <w:t xml:space="preserve">  S.B.  Close, 3, for Talladega C. 53.00</w:t>
      </w:r>
    </w:p>
    <w:p>
      <w:pPr>
        <w:widowControl w:val="on"/>
        <w:pBdr/>
        <w:spacing w:before="240" w:after="240" w:line="240" w:lineRule="auto"/>
        <w:ind w:left="0" w:right="0"/>
        <w:jc w:val="left"/>
      </w:pPr>
      <w:r>
        <w:rPr>
          <w:color w:val="000000"/>
          <w:sz w:val="24"/>
          <w:szCs w:val="24"/>
        </w:rPr>
        <w:t xml:space="preserve">New York.  Sab.  Sch. of Pilgrim Ch., for</w:t>
      </w:r>
      <w:r>
        <w:rPr>
          <w:color w:val="000000"/>
          <w:sz w:val="24"/>
          <w:szCs w:val="24"/>
        </w:rPr>
        <w:br/>
        <w:t xml:space="preserve">  Atlanta U. 10.00</w:t>
      </w:r>
    </w:p>
    <w:p>
      <w:pPr>
        <w:widowControl w:val="on"/>
        <w:pBdr/>
        <w:spacing w:before="240" w:after="240" w:line="240" w:lineRule="auto"/>
        <w:ind w:left="0" w:right="0"/>
        <w:jc w:val="left"/>
      </w:pPr>
      <w:r>
        <w:rPr>
          <w:color w:val="000000"/>
          <w:sz w:val="24"/>
          <w:szCs w:val="24"/>
        </w:rPr>
        <w:t xml:space="preserve">Northville.  Sab.  Sch. of Cong.  Ch. 12.00</w:t>
      </w:r>
    </w:p>
    <w:p>
      <w:pPr>
        <w:widowControl w:val="on"/>
        <w:pBdr/>
        <w:spacing w:before="240" w:after="240" w:line="240" w:lineRule="auto"/>
        <w:ind w:left="0" w:right="0"/>
        <w:jc w:val="left"/>
      </w:pPr>
      <w:r>
        <w:rPr>
          <w:color w:val="000000"/>
          <w:sz w:val="24"/>
          <w:szCs w:val="24"/>
        </w:rPr>
        <w:t xml:space="preserve">Norwich.  Primary Dep’t Sab.  Sch.  First</w:t>
      </w:r>
      <w:r>
        <w:rPr>
          <w:color w:val="000000"/>
          <w:sz w:val="24"/>
          <w:szCs w:val="24"/>
        </w:rPr>
        <w:br/>
        <w:t xml:space="preserve">  Ch., 2 doz.  H’dkfs, for Savannah, Ga.</w:t>
      </w:r>
    </w:p>
    <w:p>
      <w:pPr>
        <w:widowControl w:val="on"/>
        <w:pBdr/>
        <w:spacing w:before="240" w:after="240" w:line="240" w:lineRule="auto"/>
        <w:ind w:left="0" w:right="0"/>
        <w:jc w:val="left"/>
      </w:pPr>
      <w:r>
        <w:rPr>
          <w:color w:val="000000"/>
          <w:sz w:val="24"/>
          <w:szCs w:val="24"/>
        </w:rPr>
        <w:t xml:space="preserve">Oxford.  E.L.  ENRIGRO, M.D., 30; to const.</w:t>
      </w:r>
      <w:r>
        <w:rPr>
          <w:color w:val="000000"/>
          <w:sz w:val="24"/>
          <w:szCs w:val="24"/>
        </w:rPr>
        <w:br/>
        <w:t xml:space="preserve">  himself L.M.; Cong.  Ch., 15 45.00</w:t>
      </w:r>
    </w:p>
    <w:p>
      <w:pPr>
        <w:widowControl w:val="on"/>
        <w:pBdr/>
        <w:spacing w:before="240" w:after="240" w:line="240" w:lineRule="auto"/>
        <w:ind w:left="0" w:right="0"/>
        <w:jc w:val="left"/>
      </w:pPr>
      <w:r>
        <w:rPr>
          <w:color w:val="000000"/>
          <w:sz w:val="24"/>
          <w:szCs w:val="24"/>
        </w:rPr>
        <w:t xml:space="preserve">Port Richmond.  S. Squires 5.00</w:t>
      </w:r>
    </w:p>
    <w:p>
      <w:pPr>
        <w:widowControl w:val="on"/>
        <w:pBdr/>
        <w:spacing w:before="240" w:after="240" w:line="240" w:lineRule="auto"/>
        <w:ind w:left="0" w:right="0"/>
        <w:jc w:val="left"/>
      </w:pPr>
      <w:r>
        <w:rPr>
          <w:color w:val="000000"/>
          <w:sz w:val="24"/>
          <w:szCs w:val="24"/>
        </w:rPr>
        <w:t xml:space="preserve">Rochester.  Plymouth Ch. 52.63</w:t>
      </w:r>
    </w:p>
    <w:p>
      <w:pPr>
        <w:widowControl w:val="on"/>
        <w:pBdr/>
        <w:spacing w:before="240" w:after="240" w:line="240" w:lineRule="auto"/>
        <w:ind w:left="0" w:right="0"/>
        <w:jc w:val="left"/>
      </w:pPr>
      <w:r>
        <w:rPr>
          <w:color w:val="000000"/>
          <w:sz w:val="24"/>
          <w:szCs w:val="24"/>
        </w:rPr>
        <w:t xml:space="preserve">Rochester.  “Do What You Can” Mission Band</w:t>
      </w:r>
      <w:r>
        <w:rPr>
          <w:color w:val="000000"/>
          <w:sz w:val="24"/>
          <w:szCs w:val="24"/>
        </w:rPr>
        <w:br/>
        <w:t xml:space="preserve">  Central Pres.  Ch. for Student Aid,</w:t>
      </w:r>
      <w:r>
        <w:rPr>
          <w:color w:val="000000"/>
          <w:sz w:val="24"/>
          <w:szCs w:val="24"/>
        </w:rPr>
        <w:br/>
        <w:t xml:space="preserve">  Talladega C. 5.00</w:t>
      </w:r>
    </w:p>
    <w:p>
      <w:pPr>
        <w:widowControl w:val="on"/>
        <w:pBdr/>
        <w:spacing w:before="240" w:after="240" w:line="240" w:lineRule="auto"/>
        <w:ind w:left="0" w:right="0"/>
        <w:jc w:val="left"/>
      </w:pPr>
      <w:r>
        <w:rPr>
          <w:color w:val="000000"/>
          <w:sz w:val="24"/>
          <w:szCs w:val="24"/>
        </w:rPr>
        <w:t xml:space="preserve">Saratoga.  Ladies of Cong.  Ch., for Student</w:t>
      </w:r>
      <w:r>
        <w:rPr>
          <w:color w:val="000000"/>
          <w:sz w:val="24"/>
          <w:szCs w:val="24"/>
        </w:rPr>
        <w:br/>
        <w:t xml:space="preserve">  Aid, Talladega C. 10.00</w:t>
      </w:r>
    </w:p>
    <w:p>
      <w:pPr>
        <w:widowControl w:val="on"/>
        <w:pBdr/>
        <w:spacing w:before="240" w:after="240" w:line="240" w:lineRule="auto"/>
        <w:ind w:left="0" w:right="0"/>
        <w:jc w:val="left"/>
      </w:pPr>
      <w:r>
        <w:rPr>
          <w:color w:val="000000"/>
          <w:sz w:val="24"/>
          <w:szCs w:val="24"/>
        </w:rPr>
        <w:t xml:space="preserve">Sherburne.  Box of Library Books, by D.W. </w:t>
      </w:r>
      <w:r>
        <w:rPr>
          <w:color w:val="000000"/>
          <w:sz w:val="24"/>
          <w:szCs w:val="24"/>
        </w:rPr>
        <w:br/>
        <w:t xml:space="preserve">  Teller, for Talladega C.</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Sweden.  Mission Band, Quilt, </w:t>
      </w:r>
      <w:r>
        <w:rPr>
          <w:i/>
          <w:color w:val="000000"/>
          <w:sz w:val="24"/>
          <w:szCs w:val="24"/>
        </w:rPr>
        <w:t xml:space="preserve">etc</w:t>
      </w:r>
      <w:r>
        <w:rPr>
          <w:color w:val="000000"/>
          <w:sz w:val="24"/>
          <w:szCs w:val="24"/>
        </w:rPr>
        <w:t xml:space="preserve">., for</w:t>
      </w:r>
      <w:r>
        <w:rPr>
          <w:color w:val="000000"/>
          <w:sz w:val="24"/>
          <w:szCs w:val="24"/>
        </w:rPr>
        <w:br/>
        <w:t xml:space="preserve">  Savannah, Ga.</w:t>
      </w:r>
    </w:p>
    <w:p>
      <w:pPr>
        <w:widowControl w:val="on"/>
        <w:pBdr/>
        <w:spacing w:before="240" w:after="240" w:line="240" w:lineRule="auto"/>
        <w:ind w:left="0" w:right="0"/>
        <w:jc w:val="left"/>
      </w:pPr>
      <w:r>
        <w:rPr>
          <w:color w:val="000000"/>
          <w:sz w:val="24"/>
          <w:szCs w:val="24"/>
        </w:rPr>
        <w:t xml:space="preserve">Syracuse.  Plym.  Cong.  Ch. 35.17</w:t>
      </w:r>
    </w:p>
    <w:p>
      <w:pPr>
        <w:widowControl w:val="on"/>
        <w:pBdr/>
        <w:spacing w:before="240" w:after="240" w:line="240" w:lineRule="auto"/>
        <w:ind w:left="0" w:right="0"/>
        <w:jc w:val="left"/>
      </w:pPr>
      <w:r>
        <w:rPr>
          <w:color w:val="000000"/>
          <w:sz w:val="24"/>
          <w:szCs w:val="24"/>
        </w:rPr>
        <w:t xml:space="preserve">Union Valley.  Wm. C. Angel 10.00</w:t>
      </w:r>
    </w:p>
    <w:p>
      <w:pPr>
        <w:widowControl w:val="on"/>
        <w:pBdr/>
        <w:spacing w:before="240" w:after="240" w:line="240" w:lineRule="auto"/>
        <w:ind w:left="0" w:right="0"/>
        <w:jc w:val="left"/>
      </w:pPr>
      <w:r>
        <w:rPr>
          <w:color w:val="000000"/>
          <w:sz w:val="24"/>
          <w:szCs w:val="24"/>
        </w:rPr>
        <w:t xml:space="preserve">Utica.  DWIGHT E. MARVIN, to const, himself</w:t>
      </w:r>
      <w:r>
        <w:rPr>
          <w:color w:val="000000"/>
          <w:sz w:val="24"/>
          <w:szCs w:val="24"/>
        </w:rPr>
        <w:br/>
        <w:t xml:space="preserve">  L.M. 30.00</w:t>
      </w:r>
    </w:p>
    <w:p>
      <w:pPr>
        <w:widowControl w:val="on"/>
        <w:pBdr/>
        <w:spacing w:before="240" w:after="240" w:line="240" w:lineRule="auto"/>
        <w:ind w:left="0" w:right="0"/>
        <w:jc w:val="left"/>
      </w:pPr>
      <w:r>
        <w:rPr>
          <w:color w:val="000000"/>
          <w:sz w:val="24"/>
          <w:szCs w:val="24"/>
        </w:rPr>
        <w:t xml:space="preserve">West Bloomfield.  Mrs. Sherrell and Friends,</w:t>
      </w:r>
      <w:r>
        <w:rPr>
          <w:color w:val="000000"/>
          <w:sz w:val="24"/>
          <w:szCs w:val="24"/>
        </w:rPr>
        <w:br/>
        <w:t xml:space="preserve">  for Student Aid, Fisk U. 10.00</w:t>
      </w:r>
    </w:p>
    <w:p>
      <w:pPr>
        <w:widowControl w:val="on"/>
        <w:pBdr/>
        <w:spacing w:before="240" w:after="240" w:line="240" w:lineRule="auto"/>
        <w:ind w:left="0" w:right="0"/>
        <w:jc w:val="left"/>
      </w:pPr>
      <w:r>
        <w:rPr>
          <w:color w:val="000000"/>
          <w:sz w:val="24"/>
          <w:szCs w:val="24"/>
        </w:rPr>
        <w:t xml:space="preserve">Yaphank.  Mrs. Hannah M. Overton, for Oahe</w:t>
      </w:r>
      <w:r>
        <w:rPr>
          <w:color w:val="000000"/>
          <w:sz w:val="24"/>
          <w:szCs w:val="24"/>
        </w:rPr>
        <w:br/>
        <w:t xml:space="preserve">  Indian Sch. 5.00</w:t>
      </w:r>
    </w:p>
    <w:p>
      <w:pPr>
        <w:widowControl w:val="on"/>
        <w:pBdr/>
        <w:spacing w:before="240" w:after="240" w:line="240" w:lineRule="auto"/>
        <w:ind w:left="0" w:right="0"/>
        <w:jc w:val="left"/>
      </w:pPr>
      <w:r>
        <w:rPr>
          <w:color w:val="000000"/>
          <w:sz w:val="24"/>
          <w:szCs w:val="24"/>
        </w:rPr>
        <w:t xml:space="preserve">Woman’s Home Missionary Union of N.Y., by</w:t>
      </w:r>
      <w:r>
        <w:rPr>
          <w:color w:val="000000"/>
          <w:sz w:val="24"/>
          <w:szCs w:val="24"/>
        </w:rPr>
        <w:br/>
        <w:t xml:space="preserve">  Mrs. L.H.  Cobb, Treas., for Woman’s Work: </w:t>
      </w:r>
      <w:r>
        <w:rPr>
          <w:color w:val="000000"/>
          <w:sz w:val="24"/>
          <w:szCs w:val="24"/>
        </w:rPr>
        <w:br/>
        <w:t xml:space="preserve">     Berkshire.  Daisy Band 13.67</w:t>
      </w:r>
      <w:r>
        <w:rPr>
          <w:color w:val="000000"/>
          <w:sz w:val="24"/>
          <w:szCs w:val="24"/>
        </w:rPr>
        <w:br/>
        <w:t xml:space="preserve">     Owego.  Ladies’ Aux. 21.00</w:t>
      </w:r>
      <w:r>
        <w:rPr>
          <w:color w:val="000000"/>
          <w:sz w:val="24"/>
          <w:szCs w:val="24"/>
        </w:rPr>
        <w:br/>
        <w:t xml:space="preserve">     Moira.  Ladies’ Aux. 5.00</w:t>
      </w:r>
      <w:r>
        <w:rPr>
          <w:color w:val="000000"/>
          <w:sz w:val="24"/>
          <w:szCs w:val="24"/>
        </w:rPr>
        <w:br/>
        <w:t xml:space="preserve">     Woman’s H.M.U. of N.Y. 221.02</w:t>
      </w:r>
      <w:r>
        <w:rPr>
          <w:color w:val="000000"/>
          <w:sz w:val="24"/>
          <w:szCs w:val="24"/>
        </w:rPr>
        <w:br/>
        <w:t xml:space="preserve">     Lockport.  W.H.M.  Soc. 21.00</w:t>
      </w:r>
      <w:r>
        <w:rPr>
          <w:color w:val="000000"/>
          <w:sz w:val="24"/>
          <w:szCs w:val="24"/>
        </w:rPr>
        <w:br/>
        <w:t xml:space="preserve">     Aquebogne.  W.H.M.  Soc. 5.00</w:t>
      </w:r>
      <w:r>
        <w:rPr>
          <w:color w:val="000000"/>
          <w:sz w:val="24"/>
          <w:szCs w:val="24"/>
        </w:rPr>
        <w:br/>
        <w:t xml:space="preserve">     Canandaigua.  W.H.M.  Soc.,</w:t>
      </w:r>
      <w:r>
        <w:rPr>
          <w:color w:val="000000"/>
          <w:sz w:val="24"/>
          <w:szCs w:val="24"/>
        </w:rPr>
        <w:br/>
        <w:t xml:space="preserve">     (70 of which for Schp.  Hampton</w:t>
      </w:r>
      <w:r>
        <w:rPr>
          <w:color w:val="000000"/>
          <w:sz w:val="24"/>
          <w:szCs w:val="24"/>
        </w:rPr>
        <w:br/>
        <w:t xml:space="preserve">     Inst.) 170.00</w:t>
      </w:r>
      <w:r>
        <w:rPr>
          <w:color w:val="000000"/>
          <w:sz w:val="24"/>
          <w:szCs w:val="24"/>
        </w:rPr>
        <w:br/>
        <w:t xml:space="preserve">                                   ------ 456.69</w:t>
      </w:r>
      <w:r>
        <w:rPr>
          <w:color w:val="000000"/>
          <w:sz w:val="24"/>
          <w:szCs w:val="24"/>
        </w:rPr>
        <w:br/>
        <w:t xml:space="preserve">                                         ---------</w:t>
      </w:r>
      <w:r>
        <w:rPr>
          <w:color w:val="000000"/>
          <w:sz w:val="24"/>
          <w:szCs w:val="24"/>
        </w:rPr>
        <w:br/>
        <w:t xml:space="preserve">                                         $1,978.25</w:t>
      </w:r>
    </w:p>
    <w:p>
      <w:pPr>
        <w:widowControl w:val="on"/>
        <w:pBdr/>
        <w:spacing w:before="240" w:after="240" w:line="240" w:lineRule="auto"/>
        <w:ind w:left="0" w:right="0"/>
        <w:jc w:val="left"/>
      </w:pPr>
      <w:r>
        <w:rPr>
          <w:color w:val="000000"/>
          <w:sz w:val="24"/>
          <w:szCs w:val="24"/>
        </w:rPr>
        <w:t xml:space="preserve">LEGACY.</w:t>
      </w:r>
    </w:p>
    <w:p>
      <w:pPr>
        <w:widowControl w:val="on"/>
        <w:pBdr/>
        <w:spacing w:before="240" w:after="240" w:line="240" w:lineRule="auto"/>
        <w:ind w:left="0" w:right="0"/>
        <w:jc w:val="left"/>
      </w:pPr>
      <w:r>
        <w:rPr>
          <w:color w:val="000000"/>
          <w:sz w:val="24"/>
          <w:szCs w:val="24"/>
        </w:rPr>
        <w:t xml:space="preserve">Niagara Palls.  Estate of William H.</w:t>
      </w:r>
      <w:r>
        <w:rPr>
          <w:color w:val="000000"/>
          <w:sz w:val="24"/>
          <w:szCs w:val="24"/>
        </w:rPr>
        <w:br/>
        <w:t xml:space="preserve">  Childs, by Wm. F. Evans, Ex. 5000.00</w:t>
      </w:r>
      <w:r>
        <w:rPr>
          <w:color w:val="000000"/>
          <w:sz w:val="24"/>
          <w:szCs w:val="24"/>
        </w:rPr>
        <w:br/>
        <w:t xml:space="preserve">                                         ---------</w:t>
      </w:r>
      <w:r>
        <w:rPr>
          <w:color w:val="000000"/>
          <w:sz w:val="24"/>
          <w:szCs w:val="24"/>
        </w:rPr>
        <w:br/>
        <w:t xml:space="preserve">                                         $6,978.25</w:t>
      </w:r>
    </w:p>
    <w:p>
      <w:pPr>
        <w:widowControl w:val="on"/>
        <w:pBdr/>
        <w:spacing w:before="240" w:after="240" w:line="240" w:lineRule="auto"/>
        <w:ind w:left="0" w:right="0"/>
        <w:jc w:val="left"/>
      </w:pPr>
      <w:r>
        <w:rPr>
          <w:color w:val="000000"/>
          <w:sz w:val="24"/>
          <w:szCs w:val="24"/>
        </w:rPr>
        <w:t xml:space="preserve">NEW JERSEY, $90.35.</w:t>
      </w:r>
    </w:p>
    <w:p>
      <w:pPr>
        <w:widowControl w:val="on"/>
        <w:pBdr/>
        <w:spacing w:before="240" w:after="240" w:line="240" w:lineRule="auto"/>
        <w:ind w:left="0" w:right="0"/>
        <w:jc w:val="left"/>
      </w:pPr>
      <w:r>
        <w:rPr>
          <w:color w:val="000000"/>
          <w:sz w:val="24"/>
          <w:szCs w:val="24"/>
        </w:rPr>
        <w:t xml:space="preserve">Closter.  Cong.  Ch. 9.35</w:t>
      </w:r>
    </w:p>
    <w:p>
      <w:pPr>
        <w:widowControl w:val="on"/>
        <w:pBdr/>
        <w:spacing w:before="240" w:after="240" w:line="240" w:lineRule="auto"/>
        <w:ind w:left="0" w:right="0"/>
        <w:jc w:val="left"/>
      </w:pPr>
      <w:r>
        <w:rPr>
          <w:color w:val="000000"/>
          <w:sz w:val="24"/>
          <w:szCs w:val="24"/>
        </w:rPr>
        <w:t xml:space="preserve">Montclair.  Cong.  Ch., ad’l 1.00</w:t>
      </w:r>
    </w:p>
    <w:p>
      <w:pPr>
        <w:widowControl w:val="on"/>
        <w:pBdr/>
        <w:spacing w:before="240" w:after="240" w:line="240" w:lineRule="auto"/>
        <w:ind w:left="0" w:right="0"/>
        <w:jc w:val="left"/>
      </w:pPr>
      <w:r>
        <w:rPr>
          <w:color w:val="000000"/>
          <w:sz w:val="24"/>
          <w:szCs w:val="24"/>
        </w:rPr>
        <w:t xml:space="preserve">Montclair.  Ladies’ Missionary Soc. of</w:t>
      </w:r>
      <w:r>
        <w:rPr>
          <w:color w:val="000000"/>
          <w:sz w:val="24"/>
          <w:szCs w:val="24"/>
        </w:rPr>
        <w:br/>
        <w:t xml:space="preserve">  First Cong.  Ch., Bbl. of C., for Washington,</w:t>
      </w:r>
      <w:r>
        <w:rPr>
          <w:color w:val="000000"/>
          <w:sz w:val="24"/>
          <w:szCs w:val="24"/>
        </w:rPr>
        <w:br/>
        <w:t xml:space="preserve">  D.C.</w:t>
      </w:r>
    </w:p>
    <w:p>
      <w:pPr>
        <w:widowControl w:val="on"/>
        <w:pBdr/>
        <w:spacing w:before="240" w:after="240" w:line="240" w:lineRule="auto"/>
        <w:ind w:left="0" w:right="0"/>
        <w:jc w:val="left"/>
      </w:pPr>
      <w:r>
        <w:rPr>
          <w:color w:val="000000"/>
          <w:sz w:val="24"/>
          <w:szCs w:val="24"/>
        </w:rPr>
        <w:t xml:space="preserve">Newark.  Miss Bleecher, for Student Aid,</w:t>
      </w:r>
      <w:r>
        <w:rPr>
          <w:color w:val="000000"/>
          <w:sz w:val="24"/>
          <w:szCs w:val="24"/>
        </w:rPr>
        <w:br/>
        <w:t xml:space="preserve">  Marion, Ala. 30.00</w:t>
      </w:r>
    </w:p>
    <w:p>
      <w:pPr>
        <w:widowControl w:val="on"/>
        <w:pBdr/>
        <w:spacing w:before="240" w:after="240" w:line="240" w:lineRule="auto"/>
        <w:ind w:left="0" w:right="0"/>
        <w:jc w:val="left"/>
      </w:pPr>
      <w:r>
        <w:rPr>
          <w:color w:val="000000"/>
          <w:sz w:val="24"/>
          <w:szCs w:val="24"/>
        </w:rPr>
        <w:t xml:space="preserve">Roselle.  “A Friend” for Woman’s Work 50.00</w:t>
      </w:r>
    </w:p>
    <w:p>
      <w:pPr>
        <w:widowControl w:val="on"/>
        <w:pBdr/>
        <w:spacing w:before="240" w:after="240" w:line="240" w:lineRule="auto"/>
        <w:ind w:left="0" w:right="0"/>
        <w:jc w:val="left"/>
      </w:pPr>
      <w:r>
        <w:rPr>
          <w:color w:val="000000"/>
          <w:sz w:val="24"/>
          <w:szCs w:val="24"/>
        </w:rPr>
        <w:t xml:space="preserve">PENNSYLVANIA, $10.00.</w:t>
      </w:r>
    </w:p>
    <w:p>
      <w:pPr>
        <w:widowControl w:val="on"/>
        <w:pBdr/>
        <w:spacing w:before="240" w:after="240" w:line="240" w:lineRule="auto"/>
        <w:ind w:left="0" w:right="0"/>
        <w:jc w:val="left"/>
      </w:pPr>
      <w:r>
        <w:rPr>
          <w:color w:val="000000"/>
          <w:sz w:val="24"/>
          <w:szCs w:val="24"/>
        </w:rPr>
        <w:t xml:space="preserve">Philadelphia.  Central Cong.  Ch., ad’l 10.00</w:t>
      </w:r>
    </w:p>
    <w:p>
      <w:pPr>
        <w:widowControl w:val="on"/>
        <w:pBdr/>
        <w:spacing w:before="240" w:after="240" w:line="240" w:lineRule="auto"/>
        <w:ind w:left="0" w:right="0"/>
        <w:jc w:val="left"/>
      </w:pPr>
      <w:r>
        <w:rPr>
          <w:color w:val="000000"/>
          <w:sz w:val="24"/>
          <w:szCs w:val="24"/>
        </w:rPr>
        <w:t xml:space="preserve">OHIO, $1,362.59.</w:t>
      </w:r>
    </w:p>
    <w:p>
      <w:pPr>
        <w:widowControl w:val="on"/>
        <w:pBdr/>
        <w:spacing w:before="240" w:after="240" w:line="240" w:lineRule="auto"/>
        <w:ind w:left="0" w:right="0"/>
        <w:jc w:val="left"/>
      </w:pPr>
      <w:r>
        <w:rPr>
          <w:color w:val="000000"/>
          <w:sz w:val="24"/>
          <w:szCs w:val="24"/>
        </w:rPr>
        <w:t xml:space="preserve">Atwater.  Cong.  Ch. and Soc., bal. to const. </w:t>
      </w:r>
      <w:r>
        <w:rPr>
          <w:color w:val="000000"/>
          <w:sz w:val="24"/>
          <w:szCs w:val="24"/>
        </w:rPr>
        <w:br/>
        <w:t xml:space="preserve">  MISS FRANK BENJAMIN L.M. 24.35</w:t>
      </w:r>
    </w:p>
    <w:p>
      <w:pPr>
        <w:widowControl w:val="on"/>
        <w:pBdr/>
        <w:spacing w:before="240" w:after="240" w:line="240" w:lineRule="auto"/>
        <w:ind w:left="0" w:right="0"/>
        <w:jc w:val="left"/>
      </w:pPr>
      <w:r>
        <w:rPr>
          <w:color w:val="000000"/>
          <w:sz w:val="24"/>
          <w:szCs w:val="24"/>
        </w:rPr>
        <w:t xml:space="preserve">Atwater.  L.H.M.S. of Cong.  Ch., for</w:t>
      </w:r>
      <w:r>
        <w:rPr>
          <w:color w:val="000000"/>
          <w:sz w:val="24"/>
          <w:szCs w:val="24"/>
        </w:rPr>
        <w:br/>
        <w:t xml:space="preserve">  Ponies 1.60</w:t>
      </w:r>
    </w:p>
    <w:p>
      <w:pPr>
        <w:widowControl w:val="on"/>
        <w:pBdr/>
        <w:spacing w:before="240" w:after="240" w:line="240" w:lineRule="auto"/>
        <w:ind w:left="0" w:right="0"/>
        <w:jc w:val="left"/>
      </w:pPr>
      <w:r>
        <w:rPr>
          <w:color w:val="000000"/>
          <w:sz w:val="24"/>
          <w:szCs w:val="24"/>
        </w:rPr>
        <w:t xml:space="preserve">Austinburg.  Ladies’ Soc., by J.C.  Miller,</w:t>
      </w:r>
      <w:r>
        <w:rPr>
          <w:color w:val="000000"/>
          <w:sz w:val="24"/>
          <w:szCs w:val="24"/>
        </w:rPr>
        <w:br/>
        <w:t xml:space="preserve">  for Ponies 2.00</w:t>
      </w:r>
    </w:p>
    <w:p>
      <w:pPr>
        <w:widowControl w:val="on"/>
        <w:pBdr/>
        <w:spacing w:before="240" w:after="240" w:line="240" w:lineRule="auto"/>
        <w:ind w:left="0" w:right="0"/>
        <w:jc w:val="left"/>
      </w:pPr>
      <w:r>
        <w:rPr>
          <w:color w:val="000000"/>
          <w:sz w:val="24"/>
          <w:szCs w:val="24"/>
        </w:rPr>
        <w:t xml:space="preserve">Berea.  Sab, Sch.  First Cong.  Ch., Box</w:t>
      </w:r>
      <w:r>
        <w:rPr>
          <w:color w:val="000000"/>
          <w:sz w:val="24"/>
          <w:szCs w:val="24"/>
        </w:rPr>
        <w:br/>
        <w:t xml:space="preserve">  Books, </w:t>
      </w:r>
      <w:r>
        <w:rPr>
          <w:i/>
          <w:color w:val="000000"/>
          <w:sz w:val="24"/>
          <w:szCs w:val="24"/>
        </w:rPr>
        <w:t xml:space="preserve">Etc</w:t>
      </w:r>
      <w:r>
        <w:rPr>
          <w:color w:val="000000"/>
          <w:sz w:val="24"/>
          <w:szCs w:val="24"/>
        </w:rPr>
        <w:t xml:space="preserve">., for Sherwood, Tenn.</w:t>
      </w:r>
    </w:p>
    <w:p>
      <w:pPr>
        <w:widowControl w:val="on"/>
        <w:pBdr/>
        <w:spacing w:before="240" w:after="240" w:line="240" w:lineRule="auto"/>
        <w:ind w:left="0" w:right="0"/>
        <w:jc w:val="left"/>
      </w:pPr>
      <w:r>
        <w:rPr>
          <w:color w:val="000000"/>
          <w:sz w:val="24"/>
          <w:szCs w:val="24"/>
        </w:rPr>
        <w:t xml:space="preserve">Claridon.  Mrs. C.W.  Eames, 5.50; Mrs. M.C. </w:t>
      </w:r>
      <w:r>
        <w:rPr>
          <w:color w:val="000000"/>
          <w:sz w:val="24"/>
          <w:szCs w:val="24"/>
        </w:rPr>
        <w:br/>
        <w:t xml:space="preserve">  Bruce, 2; Miss Olive Bruce, 2;</w:t>
      </w:r>
      <w:r>
        <w:rPr>
          <w:color w:val="000000"/>
          <w:sz w:val="24"/>
          <w:szCs w:val="24"/>
        </w:rPr>
        <w:br/>
        <w:t xml:space="preserve">  W.B. &amp; A.L.  Bruce, 2.50; for Student</w:t>
      </w:r>
      <w:r>
        <w:rPr>
          <w:color w:val="000000"/>
          <w:sz w:val="24"/>
          <w:szCs w:val="24"/>
        </w:rPr>
        <w:br/>
        <w:t xml:space="preserve">  Aid, Talladega C. 12.00</w:t>
      </w:r>
    </w:p>
    <w:p>
      <w:pPr>
        <w:widowControl w:val="on"/>
        <w:pBdr/>
        <w:spacing w:before="240" w:after="240" w:line="240" w:lineRule="auto"/>
        <w:ind w:left="0" w:right="0"/>
        <w:jc w:val="left"/>
      </w:pPr>
      <w:r>
        <w:rPr>
          <w:color w:val="000000"/>
          <w:sz w:val="24"/>
          <w:szCs w:val="24"/>
        </w:rPr>
        <w:t xml:space="preserve">Claridon.  Ladies’ Soc., by Mrs. Mary C.</w:t>
      </w:r>
      <w:r>
        <w:rPr>
          <w:color w:val="000000"/>
          <w:sz w:val="24"/>
          <w:szCs w:val="24"/>
        </w:rPr>
        <w:br/>
        <w:t xml:space="preserve">  Bruce, for Ponies 1.00</w:t>
      </w:r>
    </w:p>
    <w:p>
      <w:pPr>
        <w:widowControl w:val="on"/>
        <w:pBdr/>
        <w:spacing w:before="240" w:after="240" w:line="240" w:lineRule="auto"/>
        <w:ind w:left="0" w:right="0"/>
        <w:jc w:val="left"/>
      </w:pPr>
      <w:r>
        <w:rPr>
          <w:color w:val="000000"/>
          <w:sz w:val="24"/>
          <w:szCs w:val="24"/>
        </w:rPr>
        <w:t xml:space="preserve">Cincinnati.  Rev. W.H.  Warren 2.00</w:t>
      </w:r>
    </w:p>
    <w:p>
      <w:pPr>
        <w:widowControl w:val="on"/>
        <w:pBdr/>
        <w:spacing w:before="240" w:after="240" w:line="240" w:lineRule="auto"/>
        <w:ind w:left="0" w:right="0"/>
        <w:jc w:val="left"/>
      </w:pPr>
      <w:r>
        <w:rPr>
          <w:color w:val="000000"/>
          <w:sz w:val="24"/>
          <w:szCs w:val="24"/>
        </w:rPr>
        <w:t xml:space="preserve">Cleveland.  Sab.  Sch. of First Cong.  Ch. 19.30</w:t>
      </w:r>
    </w:p>
    <w:p>
      <w:pPr>
        <w:widowControl w:val="on"/>
        <w:pBdr/>
        <w:spacing w:before="240" w:after="240" w:line="240" w:lineRule="auto"/>
        <w:ind w:left="0" w:right="0"/>
        <w:jc w:val="left"/>
      </w:pPr>
      <w:r>
        <w:rPr>
          <w:color w:val="000000"/>
          <w:sz w:val="24"/>
          <w:szCs w:val="24"/>
        </w:rPr>
        <w:t xml:space="preserve">Cleveland.  C.A.  Post, for Student Aid,</w:t>
      </w:r>
      <w:r>
        <w:rPr>
          <w:color w:val="000000"/>
          <w:sz w:val="24"/>
          <w:szCs w:val="24"/>
        </w:rPr>
        <w:br/>
        <w:t xml:space="preserve">  Straight U. 5.00</w:t>
      </w:r>
    </w:p>
    <w:p>
      <w:pPr>
        <w:widowControl w:val="on"/>
        <w:pBdr/>
        <w:spacing w:before="240" w:after="240" w:line="240" w:lineRule="auto"/>
        <w:ind w:left="0" w:right="0"/>
        <w:jc w:val="left"/>
      </w:pPr>
      <w:r>
        <w:rPr>
          <w:color w:val="000000"/>
          <w:sz w:val="24"/>
          <w:szCs w:val="24"/>
        </w:rPr>
        <w:t xml:space="preserve">Columbus.  First Cong.  Ch. 246.46</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Columbus.  By Rev. Benj.  Talbot, Bound Set</w:t>
      </w:r>
      <w:r>
        <w:rPr>
          <w:color w:val="000000"/>
          <w:sz w:val="24"/>
          <w:szCs w:val="24"/>
        </w:rPr>
        <w:br/>
        <w:t xml:space="preserve">  of “New Englander” from Yale Alumni,</w:t>
      </w:r>
      <w:r>
        <w:rPr>
          <w:color w:val="000000"/>
          <w:sz w:val="24"/>
          <w:szCs w:val="24"/>
        </w:rPr>
        <w:br/>
        <w:t xml:space="preserve">  for Talladega C.</w:t>
      </w:r>
    </w:p>
    <w:p>
      <w:pPr>
        <w:widowControl w:val="on"/>
        <w:pBdr/>
        <w:spacing w:before="240" w:after="240" w:line="240" w:lineRule="auto"/>
        <w:ind w:left="0" w:right="0"/>
        <w:jc w:val="left"/>
      </w:pPr>
      <w:r>
        <w:rPr>
          <w:color w:val="000000"/>
          <w:sz w:val="24"/>
          <w:szCs w:val="24"/>
        </w:rPr>
        <w:t xml:space="preserve">Conneaut.  H.E.  Pond 5.00</w:t>
      </w:r>
    </w:p>
    <w:p>
      <w:pPr>
        <w:widowControl w:val="on"/>
        <w:pBdr/>
        <w:spacing w:before="240" w:after="240" w:line="240" w:lineRule="auto"/>
        <w:ind w:left="0" w:right="0"/>
        <w:jc w:val="left"/>
      </w:pPr>
      <w:r>
        <w:rPr>
          <w:color w:val="000000"/>
          <w:sz w:val="24"/>
          <w:szCs w:val="24"/>
        </w:rPr>
        <w:t xml:space="preserve">Cuyanoga Falls.  Sab.  Sch. of Cong.  Ch. 23.46</w:t>
      </w:r>
    </w:p>
    <w:p>
      <w:pPr>
        <w:widowControl w:val="on"/>
        <w:pBdr/>
        <w:spacing w:before="240" w:after="240" w:line="240" w:lineRule="auto"/>
        <w:ind w:left="0" w:right="0"/>
        <w:jc w:val="left"/>
      </w:pPr>
      <w:r>
        <w:rPr>
          <w:color w:val="000000"/>
          <w:sz w:val="24"/>
          <w:szCs w:val="24"/>
        </w:rPr>
        <w:t xml:space="preserve">Donnelville.  Ella Purssell, for Student</w:t>
      </w:r>
      <w:r>
        <w:rPr>
          <w:color w:val="000000"/>
          <w:sz w:val="24"/>
          <w:szCs w:val="24"/>
        </w:rPr>
        <w:br/>
        <w:t xml:space="preserve">  Aid, Fisk U. 5.00</w:t>
      </w:r>
    </w:p>
    <w:p>
      <w:pPr>
        <w:widowControl w:val="on"/>
        <w:pBdr/>
        <w:spacing w:before="240" w:after="240" w:line="240" w:lineRule="auto"/>
        <w:ind w:left="0" w:right="0"/>
        <w:jc w:val="left"/>
      </w:pPr>
      <w:r>
        <w:rPr>
          <w:color w:val="000000"/>
          <w:sz w:val="24"/>
          <w:szCs w:val="24"/>
        </w:rPr>
        <w:t xml:space="preserve">Fredericksburg.  First Cong.  Ch. 6.00</w:t>
      </w:r>
    </w:p>
    <w:p>
      <w:pPr>
        <w:widowControl w:val="on"/>
        <w:pBdr/>
        <w:spacing w:before="240" w:after="240" w:line="240" w:lineRule="auto"/>
        <w:ind w:left="0" w:right="0"/>
        <w:jc w:val="left"/>
      </w:pPr>
      <w:r>
        <w:rPr>
          <w:color w:val="000000"/>
          <w:sz w:val="24"/>
          <w:szCs w:val="24"/>
        </w:rPr>
        <w:t xml:space="preserve">Greenwich.  Ladies’ Miss’y Soc., by Anna</w:t>
      </w:r>
      <w:r>
        <w:rPr>
          <w:color w:val="000000"/>
          <w:sz w:val="24"/>
          <w:szCs w:val="24"/>
        </w:rPr>
        <w:br/>
        <w:t xml:space="preserve">  M. Mead, Sec., for Ponies 1.00</w:t>
      </w:r>
    </w:p>
    <w:p>
      <w:pPr>
        <w:widowControl w:val="on"/>
        <w:pBdr/>
        <w:spacing w:before="240" w:after="240" w:line="240" w:lineRule="auto"/>
        <w:ind w:left="0" w:right="0"/>
        <w:jc w:val="left"/>
      </w:pPr>
      <w:r>
        <w:rPr>
          <w:color w:val="000000"/>
          <w:sz w:val="24"/>
          <w:szCs w:val="24"/>
        </w:rPr>
        <w:t xml:space="preserve">Kellogsville.  By Rev. S.R.  Dole, for</w:t>
      </w:r>
      <w:r>
        <w:rPr>
          <w:color w:val="000000"/>
          <w:sz w:val="24"/>
          <w:szCs w:val="24"/>
        </w:rPr>
        <w:br/>
        <w:t xml:space="preserve">  Student Aid, Marion, Ala. 3.25</w:t>
      </w:r>
    </w:p>
    <w:p>
      <w:pPr>
        <w:widowControl w:val="on"/>
        <w:pBdr/>
        <w:spacing w:before="240" w:after="240" w:line="240" w:lineRule="auto"/>
        <w:ind w:left="0" w:right="0"/>
        <w:jc w:val="left"/>
      </w:pPr>
      <w:r>
        <w:rPr>
          <w:color w:val="000000"/>
          <w:sz w:val="24"/>
          <w:szCs w:val="24"/>
        </w:rPr>
        <w:t xml:space="preserve">Madison.  “From H.B.F.” for Student</w:t>
      </w:r>
      <w:r>
        <w:rPr>
          <w:color w:val="000000"/>
          <w:sz w:val="24"/>
          <w:szCs w:val="24"/>
        </w:rPr>
        <w:br/>
        <w:t xml:space="preserve">  Aid, Talladega C. 200.00</w:t>
      </w:r>
    </w:p>
    <w:p>
      <w:pPr>
        <w:widowControl w:val="on"/>
        <w:pBdr/>
        <w:spacing w:before="240" w:after="240" w:line="240" w:lineRule="auto"/>
        <w:ind w:left="0" w:right="0"/>
        <w:jc w:val="left"/>
      </w:pPr>
      <w:r>
        <w:rPr>
          <w:color w:val="000000"/>
          <w:sz w:val="24"/>
          <w:szCs w:val="24"/>
        </w:rPr>
        <w:t xml:space="preserve">Madison.  W.H.M.  Soc. of Central Ch.,</w:t>
      </w:r>
      <w:r>
        <w:rPr>
          <w:color w:val="000000"/>
          <w:sz w:val="24"/>
          <w:szCs w:val="24"/>
        </w:rPr>
        <w:br/>
        <w:t xml:space="preserve">  by Mrs. L.H.  Kimball, for Ponies 5.25</w:t>
      </w:r>
    </w:p>
    <w:p>
      <w:pPr>
        <w:widowControl w:val="on"/>
        <w:pBdr/>
        <w:spacing w:before="240" w:after="240" w:line="240" w:lineRule="auto"/>
        <w:ind w:left="0" w:right="0"/>
        <w:jc w:val="left"/>
      </w:pPr>
      <w:r>
        <w:rPr>
          <w:color w:val="000000"/>
          <w:sz w:val="24"/>
          <w:szCs w:val="24"/>
        </w:rPr>
        <w:t xml:space="preserve">Mansfield.  F.E.  Tracy, for Student Aid,</w:t>
      </w:r>
      <w:r>
        <w:rPr>
          <w:color w:val="000000"/>
          <w:sz w:val="24"/>
          <w:szCs w:val="24"/>
        </w:rPr>
        <w:br/>
        <w:t xml:space="preserve">  Tillotson C. &amp; N. Inst. 9.00</w:t>
      </w:r>
    </w:p>
    <w:p>
      <w:pPr>
        <w:widowControl w:val="on"/>
        <w:pBdr/>
        <w:spacing w:before="240" w:after="240" w:line="240" w:lineRule="auto"/>
        <w:ind w:left="0" w:right="0"/>
        <w:jc w:val="left"/>
      </w:pPr>
      <w:r>
        <w:rPr>
          <w:color w:val="000000"/>
          <w:sz w:val="24"/>
          <w:szCs w:val="24"/>
        </w:rPr>
        <w:t xml:space="preserve">Medina.  W.M.S., by Mrs. O.H.  McDowell,</w:t>
      </w:r>
      <w:r>
        <w:rPr>
          <w:color w:val="000000"/>
          <w:sz w:val="24"/>
          <w:szCs w:val="24"/>
        </w:rPr>
        <w:br/>
        <w:t xml:space="preserve">  Treas., for Ponies 1.55</w:t>
      </w:r>
    </w:p>
    <w:p>
      <w:pPr>
        <w:widowControl w:val="on"/>
        <w:pBdr/>
        <w:spacing w:before="240" w:after="240" w:line="240" w:lineRule="auto"/>
        <w:ind w:left="0" w:right="0"/>
        <w:jc w:val="left"/>
      </w:pPr>
      <w:r>
        <w:rPr>
          <w:color w:val="000000"/>
          <w:sz w:val="24"/>
          <w:szCs w:val="24"/>
        </w:rPr>
        <w:t xml:space="preserve">North Bloomfield.  “Earnest Workers,” for</w:t>
      </w:r>
      <w:r>
        <w:rPr>
          <w:color w:val="000000"/>
          <w:sz w:val="24"/>
          <w:szCs w:val="24"/>
        </w:rPr>
        <w:br/>
        <w:t xml:space="preserve">  Student Aid, Storrs Sch., Atlanta 9.00</w:t>
      </w:r>
    </w:p>
    <w:p>
      <w:pPr>
        <w:widowControl w:val="on"/>
        <w:pBdr/>
        <w:spacing w:before="240" w:after="240" w:line="240" w:lineRule="auto"/>
        <w:ind w:left="0" w:right="0"/>
        <w:jc w:val="left"/>
      </w:pPr>
      <w:r>
        <w:rPr>
          <w:color w:val="000000"/>
          <w:sz w:val="24"/>
          <w:szCs w:val="24"/>
        </w:rPr>
        <w:t xml:space="preserve">New London.  Mrs. C.E.  Healy’s S.S.  Class,</w:t>
      </w:r>
      <w:r>
        <w:rPr>
          <w:color w:val="000000"/>
          <w:sz w:val="24"/>
          <w:szCs w:val="24"/>
        </w:rPr>
        <w:br/>
        <w:t xml:space="preserve">  for Ponies 1.00</w:t>
      </w:r>
    </w:p>
    <w:p>
      <w:pPr>
        <w:widowControl w:val="on"/>
        <w:pBdr/>
        <w:spacing w:before="240" w:after="240" w:line="240" w:lineRule="auto"/>
        <w:ind w:left="0" w:right="0"/>
        <w:jc w:val="left"/>
      </w:pPr>
      <w:r>
        <w:rPr>
          <w:color w:val="000000"/>
          <w:sz w:val="24"/>
          <w:szCs w:val="24"/>
        </w:rPr>
        <w:t xml:space="preserve">Oberlin.  Rev. C.N.  Pond 3.00</w:t>
      </w:r>
    </w:p>
    <w:p>
      <w:pPr>
        <w:widowControl w:val="on"/>
        <w:pBdr/>
        <w:spacing w:before="240" w:after="240" w:line="240" w:lineRule="auto"/>
        <w:ind w:left="0" w:right="0"/>
        <w:jc w:val="left"/>
      </w:pPr>
      <w:r>
        <w:rPr>
          <w:color w:val="000000"/>
          <w:sz w:val="24"/>
          <w:szCs w:val="24"/>
        </w:rPr>
        <w:t xml:space="preserve">Oberlin.  J.L.  Burrell, for Indian M. 500.00</w:t>
      </w:r>
    </w:p>
    <w:p>
      <w:pPr>
        <w:widowControl w:val="on"/>
        <w:pBdr/>
        <w:spacing w:before="240" w:after="240" w:line="240" w:lineRule="auto"/>
        <w:ind w:left="0" w:right="0"/>
        <w:jc w:val="left"/>
      </w:pPr>
      <w:r>
        <w:rPr>
          <w:color w:val="000000"/>
          <w:sz w:val="24"/>
          <w:szCs w:val="24"/>
        </w:rPr>
        <w:t xml:space="preserve">Painesville.  Pupils Lake Erie Sem., for</w:t>
      </w:r>
      <w:r>
        <w:rPr>
          <w:color w:val="000000"/>
          <w:sz w:val="24"/>
          <w:szCs w:val="24"/>
        </w:rPr>
        <w:br/>
        <w:t xml:space="preserve">  Ponies 15.00</w:t>
      </w:r>
    </w:p>
    <w:p>
      <w:pPr>
        <w:widowControl w:val="on"/>
        <w:pBdr/>
        <w:spacing w:before="240" w:after="240" w:line="240" w:lineRule="auto"/>
        <w:ind w:left="0" w:right="0"/>
        <w:jc w:val="left"/>
      </w:pPr>
      <w:r>
        <w:rPr>
          <w:color w:val="000000"/>
          <w:sz w:val="24"/>
          <w:szCs w:val="24"/>
        </w:rPr>
        <w:t xml:space="preserve">Pierpont, By Rev. S.R.  Dole, for Student</w:t>
      </w:r>
      <w:r>
        <w:rPr>
          <w:color w:val="000000"/>
          <w:sz w:val="24"/>
          <w:szCs w:val="24"/>
        </w:rPr>
        <w:br/>
        <w:t xml:space="preserve">  Aid, Marion, Ala. 4.50</w:t>
      </w:r>
    </w:p>
    <w:p>
      <w:pPr>
        <w:widowControl w:val="on"/>
        <w:pBdr/>
        <w:spacing w:before="240" w:after="240" w:line="240" w:lineRule="auto"/>
        <w:ind w:left="0" w:right="0"/>
        <w:jc w:val="left"/>
      </w:pPr>
      <w:r>
        <w:rPr>
          <w:color w:val="000000"/>
          <w:sz w:val="24"/>
          <w:szCs w:val="24"/>
        </w:rPr>
        <w:t xml:space="preserve">Stuebenville.  Ladies’ Soc., by Mrs. J.</w:t>
      </w:r>
      <w:r>
        <w:rPr>
          <w:color w:val="000000"/>
          <w:sz w:val="24"/>
          <w:szCs w:val="24"/>
        </w:rPr>
        <w:br/>
        <w:t xml:space="preserve">  Campbell, for Ponies .50</w:t>
      </w:r>
    </w:p>
    <w:p>
      <w:pPr>
        <w:widowControl w:val="on"/>
        <w:pBdr/>
        <w:spacing w:before="240" w:after="240" w:line="240" w:lineRule="auto"/>
        <w:ind w:left="0" w:right="0"/>
        <w:jc w:val="left"/>
      </w:pPr>
      <w:r>
        <w:rPr>
          <w:color w:val="000000"/>
          <w:sz w:val="24"/>
          <w:szCs w:val="24"/>
        </w:rPr>
        <w:t xml:space="preserve">Tallmadge.  First Cong.  Ch. 35.01</w:t>
      </w:r>
    </w:p>
    <w:p>
      <w:pPr>
        <w:widowControl w:val="on"/>
        <w:pBdr/>
        <w:spacing w:before="240" w:after="240" w:line="240" w:lineRule="auto"/>
        <w:ind w:left="0" w:right="0"/>
        <w:jc w:val="left"/>
      </w:pPr>
      <w:r>
        <w:rPr>
          <w:color w:val="000000"/>
          <w:sz w:val="24"/>
          <w:szCs w:val="24"/>
        </w:rPr>
        <w:t xml:space="preserve">Wellington.  Edward West 20.00</w:t>
      </w:r>
    </w:p>
    <w:p>
      <w:pPr>
        <w:widowControl w:val="on"/>
        <w:pBdr/>
        <w:spacing w:before="240" w:after="240" w:line="240" w:lineRule="auto"/>
        <w:ind w:left="0" w:right="0"/>
        <w:jc w:val="left"/>
      </w:pPr>
      <w:r>
        <w:rPr>
          <w:color w:val="000000"/>
          <w:sz w:val="24"/>
          <w:szCs w:val="24"/>
        </w:rPr>
        <w:t xml:space="preserve">Woman’s Home Missionary Union, by Mrs.</w:t>
      </w:r>
      <w:r>
        <w:rPr>
          <w:color w:val="000000"/>
          <w:sz w:val="24"/>
          <w:szCs w:val="24"/>
        </w:rPr>
        <w:br/>
        <w:t xml:space="preserve">  Phebe A. Crafts, Treas., for Woman’s Work: </w:t>
      </w:r>
      <w:r>
        <w:rPr>
          <w:color w:val="000000"/>
          <w:sz w:val="24"/>
          <w:szCs w:val="24"/>
        </w:rPr>
        <w:br/>
        <w:t xml:space="preserve">     Chardon.  W.M.S. 6.00</w:t>
      </w:r>
      <w:r>
        <w:rPr>
          <w:color w:val="000000"/>
          <w:sz w:val="24"/>
          <w:szCs w:val="24"/>
        </w:rPr>
        <w:br/>
        <w:t xml:space="preserve">     Cincinnati.  W.M.S., of</w:t>
      </w:r>
      <w:r>
        <w:rPr>
          <w:color w:val="000000"/>
          <w:sz w:val="24"/>
          <w:szCs w:val="24"/>
        </w:rPr>
        <w:br/>
        <w:t xml:space="preserve">       Walnut Hills Cong.  Ch. 15.00</w:t>
      </w:r>
      <w:r>
        <w:rPr>
          <w:color w:val="000000"/>
          <w:sz w:val="24"/>
          <w:szCs w:val="24"/>
        </w:rPr>
        <w:br/>
        <w:t xml:space="preserve">     Cleveland.  L.H.M.S. of First</w:t>
      </w:r>
      <w:r>
        <w:rPr>
          <w:color w:val="000000"/>
          <w:sz w:val="24"/>
          <w:szCs w:val="24"/>
        </w:rPr>
        <w:br/>
        <w:t xml:space="preserve">       Ch., for Ponies 10.00</w:t>
      </w:r>
      <w:r>
        <w:rPr>
          <w:color w:val="000000"/>
          <w:sz w:val="24"/>
          <w:szCs w:val="24"/>
        </w:rPr>
        <w:br/>
        <w:t xml:space="preserve">     Elyria.  L.H.M.S. of First Ch. 5.00</w:t>
      </w:r>
      <w:r>
        <w:rPr>
          <w:color w:val="000000"/>
          <w:sz w:val="24"/>
          <w:szCs w:val="24"/>
        </w:rPr>
        <w:br/>
        <w:t xml:space="preserve">     Hudson.  L.H.M.S. 3.33</w:t>
      </w:r>
      <w:r>
        <w:rPr>
          <w:color w:val="000000"/>
          <w:sz w:val="24"/>
          <w:szCs w:val="24"/>
        </w:rPr>
        <w:br/>
        <w:t xml:space="preserve">     Oberlin.  L.A.S. of First Cong. </w:t>
      </w:r>
      <w:r>
        <w:rPr>
          <w:color w:val="000000"/>
          <w:sz w:val="24"/>
          <w:szCs w:val="24"/>
        </w:rPr>
        <w:br/>
        <w:t xml:space="preserve">       Ch. 78.20</w:t>
      </w:r>
      <w:r>
        <w:rPr>
          <w:color w:val="000000"/>
          <w:sz w:val="24"/>
          <w:szCs w:val="24"/>
        </w:rPr>
        <w:br/>
        <w:t xml:space="preserve">     Oberlin.  L.S. of Second Cong. </w:t>
      </w:r>
      <w:r>
        <w:rPr>
          <w:color w:val="000000"/>
          <w:sz w:val="24"/>
          <w:szCs w:val="24"/>
        </w:rPr>
        <w:br/>
        <w:t xml:space="preserve">       Ch., for Ponies 17.30</w:t>
      </w:r>
      <w:r>
        <w:rPr>
          <w:color w:val="000000"/>
          <w:sz w:val="24"/>
          <w:szCs w:val="24"/>
        </w:rPr>
        <w:br/>
        <w:t xml:space="preserve">     Rootstown.  L.H.M.S., for</w:t>
      </w:r>
      <w:r>
        <w:rPr>
          <w:color w:val="000000"/>
          <w:sz w:val="24"/>
          <w:szCs w:val="24"/>
        </w:rPr>
        <w:br/>
        <w:t xml:space="preserve">       Ponies 5.55</w:t>
      </w:r>
      <w:r>
        <w:rPr>
          <w:color w:val="000000"/>
          <w:sz w:val="24"/>
          <w:szCs w:val="24"/>
        </w:rPr>
        <w:br/>
        <w:t xml:space="preserve">                                    ------ 140.38</w:t>
      </w:r>
    </w:p>
    <w:p>
      <w:pPr>
        <w:widowControl w:val="on"/>
        <w:pBdr/>
        <w:spacing w:before="240" w:after="240" w:line="240" w:lineRule="auto"/>
        <w:ind w:left="0" w:right="0"/>
        <w:jc w:val="left"/>
      </w:pPr>
      <w:r>
        <w:rPr>
          <w:color w:val="000000"/>
          <w:sz w:val="24"/>
          <w:szCs w:val="24"/>
        </w:rPr>
        <w:t xml:space="preserve">{pg 223}</w:t>
      </w:r>
      <w:r>
        <w:rPr>
          <w:color w:val="000000"/>
          <w:sz w:val="24"/>
          <w:szCs w:val="24"/>
        </w:rPr>
        <w:br/>
        <w:t xml:space="preserve">                    ILLINOIS, $1,059.28.</w:t>
      </w:r>
    </w:p>
    <w:p>
      <w:pPr>
        <w:widowControl w:val="on"/>
        <w:pBdr/>
        <w:spacing w:before="240" w:after="240" w:line="240" w:lineRule="auto"/>
        <w:ind w:left="0" w:right="0"/>
        <w:jc w:val="left"/>
      </w:pPr>
      <w:r>
        <w:rPr>
          <w:color w:val="000000"/>
          <w:sz w:val="24"/>
          <w:szCs w:val="24"/>
        </w:rPr>
        <w:t xml:space="preserve">Buda.  J.B.  Stewart 100.00</w:t>
      </w:r>
    </w:p>
    <w:p>
      <w:pPr>
        <w:widowControl w:val="on"/>
        <w:pBdr/>
        <w:spacing w:before="240" w:after="240" w:line="240" w:lineRule="auto"/>
        <w:ind w:left="0" w:right="0"/>
        <w:jc w:val="left"/>
      </w:pPr>
      <w:r>
        <w:rPr>
          <w:color w:val="000000"/>
          <w:sz w:val="24"/>
          <w:szCs w:val="24"/>
        </w:rPr>
        <w:t xml:space="preserve">Chillicothe.  R.W.  Gilliam 10.00</w:t>
      </w:r>
    </w:p>
    <w:p>
      <w:pPr>
        <w:widowControl w:val="on"/>
        <w:pBdr/>
        <w:spacing w:before="240" w:after="240" w:line="240" w:lineRule="auto"/>
        <w:ind w:left="0" w:right="0"/>
        <w:jc w:val="left"/>
      </w:pPr>
      <w:r>
        <w:rPr>
          <w:color w:val="000000"/>
          <w:sz w:val="24"/>
          <w:szCs w:val="24"/>
        </w:rPr>
        <w:t xml:space="preserve">Chicago.  E.W.  Blatchford, for Atlanta U. 300.00</w:t>
      </w:r>
    </w:p>
    <w:p>
      <w:pPr>
        <w:widowControl w:val="on"/>
        <w:pBdr/>
        <w:spacing w:before="240" w:after="240" w:line="240" w:lineRule="auto"/>
        <w:ind w:left="0" w:right="0"/>
        <w:jc w:val="left"/>
      </w:pPr>
      <w:r>
        <w:rPr>
          <w:color w:val="000000"/>
          <w:sz w:val="24"/>
          <w:szCs w:val="24"/>
        </w:rPr>
        <w:t xml:space="preserve">Chicago.  Mrs. C.E.  Stanley, Pkg.  Books;</w:t>
      </w:r>
      <w:r>
        <w:rPr>
          <w:color w:val="000000"/>
          <w:sz w:val="24"/>
          <w:szCs w:val="24"/>
        </w:rPr>
        <w:br/>
        <w:t xml:space="preserve">  A.C.  McClurg &amp; Co., Pkg.  Books, for</w:t>
      </w:r>
      <w:r>
        <w:rPr>
          <w:color w:val="000000"/>
          <w:sz w:val="24"/>
          <w:szCs w:val="24"/>
        </w:rPr>
        <w:br/>
        <w:t xml:space="preserve">  Lathrop Library, Sherwood, Tenn.</w:t>
      </w:r>
    </w:p>
    <w:p>
      <w:pPr>
        <w:widowControl w:val="on"/>
        <w:pBdr/>
        <w:spacing w:before="240" w:after="240" w:line="240" w:lineRule="auto"/>
        <w:ind w:left="0" w:right="0"/>
        <w:jc w:val="left"/>
      </w:pPr>
      <w:r>
        <w:rPr>
          <w:color w:val="000000"/>
          <w:sz w:val="24"/>
          <w:szCs w:val="24"/>
        </w:rPr>
        <w:t xml:space="preserve">Earlville.  Cong.  Ch. 25.15</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Evanston.  J.M.  Williams, for Schp.  Fund,</w:t>
      </w:r>
      <w:r>
        <w:rPr>
          <w:color w:val="000000"/>
          <w:sz w:val="24"/>
          <w:szCs w:val="24"/>
        </w:rPr>
        <w:br/>
        <w:t xml:space="preserve">  Fisk U. 50.00</w:t>
      </w:r>
    </w:p>
    <w:p>
      <w:pPr>
        <w:widowControl w:val="on"/>
        <w:pBdr/>
        <w:spacing w:before="240" w:after="240" w:line="240" w:lineRule="auto"/>
        <w:ind w:left="0" w:right="0"/>
        <w:jc w:val="left"/>
      </w:pPr>
      <w:r>
        <w:rPr>
          <w:color w:val="000000"/>
          <w:sz w:val="24"/>
          <w:szCs w:val="24"/>
        </w:rPr>
        <w:t xml:space="preserve">Griggsville.  Cong.  Ch. 17.96</w:t>
      </w:r>
    </w:p>
    <w:p>
      <w:pPr>
        <w:widowControl w:val="on"/>
        <w:pBdr/>
        <w:spacing w:before="240" w:after="240" w:line="240" w:lineRule="auto"/>
        <w:ind w:left="0" w:right="0"/>
        <w:jc w:val="left"/>
      </w:pPr>
      <w:r>
        <w:rPr>
          <w:color w:val="000000"/>
          <w:sz w:val="24"/>
          <w:szCs w:val="24"/>
        </w:rPr>
        <w:t xml:space="preserve">La Grange.  Cong.  Ch. 8.30</w:t>
      </w:r>
    </w:p>
    <w:p>
      <w:pPr>
        <w:widowControl w:val="on"/>
        <w:pBdr/>
        <w:spacing w:before="240" w:after="240" w:line="240" w:lineRule="auto"/>
        <w:ind w:left="0" w:right="0"/>
        <w:jc w:val="left"/>
      </w:pPr>
      <w:r>
        <w:rPr>
          <w:color w:val="000000"/>
          <w:sz w:val="24"/>
          <w:szCs w:val="24"/>
        </w:rPr>
        <w:t xml:space="preserve">Lyndon.  Cong.  Ch. 10.00</w:t>
      </w:r>
    </w:p>
    <w:p>
      <w:pPr>
        <w:widowControl w:val="on"/>
        <w:pBdr/>
        <w:spacing w:before="240" w:after="240" w:line="240" w:lineRule="auto"/>
        <w:ind w:left="0" w:right="0"/>
        <w:jc w:val="left"/>
      </w:pPr>
      <w:r>
        <w:rPr>
          <w:color w:val="000000"/>
          <w:sz w:val="24"/>
          <w:szCs w:val="24"/>
        </w:rPr>
        <w:t xml:space="preserve">McLean.  Cong.  Ch. 5.80</w:t>
      </w:r>
    </w:p>
    <w:p>
      <w:pPr>
        <w:widowControl w:val="on"/>
        <w:pBdr/>
        <w:spacing w:before="240" w:after="240" w:line="240" w:lineRule="auto"/>
        <w:ind w:left="0" w:right="0"/>
        <w:jc w:val="left"/>
      </w:pPr>
      <w:r>
        <w:rPr>
          <w:color w:val="000000"/>
          <w:sz w:val="24"/>
          <w:szCs w:val="24"/>
        </w:rPr>
        <w:t xml:space="preserve">Peoria.  Sab.  Sch. of First Cong.  Ch., for</w:t>
      </w:r>
      <w:r>
        <w:rPr>
          <w:color w:val="000000"/>
          <w:sz w:val="24"/>
          <w:szCs w:val="24"/>
        </w:rPr>
        <w:br/>
        <w:t xml:space="preserve">  Sch’p Fund, Fisk U. 25.50</w:t>
      </w:r>
    </w:p>
    <w:p>
      <w:pPr>
        <w:widowControl w:val="on"/>
        <w:pBdr/>
        <w:spacing w:before="240" w:after="240" w:line="240" w:lineRule="auto"/>
        <w:ind w:left="0" w:right="0"/>
        <w:jc w:val="left"/>
      </w:pPr>
      <w:r>
        <w:rPr>
          <w:color w:val="000000"/>
          <w:sz w:val="24"/>
          <w:szCs w:val="24"/>
        </w:rPr>
        <w:t xml:space="preserve">Plymouth.  Mrs. R.C.  Burton 5.00</w:t>
      </w:r>
    </w:p>
    <w:p>
      <w:pPr>
        <w:widowControl w:val="on"/>
        <w:pBdr/>
        <w:spacing w:before="240" w:after="240" w:line="240" w:lineRule="auto"/>
        <w:ind w:left="0" w:right="0"/>
        <w:jc w:val="left"/>
      </w:pPr>
      <w:r>
        <w:rPr>
          <w:color w:val="000000"/>
          <w:sz w:val="24"/>
          <w:szCs w:val="24"/>
        </w:rPr>
        <w:t xml:space="preserve">Rantoul.  W.M.U. of Cong.  Ch. 5.00</w:t>
      </w:r>
    </w:p>
    <w:p>
      <w:pPr>
        <w:widowControl w:val="on"/>
        <w:pBdr/>
        <w:spacing w:before="240" w:after="240" w:line="240" w:lineRule="auto"/>
        <w:ind w:left="0" w:right="0"/>
        <w:jc w:val="left"/>
      </w:pPr>
      <w:r>
        <w:rPr>
          <w:color w:val="000000"/>
          <w:sz w:val="24"/>
          <w:szCs w:val="24"/>
        </w:rPr>
        <w:t xml:space="preserve">Ridge Prairie.  Rev. Andrew Kern 2.00</w:t>
      </w:r>
    </w:p>
    <w:p>
      <w:pPr>
        <w:widowControl w:val="on"/>
        <w:pBdr/>
        <w:spacing w:before="240" w:after="240" w:line="240" w:lineRule="auto"/>
        <w:ind w:left="0" w:right="0"/>
        <w:jc w:val="left"/>
      </w:pPr>
      <w:r>
        <w:rPr>
          <w:color w:val="000000"/>
          <w:sz w:val="24"/>
          <w:szCs w:val="24"/>
        </w:rPr>
        <w:t xml:space="preserve">Rockford.  Second Cong.  Ch. 267.95</w:t>
      </w:r>
    </w:p>
    <w:p>
      <w:pPr>
        <w:widowControl w:val="on"/>
        <w:pBdr/>
        <w:spacing w:before="240" w:after="240" w:line="240" w:lineRule="auto"/>
        <w:ind w:left="0" w:right="0"/>
        <w:jc w:val="left"/>
      </w:pPr>
      <w:r>
        <w:rPr>
          <w:color w:val="000000"/>
          <w:sz w:val="24"/>
          <w:szCs w:val="24"/>
        </w:rPr>
        <w:t xml:space="preserve">Shabbona.  Cong.  Ch. 42.96</w:t>
      </w:r>
    </w:p>
    <w:p>
      <w:pPr>
        <w:widowControl w:val="on"/>
        <w:pBdr/>
        <w:spacing w:before="240" w:after="240" w:line="240" w:lineRule="auto"/>
        <w:ind w:left="0" w:right="0"/>
        <w:jc w:val="left"/>
      </w:pPr>
      <w:r>
        <w:rPr>
          <w:color w:val="000000"/>
          <w:sz w:val="24"/>
          <w:szCs w:val="24"/>
        </w:rPr>
        <w:t xml:space="preserve">Sycamore.  Cong.  Ch. 82.24</w:t>
      </w:r>
    </w:p>
    <w:p>
      <w:pPr>
        <w:widowControl w:val="on"/>
        <w:pBdr/>
        <w:spacing w:before="240" w:after="240" w:line="240" w:lineRule="auto"/>
        <w:ind w:left="0" w:right="0"/>
        <w:jc w:val="left"/>
      </w:pPr>
      <w:r>
        <w:rPr>
          <w:color w:val="000000"/>
          <w:sz w:val="24"/>
          <w:szCs w:val="24"/>
        </w:rPr>
        <w:t xml:space="preserve">Wheaton.  College Cong.  Ch. 5.00</w:t>
      </w:r>
    </w:p>
    <w:p>
      <w:pPr>
        <w:widowControl w:val="on"/>
        <w:pBdr/>
        <w:spacing w:before="240" w:after="240" w:line="240" w:lineRule="auto"/>
        <w:ind w:left="0" w:right="0"/>
        <w:jc w:val="left"/>
      </w:pPr>
      <w:r>
        <w:rPr>
          <w:color w:val="000000"/>
          <w:sz w:val="24"/>
          <w:szCs w:val="24"/>
        </w:rPr>
        <w:t xml:space="preserve">Woman’s Home Miss’y Union of Ill., by</w:t>
      </w:r>
      <w:r>
        <w:rPr>
          <w:color w:val="000000"/>
          <w:sz w:val="24"/>
          <w:szCs w:val="24"/>
        </w:rPr>
        <w:br/>
        <w:t xml:space="preserve">  Mrs. B.F.  Leavitt, Treas., for Woman’s Work: </w:t>
      </w:r>
      <w:r>
        <w:rPr>
          <w:color w:val="000000"/>
          <w:sz w:val="24"/>
          <w:szCs w:val="24"/>
        </w:rPr>
        <w:br/>
        <w:t xml:space="preserve">     Galva.  For Student Aid,</w:t>
      </w:r>
      <w:r>
        <w:rPr>
          <w:color w:val="000000"/>
          <w:sz w:val="24"/>
          <w:szCs w:val="24"/>
        </w:rPr>
        <w:br/>
        <w:t xml:space="preserve">       Talladega C. 29.20</w:t>
      </w:r>
      <w:r>
        <w:rPr>
          <w:color w:val="000000"/>
          <w:sz w:val="24"/>
          <w:szCs w:val="24"/>
        </w:rPr>
        <w:br/>
        <w:t xml:space="preserve">     Lombard.  W.H.M.U. 5.55</w:t>
      </w:r>
      <w:r>
        <w:rPr>
          <w:color w:val="000000"/>
          <w:sz w:val="24"/>
          <w:szCs w:val="24"/>
        </w:rPr>
        <w:br/>
        <w:t xml:space="preserve">     Rockford.  First Ch.  W.H.M.U. 11.67</w:t>
      </w:r>
      <w:r>
        <w:rPr>
          <w:color w:val="000000"/>
          <w:sz w:val="24"/>
          <w:szCs w:val="24"/>
        </w:rPr>
        <w:br/>
        <w:t xml:space="preserve">     Rockford.  Second Ch.  W.H.M.U. 2.00</w:t>
      </w:r>
      <w:r>
        <w:rPr>
          <w:color w:val="000000"/>
          <w:sz w:val="24"/>
          <w:szCs w:val="24"/>
        </w:rPr>
        <w:br/>
        <w:t xml:space="preserve">     Stark.  W.H.M.U. 6.00</w:t>
      </w:r>
      <w:r>
        <w:rPr>
          <w:color w:val="000000"/>
          <w:sz w:val="24"/>
          <w:szCs w:val="24"/>
        </w:rPr>
        <w:br/>
        <w:t xml:space="preserve">     Toulon.  W.H.M.U. 5.00</w:t>
      </w:r>
      <w:r>
        <w:rPr>
          <w:color w:val="000000"/>
          <w:sz w:val="24"/>
          <w:szCs w:val="24"/>
        </w:rPr>
        <w:br/>
        <w:t xml:space="preserve">     Mobile.  W.H.M.U. 25.00</w:t>
      </w:r>
      <w:r>
        <w:rPr>
          <w:color w:val="000000"/>
          <w:sz w:val="24"/>
          <w:szCs w:val="24"/>
        </w:rPr>
        <w:br/>
        <w:t xml:space="preserve">     Oak Park.  L.B.  Circle 12.00</w:t>
      </w:r>
      <w:r>
        <w:rPr>
          <w:color w:val="000000"/>
          <w:sz w:val="24"/>
          <w:szCs w:val="24"/>
        </w:rPr>
        <w:br/>
        <w:t xml:space="preserve">                                   ------ 96.42</w:t>
      </w:r>
    </w:p>
    <w:p>
      <w:pPr>
        <w:widowControl w:val="on"/>
        <w:pBdr/>
        <w:spacing w:before="240" w:after="240" w:line="240" w:lineRule="auto"/>
        <w:ind w:left="0" w:right="0"/>
        <w:jc w:val="left"/>
      </w:pPr>
      <w:r>
        <w:rPr>
          <w:color w:val="000000"/>
          <w:sz w:val="24"/>
          <w:szCs w:val="24"/>
        </w:rPr>
        <w:t xml:space="preserve">MICHIGAN, $174.32.</w:t>
      </w:r>
    </w:p>
    <w:p>
      <w:pPr>
        <w:widowControl w:val="on"/>
        <w:pBdr/>
        <w:spacing w:before="240" w:after="240" w:line="240" w:lineRule="auto"/>
        <w:ind w:left="0" w:right="0"/>
        <w:jc w:val="left"/>
      </w:pPr>
      <w:r>
        <w:rPr>
          <w:color w:val="000000"/>
          <w:sz w:val="24"/>
          <w:szCs w:val="24"/>
        </w:rPr>
        <w:t xml:space="preserve">Kalamazoo.  Ladies’ M. Soc., First Cong. </w:t>
      </w:r>
      <w:r>
        <w:rPr>
          <w:color w:val="000000"/>
          <w:sz w:val="24"/>
          <w:szCs w:val="24"/>
        </w:rPr>
        <w:br/>
        <w:t xml:space="preserve">  Ch., 2 Boxes Bedding, </w:t>
      </w:r>
      <w:r>
        <w:rPr>
          <w:i/>
          <w:color w:val="000000"/>
          <w:sz w:val="24"/>
          <w:szCs w:val="24"/>
        </w:rPr>
        <w:t xml:space="preserve">etc</w:t>
      </w:r>
      <w:r>
        <w:rPr>
          <w:color w:val="000000"/>
          <w:sz w:val="24"/>
          <w:szCs w:val="24"/>
        </w:rPr>
        <w:t xml:space="preserve">., for Talladega C.</w:t>
      </w:r>
    </w:p>
    <w:p>
      <w:pPr>
        <w:widowControl w:val="on"/>
        <w:pBdr/>
        <w:spacing w:before="240" w:after="240" w:line="240" w:lineRule="auto"/>
        <w:ind w:left="0" w:right="0"/>
        <w:jc w:val="left"/>
      </w:pPr>
      <w:r>
        <w:rPr>
          <w:color w:val="000000"/>
          <w:sz w:val="24"/>
          <w:szCs w:val="24"/>
        </w:rPr>
        <w:t xml:space="preserve">Manistee.  First Cong.  Ch. 21.60</w:t>
      </w:r>
    </w:p>
    <w:p>
      <w:pPr>
        <w:widowControl w:val="on"/>
        <w:pBdr/>
        <w:spacing w:before="240" w:after="240" w:line="240" w:lineRule="auto"/>
        <w:ind w:left="0" w:right="0"/>
        <w:jc w:val="left"/>
      </w:pPr>
      <w:r>
        <w:rPr>
          <w:color w:val="000000"/>
          <w:sz w:val="24"/>
          <w:szCs w:val="24"/>
        </w:rPr>
        <w:t xml:space="preserve">Mattawan.  First Cong.  Ch. 4.45</w:t>
      </w:r>
    </w:p>
    <w:p>
      <w:pPr>
        <w:widowControl w:val="on"/>
        <w:pBdr/>
        <w:spacing w:before="240" w:after="240" w:line="240" w:lineRule="auto"/>
        <w:ind w:left="0" w:right="0"/>
        <w:jc w:val="left"/>
      </w:pPr>
      <w:r>
        <w:rPr>
          <w:color w:val="000000"/>
          <w:sz w:val="24"/>
          <w:szCs w:val="24"/>
        </w:rPr>
        <w:t xml:space="preserve">Saint Clair.  Cong.  Ch. 20.00</w:t>
      </w:r>
    </w:p>
    <w:p>
      <w:pPr>
        <w:widowControl w:val="on"/>
        <w:pBdr/>
        <w:spacing w:before="240" w:after="240" w:line="240" w:lineRule="auto"/>
        <w:ind w:left="0" w:right="0"/>
        <w:jc w:val="left"/>
      </w:pPr>
      <w:r>
        <w:rPr>
          <w:color w:val="000000"/>
          <w:sz w:val="24"/>
          <w:szCs w:val="24"/>
        </w:rPr>
        <w:t xml:space="preserve">Vicksburg.  Sab.  Sch. of Cong.  Ch., for</w:t>
      </w:r>
      <w:r>
        <w:rPr>
          <w:color w:val="000000"/>
          <w:sz w:val="24"/>
          <w:szCs w:val="24"/>
        </w:rPr>
        <w:br/>
        <w:t xml:space="preserve">  Student Aid, Athens, Ala. 7.00</w:t>
      </w:r>
    </w:p>
    <w:p>
      <w:pPr>
        <w:widowControl w:val="on"/>
        <w:pBdr/>
        <w:spacing w:before="240" w:after="240" w:line="240" w:lineRule="auto"/>
        <w:ind w:left="0" w:right="0"/>
        <w:jc w:val="left"/>
      </w:pPr>
      <w:r>
        <w:rPr>
          <w:color w:val="000000"/>
          <w:sz w:val="24"/>
          <w:szCs w:val="24"/>
        </w:rPr>
        <w:t xml:space="preserve">Webster.  Cong.  Ch. 11.27</w:t>
      </w:r>
    </w:p>
    <w:p>
      <w:pPr>
        <w:widowControl w:val="on"/>
        <w:pBdr/>
        <w:spacing w:before="240" w:after="240" w:line="240" w:lineRule="auto"/>
        <w:ind w:left="0" w:right="0"/>
        <w:jc w:val="left"/>
      </w:pPr>
      <w:r>
        <w:rPr>
          <w:color w:val="000000"/>
          <w:sz w:val="24"/>
          <w:szCs w:val="24"/>
        </w:rPr>
        <w:t xml:space="preserve">Woman’s Home Miss’y Union of Mich., by</w:t>
      </w:r>
      <w:r>
        <w:rPr>
          <w:color w:val="000000"/>
          <w:sz w:val="24"/>
          <w:szCs w:val="24"/>
        </w:rPr>
        <w:br/>
        <w:t xml:space="preserve">  Mrs. B.F.  Grabill, Treas.: </w:t>
      </w:r>
      <w:r>
        <w:rPr>
          <w:color w:val="000000"/>
          <w:sz w:val="24"/>
          <w:szCs w:val="24"/>
        </w:rPr>
        <w:br/>
        <w:t xml:space="preserve">     Bay City.  W.H.M.S. 5.00</w:t>
      </w:r>
      <w:r>
        <w:rPr>
          <w:color w:val="000000"/>
          <w:sz w:val="24"/>
          <w:szCs w:val="24"/>
        </w:rPr>
        <w:br/>
        <w:t xml:space="preserve">     Reed City.  W.H.M.S. 5.00</w:t>
      </w:r>
      <w:r>
        <w:rPr>
          <w:color w:val="000000"/>
          <w:sz w:val="24"/>
          <w:szCs w:val="24"/>
        </w:rPr>
        <w:br/>
        <w:t xml:space="preserve">                                    ----- 10.00</w:t>
      </w:r>
    </w:p>
    <w:p>
      <w:pPr>
        <w:widowControl w:val="on"/>
        <w:pBdr/>
        <w:spacing w:before="240" w:after="240" w:line="240" w:lineRule="auto"/>
        <w:ind w:left="0" w:right="0"/>
        <w:jc w:val="left"/>
      </w:pPr>
      <w:r>
        <w:rPr>
          <w:color w:val="000000"/>
          <w:sz w:val="24"/>
          <w:szCs w:val="24"/>
        </w:rPr>
        <w:t xml:space="preserve">WISCONSIN, $260.95.</w:t>
      </w:r>
    </w:p>
    <w:p>
      <w:pPr>
        <w:widowControl w:val="on"/>
        <w:pBdr/>
        <w:spacing w:before="240" w:after="240" w:line="240" w:lineRule="auto"/>
        <w:ind w:left="0" w:right="0"/>
        <w:jc w:val="left"/>
      </w:pPr>
      <w:r>
        <w:rPr>
          <w:color w:val="000000"/>
          <w:sz w:val="24"/>
          <w:szCs w:val="24"/>
        </w:rPr>
        <w:t xml:space="preserve">Arena.  Cong.  Ch. 4.21</w:t>
      </w:r>
    </w:p>
    <w:p>
      <w:pPr>
        <w:widowControl w:val="on"/>
        <w:pBdr/>
        <w:spacing w:before="240" w:after="240" w:line="240" w:lineRule="auto"/>
        <w:ind w:left="0" w:right="0"/>
        <w:jc w:val="left"/>
      </w:pPr>
      <w:r>
        <w:rPr>
          <w:color w:val="000000"/>
          <w:sz w:val="24"/>
          <w:szCs w:val="24"/>
        </w:rPr>
        <w:t xml:space="preserve">Baldwin.  Cong.  Ch. 3.00</w:t>
      </w:r>
    </w:p>
    <w:p>
      <w:pPr>
        <w:widowControl w:val="on"/>
        <w:pBdr/>
        <w:spacing w:before="240" w:after="240" w:line="240" w:lineRule="auto"/>
        <w:ind w:left="0" w:right="0"/>
        <w:jc w:val="left"/>
      </w:pPr>
      <w:r>
        <w:rPr>
          <w:color w:val="000000"/>
          <w:sz w:val="24"/>
          <w:szCs w:val="24"/>
        </w:rPr>
        <w:t xml:space="preserve">Beloit.  Second Cong.  Ch. 12.75</w:t>
      </w:r>
    </w:p>
    <w:p>
      <w:pPr>
        <w:widowControl w:val="on"/>
        <w:pBdr/>
        <w:spacing w:before="240" w:after="240" w:line="240" w:lineRule="auto"/>
        <w:ind w:left="0" w:right="0"/>
        <w:jc w:val="left"/>
      </w:pPr>
      <w:r>
        <w:rPr>
          <w:color w:val="000000"/>
          <w:sz w:val="24"/>
          <w:szCs w:val="24"/>
        </w:rPr>
        <w:t xml:space="preserve">Black Earth.  Cong.  Ch. 5.00</w:t>
      </w:r>
    </w:p>
    <w:p>
      <w:pPr>
        <w:widowControl w:val="on"/>
        <w:pBdr/>
        <w:spacing w:before="240" w:after="240" w:line="240" w:lineRule="auto"/>
        <w:ind w:left="0" w:right="0"/>
        <w:jc w:val="left"/>
      </w:pPr>
      <w:r>
        <w:rPr>
          <w:color w:val="000000"/>
          <w:sz w:val="24"/>
          <w:szCs w:val="24"/>
        </w:rPr>
        <w:t xml:space="preserve">Brandon.  Cong.  Ch. 18.21</w:t>
      </w:r>
    </w:p>
    <w:p>
      <w:pPr>
        <w:widowControl w:val="on"/>
        <w:pBdr/>
        <w:spacing w:before="240" w:after="240" w:line="240" w:lineRule="auto"/>
        <w:ind w:left="0" w:right="0"/>
        <w:jc w:val="left"/>
      </w:pPr>
      <w:r>
        <w:rPr>
          <w:color w:val="000000"/>
          <w:sz w:val="24"/>
          <w:szCs w:val="24"/>
        </w:rPr>
        <w:t xml:space="preserve">Elroy.  Cong.  Ch. 2.50</w:t>
      </w:r>
    </w:p>
    <w:p>
      <w:pPr>
        <w:widowControl w:val="on"/>
        <w:pBdr/>
        <w:spacing w:before="240" w:after="240" w:line="240" w:lineRule="auto"/>
        <w:ind w:left="0" w:right="0"/>
        <w:jc w:val="left"/>
      </w:pPr>
      <w:r>
        <w:rPr>
          <w:color w:val="000000"/>
          <w:sz w:val="24"/>
          <w:szCs w:val="24"/>
        </w:rPr>
        <w:t xml:space="preserve">Lake Geneva.  Y.P.M.S. of Cong.  Ch., for</w:t>
      </w:r>
      <w:r>
        <w:rPr>
          <w:color w:val="000000"/>
          <w:sz w:val="24"/>
          <w:szCs w:val="24"/>
        </w:rPr>
        <w:br/>
        <w:t xml:space="preserve">  Student Aid, Fisk U. 25.00</w:t>
      </w:r>
    </w:p>
    <w:p>
      <w:pPr>
        <w:widowControl w:val="on"/>
        <w:pBdr/>
        <w:spacing w:before="240" w:after="240" w:line="240" w:lineRule="auto"/>
        <w:ind w:left="0" w:right="0"/>
        <w:jc w:val="left"/>
      </w:pPr>
      <w:r>
        <w:rPr>
          <w:color w:val="000000"/>
          <w:sz w:val="24"/>
          <w:szCs w:val="24"/>
        </w:rPr>
        <w:t xml:space="preserve">Madison.  First Cong.  Ch. 33.31</w:t>
      </w:r>
    </w:p>
    <w:p>
      <w:pPr>
        <w:widowControl w:val="on"/>
        <w:pBdr/>
        <w:spacing w:before="240" w:after="240" w:line="240" w:lineRule="auto"/>
        <w:ind w:left="0" w:right="0"/>
        <w:jc w:val="left"/>
      </w:pPr>
      <w:r>
        <w:rPr>
          <w:color w:val="000000"/>
          <w:sz w:val="24"/>
          <w:szCs w:val="24"/>
        </w:rPr>
        <w:t xml:space="preserve">Raymond.  Cong.  Ch. 5.00</w:t>
      </w:r>
    </w:p>
    <w:p>
      <w:pPr>
        <w:widowControl w:val="on"/>
        <w:pBdr/>
        <w:spacing w:before="240" w:after="240" w:line="240" w:lineRule="auto"/>
        <w:ind w:left="0" w:right="0"/>
        <w:jc w:val="left"/>
      </w:pPr>
      <w:r>
        <w:rPr>
          <w:color w:val="000000"/>
          <w:sz w:val="24"/>
          <w:szCs w:val="24"/>
        </w:rPr>
        <w:t xml:space="preserve">Roberts.  Cong.  Ch. 2.75</w:t>
      </w:r>
    </w:p>
    <w:p>
      <w:pPr>
        <w:widowControl w:val="on"/>
        <w:pBdr/>
        <w:spacing w:before="240" w:after="240" w:line="240" w:lineRule="auto"/>
        <w:ind w:left="0" w:right="0"/>
        <w:jc w:val="left"/>
      </w:pPr>
      <w:r>
        <w:rPr>
          <w:color w:val="000000"/>
          <w:sz w:val="24"/>
          <w:szCs w:val="24"/>
        </w:rPr>
        <w:t xml:space="preserve">Union Grove.  Cong.  Ch. 17.00</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Waukesha.  First Cong.  Ch. 36.00</w:t>
      </w:r>
    </w:p>
    <w:p>
      <w:pPr>
        <w:widowControl w:val="on"/>
        <w:pBdr/>
        <w:spacing w:before="240" w:after="240" w:line="240" w:lineRule="auto"/>
        <w:ind w:left="0" w:right="0"/>
        <w:jc w:val="left"/>
      </w:pPr>
      <w:r>
        <w:rPr>
          <w:color w:val="000000"/>
          <w:sz w:val="24"/>
          <w:szCs w:val="24"/>
        </w:rPr>
        <w:t xml:space="preserve">Waukesha.  Chas. W. Camp, for freight 2.50</w:t>
      </w:r>
    </w:p>
    <w:p>
      <w:pPr>
        <w:widowControl w:val="on"/>
        <w:pBdr/>
        <w:spacing w:before="240" w:after="240" w:line="240" w:lineRule="auto"/>
        <w:ind w:left="0" w:right="0"/>
        <w:jc w:val="left"/>
      </w:pPr>
      <w:r>
        <w:rPr>
          <w:color w:val="000000"/>
          <w:sz w:val="24"/>
          <w:szCs w:val="24"/>
        </w:rPr>
        <w:t xml:space="preserve">Woman’s Home Miss’y Union of Wis., for</w:t>
      </w:r>
      <w:r>
        <w:rPr>
          <w:color w:val="000000"/>
          <w:sz w:val="24"/>
          <w:szCs w:val="24"/>
        </w:rPr>
        <w:br/>
        <w:t xml:space="preserve">  Womans Work: </w:t>
      </w:r>
      <w:r>
        <w:rPr>
          <w:color w:val="000000"/>
          <w:sz w:val="24"/>
          <w:szCs w:val="24"/>
        </w:rPr>
        <w:br/>
        <w:t xml:space="preserve">     Beloit.  W.M.S., bal. to const. </w:t>
      </w:r>
      <w:r>
        <w:rPr>
          <w:color w:val="000000"/>
          <w:sz w:val="24"/>
          <w:szCs w:val="24"/>
        </w:rPr>
        <w:br/>
        <w:t xml:space="preserve">       SARAH A. COFFIN L.M. 19.40</w:t>
      </w:r>
      <w:r>
        <w:rPr>
          <w:color w:val="000000"/>
          <w:sz w:val="24"/>
          <w:szCs w:val="24"/>
        </w:rPr>
        <w:br/>
        <w:t xml:space="preserve">     Beloit.  W.M.S. of Second Cong. </w:t>
      </w:r>
      <w:r>
        <w:rPr>
          <w:color w:val="000000"/>
          <w:sz w:val="24"/>
          <w:szCs w:val="24"/>
        </w:rPr>
        <w:br/>
        <w:t xml:space="preserve">       Ch. 7.00</w:t>
      </w:r>
      <w:r>
        <w:rPr>
          <w:color w:val="000000"/>
          <w:sz w:val="24"/>
          <w:szCs w:val="24"/>
        </w:rPr>
        <w:br/>
        <w:t xml:space="preserve">     Arena.  W.M.S. 1.19</w:t>
      </w:r>
      <w:r>
        <w:rPr>
          <w:color w:val="000000"/>
          <w:sz w:val="24"/>
          <w:szCs w:val="24"/>
        </w:rPr>
        <w:br/>
        <w:t xml:space="preserve">     Eau Clair.  W.H.M.S. 4.25</w:t>
      </w:r>
      <w:r>
        <w:rPr>
          <w:color w:val="000000"/>
          <w:sz w:val="24"/>
          <w:szCs w:val="24"/>
        </w:rPr>
        <w:br/>
        <w:t xml:space="preserve">     Green Bay.  W.H.M.S. 11.00</w:t>
      </w:r>
      <w:r>
        <w:rPr>
          <w:color w:val="000000"/>
          <w:sz w:val="24"/>
          <w:szCs w:val="24"/>
        </w:rPr>
        <w:br/>
        <w:t xml:space="preserve">     Madison.  W.H.M.S. 4.88</w:t>
      </w:r>
      <w:r>
        <w:rPr>
          <w:color w:val="000000"/>
          <w:sz w:val="24"/>
          <w:szCs w:val="24"/>
        </w:rPr>
        <w:br/>
        <w:t xml:space="preserve">     Milwaukee.  W.H.M.S. of</w:t>
      </w:r>
      <w:r>
        <w:rPr>
          <w:color w:val="000000"/>
          <w:sz w:val="24"/>
          <w:szCs w:val="24"/>
        </w:rPr>
        <w:br/>
        <w:t xml:space="preserve">       Grand Ave.  Cong.  Ch. 25.00</w:t>
      </w:r>
      <w:r>
        <w:rPr>
          <w:color w:val="000000"/>
          <w:sz w:val="24"/>
          <w:szCs w:val="24"/>
        </w:rPr>
        <w:br/>
        <w:t xml:space="preserve">     Milwaukee.  Plymouth Helping</w:t>
      </w:r>
      <w:r>
        <w:rPr>
          <w:color w:val="000000"/>
          <w:sz w:val="24"/>
          <w:szCs w:val="24"/>
        </w:rPr>
        <w:br/>
        <w:t xml:space="preserve">       Hands 10.00</w:t>
      </w:r>
      <w:r>
        <w:rPr>
          <w:color w:val="000000"/>
          <w:sz w:val="24"/>
          <w:szCs w:val="24"/>
        </w:rPr>
        <w:br/>
        <w:t xml:space="preserve">     Whitewater.  L.M.S. 5.00</w:t>
      </w:r>
      <w:r>
        <w:rPr>
          <w:color w:val="000000"/>
          <w:sz w:val="24"/>
          <w:szCs w:val="24"/>
        </w:rPr>
        <w:br/>
        <w:t xml:space="preserve">     Platteville.  L.H.M.S. 6.00</w:t>
      </w:r>
      <w:r>
        <w:rPr>
          <w:color w:val="000000"/>
          <w:sz w:val="24"/>
          <w:szCs w:val="24"/>
        </w:rPr>
        <w:br/>
        <w:t xml:space="preserve">                                    ----- 93.72</w:t>
      </w:r>
    </w:p>
    <w:p>
      <w:pPr>
        <w:widowControl w:val="on"/>
        <w:pBdr/>
        <w:spacing w:before="240" w:after="240" w:line="240" w:lineRule="auto"/>
        <w:ind w:left="0" w:right="0"/>
        <w:jc w:val="left"/>
      </w:pPr>
      <w:r>
        <w:rPr>
          <w:color w:val="000000"/>
          <w:sz w:val="24"/>
          <w:szCs w:val="24"/>
        </w:rPr>
        <w:t xml:space="preserve">IOWA, $381.00.</w:t>
      </w:r>
    </w:p>
    <w:p>
      <w:pPr>
        <w:widowControl w:val="on"/>
        <w:pBdr/>
        <w:spacing w:before="240" w:after="240" w:line="240" w:lineRule="auto"/>
        <w:ind w:left="0" w:right="0"/>
        <w:jc w:val="left"/>
      </w:pPr>
      <w:r>
        <w:rPr>
          <w:color w:val="000000"/>
          <w:sz w:val="24"/>
          <w:szCs w:val="24"/>
        </w:rPr>
        <w:t xml:space="preserve">Afton.  H.W.  Perrigo 10.00</w:t>
      </w:r>
    </w:p>
    <w:p>
      <w:pPr>
        <w:widowControl w:val="on"/>
        <w:pBdr/>
        <w:spacing w:before="240" w:after="240" w:line="240" w:lineRule="auto"/>
        <w:ind w:left="0" w:right="0"/>
        <w:jc w:val="left"/>
      </w:pPr>
      <w:r>
        <w:rPr>
          <w:color w:val="000000"/>
          <w:sz w:val="24"/>
          <w:szCs w:val="24"/>
        </w:rPr>
        <w:t xml:space="preserve">Chester Center.  Cong.  Ch. 9.61</w:t>
      </w:r>
    </w:p>
    <w:p>
      <w:pPr>
        <w:widowControl w:val="on"/>
        <w:pBdr/>
        <w:spacing w:before="240" w:after="240" w:line="240" w:lineRule="auto"/>
        <w:ind w:left="0" w:right="0"/>
        <w:jc w:val="left"/>
      </w:pPr>
      <w:r>
        <w:rPr>
          <w:color w:val="000000"/>
          <w:sz w:val="24"/>
          <w:szCs w:val="24"/>
        </w:rPr>
        <w:t xml:space="preserve">Davenport.  Mrs. M. Willis, Pkg.  Patchwork,</w:t>
      </w:r>
      <w:r>
        <w:rPr>
          <w:color w:val="000000"/>
          <w:sz w:val="24"/>
          <w:szCs w:val="24"/>
        </w:rPr>
        <w:br/>
        <w:t xml:space="preserve">  for Sherwood, Tenn.</w:t>
      </w:r>
    </w:p>
    <w:p>
      <w:pPr>
        <w:widowControl w:val="on"/>
        <w:pBdr/>
        <w:spacing w:before="240" w:after="240" w:line="240" w:lineRule="auto"/>
        <w:ind w:left="0" w:right="0"/>
        <w:jc w:val="left"/>
      </w:pPr>
      <w:r>
        <w:rPr>
          <w:color w:val="000000"/>
          <w:sz w:val="24"/>
          <w:szCs w:val="24"/>
        </w:rPr>
        <w:t xml:space="preserve">Des Moines.  Plymouth Ch., Bedding, </w:t>
      </w:r>
      <w:r>
        <w:rPr>
          <w:i/>
          <w:color w:val="000000"/>
          <w:sz w:val="24"/>
          <w:szCs w:val="24"/>
        </w:rPr>
        <w:t xml:space="preserve">etc</w:t>
      </w:r>
      <w:r>
        <w:rPr>
          <w:color w:val="000000"/>
          <w:sz w:val="24"/>
          <w:szCs w:val="24"/>
        </w:rPr>
        <w:t xml:space="preserve">.,</w:t>
      </w:r>
      <w:r>
        <w:rPr>
          <w:color w:val="000000"/>
          <w:sz w:val="24"/>
          <w:szCs w:val="24"/>
        </w:rPr>
        <w:br/>
        <w:t xml:space="preserve">  for Talladega C.</w:t>
      </w:r>
    </w:p>
    <w:p>
      <w:pPr>
        <w:widowControl w:val="on"/>
        <w:pBdr/>
        <w:spacing w:before="240" w:after="240" w:line="240" w:lineRule="auto"/>
        <w:ind w:left="0" w:right="0"/>
        <w:jc w:val="left"/>
      </w:pPr>
      <w:r>
        <w:rPr>
          <w:color w:val="000000"/>
          <w:sz w:val="24"/>
          <w:szCs w:val="24"/>
        </w:rPr>
        <w:t xml:space="preserve">Farragut.  Lucy S. Chapin, Work Bag and</w:t>
      </w:r>
      <w:r>
        <w:rPr>
          <w:color w:val="000000"/>
          <w:sz w:val="24"/>
          <w:szCs w:val="24"/>
        </w:rPr>
        <w:br/>
        <w:t xml:space="preserve">  6 Hdkf’s, for Savannah, Ga.</w:t>
      </w:r>
    </w:p>
    <w:p>
      <w:pPr>
        <w:widowControl w:val="on"/>
        <w:pBdr/>
        <w:spacing w:before="240" w:after="240" w:line="240" w:lineRule="auto"/>
        <w:ind w:left="0" w:right="0"/>
        <w:jc w:val="left"/>
      </w:pPr>
      <w:r>
        <w:rPr>
          <w:color w:val="000000"/>
          <w:sz w:val="24"/>
          <w:szCs w:val="24"/>
        </w:rPr>
        <w:t xml:space="preserve">Grinnell.  Cong.  Ch., 7.54; Sab.  Sch. of</w:t>
      </w:r>
      <w:r>
        <w:rPr>
          <w:color w:val="000000"/>
          <w:sz w:val="24"/>
          <w:szCs w:val="24"/>
        </w:rPr>
        <w:br/>
        <w:t xml:space="preserve">  Cong.  Ch., 70 77.54</w:t>
      </w:r>
    </w:p>
    <w:p>
      <w:pPr>
        <w:widowControl w:val="on"/>
        <w:pBdr/>
        <w:spacing w:before="240" w:after="240" w:line="240" w:lineRule="auto"/>
        <w:ind w:left="0" w:right="0"/>
        <w:jc w:val="left"/>
      </w:pPr>
      <w:r>
        <w:rPr>
          <w:color w:val="000000"/>
          <w:sz w:val="24"/>
          <w:szCs w:val="24"/>
        </w:rPr>
        <w:t xml:space="preserve">Jefferson.  Rev. D.B.  Eells 5.00</w:t>
      </w:r>
    </w:p>
    <w:p>
      <w:pPr>
        <w:widowControl w:val="on"/>
        <w:pBdr/>
        <w:spacing w:before="240" w:after="240" w:line="240" w:lineRule="auto"/>
        <w:ind w:left="0" w:right="0"/>
        <w:jc w:val="left"/>
      </w:pPr>
      <w:r>
        <w:rPr>
          <w:color w:val="000000"/>
          <w:sz w:val="24"/>
          <w:szCs w:val="24"/>
        </w:rPr>
        <w:t xml:space="preserve">Mason City.  Cong.  Ch. 3.18</w:t>
      </w:r>
    </w:p>
    <w:p>
      <w:pPr>
        <w:widowControl w:val="on"/>
        <w:pBdr/>
        <w:spacing w:before="240" w:after="240" w:line="240" w:lineRule="auto"/>
        <w:ind w:left="0" w:right="0"/>
        <w:jc w:val="left"/>
      </w:pPr>
      <w:r>
        <w:rPr>
          <w:color w:val="000000"/>
          <w:sz w:val="24"/>
          <w:szCs w:val="24"/>
        </w:rPr>
        <w:t xml:space="preserve">Marshalltown.  Cong.  Ch., for Student</w:t>
      </w:r>
      <w:r>
        <w:rPr>
          <w:color w:val="000000"/>
          <w:sz w:val="24"/>
          <w:szCs w:val="24"/>
        </w:rPr>
        <w:br/>
        <w:t xml:space="preserve">  Aid, Straight U. 16.81</w:t>
      </w:r>
    </w:p>
    <w:p>
      <w:pPr>
        <w:widowControl w:val="on"/>
        <w:pBdr/>
        <w:spacing w:before="240" w:after="240" w:line="240" w:lineRule="auto"/>
        <w:ind w:left="0" w:right="0"/>
        <w:jc w:val="left"/>
      </w:pPr>
      <w:r>
        <w:rPr>
          <w:color w:val="000000"/>
          <w:sz w:val="24"/>
          <w:szCs w:val="24"/>
        </w:rPr>
        <w:t xml:space="preserve">Monona.  Cong.  Ch. 3.04</w:t>
      </w:r>
    </w:p>
    <w:p>
      <w:pPr>
        <w:widowControl w:val="on"/>
        <w:pBdr/>
        <w:spacing w:before="240" w:after="240" w:line="240" w:lineRule="auto"/>
        <w:ind w:left="0" w:right="0"/>
        <w:jc w:val="left"/>
      </w:pPr>
      <w:r>
        <w:rPr>
          <w:color w:val="000000"/>
          <w:sz w:val="24"/>
          <w:szCs w:val="24"/>
        </w:rPr>
        <w:t xml:space="preserve">Muscatine.  Cong.  Ch. 54.45</w:t>
      </w:r>
    </w:p>
    <w:p>
      <w:pPr>
        <w:widowControl w:val="on"/>
        <w:pBdr/>
        <w:spacing w:before="240" w:after="240" w:line="240" w:lineRule="auto"/>
        <w:ind w:left="0" w:right="0"/>
        <w:jc w:val="left"/>
      </w:pPr>
      <w:r>
        <w:rPr>
          <w:color w:val="000000"/>
          <w:sz w:val="24"/>
          <w:szCs w:val="24"/>
        </w:rPr>
        <w:t xml:space="preserve">Muscatine.  Dr. and Mrs. A.B.  Robbins,</w:t>
      </w:r>
      <w:r>
        <w:rPr>
          <w:color w:val="000000"/>
          <w:sz w:val="24"/>
          <w:szCs w:val="24"/>
        </w:rPr>
        <w:br/>
        <w:t xml:space="preserve">  for Talladega C. 7.50</w:t>
      </w:r>
    </w:p>
    <w:p>
      <w:pPr>
        <w:widowControl w:val="on"/>
        <w:pBdr/>
        <w:spacing w:before="240" w:after="240" w:line="240" w:lineRule="auto"/>
        <w:ind w:left="0" w:right="0"/>
        <w:jc w:val="left"/>
      </w:pPr>
      <w:r>
        <w:rPr>
          <w:color w:val="000000"/>
          <w:sz w:val="24"/>
          <w:szCs w:val="24"/>
        </w:rPr>
        <w:t xml:space="preserve">Ottumwa.  Sab.  Sch. of First Cong.  Ch.,</w:t>
      </w:r>
      <w:r>
        <w:rPr>
          <w:color w:val="000000"/>
          <w:sz w:val="24"/>
          <w:szCs w:val="24"/>
        </w:rPr>
        <w:br/>
        <w:t xml:space="preserve">  for Sch’p Fund, Fisk U. 15.00</w:t>
      </w:r>
    </w:p>
    <w:p>
      <w:pPr>
        <w:widowControl w:val="on"/>
        <w:pBdr/>
        <w:spacing w:before="240" w:after="240" w:line="240" w:lineRule="auto"/>
        <w:ind w:left="0" w:right="0"/>
        <w:jc w:val="left"/>
      </w:pPr>
      <w:r>
        <w:rPr>
          <w:color w:val="000000"/>
          <w:sz w:val="24"/>
          <w:szCs w:val="24"/>
        </w:rPr>
        <w:t xml:space="preserve">Tabor.  “A Friend,” for Woman’s Work 5.00</w:t>
      </w:r>
    </w:p>
    <w:p>
      <w:pPr>
        <w:widowControl w:val="on"/>
        <w:pBdr/>
        <w:spacing w:before="0" w:after="0" w:line="240" w:lineRule="auto"/>
        <w:ind w:left="0" w:right="0"/>
        <w:jc w:val="left"/>
      </w:pPr>
      <w:r>
        <w:rPr>
          <w:rFonts w:ascii="fixed" w:hAnsi="fixed" w:cs="fixed"/>
          <w:color w:val="000000"/>
          <w:sz w:val="24"/>
          <w:szCs w:val="24"/>
        </w:rPr>
        <w:t xml:space="preserve">
-----.  “Friends,” for Oahe Indian Sch.       14.00
</w:t>
      </w:r>
    </w:p>
    <w:p>
      <w:pPr>
        <w:widowControl w:val="on"/>
        <w:pBdr/>
        <w:spacing w:before="240" w:after="240" w:line="240" w:lineRule="auto"/>
        <w:ind w:left="0" w:right="0"/>
        <w:jc w:val="left"/>
      </w:pPr>
      <w:r>
        <w:rPr>
          <w:color w:val="000000"/>
          <w:sz w:val="24"/>
          <w:szCs w:val="24"/>
        </w:rPr>
        <w:t xml:space="preserve">Woman’s Home Missionary Union of Iowa,</w:t>
      </w:r>
      <w:r>
        <w:rPr>
          <w:color w:val="000000"/>
          <w:sz w:val="24"/>
          <w:szCs w:val="24"/>
        </w:rPr>
        <w:br/>
        <w:t xml:space="preserve">  for Woman’s Work: </w:t>
      </w:r>
      <w:r>
        <w:rPr>
          <w:color w:val="000000"/>
          <w:sz w:val="24"/>
          <w:szCs w:val="24"/>
        </w:rPr>
        <w:br/>
        <w:t xml:space="preserve">     Alden 1.70</w:t>
      </w:r>
      <w:r>
        <w:rPr>
          <w:color w:val="000000"/>
          <w:sz w:val="24"/>
          <w:szCs w:val="24"/>
        </w:rPr>
        <w:br/>
        <w:t xml:space="preserve">     Charles City.  Y.P.S.C.E. 5.00</w:t>
      </w:r>
      <w:r>
        <w:rPr>
          <w:color w:val="000000"/>
          <w:sz w:val="24"/>
          <w:szCs w:val="24"/>
        </w:rPr>
        <w:br/>
        <w:t xml:space="preserve">     Chester Center. 10.00</w:t>
      </w:r>
      <w:r>
        <w:rPr>
          <w:color w:val="000000"/>
          <w:sz w:val="24"/>
          <w:szCs w:val="24"/>
        </w:rPr>
        <w:br/>
        <w:t xml:space="preserve">     Davenport. 25.00</w:t>
      </w:r>
      <w:r>
        <w:rPr>
          <w:color w:val="000000"/>
          <w:sz w:val="24"/>
          <w:szCs w:val="24"/>
        </w:rPr>
        <w:br/>
        <w:t xml:space="preserve">     Dubuque.  Y.P.B.  Soc. 10.00</w:t>
      </w:r>
      <w:r>
        <w:rPr>
          <w:color w:val="000000"/>
          <w:sz w:val="24"/>
          <w:szCs w:val="24"/>
        </w:rPr>
        <w:br/>
        <w:t xml:space="preserve">     Des Moines.  W.M.S.  Plym.  Ch. 14.76</w:t>
      </w:r>
      <w:r>
        <w:rPr>
          <w:color w:val="000000"/>
          <w:sz w:val="24"/>
          <w:szCs w:val="24"/>
        </w:rPr>
        <w:br/>
        <w:t xml:space="preserve">     Eldora.  L.M.S. 12.42</w:t>
      </w:r>
      <w:r>
        <w:rPr>
          <w:color w:val="000000"/>
          <w:sz w:val="24"/>
          <w:szCs w:val="24"/>
        </w:rPr>
        <w:br/>
        <w:t xml:space="preserve">     Fairfield. 2.95</w:t>
      </w:r>
      <w:r>
        <w:rPr>
          <w:color w:val="000000"/>
          <w:sz w:val="24"/>
          <w:szCs w:val="24"/>
        </w:rPr>
        <w:br/>
        <w:t xml:space="preserve">     Grinnell 11.30</w:t>
      </w:r>
      <w:r>
        <w:rPr>
          <w:color w:val="000000"/>
          <w:sz w:val="24"/>
          <w:szCs w:val="24"/>
        </w:rPr>
        <w:br/>
        <w:t xml:space="preserve">     Lansing Ridge. 3.00</w:t>
      </w:r>
      <w:r>
        <w:rPr>
          <w:color w:val="000000"/>
          <w:sz w:val="24"/>
          <w:szCs w:val="24"/>
        </w:rPr>
        <w:br/>
        <w:t xml:space="preserve">     Le Mars.  L.M.S. 3.15</w:t>
      </w:r>
      <w:r>
        <w:rPr>
          <w:color w:val="000000"/>
          <w:sz w:val="24"/>
          <w:szCs w:val="24"/>
        </w:rPr>
        <w:br/>
        <w:t xml:space="preserve">     McGregor.  W.M.S. 6.30</w:t>
      </w:r>
      <w:r>
        <w:rPr>
          <w:color w:val="000000"/>
          <w:sz w:val="24"/>
          <w:szCs w:val="24"/>
        </w:rPr>
        <w:br/>
        <w:t xml:space="preserve">     Montour. 3.00</w:t>
      </w:r>
      <w:r>
        <w:rPr>
          <w:color w:val="000000"/>
          <w:sz w:val="24"/>
          <w:szCs w:val="24"/>
        </w:rPr>
        <w:br/>
        <w:t xml:space="preserve">     Magnolia. 2.65</w:t>
      </w:r>
      <w:r>
        <w:rPr>
          <w:color w:val="000000"/>
          <w:sz w:val="24"/>
          <w:szCs w:val="24"/>
        </w:rPr>
        <w:br/>
        <w:t xml:space="preserve">     Marion.  W.M.S. 25.00</w:t>
      </w:r>
      <w:r>
        <w:rPr>
          <w:color w:val="000000"/>
          <w:sz w:val="24"/>
          <w:szCs w:val="24"/>
        </w:rPr>
        <w:br/>
        <w:t xml:space="preserve">     Mason City.  L.M.S. 3.00</w:t>
      </w:r>
      <w:r>
        <w:rPr>
          <w:color w:val="000000"/>
          <w:sz w:val="24"/>
          <w:szCs w:val="24"/>
        </w:rPr>
        <w:br/>
        <w:t xml:space="preserve">     Osage.  W.M.S. 2.81</w:t>
      </w:r>
      <w:r>
        <w:rPr>
          <w:color w:val="000000"/>
          <w:sz w:val="24"/>
          <w:szCs w:val="24"/>
        </w:rPr>
        <w:br/>
        <w:t xml:space="preserve">     Rockford. .58</w:t>
      </w:r>
      <w:r>
        <w:rPr>
          <w:color w:val="000000"/>
          <w:sz w:val="24"/>
          <w:szCs w:val="24"/>
        </w:rPr>
        <w:br/>
        <w:t xml:space="preserve">     Sheldon. 1.00</w:t>
      </w:r>
      <w:r>
        <w:rPr>
          <w:color w:val="000000"/>
          <w:sz w:val="24"/>
          <w:szCs w:val="24"/>
        </w:rPr>
        <w:br/>
        <w:t xml:space="preserve">     Tabor.  W.H.M.S. 15.00</w:t>
      </w:r>
      <w:r>
        <w:rPr>
          <w:color w:val="000000"/>
          <w:sz w:val="24"/>
          <w:szCs w:val="24"/>
        </w:rPr>
        <w:br/>
        <w:t xml:space="preserve">     Wells. 1.25</w:t>
      </w:r>
      <w:r>
        <w:rPr>
          <w:color w:val="000000"/>
          <w:sz w:val="24"/>
          <w:szCs w:val="24"/>
        </w:rPr>
        <w:br/>
        <w:t xml:space="preserve">                                   ------ 159.87</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MINNESOTA, $92.80.</w:t>
      </w:r>
    </w:p>
    <w:p>
      <w:pPr>
        <w:widowControl w:val="on"/>
        <w:pBdr/>
        <w:spacing w:before="240" w:after="240" w:line="240" w:lineRule="auto"/>
        <w:ind w:left="0" w:right="0"/>
        <w:jc w:val="left"/>
      </w:pPr>
      <w:r>
        <w:rPr>
          <w:color w:val="000000"/>
          <w:sz w:val="24"/>
          <w:szCs w:val="24"/>
        </w:rPr>
        <w:t xml:space="preserve">Appleton.  Cong.  Ch., 4.12 and Sab. </w:t>
      </w:r>
      <w:r>
        <w:rPr>
          <w:color w:val="000000"/>
          <w:sz w:val="24"/>
          <w:szCs w:val="24"/>
        </w:rPr>
        <w:br/>
        <w:t xml:space="preserve">  Sch., .50 4.62</w:t>
      </w:r>
    </w:p>
    <w:p>
      <w:pPr>
        <w:widowControl w:val="on"/>
        <w:pBdr/>
        <w:spacing w:before="240" w:after="240" w:line="240" w:lineRule="auto"/>
        <w:ind w:left="0" w:right="0"/>
        <w:jc w:val="left"/>
      </w:pPr>
      <w:r>
        <w:rPr>
          <w:color w:val="000000"/>
          <w:sz w:val="24"/>
          <w:szCs w:val="24"/>
        </w:rPr>
        <w:t xml:space="preserve">Austin.  “A Friend,” for Atlanta U. 5.00</w:t>
      </w:r>
    </w:p>
    <w:p>
      <w:pPr>
        <w:widowControl w:val="on"/>
        <w:pBdr/>
        <w:spacing w:before="240" w:after="240" w:line="240" w:lineRule="auto"/>
        <w:ind w:left="0" w:right="0"/>
        <w:jc w:val="left"/>
      </w:pPr>
      <w:r>
        <w:rPr>
          <w:color w:val="000000"/>
          <w:sz w:val="24"/>
          <w:szCs w:val="24"/>
        </w:rPr>
        <w:t xml:space="preserve">Freeborn.  Cong.  Ch. 3.00</w:t>
      </w:r>
    </w:p>
    <w:p>
      <w:pPr>
        <w:widowControl w:val="on"/>
        <w:pBdr/>
        <w:spacing w:before="240" w:after="240" w:line="240" w:lineRule="auto"/>
        <w:ind w:left="0" w:right="0"/>
        <w:jc w:val="left"/>
      </w:pPr>
      <w:r>
        <w:rPr>
          <w:color w:val="000000"/>
          <w:sz w:val="24"/>
          <w:szCs w:val="24"/>
        </w:rPr>
        <w:t xml:space="preserve">Glyndon.  Union Ch., 8.96 and Sab.  Sch. 1 9.96</w:t>
      </w:r>
    </w:p>
    <w:p>
      <w:pPr>
        <w:widowControl w:val="on"/>
        <w:pBdr/>
        <w:spacing w:before="240" w:after="240" w:line="240" w:lineRule="auto"/>
        <w:ind w:left="0" w:right="0"/>
        <w:jc w:val="left"/>
      </w:pPr>
      <w:r>
        <w:rPr>
          <w:color w:val="000000"/>
          <w:sz w:val="24"/>
          <w:szCs w:val="24"/>
        </w:rPr>
        <w:t xml:space="preserve">Minneapolis.  Plymouth Ch., 29.80; Pilgrim</w:t>
      </w:r>
      <w:r>
        <w:rPr>
          <w:color w:val="000000"/>
          <w:sz w:val="24"/>
          <w:szCs w:val="24"/>
        </w:rPr>
        <w:br/>
        <w:t xml:space="preserve">  Cong.  Ch., 15 44.80</w:t>
      </w:r>
    </w:p>
    <w:p>
      <w:pPr>
        <w:widowControl w:val="on"/>
        <w:pBdr/>
        <w:spacing w:before="240" w:after="240" w:line="240" w:lineRule="auto"/>
        <w:ind w:left="0" w:right="0"/>
        <w:jc w:val="left"/>
      </w:pPr>
      <w:r>
        <w:rPr>
          <w:color w:val="000000"/>
          <w:sz w:val="24"/>
          <w:szCs w:val="24"/>
        </w:rPr>
        <w:t xml:space="preserve">Minneapolis.  W.M.  Bristoll, for Student</w:t>
      </w:r>
      <w:r>
        <w:rPr>
          <w:color w:val="000000"/>
          <w:sz w:val="24"/>
          <w:szCs w:val="24"/>
        </w:rPr>
        <w:br/>
        <w:t xml:space="preserve">  Aid, Atlanta U. 20.00</w:t>
      </w:r>
    </w:p>
    <w:p>
      <w:pPr>
        <w:widowControl w:val="on"/>
        <w:pBdr/>
        <w:spacing w:before="240" w:after="240" w:line="240" w:lineRule="auto"/>
        <w:ind w:left="0" w:right="0"/>
        <w:jc w:val="left"/>
      </w:pPr>
      <w:r>
        <w:rPr>
          <w:color w:val="000000"/>
          <w:sz w:val="24"/>
          <w:szCs w:val="24"/>
        </w:rPr>
        <w:t xml:space="preserve">Spring Valley, Sab.  Sch. of Cong.  Ch. 3.42</w:t>
      </w:r>
    </w:p>
    <w:p>
      <w:pPr>
        <w:widowControl w:val="on"/>
        <w:pBdr/>
        <w:spacing w:before="240" w:after="240" w:line="240" w:lineRule="auto"/>
        <w:ind w:left="0" w:right="0"/>
        <w:jc w:val="left"/>
      </w:pPr>
      <w:r>
        <w:rPr>
          <w:color w:val="000000"/>
          <w:sz w:val="24"/>
          <w:szCs w:val="24"/>
        </w:rPr>
        <w:t xml:space="preserve">Waseca.  Sab.  Sch. of Cong.  Ch., for Oahe</w:t>
      </w:r>
      <w:r>
        <w:rPr>
          <w:color w:val="000000"/>
          <w:sz w:val="24"/>
          <w:szCs w:val="24"/>
        </w:rPr>
        <w:br/>
        <w:t xml:space="preserve">  Indian Sch. 2.00</w:t>
      </w:r>
    </w:p>
    <w:p>
      <w:pPr>
        <w:widowControl w:val="on"/>
        <w:pBdr/>
        <w:spacing w:before="240" w:after="240" w:line="240" w:lineRule="auto"/>
        <w:ind w:left="0" w:right="0"/>
        <w:jc w:val="left"/>
      </w:pPr>
      <w:r>
        <w:rPr>
          <w:color w:val="000000"/>
          <w:sz w:val="24"/>
          <w:szCs w:val="24"/>
        </w:rPr>
        <w:t xml:space="preserve">MISSOURI, $9.35.</w:t>
      </w:r>
    </w:p>
    <w:p>
      <w:pPr>
        <w:widowControl w:val="on"/>
        <w:pBdr/>
        <w:spacing w:before="240" w:after="240" w:line="240" w:lineRule="auto"/>
        <w:ind w:left="0" w:right="0"/>
        <w:jc w:val="left"/>
      </w:pPr>
      <w:r>
        <w:rPr>
          <w:color w:val="000000"/>
          <w:sz w:val="24"/>
          <w:szCs w:val="24"/>
        </w:rPr>
        <w:t xml:space="preserve">Saint Joseph.  James A. Canfield 1.00</w:t>
      </w:r>
    </w:p>
    <w:p>
      <w:pPr>
        <w:widowControl w:val="on"/>
        <w:pBdr/>
        <w:spacing w:before="240" w:after="240" w:line="240" w:lineRule="auto"/>
        <w:ind w:left="0" w:right="0"/>
        <w:jc w:val="left"/>
      </w:pPr>
      <w:r>
        <w:rPr>
          <w:color w:val="000000"/>
          <w:sz w:val="24"/>
          <w:szCs w:val="24"/>
        </w:rPr>
        <w:t xml:space="preserve">St. Louis.  Plymouth Ch. 8.35</w:t>
      </w:r>
    </w:p>
    <w:p>
      <w:pPr>
        <w:widowControl w:val="on"/>
        <w:pBdr/>
        <w:spacing w:before="240" w:after="240" w:line="240" w:lineRule="auto"/>
        <w:ind w:left="0" w:right="0"/>
        <w:jc w:val="left"/>
      </w:pPr>
      <w:r>
        <w:rPr>
          <w:color w:val="000000"/>
          <w:sz w:val="24"/>
          <w:szCs w:val="24"/>
        </w:rPr>
        <w:t xml:space="preserve">KANSAS, $22.51.</w:t>
      </w:r>
    </w:p>
    <w:p>
      <w:pPr>
        <w:widowControl w:val="on"/>
        <w:pBdr/>
        <w:spacing w:before="240" w:after="240" w:line="240" w:lineRule="auto"/>
        <w:ind w:left="0" w:right="0"/>
        <w:jc w:val="left"/>
      </w:pPr>
      <w:r>
        <w:rPr>
          <w:color w:val="000000"/>
          <w:sz w:val="24"/>
          <w:szCs w:val="24"/>
        </w:rPr>
        <w:t xml:space="preserve">Cora.  Cong.  Ch. 8.50</w:t>
      </w:r>
    </w:p>
    <w:p>
      <w:pPr>
        <w:widowControl w:val="on"/>
        <w:pBdr/>
        <w:spacing w:before="240" w:after="240" w:line="240" w:lineRule="auto"/>
        <w:ind w:left="0" w:right="0"/>
        <w:jc w:val="left"/>
      </w:pPr>
      <w:r>
        <w:rPr>
          <w:color w:val="000000"/>
          <w:sz w:val="24"/>
          <w:szCs w:val="24"/>
        </w:rPr>
        <w:t xml:space="preserve">Melrose.  Mrs. M.E.H.  Keyes 1.00</w:t>
      </w:r>
    </w:p>
    <w:p>
      <w:pPr>
        <w:widowControl w:val="on"/>
        <w:pBdr/>
        <w:spacing w:before="240" w:after="240" w:line="240" w:lineRule="auto"/>
        <w:ind w:left="0" w:right="0"/>
        <w:jc w:val="left"/>
      </w:pPr>
      <w:r>
        <w:rPr>
          <w:color w:val="000000"/>
          <w:sz w:val="24"/>
          <w:szCs w:val="24"/>
        </w:rPr>
        <w:t xml:space="preserve">Meriden.  J. Rutty 9.00</w:t>
      </w:r>
    </w:p>
    <w:p>
      <w:pPr>
        <w:widowControl w:val="on"/>
        <w:pBdr/>
        <w:spacing w:before="240" w:after="240" w:line="240" w:lineRule="auto"/>
        <w:ind w:left="0" w:right="0"/>
        <w:jc w:val="left"/>
      </w:pPr>
      <w:r>
        <w:rPr>
          <w:color w:val="000000"/>
          <w:sz w:val="24"/>
          <w:szCs w:val="24"/>
        </w:rPr>
        <w:t xml:space="preserve">Neosha Falls.  S.B.  Dyckman 1.00</w:t>
      </w:r>
    </w:p>
    <w:p>
      <w:pPr>
        <w:widowControl w:val="on"/>
        <w:pBdr/>
        <w:spacing w:before="240" w:after="240" w:line="240" w:lineRule="auto"/>
        <w:ind w:left="0" w:right="0"/>
        <w:jc w:val="left"/>
      </w:pPr>
      <w:r>
        <w:rPr>
          <w:color w:val="000000"/>
          <w:sz w:val="24"/>
          <w:szCs w:val="24"/>
        </w:rPr>
        <w:t xml:space="preserve">Paola.  Y.P.S.C.E. of Cong.  Ch. 3.01</w:t>
      </w:r>
    </w:p>
    <w:p>
      <w:pPr>
        <w:widowControl w:val="on"/>
        <w:pBdr/>
        <w:spacing w:before="240" w:after="240" w:line="240" w:lineRule="auto"/>
        <w:ind w:left="0" w:right="0"/>
        <w:jc w:val="left"/>
      </w:pPr>
      <w:r>
        <w:rPr>
          <w:color w:val="000000"/>
          <w:sz w:val="24"/>
          <w:szCs w:val="24"/>
        </w:rPr>
        <w:t xml:space="preserve">DAKOTA, $136.73.</w:t>
      </w:r>
    </w:p>
    <w:p>
      <w:pPr>
        <w:widowControl w:val="on"/>
        <w:pBdr/>
        <w:spacing w:before="240" w:after="240" w:line="240" w:lineRule="auto"/>
        <w:ind w:left="0" w:right="0"/>
        <w:jc w:val="left"/>
      </w:pPr>
      <w:r>
        <w:rPr>
          <w:color w:val="000000"/>
          <w:sz w:val="24"/>
          <w:szCs w:val="24"/>
        </w:rPr>
        <w:t xml:space="preserve">Huron.  First Cong.  Ch. 53.08</w:t>
      </w:r>
    </w:p>
    <w:p>
      <w:pPr>
        <w:widowControl w:val="on"/>
        <w:pBdr/>
        <w:spacing w:before="240" w:after="240" w:line="240" w:lineRule="auto"/>
        <w:ind w:left="0" w:right="0"/>
        <w:jc w:val="left"/>
      </w:pPr>
      <w:r>
        <w:rPr>
          <w:color w:val="000000"/>
          <w:sz w:val="24"/>
          <w:szCs w:val="24"/>
        </w:rPr>
        <w:t xml:space="preserve">De Smet.  Phebe M. Weeks 14.70</w:t>
      </w:r>
    </w:p>
    <w:p>
      <w:pPr>
        <w:widowControl w:val="on"/>
        <w:pBdr/>
        <w:spacing w:before="240" w:after="240" w:line="240" w:lineRule="auto"/>
        <w:ind w:left="0" w:right="0"/>
        <w:jc w:val="left"/>
      </w:pPr>
      <w:r>
        <w:rPr>
          <w:color w:val="000000"/>
          <w:sz w:val="24"/>
          <w:szCs w:val="24"/>
        </w:rPr>
        <w:t xml:space="preserve">Oahe.  Cong.  Ch., 8.20; Miss Lindeman,</w:t>
      </w:r>
      <w:r>
        <w:rPr>
          <w:color w:val="000000"/>
          <w:sz w:val="24"/>
          <w:szCs w:val="24"/>
        </w:rPr>
        <w:br/>
        <w:t xml:space="preserve">  2.50, for Indian Sch. 10.70</w:t>
      </w:r>
    </w:p>
    <w:p>
      <w:pPr>
        <w:widowControl w:val="on"/>
        <w:pBdr/>
        <w:spacing w:before="240" w:after="240" w:line="240" w:lineRule="auto"/>
        <w:ind w:left="0" w:right="0"/>
        <w:jc w:val="left"/>
      </w:pPr>
      <w:r>
        <w:rPr>
          <w:color w:val="000000"/>
          <w:sz w:val="24"/>
          <w:szCs w:val="24"/>
        </w:rPr>
        <w:t xml:space="preserve">Oahe.  Interest on Endowment, for Indian</w:t>
      </w:r>
      <w:r>
        <w:rPr>
          <w:color w:val="000000"/>
          <w:sz w:val="24"/>
          <w:szCs w:val="24"/>
        </w:rPr>
        <w:br/>
        <w:t xml:space="preserve">  Sch. 20.00</w:t>
      </w:r>
    </w:p>
    <w:p>
      <w:pPr>
        <w:widowControl w:val="on"/>
        <w:pBdr/>
        <w:spacing w:before="240" w:after="240" w:line="240" w:lineRule="auto"/>
        <w:ind w:left="0" w:right="0"/>
        <w:jc w:val="left"/>
      </w:pPr>
      <w:r>
        <w:rPr>
          <w:color w:val="000000"/>
          <w:sz w:val="24"/>
          <w:szCs w:val="24"/>
        </w:rPr>
        <w:t xml:space="preserve">Springfield.  Cong.  Ch. 1.25</w:t>
      </w:r>
    </w:p>
    <w:p>
      <w:pPr>
        <w:widowControl w:val="on"/>
        <w:pBdr/>
        <w:spacing w:before="240" w:after="240" w:line="240" w:lineRule="auto"/>
        <w:ind w:left="0" w:right="0"/>
        <w:jc w:val="left"/>
      </w:pPr>
      <w:r>
        <w:rPr>
          <w:color w:val="000000"/>
          <w:sz w:val="24"/>
          <w:szCs w:val="24"/>
        </w:rPr>
        <w:t xml:space="preserve">Valley Springs.  “Cheerful Workers,” by</w:t>
      </w:r>
      <w:r>
        <w:rPr>
          <w:color w:val="000000"/>
          <w:sz w:val="24"/>
          <w:szCs w:val="24"/>
        </w:rPr>
        <w:br/>
        <w:t xml:space="preserve">  W. Howard Watson 4.00</w:t>
      </w:r>
    </w:p>
    <w:p>
      <w:pPr>
        <w:widowControl w:val="on"/>
        <w:pBdr/>
        <w:spacing w:before="240" w:after="240" w:line="240" w:lineRule="auto"/>
        <w:ind w:left="0" w:right="0"/>
        <w:jc w:val="left"/>
      </w:pPr>
      <w:r>
        <w:rPr>
          <w:color w:val="000000"/>
          <w:sz w:val="24"/>
          <w:szCs w:val="24"/>
        </w:rPr>
        <w:t xml:space="preserve">Yankton.  J.R.  Sanborn 25.00</w:t>
      </w:r>
    </w:p>
    <w:p>
      <w:pPr>
        <w:widowControl w:val="on"/>
        <w:pBdr/>
        <w:spacing w:before="240" w:after="240" w:line="240" w:lineRule="auto"/>
        <w:ind w:left="0" w:right="0"/>
        <w:jc w:val="left"/>
      </w:pPr>
      <w:r>
        <w:rPr>
          <w:color w:val="000000"/>
          <w:sz w:val="24"/>
          <w:szCs w:val="24"/>
        </w:rPr>
        <w:t xml:space="preserve">Dakota Woman’s Home Missionary Union,</w:t>
      </w:r>
      <w:r>
        <w:rPr>
          <w:color w:val="000000"/>
          <w:sz w:val="24"/>
          <w:szCs w:val="24"/>
        </w:rPr>
        <w:br/>
        <w:t xml:space="preserve">  by Mrs. Sue Fifield, Treas.,</w:t>
      </w:r>
      <w:r>
        <w:rPr>
          <w:color w:val="000000"/>
          <w:sz w:val="24"/>
          <w:szCs w:val="24"/>
        </w:rPr>
        <w:br/>
        <w:t xml:space="preserve">  for Woman’s Work: </w:t>
      </w:r>
      <w:r>
        <w:rPr>
          <w:color w:val="000000"/>
          <w:sz w:val="24"/>
          <w:szCs w:val="24"/>
        </w:rPr>
        <w:br/>
        <w:t xml:space="preserve">     Esmond. 1.00</w:t>
      </w:r>
      <w:r>
        <w:rPr>
          <w:color w:val="000000"/>
          <w:sz w:val="24"/>
          <w:szCs w:val="24"/>
        </w:rPr>
        <w:br/>
        <w:t xml:space="preserve">     Iroquois. 1.00</w:t>
      </w:r>
      <w:r>
        <w:rPr>
          <w:color w:val="000000"/>
          <w:sz w:val="24"/>
          <w:szCs w:val="24"/>
        </w:rPr>
        <w:br/>
        <w:t xml:space="preserve">     Oahe.  Shiloh Ch. 1.00</w:t>
      </w:r>
      <w:r>
        <w:rPr>
          <w:color w:val="000000"/>
          <w:sz w:val="24"/>
          <w:szCs w:val="24"/>
        </w:rPr>
        <w:br/>
        <w:t xml:space="preserve">     Sioux Falls.  W.M.S. 5.00</w:t>
      </w:r>
      <w:r>
        <w:rPr>
          <w:color w:val="000000"/>
          <w:sz w:val="24"/>
          <w:szCs w:val="24"/>
        </w:rPr>
        <w:br/>
        <w:t xml:space="preserve">                                    ----- 8.00</w:t>
      </w:r>
    </w:p>
    <w:p>
      <w:pPr>
        <w:widowControl w:val="on"/>
        <w:pBdr/>
        <w:spacing w:before="240" w:after="240" w:line="240" w:lineRule="auto"/>
        <w:ind w:left="0" w:right="0"/>
        <w:jc w:val="left"/>
      </w:pPr>
      <w:r>
        <w:rPr>
          <w:color w:val="000000"/>
          <w:sz w:val="24"/>
          <w:szCs w:val="24"/>
        </w:rPr>
        <w:t xml:space="preserve">{pg 224}</w:t>
      </w:r>
      <w:r>
        <w:rPr>
          <w:color w:val="000000"/>
          <w:sz w:val="24"/>
          <w:szCs w:val="24"/>
        </w:rPr>
        <w:br/>
        <w:t xml:space="preserve">                    NEBRASKA, $15.81.</w:t>
      </w:r>
    </w:p>
    <w:p>
      <w:pPr>
        <w:widowControl w:val="on"/>
        <w:pBdr/>
        <w:spacing w:before="240" w:after="240" w:line="240" w:lineRule="auto"/>
        <w:ind w:left="0" w:right="0"/>
        <w:jc w:val="left"/>
      </w:pPr>
      <w:r>
        <w:rPr>
          <w:color w:val="000000"/>
          <w:sz w:val="24"/>
          <w:szCs w:val="24"/>
        </w:rPr>
        <w:t xml:space="preserve">Aten.  Cong, Ch. 1.81</w:t>
      </w:r>
    </w:p>
    <w:p>
      <w:pPr>
        <w:widowControl w:val="on"/>
        <w:pBdr/>
        <w:spacing w:before="240" w:after="240" w:line="240" w:lineRule="auto"/>
        <w:ind w:left="0" w:right="0"/>
        <w:jc w:val="left"/>
      </w:pPr>
      <w:r>
        <w:rPr>
          <w:color w:val="000000"/>
          <w:sz w:val="24"/>
          <w:szCs w:val="24"/>
        </w:rPr>
        <w:t xml:space="preserve">Beatrice.  Mrs. Delia B. Hotchkiss 10.00</w:t>
      </w:r>
    </w:p>
    <w:p>
      <w:pPr>
        <w:widowControl w:val="on"/>
        <w:pBdr/>
        <w:spacing w:before="240" w:after="240" w:line="240" w:lineRule="auto"/>
        <w:ind w:left="0" w:right="0"/>
        <w:jc w:val="left"/>
      </w:pPr>
      <w:r>
        <w:rPr>
          <w:color w:val="000000"/>
          <w:sz w:val="24"/>
          <w:szCs w:val="24"/>
        </w:rPr>
        <w:t xml:space="preserve">Bertrand.  Cong.  Ch. 3.00</w:t>
      </w:r>
    </w:p>
    <w:p>
      <w:pPr>
        <w:widowControl w:val="on"/>
        <w:pBdr/>
        <w:spacing w:before="240" w:after="240" w:line="240" w:lineRule="auto"/>
        <w:ind w:left="0" w:right="0"/>
        <w:jc w:val="left"/>
      </w:pPr>
      <w:r>
        <w:rPr>
          <w:color w:val="000000"/>
          <w:sz w:val="24"/>
          <w:szCs w:val="24"/>
        </w:rPr>
        <w:t xml:space="preserve">Lincoln.  J.M.  Denman 1.00</w:t>
      </w:r>
    </w:p>
    <w:p>
      <w:pPr>
        <w:widowControl w:val="on"/>
        <w:pBdr/>
        <w:spacing w:before="240" w:after="240" w:line="240" w:lineRule="auto"/>
        <w:ind w:left="0" w:right="0"/>
        <w:jc w:val="left"/>
      </w:pPr>
      <w:r>
        <w:rPr>
          <w:color w:val="000000"/>
          <w:sz w:val="24"/>
          <w:szCs w:val="24"/>
        </w:rPr>
        <w:t xml:space="preserve">COLORADO, $5.10.</w:t>
      </w:r>
    </w:p>
    <w:p>
      <w:pPr>
        <w:widowControl w:val="on"/>
        <w:pBdr/>
        <w:spacing w:before="240" w:after="240" w:line="240" w:lineRule="auto"/>
        <w:ind w:left="0" w:right="0"/>
        <w:jc w:val="left"/>
      </w:pPr>
      <w:r>
        <w:rPr>
          <w:color w:val="000000"/>
          <w:sz w:val="24"/>
          <w:szCs w:val="24"/>
        </w:rPr>
        <w:t xml:space="preserve">Denver.  Rev. R.T.  Croas, 5; Judson</w:t>
      </w:r>
      <w:r>
        <w:rPr>
          <w:color w:val="000000"/>
          <w:sz w:val="24"/>
          <w:szCs w:val="24"/>
        </w:rPr>
        <w:br/>
        <w:t xml:space="preserve">  Cross, 10c., for Atlanta U. 5.10</w:t>
      </w:r>
    </w:p>
    <w:p>
      <w:pPr>
        <w:widowControl w:val="on"/>
        <w:pBdr/>
        <w:spacing w:before="240" w:after="240" w:line="240" w:lineRule="auto"/>
        <w:ind w:left="0" w:right="0"/>
        <w:jc w:val="left"/>
      </w:pPr>
      <w:r>
        <w:rPr>
          <w:color w:val="000000"/>
          <w:sz w:val="24"/>
          <w:szCs w:val="24"/>
        </w:rPr>
        <w:t xml:space="preserve">UTAH, $6.00.</w:t>
      </w:r>
    </w:p>
    <w:p>
      <w:pPr>
        <w:widowControl w:val="on"/>
        <w:pBdr/>
        <w:spacing w:before="240" w:after="240" w:line="240" w:lineRule="auto"/>
        <w:ind w:left="0" w:right="0"/>
        <w:jc w:val="left"/>
      </w:pPr>
      <w:r>
        <w:rPr>
          <w:color w:val="000000"/>
          <w:sz w:val="24"/>
          <w:szCs w:val="24"/>
        </w:rPr>
        <w:t xml:space="preserve">Salt Lake City.  Phillips Cong.  Ch. 6.00</w:t>
      </w:r>
    </w:p>
    <w:p>
      <w:pPr>
        <w:widowControl w:val="on"/>
        <w:pBdr/>
        <w:spacing w:before="240" w:after="240" w:line="240" w:lineRule="auto"/>
        <w:ind w:left="0" w:right="0"/>
        <w:jc w:val="left"/>
      </w:pPr>
      <w:r>
        <w:rPr>
          <w:color w:val="000000"/>
          <w:sz w:val="24"/>
          <w:szCs w:val="24"/>
        </w:rPr>
        <w:t xml:space="preserve">ARKANSAS, $5.00.</w:t>
      </w:r>
    </w:p>
    <w:p>
      <w:pPr>
        <w:widowControl w:val="on"/>
        <w:pBdr/>
        <w:spacing w:before="240" w:after="240" w:line="240" w:lineRule="auto"/>
        <w:ind w:left="0" w:right="0"/>
        <w:jc w:val="left"/>
      </w:pPr>
      <w:r>
        <w:rPr>
          <w:color w:val="000000"/>
          <w:sz w:val="24"/>
          <w:szCs w:val="24"/>
        </w:rPr>
        <w:t xml:space="preserve">Little Rock.  Ladies M. Soc. of First</w:t>
      </w:r>
      <w:r>
        <w:rPr>
          <w:color w:val="000000"/>
          <w:sz w:val="24"/>
          <w:szCs w:val="24"/>
        </w:rPr>
        <w:br/>
        <w:t xml:space="preserve">  Cong.  Ch., for Student Aid, Talladega C. 5.00</w:t>
      </w:r>
    </w:p>
    <w:p>
      <w:pPr>
        <w:widowControl w:val="on"/>
        <w:pBdr/>
        <w:spacing w:before="240" w:after="240" w:line="240" w:lineRule="auto"/>
        <w:ind w:left="0" w:right="0"/>
        <w:jc w:val="left"/>
      </w:pPr>
      <w:r>
        <w:rPr>
          <w:color w:val="000000"/>
          <w:sz w:val="24"/>
          <w:szCs w:val="24"/>
        </w:rPr>
        <w:t xml:space="preserve">CALIFORNIA, $10.35.</w:t>
      </w:r>
    </w:p>
    <w:p>
      <w:pPr>
        <w:widowControl w:val="on"/>
        <w:pBdr/>
        <w:spacing w:before="240" w:after="240" w:line="240" w:lineRule="auto"/>
        <w:ind w:left="0" w:right="0"/>
        <w:jc w:val="left"/>
      </w:pPr>
      <w:r>
        <w:rPr>
          <w:color w:val="000000"/>
          <w:sz w:val="24"/>
          <w:szCs w:val="24"/>
        </w:rPr>
        <w:t xml:space="preserve">Lugonia.  Mary G. Hale 5.00</w:t>
      </w:r>
    </w:p>
    <w:p>
      <w:pPr>
        <w:widowControl w:val="on"/>
        <w:pBdr/>
        <w:spacing w:before="240" w:after="240" w:line="240" w:lineRule="auto"/>
        <w:ind w:left="0" w:right="0"/>
        <w:jc w:val="left"/>
      </w:pPr>
      <w:r>
        <w:rPr>
          <w:color w:val="000000"/>
          <w:sz w:val="24"/>
          <w:szCs w:val="24"/>
        </w:rPr>
        <w:t xml:space="preserve">Riverside.  C.W.  Herron’s Class in Sab.  Sch. 5.35</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OREGON, $50.00.</w:t>
      </w:r>
    </w:p>
    <w:p>
      <w:pPr>
        <w:widowControl w:val="on"/>
        <w:pBdr/>
        <w:spacing w:before="240" w:after="240" w:line="240" w:lineRule="auto"/>
        <w:ind w:left="0" w:right="0"/>
        <w:jc w:val="left"/>
      </w:pPr>
      <w:r>
        <w:rPr>
          <w:color w:val="000000"/>
          <w:sz w:val="24"/>
          <w:szCs w:val="24"/>
        </w:rPr>
        <w:t xml:space="preserve">Portland.  First Cong.  Ch. 30, to const. </w:t>
      </w:r>
      <w:r>
        <w:rPr>
          <w:color w:val="000000"/>
          <w:sz w:val="24"/>
          <w:szCs w:val="24"/>
        </w:rPr>
        <w:br/>
        <w:t xml:space="preserve">  GEORGE H. HIMES L.M.; E. Charevoy, 5 35.00</w:t>
      </w:r>
    </w:p>
    <w:p>
      <w:pPr>
        <w:widowControl w:val="on"/>
        <w:pBdr/>
        <w:spacing w:before="240" w:after="240" w:line="240" w:lineRule="auto"/>
        <w:ind w:left="0" w:right="0"/>
        <w:jc w:val="left"/>
      </w:pPr>
      <w:r>
        <w:rPr>
          <w:color w:val="000000"/>
          <w:sz w:val="24"/>
          <w:szCs w:val="24"/>
        </w:rPr>
        <w:t xml:space="preserve">Salem.  Cong.  Ch. 15.00</w:t>
      </w:r>
    </w:p>
    <w:p>
      <w:pPr>
        <w:widowControl w:val="on"/>
        <w:pBdr/>
        <w:spacing w:before="240" w:after="240" w:line="240" w:lineRule="auto"/>
        <w:ind w:left="0" w:right="0"/>
        <w:jc w:val="left"/>
      </w:pPr>
      <w:r>
        <w:rPr>
          <w:color w:val="000000"/>
          <w:sz w:val="24"/>
          <w:szCs w:val="24"/>
        </w:rPr>
        <w:t xml:space="preserve">DISTRICT OF COLUMBIA, $48.83.</w:t>
      </w:r>
    </w:p>
    <w:p>
      <w:pPr>
        <w:widowControl w:val="on"/>
        <w:pBdr/>
        <w:spacing w:before="240" w:after="240" w:line="240" w:lineRule="auto"/>
        <w:ind w:left="0" w:right="0"/>
        <w:jc w:val="left"/>
      </w:pPr>
      <w:r>
        <w:rPr>
          <w:color w:val="000000"/>
          <w:sz w:val="24"/>
          <w:szCs w:val="24"/>
        </w:rPr>
        <w:t xml:space="preserve">Washington.  Howard U., M.C.  Coll’s,</w:t>
      </w:r>
      <w:r>
        <w:rPr>
          <w:color w:val="000000"/>
          <w:sz w:val="24"/>
          <w:szCs w:val="24"/>
        </w:rPr>
        <w:br/>
        <w:t xml:space="preserve">  12.24; Lincoln Memorial Ch., 11.59 23.83</w:t>
      </w:r>
    </w:p>
    <w:p>
      <w:pPr>
        <w:widowControl w:val="on"/>
        <w:pBdr/>
        <w:spacing w:before="240" w:after="240" w:line="240" w:lineRule="auto"/>
        <w:ind w:left="0" w:right="0"/>
        <w:jc w:val="left"/>
      </w:pPr>
      <w:r>
        <w:rPr>
          <w:color w:val="000000"/>
          <w:sz w:val="24"/>
          <w:szCs w:val="24"/>
        </w:rPr>
        <w:t xml:space="preserve">Washington.  Sab.  Sch.  First Cong.  Ch.,</w:t>
      </w:r>
      <w:r>
        <w:rPr>
          <w:color w:val="000000"/>
          <w:sz w:val="24"/>
          <w:szCs w:val="24"/>
        </w:rPr>
        <w:br/>
        <w:t xml:space="preserve">  for Indian M. 25.00</w:t>
      </w:r>
    </w:p>
    <w:p>
      <w:pPr>
        <w:widowControl w:val="on"/>
        <w:pBdr/>
        <w:spacing w:before="240" w:after="240" w:line="240" w:lineRule="auto"/>
        <w:ind w:left="0" w:right="0"/>
        <w:jc w:val="left"/>
      </w:pPr>
      <w:r>
        <w:rPr>
          <w:color w:val="000000"/>
          <w:sz w:val="24"/>
          <w:szCs w:val="24"/>
        </w:rPr>
        <w:t xml:space="preserve">VIRGINIA, $5.65.</w:t>
      </w:r>
    </w:p>
    <w:p>
      <w:pPr>
        <w:widowControl w:val="on"/>
        <w:pBdr/>
        <w:spacing w:before="240" w:after="240" w:line="240" w:lineRule="auto"/>
        <w:ind w:left="0" w:right="0"/>
        <w:jc w:val="left"/>
      </w:pPr>
      <w:r>
        <w:rPr>
          <w:color w:val="000000"/>
          <w:sz w:val="24"/>
          <w:szCs w:val="24"/>
        </w:rPr>
        <w:t xml:space="preserve">Herndon.  Cong.  Ch. 5.65</w:t>
      </w:r>
    </w:p>
    <w:p>
      <w:pPr>
        <w:widowControl w:val="on"/>
        <w:pBdr/>
        <w:spacing w:before="240" w:after="240" w:line="240" w:lineRule="auto"/>
        <w:ind w:left="0" w:right="0"/>
        <w:jc w:val="left"/>
      </w:pPr>
      <w:r>
        <w:rPr>
          <w:color w:val="000000"/>
          <w:sz w:val="24"/>
          <w:szCs w:val="24"/>
        </w:rPr>
        <w:t xml:space="preserve">KENTUCKY, $163.16.</w:t>
      </w:r>
    </w:p>
    <w:p>
      <w:pPr>
        <w:widowControl w:val="on"/>
        <w:pBdr/>
        <w:spacing w:before="240" w:after="240" w:line="240" w:lineRule="auto"/>
        <w:ind w:left="0" w:right="0"/>
        <w:jc w:val="left"/>
      </w:pPr>
      <w:r>
        <w:rPr>
          <w:color w:val="000000"/>
          <w:sz w:val="24"/>
          <w:szCs w:val="24"/>
        </w:rPr>
        <w:t xml:space="preserve">Williamsburg.  Tuition 163.15</w:t>
      </w:r>
    </w:p>
    <w:p>
      <w:pPr>
        <w:widowControl w:val="on"/>
        <w:pBdr/>
        <w:spacing w:before="240" w:after="240" w:line="240" w:lineRule="auto"/>
        <w:ind w:left="0" w:right="0"/>
        <w:jc w:val="left"/>
      </w:pPr>
      <w:r>
        <w:rPr>
          <w:color w:val="000000"/>
          <w:sz w:val="24"/>
          <w:szCs w:val="24"/>
        </w:rPr>
        <w:t xml:space="preserve">NORTH CAROLINA, $189.82.</w:t>
      </w:r>
    </w:p>
    <w:p>
      <w:pPr>
        <w:widowControl w:val="on"/>
        <w:pBdr/>
        <w:spacing w:before="240" w:after="240" w:line="240" w:lineRule="auto"/>
        <w:ind w:left="0" w:right="0"/>
        <w:jc w:val="left"/>
      </w:pPr>
      <w:r>
        <w:rPr>
          <w:color w:val="000000"/>
          <w:sz w:val="24"/>
          <w:szCs w:val="24"/>
        </w:rPr>
        <w:t xml:space="preserve">Nalls.  Rev. M.L.  Baldwin .50</w:t>
      </w:r>
    </w:p>
    <w:p>
      <w:pPr>
        <w:widowControl w:val="on"/>
        <w:pBdr/>
        <w:spacing w:before="240" w:after="240" w:line="240" w:lineRule="auto"/>
        <w:ind w:left="0" w:right="0"/>
        <w:jc w:val="left"/>
      </w:pPr>
      <w:r>
        <w:rPr>
          <w:color w:val="000000"/>
          <w:sz w:val="24"/>
          <w:szCs w:val="24"/>
        </w:rPr>
        <w:t xml:space="preserve">Oaks.  Cong.  Ch. 1.12</w:t>
      </w:r>
    </w:p>
    <w:p>
      <w:pPr>
        <w:widowControl w:val="on"/>
        <w:pBdr/>
        <w:spacing w:before="240" w:after="240" w:line="240" w:lineRule="auto"/>
        <w:ind w:left="0" w:right="0"/>
        <w:jc w:val="left"/>
      </w:pPr>
      <w:r>
        <w:rPr>
          <w:color w:val="000000"/>
          <w:sz w:val="24"/>
          <w:szCs w:val="24"/>
        </w:rPr>
        <w:t xml:space="preserve">Pekin.  Cong.  Ch. 1.00</w:t>
      </w:r>
    </w:p>
    <w:p>
      <w:pPr>
        <w:widowControl w:val="on"/>
        <w:pBdr/>
        <w:spacing w:before="240" w:after="240" w:line="240" w:lineRule="auto"/>
        <w:ind w:left="0" w:right="0"/>
        <w:jc w:val="left"/>
      </w:pPr>
      <w:r>
        <w:rPr>
          <w:color w:val="000000"/>
          <w:sz w:val="24"/>
          <w:szCs w:val="24"/>
        </w:rPr>
        <w:t xml:space="preserve">Troy.  Tuition, 13.25; By S.D.  Leak, 1 14.25</w:t>
      </w:r>
    </w:p>
    <w:p>
      <w:pPr>
        <w:widowControl w:val="on"/>
        <w:pBdr/>
        <w:spacing w:before="240" w:after="240" w:line="240" w:lineRule="auto"/>
        <w:ind w:left="0" w:right="0"/>
        <w:jc w:val="left"/>
      </w:pPr>
      <w:r>
        <w:rPr>
          <w:color w:val="000000"/>
          <w:sz w:val="24"/>
          <w:szCs w:val="24"/>
        </w:rPr>
        <w:t xml:space="preserve">Wilmington.  Tuition 157.70</w:t>
      </w:r>
    </w:p>
    <w:p>
      <w:pPr>
        <w:widowControl w:val="on"/>
        <w:pBdr/>
        <w:spacing w:before="240" w:after="240" w:line="240" w:lineRule="auto"/>
        <w:ind w:left="0" w:right="0"/>
        <w:jc w:val="left"/>
      </w:pPr>
      <w:r>
        <w:rPr>
          <w:color w:val="000000"/>
          <w:sz w:val="24"/>
          <w:szCs w:val="24"/>
        </w:rPr>
        <w:t xml:space="preserve">Wilmington.  Miss H.L.  Fitts, 10.76; Miss</w:t>
      </w:r>
      <w:r>
        <w:rPr>
          <w:color w:val="000000"/>
          <w:sz w:val="24"/>
          <w:szCs w:val="24"/>
        </w:rPr>
        <w:br/>
        <w:t xml:space="preserve">  A.E.  Farrington, 4.50, for Student Aid 15.25</w:t>
      </w:r>
    </w:p>
    <w:p>
      <w:pPr>
        <w:widowControl w:val="on"/>
        <w:pBdr/>
        <w:spacing w:before="240" w:after="240" w:line="240" w:lineRule="auto"/>
        <w:ind w:left="0" w:right="0"/>
        <w:jc w:val="left"/>
      </w:pPr>
      <w:r>
        <w:rPr>
          <w:color w:val="000000"/>
          <w:sz w:val="24"/>
          <w:szCs w:val="24"/>
        </w:rPr>
        <w:t xml:space="preserve">SOUTH CAROLINA, $210.50.</w:t>
      </w:r>
    </w:p>
    <w:p>
      <w:pPr>
        <w:widowControl w:val="on"/>
        <w:pBdr/>
        <w:spacing w:before="240" w:after="240" w:line="240" w:lineRule="auto"/>
        <w:ind w:left="0" w:right="0"/>
        <w:jc w:val="left"/>
      </w:pPr>
      <w:r>
        <w:rPr>
          <w:color w:val="000000"/>
          <w:sz w:val="24"/>
          <w:szCs w:val="24"/>
        </w:rPr>
        <w:t xml:space="preserve">Charleston.  Tuition 210.50</w:t>
      </w:r>
    </w:p>
    <w:p>
      <w:pPr>
        <w:widowControl w:val="on"/>
        <w:pBdr/>
        <w:spacing w:before="240" w:after="240" w:line="240" w:lineRule="auto"/>
        <w:ind w:left="0" w:right="0"/>
        <w:jc w:val="left"/>
      </w:pPr>
      <w:r>
        <w:rPr>
          <w:color w:val="000000"/>
          <w:sz w:val="24"/>
          <w:szCs w:val="24"/>
        </w:rPr>
        <w:t xml:space="preserve">TENNESSEE, $1,307.89.</w:t>
      </w:r>
    </w:p>
    <w:p>
      <w:pPr>
        <w:widowControl w:val="on"/>
        <w:pBdr/>
        <w:spacing w:before="240" w:after="240" w:line="240" w:lineRule="auto"/>
        <w:ind w:left="0" w:right="0"/>
        <w:jc w:val="left"/>
      </w:pPr>
      <w:r>
        <w:rPr>
          <w:color w:val="000000"/>
          <w:sz w:val="24"/>
          <w:szCs w:val="24"/>
        </w:rPr>
        <w:t xml:space="preserve">Chattanooga.  Loomis Hart &amp; Co., for</w:t>
      </w:r>
      <w:r>
        <w:rPr>
          <w:color w:val="000000"/>
          <w:sz w:val="24"/>
          <w:szCs w:val="24"/>
        </w:rPr>
        <w:br/>
        <w:t xml:space="preserve">  Pleasant Hill, Tenn. 29.00</w:t>
      </w:r>
    </w:p>
    <w:p>
      <w:pPr>
        <w:widowControl w:val="on"/>
        <w:pBdr/>
        <w:spacing w:before="240" w:after="240" w:line="240" w:lineRule="auto"/>
        <w:ind w:left="0" w:right="0"/>
        <w:jc w:val="left"/>
      </w:pPr>
      <w:r>
        <w:rPr>
          <w:color w:val="000000"/>
          <w:sz w:val="24"/>
          <w:szCs w:val="24"/>
        </w:rPr>
        <w:t xml:space="preserve">Glen Mary.  “Friends,” by Rev. G.S.  Pope 2.60</w:t>
      </w:r>
    </w:p>
    <w:p>
      <w:pPr>
        <w:widowControl w:val="on"/>
        <w:pBdr/>
        <w:spacing w:before="240" w:after="240" w:line="240" w:lineRule="auto"/>
        <w:ind w:left="0" w:right="0"/>
        <w:jc w:val="left"/>
      </w:pPr>
      <w:r>
        <w:rPr>
          <w:color w:val="000000"/>
          <w:sz w:val="24"/>
          <w:szCs w:val="24"/>
        </w:rPr>
        <w:t xml:space="preserve">Grand View.  Tuition 33.70</w:t>
      </w:r>
    </w:p>
    <w:p>
      <w:pPr>
        <w:widowControl w:val="on"/>
        <w:pBdr/>
        <w:spacing w:before="240" w:after="240" w:line="240" w:lineRule="auto"/>
        <w:ind w:left="0" w:right="0"/>
        <w:jc w:val="left"/>
      </w:pPr>
      <w:r>
        <w:rPr>
          <w:color w:val="000000"/>
          <w:sz w:val="24"/>
          <w:szCs w:val="24"/>
        </w:rPr>
        <w:t xml:space="preserve">Jellico.  Tuition 35.00</w:t>
      </w:r>
    </w:p>
    <w:p>
      <w:pPr>
        <w:widowControl w:val="on"/>
        <w:pBdr/>
        <w:spacing w:before="240" w:after="240" w:line="240" w:lineRule="auto"/>
        <w:ind w:left="0" w:right="0"/>
        <w:jc w:val="left"/>
      </w:pPr>
      <w:r>
        <w:rPr>
          <w:color w:val="000000"/>
          <w:sz w:val="24"/>
          <w:szCs w:val="24"/>
        </w:rPr>
        <w:t xml:space="preserve">Jonesboro.  Tuition, 3; Rent, 1 4.00</w:t>
      </w:r>
    </w:p>
    <w:p>
      <w:pPr>
        <w:widowControl w:val="on"/>
        <w:pBdr/>
        <w:spacing w:before="240" w:after="240" w:line="240" w:lineRule="auto"/>
        <w:ind w:left="0" w:right="0"/>
        <w:jc w:val="left"/>
      </w:pPr>
      <w:r>
        <w:rPr>
          <w:color w:val="000000"/>
          <w:sz w:val="24"/>
          <w:szCs w:val="24"/>
        </w:rPr>
        <w:t xml:space="preserve">Memphis.  Tuition 381.00</w:t>
      </w:r>
    </w:p>
    <w:p>
      <w:pPr>
        <w:widowControl w:val="on"/>
        <w:pBdr/>
        <w:spacing w:before="240" w:after="240" w:line="240" w:lineRule="auto"/>
        <w:ind w:left="0" w:right="0"/>
        <w:jc w:val="left"/>
      </w:pPr>
      <w:r>
        <w:rPr>
          <w:color w:val="000000"/>
          <w:sz w:val="24"/>
          <w:szCs w:val="24"/>
        </w:rPr>
        <w:t xml:space="preserve">Nashville.  Tuition, 529.60; Rent, 6.50 536.10</w:t>
      </w:r>
    </w:p>
    <w:p>
      <w:pPr>
        <w:widowControl w:val="on"/>
        <w:pBdr/>
        <w:spacing w:before="240" w:after="240" w:line="240" w:lineRule="auto"/>
        <w:ind w:left="0" w:right="0"/>
        <w:jc w:val="left"/>
      </w:pPr>
      <w:r>
        <w:rPr>
          <w:color w:val="000000"/>
          <w:sz w:val="24"/>
          <w:szCs w:val="24"/>
        </w:rPr>
        <w:t xml:space="preserve">Nashville.  Cong.  Ch.  Fisk U, for Pleasant</w:t>
      </w:r>
      <w:r>
        <w:rPr>
          <w:color w:val="000000"/>
          <w:sz w:val="24"/>
          <w:szCs w:val="24"/>
        </w:rPr>
        <w:br/>
        <w:t xml:space="preserve">  Hill, Tenn. 8.64</w:t>
      </w:r>
    </w:p>
    <w:p>
      <w:pPr>
        <w:widowControl w:val="on"/>
        <w:pBdr/>
        <w:spacing w:before="240" w:after="240" w:line="240" w:lineRule="auto"/>
        <w:ind w:left="0" w:right="0"/>
        <w:jc w:val="left"/>
      </w:pPr>
      <w:r>
        <w:rPr>
          <w:color w:val="000000"/>
          <w:sz w:val="24"/>
          <w:szCs w:val="24"/>
        </w:rPr>
        <w:t xml:space="preserve">Pleasant Sill.  By Rev. B. Dodge.  Mrs.</w:t>
      </w:r>
      <w:r>
        <w:rPr>
          <w:color w:val="000000"/>
          <w:sz w:val="24"/>
          <w:szCs w:val="24"/>
        </w:rPr>
        <w:br/>
        <w:t xml:space="preserve">  Rev. Houston, 10; “A Friend,” 2, for</w:t>
      </w:r>
      <w:r>
        <w:rPr>
          <w:color w:val="000000"/>
          <w:sz w:val="24"/>
          <w:szCs w:val="24"/>
        </w:rPr>
        <w:br/>
        <w:t xml:space="preserve">  Pleasant Hill 12.00</w:t>
      </w:r>
    </w:p>
    <w:p>
      <w:pPr>
        <w:widowControl w:val="on"/>
        <w:pBdr/>
        <w:spacing w:before="240" w:after="240" w:line="240" w:lineRule="auto"/>
        <w:ind w:left="0" w:right="0"/>
        <w:jc w:val="left"/>
      </w:pPr>
      <w:r>
        <w:rPr>
          <w:color w:val="000000"/>
          <w:sz w:val="24"/>
          <w:szCs w:val="24"/>
        </w:rPr>
        <w:t xml:space="preserve">Sherwood.  Tuition, 239.75; “Friends,” for</w:t>
      </w:r>
      <w:r>
        <w:rPr>
          <w:color w:val="000000"/>
          <w:sz w:val="24"/>
          <w:szCs w:val="24"/>
        </w:rPr>
        <w:br/>
        <w:t xml:space="preserve">  Student Aid, 26.10 265.85</w:t>
      </w:r>
    </w:p>
    <w:p>
      <w:pPr>
        <w:widowControl w:val="on"/>
        <w:pBdr/>
        <w:spacing w:before="240" w:after="240" w:line="240" w:lineRule="auto"/>
        <w:ind w:left="0" w:right="0"/>
        <w:jc w:val="left"/>
      </w:pPr>
      <w:r>
        <w:rPr>
          <w:color w:val="000000"/>
          <w:sz w:val="24"/>
          <w:szCs w:val="24"/>
        </w:rPr>
        <w:t xml:space="preserve">GEORGIA, $800.46.</w:t>
      </w:r>
    </w:p>
    <w:p>
      <w:pPr>
        <w:widowControl w:val="on"/>
        <w:pBdr/>
        <w:spacing w:before="240" w:after="240" w:line="240" w:lineRule="auto"/>
        <w:ind w:left="0" w:right="0"/>
        <w:jc w:val="left"/>
      </w:pPr>
      <w:r>
        <w:rPr>
          <w:color w:val="000000"/>
          <w:sz w:val="24"/>
          <w:szCs w:val="24"/>
        </w:rPr>
        <w:t xml:space="preserve">Atlanta.  Storrs Sch., Tuition, 299.25;</w:t>
      </w:r>
      <w:r>
        <w:rPr>
          <w:color w:val="000000"/>
          <w:sz w:val="24"/>
          <w:szCs w:val="24"/>
        </w:rPr>
        <w:br/>
        <w:t xml:space="preserve">  Rent, 2; First Cong.  Ch., 10 Birthday</w:t>
      </w:r>
      <w:r>
        <w:rPr>
          <w:color w:val="000000"/>
          <w:sz w:val="24"/>
          <w:szCs w:val="24"/>
        </w:rPr>
        <w:br/>
        <w:t xml:space="preserve">  Offerings, 2.71 303.96</w:t>
      </w:r>
    </w:p>
    <w:p>
      <w:pPr>
        <w:widowControl w:val="on"/>
        <w:pBdr/>
        <w:spacing w:before="240" w:after="240" w:line="240" w:lineRule="auto"/>
        <w:ind w:left="0" w:right="0"/>
        <w:jc w:val="left"/>
      </w:pPr>
      <w:r>
        <w:rPr>
          <w:color w:val="000000"/>
          <w:sz w:val="24"/>
          <w:szCs w:val="24"/>
        </w:rPr>
        <w:t xml:space="preserve">Atlanta.  Wm. A. Haygood, for Atlanta U. 15.00</w:t>
      </w:r>
    </w:p>
    <w:p>
      <w:pPr>
        <w:widowControl w:val="on"/>
        <w:pBdr/>
        <w:spacing w:before="240" w:after="240" w:line="240" w:lineRule="auto"/>
        <w:ind w:left="0" w:right="0"/>
        <w:jc w:val="left"/>
      </w:pPr>
      <w:r>
        <w:rPr>
          <w:color w:val="000000"/>
          <w:sz w:val="24"/>
          <w:szCs w:val="24"/>
        </w:rPr>
        <w:t xml:space="preserve">Macon.  Tuition 191.05</w:t>
      </w:r>
    </w:p>
    <w:p>
      <w:pPr>
        <w:widowControl w:val="on"/>
        <w:pBdr/>
        <w:spacing w:before="240" w:after="240" w:line="240" w:lineRule="auto"/>
        <w:ind w:left="0" w:right="0"/>
        <w:jc w:val="left"/>
      </w:pPr>
      <w:r>
        <w:rPr>
          <w:color w:val="000000"/>
          <w:sz w:val="24"/>
          <w:szCs w:val="24"/>
        </w:rPr>
        <w:t xml:space="preserve">McIntosh.  Tuition 24.70</w:t>
      </w:r>
    </w:p>
    <w:p>
      <w:pPr>
        <w:widowControl w:val="on"/>
        <w:pBdr/>
        <w:spacing w:before="240" w:after="240" w:line="240" w:lineRule="auto"/>
        <w:ind w:left="0" w:right="0"/>
        <w:jc w:val="left"/>
      </w:pPr>
      <w:r>
        <w:rPr>
          <w:color w:val="000000"/>
          <w:sz w:val="24"/>
          <w:szCs w:val="24"/>
        </w:rPr>
        <w:t xml:space="preserve">Marietta.  Cong.  Ch. 50c. and S.S. 50c. 1.00</w:t>
      </w:r>
    </w:p>
    <w:p>
      <w:pPr>
        <w:widowControl w:val="on"/>
        <w:pBdr/>
        <w:spacing w:before="240" w:after="240" w:line="240" w:lineRule="auto"/>
        <w:ind w:left="0" w:right="0"/>
        <w:jc w:val="left"/>
      </w:pPr>
      <w:r>
        <w:rPr>
          <w:color w:val="000000"/>
          <w:sz w:val="24"/>
          <w:szCs w:val="24"/>
        </w:rPr>
        <w:t xml:space="preserve">Savannah.  Tuition 191.50</w:t>
      </w:r>
    </w:p>
    <w:p>
      <w:pPr>
        <w:widowControl w:val="on"/>
        <w:pBdr/>
        <w:spacing w:before="240" w:after="240" w:line="240" w:lineRule="auto"/>
        <w:ind w:left="0" w:right="0"/>
        <w:jc w:val="left"/>
      </w:pPr>
      <w:r>
        <w:rPr>
          <w:color w:val="000000"/>
          <w:sz w:val="24"/>
          <w:szCs w:val="24"/>
        </w:rPr>
        <w:t xml:space="preserve">Thomasville.  Tuition 73.25</w:t>
      </w:r>
    </w:p>
    <w:p>
      <w:pPr>
        <w:widowControl w:val="on"/>
        <w:pBdr/>
        <w:spacing w:before="240" w:after="240" w:line="240" w:lineRule="auto"/>
        <w:ind w:left="0" w:right="0"/>
        <w:jc w:val="left"/>
      </w:pPr>
      <w:r>
        <w:rPr>
          <w:color w:val="000000"/>
          <w:sz w:val="24"/>
          <w:szCs w:val="24"/>
        </w:rPr>
        <w:t xml:space="preserve">ALABAMA, $619.22.</w:t>
      </w:r>
    </w:p>
    <w:p>
      <w:pPr>
        <w:widowControl w:val="on"/>
        <w:pBdr/>
        <w:spacing w:before="240" w:after="240" w:line="240" w:lineRule="auto"/>
        <w:ind w:left="0" w:right="0"/>
        <w:jc w:val="left"/>
      </w:pPr>
      <w:r>
        <w:rPr>
          <w:color w:val="000000"/>
          <w:sz w:val="24"/>
          <w:szCs w:val="24"/>
        </w:rPr>
        <w:t xml:space="preserve">Athens.  Tuition 62.50</w:t>
      </w:r>
    </w:p>
    <w:p>
      <w:pPr>
        <w:widowControl w:val="on"/>
        <w:pBdr/>
        <w:spacing w:before="240" w:after="240" w:line="240" w:lineRule="auto"/>
        <w:ind w:left="0" w:right="0"/>
        <w:jc w:val="left"/>
      </w:pPr>
      <w:r>
        <w:rPr>
          <w:color w:val="000000"/>
          <w:sz w:val="24"/>
          <w:szCs w:val="24"/>
        </w:rPr>
        <w:t xml:space="preserve">Kymulga.  Cong.  Ch., for Talladega C. 1.25</w:t>
      </w:r>
    </w:p>
    <w:p>
      <w:pPr>
        <w:widowControl w:val="on"/>
        <w:pBdr/>
        <w:spacing w:before="240" w:after="240" w:line="240" w:lineRule="auto"/>
        <w:ind w:left="0" w:right="0"/>
        <w:jc w:val="left"/>
      </w:pPr>
      <w:r>
        <w:rPr>
          <w:color w:val="000000"/>
          <w:sz w:val="24"/>
          <w:szCs w:val="24"/>
        </w:rPr>
        <w:t xml:space="preserve">Marion.  Tuition 167.75</w:t>
      </w:r>
    </w:p>
    <w:p>
      <w:pPr>
        <w:widowControl w:val="on"/>
        <w:pBdr/>
        <w:spacing w:before="240" w:after="240" w:line="240" w:lineRule="auto"/>
        <w:ind w:left="0" w:right="0"/>
        <w:jc w:val="left"/>
      </w:pPr>
      <w:r>
        <w:rPr>
          <w:color w:val="000000"/>
          <w:sz w:val="24"/>
          <w:szCs w:val="24"/>
        </w:rPr>
        <w:t xml:space="preserve">Marion.  “Southern Friends,” 7; “C.W.L.,”</w:t>
      </w:r>
      <w:r>
        <w:rPr>
          <w:color w:val="000000"/>
          <w:sz w:val="24"/>
          <w:szCs w:val="24"/>
        </w:rPr>
        <w:br/>
        <w:t xml:space="preserve">  1.85; for Sch. at Marion 8.85</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Montgomery.  Cong.  Ch. 40.00</w:t>
      </w:r>
    </w:p>
    <w:p>
      <w:pPr>
        <w:widowControl w:val="on"/>
        <w:pBdr/>
        <w:spacing w:before="240" w:after="240" w:line="240" w:lineRule="auto"/>
        <w:ind w:left="0" w:right="0"/>
        <w:jc w:val="left"/>
      </w:pPr>
      <w:r>
        <w:rPr>
          <w:color w:val="000000"/>
          <w:sz w:val="24"/>
          <w:szCs w:val="24"/>
        </w:rPr>
        <w:t xml:space="preserve">Talladega.  Tuition 119.07</w:t>
      </w:r>
    </w:p>
    <w:p>
      <w:pPr>
        <w:widowControl w:val="on"/>
        <w:pBdr/>
        <w:spacing w:before="240" w:after="240" w:line="240" w:lineRule="auto"/>
        <w:ind w:left="0" w:right="0"/>
        <w:jc w:val="left"/>
      </w:pPr>
      <w:r>
        <w:rPr>
          <w:color w:val="000000"/>
          <w:sz w:val="24"/>
          <w:szCs w:val="24"/>
        </w:rPr>
        <w:t xml:space="preserve">FLORIDA, $387.13.</w:t>
      </w:r>
    </w:p>
    <w:p>
      <w:pPr>
        <w:widowControl w:val="on"/>
        <w:pBdr/>
        <w:spacing w:before="240" w:after="240" w:line="240" w:lineRule="auto"/>
        <w:ind w:left="0" w:right="0"/>
        <w:jc w:val="left"/>
      </w:pPr>
      <w:r>
        <w:rPr>
          <w:color w:val="000000"/>
          <w:sz w:val="24"/>
          <w:szCs w:val="24"/>
        </w:rPr>
        <w:t xml:space="preserve">Saint Augustine.  Pub.  Sch.  Fund, 287.75;</w:t>
      </w:r>
      <w:r>
        <w:rPr>
          <w:color w:val="000000"/>
          <w:sz w:val="24"/>
          <w:szCs w:val="24"/>
        </w:rPr>
        <w:br/>
        <w:t xml:space="preserve">  Rent, 82; Tuition, 17.75 369.75</w:t>
      </w:r>
    </w:p>
    <w:p>
      <w:pPr>
        <w:widowControl w:val="on"/>
        <w:pBdr/>
        <w:spacing w:before="240" w:after="240" w:line="240" w:lineRule="auto"/>
        <w:ind w:left="0" w:right="0"/>
        <w:jc w:val="left"/>
      </w:pPr>
      <w:r>
        <w:rPr>
          <w:color w:val="000000"/>
          <w:sz w:val="24"/>
          <w:szCs w:val="24"/>
        </w:rPr>
        <w:t xml:space="preserve">Winter Park.  W.H.M.  Soc. of Cong.  Ch.,</w:t>
      </w:r>
      <w:r>
        <w:rPr>
          <w:color w:val="000000"/>
          <w:sz w:val="24"/>
          <w:szCs w:val="24"/>
        </w:rPr>
        <w:br/>
        <w:t xml:space="preserve">  for Student Aid, Talladega C. 17.38</w:t>
      </w:r>
    </w:p>
    <w:p>
      <w:pPr>
        <w:widowControl w:val="on"/>
        <w:pBdr/>
        <w:spacing w:before="240" w:after="240" w:line="240" w:lineRule="auto"/>
        <w:ind w:left="0" w:right="0"/>
        <w:jc w:val="left"/>
      </w:pPr>
      <w:r>
        <w:rPr>
          <w:color w:val="000000"/>
          <w:sz w:val="24"/>
          <w:szCs w:val="24"/>
        </w:rPr>
        <w:t xml:space="preserve">LOUISIANA, $321.62.</w:t>
      </w:r>
    </w:p>
    <w:p>
      <w:pPr>
        <w:widowControl w:val="on"/>
        <w:pBdr/>
        <w:spacing w:before="240" w:after="240" w:line="240" w:lineRule="auto"/>
        <w:ind w:left="0" w:right="0"/>
        <w:jc w:val="left"/>
      </w:pPr>
      <w:r>
        <w:rPr>
          <w:color w:val="000000"/>
          <w:sz w:val="24"/>
          <w:szCs w:val="24"/>
        </w:rPr>
        <w:t xml:space="preserve">Hammond.  Cong.  Ch. 2.62</w:t>
      </w:r>
    </w:p>
    <w:p>
      <w:pPr>
        <w:widowControl w:val="on"/>
        <w:pBdr/>
        <w:spacing w:before="240" w:after="240" w:line="240" w:lineRule="auto"/>
        <w:ind w:left="0" w:right="0"/>
        <w:jc w:val="left"/>
      </w:pPr>
      <w:r>
        <w:rPr>
          <w:color w:val="000000"/>
          <w:sz w:val="24"/>
          <w:szCs w:val="24"/>
        </w:rPr>
        <w:t xml:space="preserve">New Orleans.  Tuition 319.00</w:t>
      </w:r>
    </w:p>
    <w:p>
      <w:pPr>
        <w:widowControl w:val="on"/>
        <w:pBdr/>
        <w:spacing w:before="240" w:after="240" w:line="240" w:lineRule="auto"/>
        <w:ind w:left="0" w:right="0"/>
        <w:jc w:val="left"/>
      </w:pPr>
      <w:r>
        <w:rPr>
          <w:color w:val="000000"/>
          <w:sz w:val="24"/>
          <w:szCs w:val="24"/>
        </w:rPr>
        <w:t xml:space="preserve">MISSISSIPPI, $178.00.</w:t>
      </w:r>
    </w:p>
    <w:p>
      <w:pPr>
        <w:widowControl w:val="on"/>
        <w:pBdr/>
        <w:spacing w:before="240" w:after="240" w:line="240" w:lineRule="auto"/>
        <w:ind w:left="0" w:right="0"/>
        <w:jc w:val="left"/>
      </w:pPr>
      <w:r>
        <w:rPr>
          <w:color w:val="000000"/>
          <w:sz w:val="24"/>
          <w:szCs w:val="24"/>
        </w:rPr>
        <w:t xml:space="preserve">Tougaloo.  Tuition, 114; Rent, 54 168.00</w:t>
      </w:r>
    </w:p>
    <w:p>
      <w:pPr>
        <w:widowControl w:val="on"/>
        <w:pBdr/>
        <w:spacing w:before="240" w:after="240" w:line="240" w:lineRule="auto"/>
        <w:ind w:left="0" w:right="0"/>
        <w:jc w:val="left"/>
      </w:pPr>
      <w:r>
        <w:rPr>
          <w:color w:val="000000"/>
          <w:sz w:val="24"/>
          <w:szCs w:val="24"/>
        </w:rPr>
        <w:t xml:space="preserve">Tougaloo.  Sab.  Sch. of Cong.  Ch., 5, for</w:t>
      </w:r>
      <w:r>
        <w:rPr>
          <w:color w:val="000000"/>
          <w:sz w:val="24"/>
          <w:szCs w:val="24"/>
        </w:rPr>
        <w:br/>
        <w:t xml:space="preserve">  Chinese M. and 5 for Indian M. 10.00</w:t>
      </w:r>
    </w:p>
    <w:p>
      <w:pPr>
        <w:widowControl w:val="on"/>
        <w:pBdr/>
        <w:spacing w:before="240" w:after="240" w:line="240" w:lineRule="auto"/>
        <w:ind w:left="0" w:right="0"/>
        <w:jc w:val="left"/>
      </w:pPr>
      <w:r>
        <w:rPr>
          <w:color w:val="000000"/>
          <w:sz w:val="24"/>
          <w:szCs w:val="24"/>
        </w:rPr>
        <w:t xml:space="preserve">TEXAS, $137.75.</w:t>
      </w:r>
    </w:p>
    <w:p>
      <w:pPr>
        <w:widowControl w:val="on"/>
        <w:pBdr/>
        <w:spacing w:before="240" w:after="240" w:line="240" w:lineRule="auto"/>
        <w:ind w:left="0" w:right="0"/>
        <w:jc w:val="left"/>
      </w:pPr>
      <w:r>
        <w:rPr>
          <w:color w:val="000000"/>
          <w:sz w:val="24"/>
          <w:szCs w:val="24"/>
        </w:rPr>
        <w:t xml:space="preserve">Austin.  Tuition, 131.25; Tillotson</w:t>
      </w:r>
      <w:r>
        <w:rPr>
          <w:color w:val="000000"/>
          <w:sz w:val="24"/>
          <w:szCs w:val="24"/>
        </w:rPr>
        <w:br/>
        <w:t xml:space="preserve">  Ch., 2.60 133.85</w:t>
      </w:r>
    </w:p>
    <w:p>
      <w:pPr>
        <w:widowControl w:val="on"/>
        <w:pBdr/>
        <w:spacing w:before="240" w:after="240" w:line="240" w:lineRule="auto"/>
        <w:ind w:left="0" w:right="0"/>
        <w:jc w:val="left"/>
      </w:pPr>
      <w:r>
        <w:rPr>
          <w:color w:val="000000"/>
          <w:sz w:val="24"/>
          <w:szCs w:val="24"/>
        </w:rPr>
        <w:t xml:space="preserve">Dodd City.  Pilgrim Ch. .90</w:t>
      </w:r>
    </w:p>
    <w:p>
      <w:pPr>
        <w:widowControl w:val="on"/>
        <w:pBdr/>
        <w:spacing w:before="240" w:after="240" w:line="240" w:lineRule="auto"/>
        <w:ind w:left="0" w:right="0"/>
        <w:jc w:val="left"/>
      </w:pPr>
      <w:r>
        <w:rPr>
          <w:color w:val="000000"/>
          <w:sz w:val="24"/>
          <w:szCs w:val="24"/>
        </w:rPr>
        <w:t xml:space="preserve">Petty.  Bethel Cong.  Ch. 3.00</w:t>
      </w:r>
    </w:p>
    <w:p>
      <w:pPr>
        <w:widowControl w:val="on"/>
        <w:pBdr/>
        <w:spacing w:before="240" w:after="240" w:line="240" w:lineRule="auto"/>
        <w:ind w:left="0" w:right="0"/>
        <w:jc w:val="left"/>
      </w:pPr>
      <w:r>
        <w:rPr>
          <w:color w:val="000000"/>
          <w:sz w:val="24"/>
          <w:szCs w:val="24"/>
        </w:rPr>
        <w:t xml:space="preserve">INCOMES, $1,603.55.</w:t>
      </w:r>
    </w:p>
    <w:p>
      <w:pPr>
        <w:widowControl w:val="on"/>
        <w:pBdr/>
        <w:spacing w:before="240" w:after="240" w:line="240" w:lineRule="auto"/>
        <w:ind w:left="0" w:right="0"/>
        <w:jc w:val="left"/>
      </w:pPr>
      <w:r>
        <w:rPr>
          <w:color w:val="000000"/>
          <w:sz w:val="24"/>
          <w:szCs w:val="24"/>
        </w:rPr>
        <w:t xml:space="preserve">Avery Fund, for Mendi M. 91.35</w:t>
      </w:r>
    </w:p>
    <w:p>
      <w:pPr>
        <w:widowControl w:val="on"/>
        <w:pBdr/>
        <w:spacing w:before="240" w:after="240" w:line="240" w:lineRule="auto"/>
        <w:ind w:left="0" w:right="0"/>
        <w:jc w:val="left"/>
      </w:pPr>
      <w:r>
        <w:rPr>
          <w:color w:val="000000"/>
          <w:sz w:val="24"/>
          <w:szCs w:val="24"/>
        </w:rPr>
        <w:t xml:space="preserve">DeForest Fund, for President’s Chair,</w:t>
      </w:r>
      <w:r>
        <w:rPr>
          <w:color w:val="000000"/>
          <w:sz w:val="24"/>
          <w:szCs w:val="24"/>
        </w:rPr>
        <w:br/>
        <w:t xml:space="preserve">  Talladega C. 353.85</w:t>
      </w:r>
    </w:p>
    <w:p>
      <w:pPr>
        <w:widowControl w:val="on"/>
        <w:pBdr/>
        <w:spacing w:before="240" w:after="240" w:line="240" w:lineRule="auto"/>
        <w:ind w:left="0" w:right="0"/>
        <w:jc w:val="left"/>
      </w:pPr>
      <w:r>
        <w:rPr>
          <w:color w:val="000000"/>
          <w:sz w:val="24"/>
          <w:szCs w:val="24"/>
        </w:rPr>
        <w:t xml:space="preserve">Gen’l Endowment Fund 30.00</w:t>
      </w:r>
    </w:p>
    <w:p>
      <w:pPr>
        <w:widowControl w:val="on"/>
        <w:pBdr/>
        <w:spacing w:before="240" w:after="240" w:line="240" w:lineRule="auto"/>
        <w:ind w:left="0" w:right="0"/>
        <w:jc w:val="left"/>
      </w:pPr>
      <w:r>
        <w:rPr>
          <w:color w:val="000000"/>
          <w:sz w:val="24"/>
          <w:szCs w:val="24"/>
        </w:rPr>
        <w:t xml:space="preserve">Hammond Fund, for Straight U. 54.52</w:t>
      </w:r>
    </w:p>
    <w:p>
      <w:pPr>
        <w:widowControl w:val="on"/>
        <w:pBdr/>
        <w:spacing w:before="240" w:after="240" w:line="240" w:lineRule="auto"/>
        <w:ind w:left="0" w:right="0"/>
        <w:jc w:val="left"/>
      </w:pPr>
      <w:r>
        <w:rPr>
          <w:color w:val="000000"/>
          <w:sz w:val="24"/>
          <w:szCs w:val="24"/>
        </w:rPr>
        <w:t xml:space="preserve">Hastings Sch’p Fund, for Atlanta U. 12.50</w:t>
      </w:r>
    </w:p>
    <w:p>
      <w:pPr>
        <w:widowControl w:val="on"/>
        <w:pBdr/>
        <w:spacing w:before="240" w:after="240" w:line="240" w:lineRule="auto"/>
        <w:ind w:left="0" w:right="0"/>
        <w:jc w:val="left"/>
      </w:pPr>
      <w:r>
        <w:rPr>
          <w:color w:val="000000"/>
          <w:sz w:val="24"/>
          <w:szCs w:val="24"/>
        </w:rPr>
        <w:t xml:space="preserve">Howard Theo.  Fund, for Howard U. 517.02</w:t>
      </w:r>
    </w:p>
    <w:p>
      <w:pPr>
        <w:widowControl w:val="on"/>
        <w:pBdr/>
        <w:spacing w:before="240" w:after="240" w:line="240" w:lineRule="auto"/>
        <w:ind w:left="0" w:right="0"/>
        <w:jc w:val="left"/>
      </w:pPr>
      <w:r>
        <w:rPr>
          <w:color w:val="000000"/>
          <w:sz w:val="24"/>
          <w:szCs w:val="24"/>
        </w:rPr>
        <w:t xml:space="preserve">H.W.  Lincoln Sch’p Fund, for Talladega C. 30.00</w:t>
      </w:r>
    </w:p>
    <w:p>
      <w:pPr>
        <w:widowControl w:val="on"/>
        <w:pBdr/>
        <w:spacing w:before="240" w:after="240" w:line="240" w:lineRule="auto"/>
        <w:ind w:left="0" w:right="0"/>
        <w:jc w:val="left"/>
      </w:pPr>
      <w:r>
        <w:rPr>
          <w:color w:val="000000"/>
          <w:sz w:val="24"/>
          <w:szCs w:val="24"/>
        </w:rPr>
        <w:t xml:space="preserve">Luke Mem.  Fund, for Talladega C. 10.00</w:t>
      </w:r>
    </w:p>
    <w:p>
      <w:pPr>
        <w:widowControl w:val="on"/>
        <w:pBdr/>
        <w:spacing w:before="240" w:after="240" w:line="240" w:lineRule="auto"/>
        <w:ind w:left="0" w:right="0"/>
        <w:jc w:val="left"/>
      </w:pPr>
      <w:r>
        <w:rPr>
          <w:color w:val="000000"/>
          <w:sz w:val="24"/>
          <w:szCs w:val="24"/>
        </w:rPr>
        <w:t xml:space="preserve">LeMoyne Fund, for Memphis, Tenn. 171.81</w:t>
      </w:r>
    </w:p>
    <w:p>
      <w:pPr>
        <w:widowControl w:val="on"/>
        <w:pBdr/>
        <w:spacing w:before="240" w:after="240" w:line="240" w:lineRule="auto"/>
        <w:ind w:left="0" w:right="0"/>
        <w:jc w:val="left"/>
      </w:pPr>
      <w:r>
        <w:rPr>
          <w:color w:val="000000"/>
          <w:sz w:val="24"/>
          <w:szCs w:val="24"/>
        </w:rPr>
        <w:t xml:space="preserve">Rice Mem.  Sch’p Fund, for Talladega C. 9.00</w:t>
      </w:r>
    </w:p>
    <w:p>
      <w:pPr>
        <w:widowControl w:val="on"/>
        <w:pBdr/>
        <w:spacing w:before="240" w:after="240" w:line="240" w:lineRule="auto"/>
        <w:ind w:left="0" w:right="0"/>
        <w:jc w:val="left"/>
      </w:pPr>
      <w:r>
        <w:rPr>
          <w:color w:val="000000"/>
          <w:sz w:val="24"/>
          <w:szCs w:val="24"/>
        </w:rPr>
        <w:t xml:space="preserve">Stone Fund, for Talladega C. 25.00</w:t>
      </w:r>
    </w:p>
    <w:p>
      <w:pPr>
        <w:widowControl w:val="on"/>
        <w:pBdr/>
        <w:spacing w:before="240" w:after="240" w:line="240" w:lineRule="auto"/>
        <w:ind w:left="0" w:right="0"/>
        <w:jc w:val="left"/>
      </w:pPr>
      <w:r>
        <w:rPr>
          <w:color w:val="000000"/>
          <w:sz w:val="24"/>
          <w:szCs w:val="24"/>
        </w:rPr>
        <w:t xml:space="preserve">Straight U. Sch’p Fund 72.50</w:t>
      </w:r>
    </w:p>
    <w:p>
      <w:pPr>
        <w:widowControl w:val="on"/>
        <w:pBdr/>
        <w:spacing w:before="240" w:after="240" w:line="240" w:lineRule="auto"/>
        <w:ind w:left="0" w:right="0"/>
        <w:jc w:val="left"/>
      </w:pPr>
      <w:r>
        <w:rPr>
          <w:color w:val="000000"/>
          <w:sz w:val="24"/>
          <w:szCs w:val="24"/>
        </w:rPr>
        <w:t xml:space="preserve">Talladega Theo.  Fund 21.00</w:t>
      </w:r>
    </w:p>
    <w:p>
      <w:pPr>
        <w:widowControl w:val="on"/>
        <w:pBdr/>
        <w:spacing w:before="240" w:after="240" w:line="240" w:lineRule="auto"/>
        <w:ind w:left="0" w:right="0"/>
        <w:jc w:val="left"/>
      </w:pPr>
      <w:r>
        <w:rPr>
          <w:color w:val="000000"/>
          <w:sz w:val="24"/>
          <w:szCs w:val="24"/>
        </w:rPr>
        <w:t xml:space="preserve">Tuthill King Fund, for Berea C. 75.00</w:t>
      </w:r>
    </w:p>
    <w:p>
      <w:pPr>
        <w:widowControl w:val="on"/>
        <w:pBdr/>
        <w:spacing w:before="240" w:after="240" w:line="240" w:lineRule="auto"/>
        <w:ind w:left="0" w:right="0"/>
        <w:jc w:val="left"/>
      </w:pPr>
      <w:r>
        <w:rPr>
          <w:color w:val="000000"/>
          <w:sz w:val="24"/>
          <w:szCs w:val="24"/>
        </w:rPr>
        <w:t xml:space="preserve">  " " " for Atlanta U. 125.00</w:t>
      </w:r>
    </w:p>
    <w:p>
      <w:pPr>
        <w:widowControl w:val="on"/>
        <w:pBdr/>
        <w:spacing w:before="240" w:after="240" w:line="240" w:lineRule="auto"/>
        <w:ind w:left="0" w:right="0"/>
        <w:jc w:val="left"/>
      </w:pPr>
      <w:r>
        <w:rPr>
          <w:color w:val="000000"/>
          <w:sz w:val="24"/>
          <w:szCs w:val="24"/>
        </w:rPr>
        <w:t xml:space="preserve">Yale Library Fund, for Talladega C. 5.00</w:t>
      </w:r>
    </w:p>
    <w:p>
      <w:pPr>
        <w:widowControl w:val="on"/>
        <w:pBdr/>
        <w:spacing w:before="240" w:after="240" w:line="240" w:lineRule="auto"/>
        <w:ind w:left="0" w:right="0"/>
        <w:jc w:val="left"/>
      </w:pPr>
      <w:r>
        <w:rPr>
          <w:color w:val="000000"/>
          <w:sz w:val="24"/>
          <w:szCs w:val="24"/>
        </w:rPr>
        <w:t xml:space="preserve">CANADA, $5.00.</w:t>
      </w:r>
    </w:p>
    <w:p>
      <w:pPr>
        <w:widowControl w:val="on"/>
        <w:pBdr/>
        <w:spacing w:before="240" w:after="240" w:line="240" w:lineRule="auto"/>
        <w:ind w:left="0" w:right="0"/>
        <w:jc w:val="left"/>
      </w:pPr>
      <w:r>
        <w:rPr>
          <w:color w:val="000000"/>
          <w:sz w:val="24"/>
          <w:szCs w:val="24"/>
        </w:rPr>
        <w:t xml:space="preserve">Montreal.  Chas. Alexander 5.00</w:t>
      </w:r>
    </w:p>
    <w:p>
      <w:pPr>
        <w:widowControl w:val="on"/>
        <w:pBdr/>
        <w:spacing w:before="240" w:after="240" w:line="240" w:lineRule="auto"/>
        <w:ind w:left="0" w:right="0"/>
        <w:jc w:val="left"/>
      </w:pPr>
      <w:r>
        <w:rPr>
          <w:color w:val="000000"/>
          <w:sz w:val="24"/>
          <w:szCs w:val="24"/>
        </w:rPr>
        <w:t xml:space="preserve">FRANCE, $10.00.</w:t>
      </w:r>
    </w:p>
    <w:p>
      <w:pPr>
        <w:widowControl w:val="on"/>
        <w:pBdr/>
        <w:spacing w:before="240" w:after="240" w:line="240" w:lineRule="auto"/>
        <w:ind w:left="0" w:right="0"/>
        <w:jc w:val="left"/>
      </w:pPr>
      <w:r>
        <w:rPr>
          <w:color w:val="000000"/>
          <w:sz w:val="24"/>
          <w:szCs w:val="24"/>
        </w:rPr>
        <w:t xml:space="preserve">Paris.  Warren K. Southwick, for Talladega</w:t>
      </w:r>
      <w:r>
        <w:rPr>
          <w:color w:val="000000"/>
          <w:sz w:val="24"/>
          <w:szCs w:val="24"/>
        </w:rPr>
        <w:br/>
        <w:t xml:space="preserve">  C. 10.00</w:t>
      </w:r>
    </w:p>
    <w:p>
      <w:pPr>
        <w:widowControl w:val="on"/>
        <w:pBdr/>
        <w:spacing w:before="240" w:after="240" w:line="240" w:lineRule="auto"/>
        <w:ind w:left="0" w:right="0"/>
        <w:jc w:val="left"/>
      </w:pPr>
      <w:r>
        <w:rPr>
          <w:color w:val="000000"/>
          <w:sz w:val="24"/>
          <w:szCs w:val="24"/>
        </w:rPr>
        <w:t xml:space="preserve">AFRICA, $5.09.</w:t>
      </w:r>
    </w:p>
    <w:p>
      <w:pPr>
        <w:widowControl w:val="on"/>
        <w:pBdr/>
        <w:spacing w:before="240" w:after="240" w:line="240" w:lineRule="auto"/>
        <w:ind w:left="0" w:right="0"/>
        <w:jc w:val="left"/>
      </w:pPr>
      <w:r>
        <w:rPr>
          <w:color w:val="000000"/>
          <w:sz w:val="24"/>
          <w:szCs w:val="24"/>
        </w:rPr>
        <w:t xml:space="preserve">Bihe.  Wm. H. Sanders 5.00</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Donations $17,455.23</w:t>
      </w:r>
      <w:r>
        <w:rPr>
          <w:color w:val="000000"/>
          <w:sz w:val="24"/>
          <w:szCs w:val="24"/>
        </w:rPr>
        <w:br/>
        <w:t xml:space="preserve">Legacies 8,003.67</w:t>
      </w:r>
      <w:r>
        <w:rPr>
          <w:color w:val="000000"/>
          <w:sz w:val="24"/>
          <w:szCs w:val="24"/>
        </w:rPr>
        <w:br/>
        <w:t xml:space="preserve">Incomes 1,603.55</w:t>
      </w:r>
      <w:r>
        <w:rPr>
          <w:color w:val="000000"/>
          <w:sz w:val="24"/>
          <w:szCs w:val="24"/>
        </w:rPr>
        <w:br/>
        <w:t xml:space="preserve">Tuitions 3,968.12</w:t>
      </w:r>
      <w:r>
        <w:rPr>
          <w:color w:val="000000"/>
          <w:sz w:val="24"/>
          <w:szCs w:val="24"/>
        </w:rPr>
        <w:br/>
        <w:t xml:space="preserve">Rents 146.50</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Total for May $31,176.07</w:t>
      </w:r>
      <w:r>
        <w:rPr>
          <w:color w:val="000000"/>
          <w:sz w:val="24"/>
          <w:szCs w:val="24"/>
        </w:rPr>
        <w:br/>
        <w:t xml:space="preserve">Total from Oct. 1 to May 31 190,097.27</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FOR THE AMERICAN MISSIONARY</w:t>
      </w:r>
    </w:p>
    <w:p>
      <w:pPr>
        <w:widowControl w:val="on"/>
        <w:pBdr/>
        <w:spacing w:before="240" w:after="240" w:line="240" w:lineRule="auto"/>
        <w:ind w:left="0" w:right="0"/>
        <w:jc w:val="left"/>
      </w:pPr>
      <w:r>
        <w:rPr>
          <w:color w:val="000000"/>
          <w:sz w:val="24"/>
          <w:szCs w:val="24"/>
        </w:rPr>
        <w:t xml:space="preserve">Subscriptions for May $ 38.02</w:t>
      </w:r>
      <w:r>
        <w:rPr>
          <w:color w:val="000000"/>
          <w:sz w:val="24"/>
          <w:szCs w:val="24"/>
        </w:rPr>
        <w:br/>
        <w:t xml:space="preserve">Previously acknowledged 713.18</w:t>
      </w:r>
      <w:r>
        <w:rPr>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Total $751.20</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H.W.  HUBBARD, Treasurer,</w:t>
      </w:r>
      <w:r>
        <w:rPr>
          <w:color w:val="000000"/>
          <w:sz w:val="24"/>
          <w:szCs w:val="24"/>
        </w:rPr>
        <w:br/>
        <w:t xml:space="preserve">56 Reade St., 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Notes: </w:t>
      </w:r>
      <w:r>
        <w:rPr>
          <w:color w:val="000000"/>
          <w:sz w:val="24"/>
          <w:szCs w:val="24"/>
        </w:rPr>
        <w:br/>
        <w:t xml:space="preserve"> CONTENTS:  Wilmington, D.C. corrected to Wilmington, N.C. pg 219:  Andover.  Free Christain Ch. corrected to Christian Ch.]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812657">
    <w:multiLevelType w:val="hybridMultilevel"/>
    <w:lvl w:ilvl="0" w:tplc="849271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812657">
    <w:abstractNumId w:val="838126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84880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