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Last West and Paolo's Virginia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Last West and Paolo's Virginia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3580767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Above the Clouds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Jansen’s Curse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Survey Cook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Coast of British Columbia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Paolo’s Virginia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SEASHORE AT THE MOUTH OF A CREEK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SCENE 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SCENE 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Above the Clouds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 the shores of a sea of mist</w:t>
      </w:r>
      <w:r>
        <w:rPr>
          <w:color w:val="000000"/>
          <w:sz w:val="24"/>
          <w:szCs w:val="24"/>
        </w:rPr>
        <w:br/>
        <w:t xml:space="preserve">    I chanced to roam,</w:t>
      </w:r>
      <w:r>
        <w:rPr>
          <w:color w:val="000000"/>
          <w:sz w:val="24"/>
          <w:szCs w:val="24"/>
        </w:rPr>
        <w:br/>
        <w:t xml:space="preserve">  Where sunlit the surface gleamed</w:t>
      </w:r>
      <w:r>
        <w:rPr>
          <w:color w:val="000000"/>
          <w:sz w:val="24"/>
          <w:szCs w:val="24"/>
        </w:rPr>
        <w:br/>
        <w:t xml:space="preserve">    Whiter than foam.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the voice of the restless main</w:t>
      </w:r>
      <w:r>
        <w:rPr>
          <w:color w:val="000000"/>
          <w:sz w:val="24"/>
          <w:szCs w:val="24"/>
        </w:rPr>
        <w:br/>
        <w:t xml:space="preserve">    Was absent there,</w:t>
      </w:r>
      <w:r>
        <w:rPr>
          <w:color w:val="000000"/>
          <w:sz w:val="24"/>
          <w:szCs w:val="24"/>
        </w:rPr>
        <w:br/>
        <w:t xml:space="preserve">  For the billows that rolled along</w:t>
      </w:r>
      <w:r>
        <w:rPr>
          <w:color w:val="000000"/>
          <w:sz w:val="24"/>
          <w:szCs w:val="24"/>
        </w:rPr>
        <w:br/>
        <w:t xml:space="preserve">    Were waves of air;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the isles of that silent sea</w:t>
      </w:r>
      <w:r>
        <w:rPr>
          <w:color w:val="000000"/>
          <w:sz w:val="24"/>
          <w:szCs w:val="24"/>
        </w:rPr>
        <w:br/>
        <w:t xml:space="preserve">    Were mountain peaks</w:t>
      </w:r>
      <w:r>
        <w:rPr>
          <w:color w:val="000000"/>
          <w:sz w:val="24"/>
          <w:szCs w:val="24"/>
        </w:rPr>
        <w:br/>
        <w:t xml:space="preserve">  That, far from the haunts of man,</w:t>
      </w:r>
      <w:r>
        <w:rPr>
          <w:color w:val="000000"/>
          <w:sz w:val="24"/>
          <w:szCs w:val="24"/>
        </w:rPr>
        <w:br/>
        <w:t xml:space="preserve">    The wild goat seeks.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that day above the clouds</w:t>
      </w:r>
      <w:r>
        <w:rPr>
          <w:color w:val="000000"/>
          <w:sz w:val="24"/>
          <w:szCs w:val="24"/>
        </w:rPr>
        <w:br/>
        <w:t xml:space="preserve">    Was bright and fair! </w:t>
      </w:r>
      <w:r>
        <w:rPr>
          <w:color w:val="000000"/>
          <w:sz w:val="24"/>
          <w:szCs w:val="24"/>
        </w:rPr>
        <w:br/>
        <w:t xml:space="preserve">  With pines and the sparkling snow</w:t>
      </w:r>
      <w:r>
        <w:rPr>
          <w:color w:val="000000"/>
          <w:sz w:val="24"/>
          <w:szCs w:val="24"/>
        </w:rPr>
        <w:br/>
        <w:t xml:space="preserve">    Unsullied there;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But, a thousand fathoms down</w:t>
      </w:r>
      <w:r>
        <w:rPr>
          <w:color w:val="000000"/>
          <w:sz w:val="24"/>
          <w:szCs w:val="24"/>
        </w:rPr>
        <w:br/>
        <w:t xml:space="preserve">    A city street</w:t>
      </w:r>
      <w:r>
        <w:rPr>
          <w:color w:val="000000"/>
          <w:sz w:val="24"/>
          <w:szCs w:val="24"/>
        </w:rPr>
        <w:br/>
        <w:t xml:space="preserve">  Was shrouded in sunless gloom</w:t>
      </w:r>
      <w:r>
        <w:rPr>
          <w:color w:val="000000"/>
          <w:sz w:val="24"/>
          <w:szCs w:val="24"/>
        </w:rPr>
        <w:br/>
        <w:t xml:space="preserve">    Where shadows meet;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knew not the fairer day</w:t>
      </w:r>
      <w:r>
        <w:rPr>
          <w:color w:val="000000"/>
          <w:sz w:val="24"/>
          <w:szCs w:val="24"/>
        </w:rPr>
        <w:br/>
        <w:t xml:space="preserve">    And matchless view;</w:t>
      </w:r>
      <w:r>
        <w:rPr>
          <w:color w:val="000000"/>
          <w:sz w:val="24"/>
          <w:szCs w:val="24"/>
        </w:rPr>
        <w:br/>
        <w:t xml:space="preserve">  That snowfields gleamed above</w:t>
      </w:r>
      <w:r>
        <w:rPr>
          <w:color w:val="000000"/>
          <w:sz w:val="24"/>
          <w:szCs w:val="24"/>
        </w:rPr>
        <w:br/>
        <w:t xml:space="preserve">    And skies were blue: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That the clouds which gloomed below</w:t>
      </w:r>
      <w:r>
        <w:rPr>
          <w:color w:val="000000"/>
          <w:sz w:val="24"/>
          <w:szCs w:val="24"/>
        </w:rPr>
        <w:br/>
        <w:t xml:space="preserve">    Were seas of light</w:t>
      </w:r>
      <w:r>
        <w:rPr>
          <w:color w:val="000000"/>
          <w:sz w:val="24"/>
          <w:szCs w:val="24"/>
        </w:rPr>
        <w:br/>
        <w:t xml:space="preserve">  From another point of view</w:t>
      </w:r>
      <w:r>
        <w:rPr>
          <w:color w:val="000000"/>
          <w:sz w:val="24"/>
          <w:szCs w:val="24"/>
        </w:rPr>
        <w:br/>
        <w:t xml:space="preserve">    At greater height.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Winter Sunset in the Cascade Range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Picture a world of snowfields</w:t>
      </w:r>
      <w:r>
        <w:rPr>
          <w:color w:val="000000"/>
          <w:sz w:val="24"/>
          <w:szCs w:val="24"/>
        </w:rPr>
        <w:br/>
        <w:t xml:space="preserve">  Aglow in the sunset light,</w:t>
      </w:r>
      <w:r>
        <w:rPr>
          <w:color w:val="000000"/>
          <w:sz w:val="24"/>
          <w:szCs w:val="24"/>
        </w:rPr>
        <w:br/>
        <w:t xml:space="preserve">  Great fir trees snow-flake laden</w:t>
      </w:r>
      <w:r>
        <w:rPr>
          <w:color w:val="000000"/>
          <w:sz w:val="24"/>
          <w:szCs w:val="24"/>
        </w:rPr>
        <w:br/>
        <w:t xml:space="preserve">  And broken clouds piled white;</w:t>
      </w:r>
      <w:r>
        <w:rPr>
          <w:color w:val="000000"/>
          <w:sz w:val="24"/>
          <w:szCs w:val="24"/>
        </w:rPr>
        <w:br/>
        <w:t xml:space="preserve">  While bathed in a silver sheen</w:t>
      </w:r>
      <w:r>
        <w:rPr>
          <w:color w:val="000000"/>
          <w:sz w:val="24"/>
          <w:szCs w:val="24"/>
        </w:rPr>
        <w:br/>
        <w:t xml:space="preserve">  The pines on a crest are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I could frame the language</w:t>
      </w:r>
      <w:r>
        <w:rPr>
          <w:color w:val="000000"/>
          <w:sz w:val="24"/>
          <w:szCs w:val="24"/>
        </w:rPr>
        <w:br/>
        <w:t xml:space="preserve">  Worthy those sunset tints,</w:t>
      </w:r>
      <w:r>
        <w:rPr>
          <w:color w:val="000000"/>
          <w:sz w:val="24"/>
          <w:szCs w:val="24"/>
        </w:rPr>
        <w:br/>
        <w:t xml:space="preserve">  Hued from saffron to coral,</w:t>
      </w:r>
      <w:r>
        <w:rPr>
          <w:color w:val="000000"/>
          <w:sz w:val="24"/>
          <w:szCs w:val="24"/>
        </w:rPr>
        <w:br/>
        <w:t xml:space="preserve">  Aflame where the sunlight glints;</w:t>
      </w:r>
      <w:r>
        <w:rPr>
          <w:color w:val="000000"/>
          <w:sz w:val="24"/>
          <w:szCs w:val="24"/>
        </w:rPr>
        <w:br/>
        <w:t xml:space="preserve">  And the clear steel blue of the sky</w:t>
      </w:r>
      <w:r>
        <w:rPr>
          <w:color w:val="000000"/>
          <w:sz w:val="24"/>
          <w:szCs w:val="24"/>
        </w:rPr>
        <w:br/>
        <w:t xml:space="preserve">  Where the clouds had drifted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daylight slowly faded. </w:t>
      </w:r>
      <w:r>
        <w:rPr>
          <w:color w:val="000000"/>
          <w:sz w:val="24"/>
          <w:szCs w:val="24"/>
        </w:rPr>
        <w:br/>
        <w:t xml:space="preserve">  Weakly mere words convey</w:t>
      </w:r>
      <w:r>
        <w:rPr>
          <w:color w:val="000000"/>
          <w:sz w:val="24"/>
          <w:szCs w:val="24"/>
        </w:rPr>
        <w:br/>
        <w:t xml:space="preserve">  The ivory white of snowflakes,</w:t>
      </w:r>
      <w:r>
        <w:rPr>
          <w:color w:val="000000"/>
          <w:sz w:val="24"/>
          <w:szCs w:val="24"/>
        </w:rPr>
        <w:br/>
        <w:t xml:space="preserve">  Decking the hills that day;</w:t>
      </w:r>
      <w:r>
        <w:rPr>
          <w:color w:val="000000"/>
          <w:sz w:val="24"/>
          <w:szCs w:val="24"/>
        </w:rPr>
        <w:br/>
        <w:t xml:space="preserve">  And the softening yellow tone</w:t>
      </w:r>
      <w:r>
        <w:rPr>
          <w:color w:val="000000"/>
          <w:sz w:val="24"/>
          <w:szCs w:val="24"/>
        </w:rPr>
        <w:br/>
        <w:t xml:space="preserve">  That fell from the sun god’s throne.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Far beyond wooded ridges</w:t>
      </w:r>
      <w:r>
        <w:rPr>
          <w:color w:val="000000"/>
          <w:sz w:val="24"/>
          <w:szCs w:val="24"/>
        </w:rPr>
        <w:br/>
        <w:t xml:space="preserve">  Lit with a twilight ray,</w:t>
      </w:r>
      <w:r>
        <w:rPr>
          <w:color w:val="000000"/>
          <w:sz w:val="24"/>
          <w:szCs w:val="24"/>
        </w:rPr>
        <w:br/>
        <w:t xml:space="preserve">  Sentinel like in the cloudland</w:t>
      </w:r>
      <w:r>
        <w:rPr>
          <w:color w:val="000000"/>
          <w:sz w:val="24"/>
          <w:szCs w:val="24"/>
        </w:rPr>
        <w:br/>
        <w:t xml:space="preserve">  A nameless peak held sway;</w:t>
      </w:r>
      <w:r>
        <w:rPr>
          <w:color w:val="000000"/>
          <w:sz w:val="24"/>
          <w:szCs w:val="24"/>
        </w:rPr>
        <w:br/>
        <w:t xml:space="preserve">  Keeping a silent guard</w:t>
      </w:r>
      <w:r>
        <w:rPr>
          <w:color w:val="000000"/>
          <w:sz w:val="24"/>
          <w:szCs w:val="24"/>
        </w:rPr>
        <w:br/>
        <w:t xml:space="preserve">  O’er valleys by cloud wreaths barred.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crowned with flaming colours</w:t>
      </w:r>
      <w:r>
        <w:rPr>
          <w:color w:val="000000"/>
          <w:sz w:val="24"/>
          <w:szCs w:val="24"/>
        </w:rPr>
        <w:br/>
        <w:t xml:space="preserve">  Of sunset’s fleeting hour;</w:t>
      </w:r>
      <w:r>
        <w:rPr>
          <w:color w:val="000000"/>
          <w:sz w:val="24"/>
          <w:szCs w:val="24"/>
        </w:rPr>
        <w:br/>
        <w:t xml:space="preserve">  Giving its best expression</w:t>
      </w:r>
      <w:r>
        <w:rPr>
          <w:color w:val="000000"/>
          <w:sz w:val="24"/>
          <w:szCs w:val="24"/>
        </w:rPr>
        <w:br/>
        <w:t xml:space="preserve">  To nature’s lavish dower</w:t>
      </w:r>
      <w:r>
        <w:rPr>
          <w:color w:val="000000"/>
          <w:sz w:val="24"/>
          <w:szCs w:val="24"/>
        </w:rPr>
        <w:br/>
        <w:t xml:space="preserve">  E’re the ebbing tide of day</w:t>
      </w:r>
      <w:r>
        <w:rPr>
          <w:color w:val="000000"/>
          <w:sz w:val="24"/>
          <w:szCs w:val="24"/>
        </w:rPr>
        <w:br/>
        <w:t xml:space="preserve">  Should fade from the world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light melted softly to shadow</w:t>
      </w:r>
      <w:r>
        <w:rPr>
          <w:color w:val="000000"/>
          <w:sz w:val="24"/>
          <w:szCs w:val="24"/>
        </w:rPr>
        <w:br/>
        <w:t xml:space="preserve">  And the blue of the sky turned grey,</w:t>
      </w:r>
      <w:r>
        <w:rPr>
          <w:color w:val="000000"/>
          <w:sz w:val="24"/>
          <w:szCs w:val="24"/>
        </w:rPr>
        <w:br/>
        <w:t xml:space="preserve">  While a veil of deepening twilight</w:t>
      </w:r>
      <w:r>
        <w:rPr>
          <w:color w:val="000000"/>
          <w:sz w:val="24"/>
          <w:szCs w:val="24"/>
        </w:rPr>
        <w:br/>
        <w:t xml:space="preserve">  Warned us to haste away,</w:t>
      </w:r>
      <w:r>
        <w:rPr>
          <w:color w:val="000000"/>
          <w:sz w:val="24"/>
          <w:szCs w:val="24"/>
        </w:rPr>
        <w:br/>
        <w:t xml:space="preserve">  For the winter nights are bleak</w:t>
      </w:r>
      <w:r>
        <w:rPr>
          <w:color w:val="000000"/>
          <w:sz w:val="24"/>
          <w:szCs w:val="24"/>
        </w:rPr>
        <w:br/>
        <w:t xml:space="preserve">  In the wilds by that lonely 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[*]Beside the Ocstall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mused one day beside the Ocstall River</w:t>
      </w:r>
      <w:r>
        <w:rPr>
          <w:color w:val="000000"/>
          <w:sz w:val="24"/>
          <w:szCs w:val="24"/>
        </w:rPr>
        <w:br/>
        <w:t xml:space="preserve">  Where trailing mists went drifting softly by;</w:t>
      </w:r>
      <w:r>
        <w:rPr>
          <w:color w:val="000000"/>
          <w:sz w:val="24"/>
          <w:szCs w:val="24"/>
        </w:rPr>
        <w:br/>
        <w:t xml:space="preserve">  And waterfalls in thunderous voices calling,</w:t>
      </w:r>
      <w:r>
        <w:rPr>
          <w:color w:val="000000"/>
          <w:sz w:val="24"/>
          <w:szCs w:val="24"/>
        </w:rPr>
        <w:br/>
        <w:t xml:space="preserve">  Their vaporous breath raised to a burdened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mystic spell? what strange compelling passion</w:t>
      </w:r>
      <w:r>
        <w:rPr>
          <w:color w:val="000000"/>
          <w:sz w:val="24"/>
          <w:szCs w:val="24"/>
        </w:rPr>
        <w:br/>
        <w:t xml:space="preserve">  Did hold the sons of Britain toiling there? </w:t>
      </w:r>
      <w:r>
        <w:rPr>
          <w:color w:val="000000"/>
          <w:sz w:val="24"/>
          <w:szCs w:val="24"/>
        </w:rPr>
        <w:br/>
        <w:t xml:space="preserve">  What charm was there in that great lonely region</w:t>
      </w:r>
      <w:r>
        <w:rPr>
          <w:color w:val="000000"/>
          <w:sz w:val="24"/>
          <w:szCs w:val="24"/>
        </w:rPr>
        <w:br/>
        <w:t xml:space="preserve">  Enticing them from distant lands, more fair?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Fantastic cloud wreaths draped a sea of mountains: </w:t>
      </w:r>
      <w:r>
        <w:rPr>
          <w:color w:val="000000"/>
          <w:sz w:val="24"/>
          <w:szCs w:val="24"/>
        </w:rPr>
        <w:br/>
        <w:t xml:space="preserve">  Forest and muskeg in the vales held sway;</w:t>
      </w:r>
      <w:r>
        <w:rPr>
          <w:color w:val="000000"/>
          <w:sz w:val="24"/>
          <w:szCs w:val="24"/>
        </w:rPr>
        <w:br/>
        <w:t xml:space="preserve">  To win a fortune from those wild surroundings</w:t>
      </w:r>
      <w:r>
        <w:rPr>
          <w:color w:val="000000"/>
          <w:sz w:val="24"/>
          <w:szCs w:val="24"/>
        </w:rPr>
        <w:br/>
        <w:t xml:space="preserve">  Men came, then could not from them break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tried the lands where everlasting sunshine</w:t>
      </w:r>
      <w:r>
        <w:rPr>
          <w:color w:val="000000"/>
          <w:sz w:val="24"/>
          <w:szCs w:val="24"/>
        </w:rPr>
        <w:br/>
        <w:t xml:space="preserve">  Caressed lush fruits and kissed the waves at play;</w:t>
      </w:r>
      <w:r>
        <w:rPr>
          <w:color w:val="000000"/>
          <w:sz w:val="24"/>
          <w:szCs w:val="24"/>
        </w:rPr>
        <w:br/>
        <w:t xml:space="preserve">  But no place gripped them like this western outpost</w:t>
      </w:r>
      <w:r>
        <w:rPr>
          <w:color w:val="000000"/>
          <w:sz w:val="24"/>
          <w:szCs w:val="24"/>
        </w:rPr>
        <w:br/>
        <w:t xml:space="preserve">  Where men with large ambitions hewed their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was the challenge to the daring spirit</w:t>
      </w:r>
      <w:r>
        <w:rPr>
          <w:color w:val="000000"/>
          <w:sz w:val="24"/>
          <w:szCs w:val="24"/>
        </w:rPr>
        <w:br/>
        <w:t xml:space="preserve">  Of vast resources in their native state. </w:t>
      </w:r>
      <w:r>
        <w:rPr>
          <w:color w:val="000000"/>
          <w:sz w:val="24"/>
          <w:szCs w:val="24"/>
        </w:rPr>
        <w:br/>
        <w:t xml:space="preserve">  It was the lure of gold, romance of action,</w:t>
      </w:r>
      <w:r>
        <w:rPr>
          <w:color w:val="000000"/>
          <w:sz w:val="24"/>
          <w:szCs w:val="24"/>
        </w:rPr>
        <w:br/>
        <w:t xml:space="preserve">  The chances of success where stakes were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[*]Ocstall River—­a tributary of the Skeena near its mouth.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Jansen’s Curse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out upon a gold stampede,</w:t>
      </w:r>
      <w:r>
        <w:rPr>
          <w:color w:val="000000"/>
          <w:sz w:val="24"/>
          <w:szCs w:val="24"/>
        </w:rPr>
        <w:br/>
        <w:t xml:space="preserve">  And Jan had always planned to lead. </w:t>
      </w:r>
      <w:r>
        <w:rPr>
          <w:color w:val="000000"/>
          <w:sz w:val="24"/>
          <w:szCs w:val="24"/>
        </w:rPr>
        <w:br/>
        <w:t xml:space="preserve">  The man who has the greatest might,</w:t>
      </w:r>
      <w:r>
        <w:rPr>
          <w:color w:val="000000"/>
          <w:sz w:val="24"/>
          <w:szCs w:val="24"/>
        </w:rPr>
        <w:br/>
        <w:t xml:space="preserve">  He surely must be in the right,</w:t>
      </w:r>
      <w:r>
        <w:rPr>
          <w:color w:val="000000"/>
          <w:sz w:val="24"/>
          <w:szCs w:val="24"/>
        </w:rPr>
        <w:br/>
        <w:t xml:space="preserve">  Was part of Jansen’s creed;</w:t>
      </w:r>
      <w:r>
        <w:rPr>
          <w:color w:val="000000"/>
          <w:sz w:val="24"/>
          <w:szCs w:val="24"/>
        </w:rPr>
        <w:br/>
        <w:t xml:space="preserve">  For very skookum[1] was this man,</w:t>
      </w:r>
      <w:r>
        <w:rPr>
          <w:color w:val="000000"/>
          <w:sz w:val="24"/>
          <w:szCs w:val="24"/>
        </w:rPr>
        <w:br/>
        <w:t xml:space="preserve">  Built on a most ambitious plan;</w:t>
      </w:r>
      <w:r>
        <w:rPr>
          <w:color w:val="000000"/>
          <w:sz w:val="24"/>
          <w:szCs w:val="24"/>
        </w:rPr>
        <w:br/>
        <w:t xml:space="preserve">  But with a domineering trait,</w:t>
      </w:r>
      <w:r>
        <w:rPr>
          <w:color w:val="000000"/>
          <w:sz w:val="24"/>
          <w:szCs w:val="24"/>
        </w:rPr>
        <w:br/>
        <w:t xml:space="preserve">  Would have his own, no other way;</w:t>
      </w:r>
      <w:r>
        <w:rPr>
          <w:color w:val="000000"/>
          <w:sz w:val="24"/>
          <w:szCs w:val="24"/>
        </w:rPr>
        <w:br/>
        <w:t xml:space="preserve">  And often had been heard to say: </w:t>
      </w:r>
      <w:r>
        <w:rPr>
          <w:color w:val="000000"/>
          <w:sz w:val="24"/>
          <w:szCs w:val="24"/>
        </w:rPr>
        <w:br/>
        <w:t xml:space="preserve">  “I’ll be no ‘also ran.’”</w:t>
      </w:r>
      <w:r>
        <w:rPr>
          <w:color w:val="000000"/>
          <w:sz w:val="24"/>
          <w:szCs w:val="24"/>
        </w:rPr>
        <w:br/>
        <w:t xml:space="preserve">  The river trip he hoped to make</w:t>
      </w:r>
      <w:r>
        <w:rPr>
          <w:color w:val="000000"/>
          <w:sz w:val="24"/>
          <w:szCs w:val="24"/>
        </w:rPr>
        <w:br/>
        <w:t xml:space="preserve">  With an old-timer nicknamed Jake,</w:t>
      </w:r>
      <w:r>
        <w:rPr>
          <w:color w:val="000000"/>
          <w:sz w:val="24"/>
          <w:szCs w:val="24"/>
        </w:rPr>
        <w:br/>
        <w:t xml:space="preserve">  Who’d hired a canoe;</w:t>
      </w:r>
      <w:r>
        <w:rPr>
          <w:color w:val="000000"/>
          <w:sz w:val="24"/>
          <w:szCs w:val="24"/>
        </w:rPr>
        <w:br/>
        <w:t xml:space="preserve">  And with a bunch of sourdoughs[2]</w:t>
      </w:r>
      <w:r>
        <w:rPr>
          <w:color w:val="000000"/>
          <w:sz w:val="24"/>
          <w:szCs w:val="24"/>
        </w:rPr>
        <w:br/>
        <w:t xml:space="preserve">  Intended, e’re the river rose</w:t>
      </w:r>
      <w:r>
        <w:rPr>
          <w:color w:val="000000"/>
          <w:sz w:val="24"/>
          <w:szCs w:val="24"/>
        </w:rPr>
        <w:br/>
        <w:t xml:space="preserve">  In flood, to push on through. </w:t>
      </w:r>
      <w:r>
        <w:rPr>
          <w:color w:val="000000"/>
          <w:sz w:val="24"/>
          <w:szCs w:val="24"/>
        </w:rPr>
        <w:br/>
        <w:t xml:space="preserve">  This man soon got himself disliked</w:t>
      </w:r>
      <w:r>
        <w:rPr>
          <w:color w:val="000000"/>
          <w:sz w:val="24"/>
          <w:szCs w:val="24"/>
        </w:rPr>
        <w:br/>
        <w:t xml:space="preserve">  As up the rapid stream they piked</w:t>
      </w:r>
      <w:r>
        <w:rPr>
          <w:color w:val="000000"/>
          <w:sz w:val="24"/>
          <w:szCs w:val="24"/>
        </w:rPr>
        <w:br/>
        <w:t xml:space="preserve">  And oft by rapids lined. </w:t>
      </w:r>
      <w:r>
        <w:rPr>
          <w:color w:val="000000"/>
          <w:sz w:val="24"/>
          <w:szCs w:val="24"/>
        </w:rPr>
        <w:br/>
        <w:t xml:space="preserve">  His overbearing ways were met</w:t>
      </w:r>
      <w:r>
        <w:rPr>
          <w:color w:val="000000"/>
          <w:sz w:val="24"/>
          <w:szCs w:val="24"/>
        </w:rPr>
        <w:br/>
        <w:t xml:space="preserve">  With keen expressions of regret</w:t>
      </w:r>
      <w:r>
        <w:rPr>
          <w:color w:val="000000"/>
          <w:sz w:val="24"/>
          <w:szCs w:val="24"/>
        </w:rPr>
        <w:br/>
        <w:t xml:space="preserve">  He’d not been left behind. </w:t>
      </w:r>
      <w:r>
        <w:rPr>
          <w:color w:val="000000"/>
          <w:sz w:val="24"/>
          <w:szCs w:val="24"/>
        </w:rPr>
        <w:br/>
        <w:t xml:space="preserve">  At length the crew a village saw</w:t>
      </w:r>
      <w:r>
        <w:rPr>
          <w:color w:val="000000"/>
          <w:sz w:val="24"/>
          <w:szCs w:val="24"/>
        </w:rPr>
        <w:br/>
        <w:t xml:space="preserve">  Of Indians who had a store</w:t>
      </w:r>
      <w:r>
        <w:rPr>
          <w:color w:val="000000"/>
          <w:sz w:val="24"/>
          <w:szCs w:val="24"/>
        </w:rPr>
        <w:br/>
        <w:t xml:space="preserve">  In goods where Jan did trade. </w:t>
      </w:r>
      <w:r>
        <w:rPr>
          <w:color w:val="000000"/>
          <w:sz w:val="24"/>
          <w:szCs w:val="24"/>
        </w:rPr>
        <w:br/>
        <w:t xml:space="preserve">  The others knew their chance at last</w:t>
      </w:r>
      <w:r>
        <w:rPr>
          <w:color w:val="000000"/>
          <w:sz w:val="24"/>
          <w:szCs w:val="24"/>
        </w:rPr>
        <w:br/>
        <w:t xml:space="preserve">  They could not get away too fast</w:t>
      </w:r>
      <w:r>
        <w:rPr>
          <w:color w:val="000000"/>
          <w:sz w:val="24"/>
          <w:szCs w:val="24"/>
        </w:rPr>
        <w:br/>
        <w:t xml:space="preserve">  When off ashore he’d strayed. </w:t>
      </w:r>
      <w:r>
        <w:rPr>
          <w:color w:val="000000"/>
          <w:sz w:val="24"/>
          <w:szCs w:val="24"/>
        </w:rPr>
        <w:br/>
        <w:t xml:space="preserve">  They threw his pack out on the bank,</w:t>
      </w:r>
      <w:r>
        <w:rPr>
          <w:color w:val="000000"/>
          <w:sz w:val="24"/>
          <w:szCs w:val="24"/>
        </w:rPr>
        <w:br/>
        <w:t xml:space="preserve">  Their late companion’s health they drank</w:t>
      </w:r>
      <w:r>
        <w:rPr>
          <w:color w:val="000000"/>
          <w:sz w:val="24"/>
          <w:szCs w:val="24"/>
        </w:rPr>
        <w:br/>
        <w:t xml:space="preserve">  With hopes they’d never meet;</w:t>
      </w:r>
      <w:r>
        <w:rPr>
          <w:color w:val="000000"/>
          <w:sz w:val="24"/>
          <w:szCs w:val="24"/>
        </w:rPr>
        <w:br/>
        <w:t xml:space="preserve">  But Jan, their move when he realized,</w:t>
      </w:r>
      <w:r>
        <w:rPr>
          <w:color w:val="000000"/>
          <w:sz w:val="24"/>
          <w:szCs w:val="24"/>
        </w:rPr>
        <w:br/>
        <w:t xml:space="preserve">  Came hurrying greatly surprised,</w:t>
      </w:r>
      <w:r>
        <w:rPr>
          <w:color w:val="000000"/>
          <w:sz w:val="24"/>
          <w:szCs w:val="24"/>
        </w:rPr>
        <w:br/>
        <w:t xml:space="preserve">  And flushed with angry heat. </w:t>
      </w:r>
      <w:r>
        <w:rPr>
          <w:color w:val="000000"/>
          <w:sz w:val="24"/>
          <w:szCs w:val="24"/>
        </w:rPr>
        <w:br/>
        <w:t xml:space="preserve">  Some most profane remarks he made</w:t>
      </w:r>
      <w:r>
        <w:rPr>
          <w:color w:val="000000"/>
          <w:sz w:val="24"/>
          <w:szCs w:val="24"/>
        </w:rPr>
        <w:br/>
        <w:t xml:space="preserve">  And said that he was not afraid</w:t>
      </w:r>
      <w:r>
        <w:rPr>
          <w:color w:val="000000"/>
          <w:sz w:val="24"/>
          <w:szCs w:val="24"/>
        </w:rPr>
        <w:br/>
        <w:t xml:space="preserve">  To thrash the blooming crew,</w:t>
      </w:r>
      <w:r>
        <w:rPr>
          <w:color w:val="000000"/>
          <w:sz w:val="24"/>
          <w:szCs w:val="24"/>
        </w:rPr>
        <w:br/>
        <w:t xml:space="preserve">  Their ancestors were not forgot,</w:t>
      </w:r>
      <w:r>
        <w:rPr>
          <w:color w:val="000000"/>
          <w:sz w:val="24"/>
          <w:szCs w:val="24"/>
        </w:rPr>
        <w:br/>
        <w:t xml:space="preserve">  He hoped old Nick would make it hot</w:t>
      </w:r>
      <w:r>
        <w:rPr>
          <w:color w:val="000000"/>
          <w:sz w:val="24"/>
          <w:szCs w:val="24"/>
        </w:rPr>
        <w:br/>
        <w:t xml:space="preserve">  For any that he knew. </w:t>
      </w:r>
      <w:r>
        <w:rPr>
          <w:color w:val="000000"/>
          <w:sz w:val="24"/>
          <w:szCs w:val="24"/>
        </w:rPr>
        <w:br/>
        <w:t xml:space="preserve">  One parting curse did Jan call down,</w:t>
      </w:r>
      <w:r>
        <w:rPr>
          <w:color w:val="000000"/>
          <w:sz w:val="24"/>
          <w:szCs w:val="24"/>
        </w:rPr>
        <w:br/>
        <w:t xml:space="preserve">  He hoped they all would surely drown</w:t>
      </w:r>
      <w:r>
        <w:rPr>
          <w:color w:val="000000"/>
          <w:sz w:val="24"/>
          <w:szCs w:val="24"/>
        </w:rPr>
        <w:br/>
        <w:t xml:space="preserve">  Before they reached their goal;</w:t>
      </w:r>
      <w:r>
        <w:rPr>
          <w:color w:val="000000"/>
          <w:sz w:val="24"/>
          <w:szCs w:val="24"/>
        </w:rPr>
        <w:br/>
        <w:t xml:space="preserve">  The waters be their winding sheet,</w:t>
      </w:r>
      <w:r>
        <w:rPr>
          <w:color w:val="000000"/>
          <w:sz w:val="24"/>
          <w:szCs w:val="24"/>
        </w:rPr>
        <w:br/>
        <w:t xml:space="preserve">  That Hell would raise a double heat</w:t>
      </w:r>
      <w:r>
        <w:rPr>
          <w:color w:val="000000"/>
          <w:sz w:val="24"/>
          <w:szCs w:val="24"/>
        </w:rPr>
        <w:br/>
        <w:t xml:space="preserve">  To welcome every soul. </w:t>
      </w:r>
      <w:r>
        <w:rPr>
          <w:color w:val="000000"/>
          <w:sz w:val="24"/>
          <w:szCs w:val="24"/>
        </w:rPr>
        <w:br/>
        <w:t xml:space="preserve">  Then taking up his pack he set</w:t>
      </w:r>
      <w:r>
        <w:rPr>
          <w:color w:val="000000"/>
          <w:sz w:val="24"/>
          <w:szCs w:val="24"/>
        </w:rPr>
        <w:br/>
        <w:t xml:space="preserve">  His face towards the trail that yet</w:t>
      </w:r>
      <w:r>
        <w:rPr>
          <w:color w:val="000000"/>
          <w:sz w:val="24"/>
          <w:szCs w:val="24"/>
        </w:rPr>
        <w:br/>
        <w:t xml:space="preserve">  Along the river ran. </w:t>
      </w:r>
      <w:r>
        <w:rPr>
          <w:color w:val="000000"/>
          <w:sz w:val="24"/>
          <w:szCs w:val="24"/>
        </w:rPr>
        <w:br/>
        <w:t xml:space="preserve">  But soon the blazes were no more,</w:t>
      </w:r>
      <w:r>
        <w:rPr>
          <w:color w:val="000000"/>
          <w:sz w:val="24"/>
          <w:szCs w:val="24"/>
        </w:rPr>
        <w:br/>
        <w:t xml:space="preserve">  His path was barred by creeks, a score,</w:t>
      </w:r>
      <w:r>
        <w:rPr>
          <w:color w:val="000000"/>
          <w:sz w:val="24"/>
          <w:szCs w:val="24"/>
        </w:rPr>
        <w:br/>
        <w:t xml:space="preserve">  Which now no bridges span. </w:t>
      </w:r>
      <w:r>
        <w:rPr>
          <w:color w:val="000000"/>
          <w:sz w:val="24"/>
          <w:szCs w:val="24"/>
        </w:rPr>
        <w:br/>
        <w:t xml:space="preserve">  He felled the towering cottonwood,</w:t>
      </w:r>
      <w:r>
        <w:rPr>
          <w:color w:val="000000"/>
          <w:sz w:val="24"/>
          <w:szCs w:val="24"/>
        </w:rPr>
        <w:br/>
        <w:t xml:space="preserve">  That graceful by the river stood,</w:t>
      </w:r>
      <w:r>
        <w:rPr>
          <w:color w:val="000000"/>
          <w:sz w:val="24"/>
          <w:szCs w:val="24"/>
        </w:rPr>
        <w:br/>
        <w:t xml:space="preserve">  To bridge each torrent wide. </w:t>
      </w:r>
      <w:r>
        <w:rPr>
          <w:color w:val="000000"/>
          <w:sz w:val="24"/>
          <w:szCs w:val="24"/>
        </w:rPr>
        <w:br/>
        <w:t xml:space="preserve">  But longest spans were swept away,</w:t>
      </w:r>
      <w:r>
        <w:rPr>
          <w:color w:val="000000"/>
          <w:sz w:val="24"/>
          <w:szCs w:val="24"/>
        </w:rPr>
        <w:br/>
        <w:t xml:space="preserve">  By the wild waters in their play</w:t>
      </w:r>
      <w:r>
        <w:rPr>
          <w:color w:val="000000"/>
          <w:sz w:val="24"/>
          <w:szCs w:val="24"/>
        </w:rPr>
        <w:br/>
        <w:t xml:space="preserve">  At the last creek he tried. </w:t>
      </w:r>
      <w:r>
        <w:rPr>
          <w:color w:val="000000"/>
          <w:sz w:val="24"/>
          <w:szCs w:val="24"/>
        </w:rPr>
        <w:br/>
        <w:t xml:space="preserve">  So plunging in the torrent wild</w:t>
      </w:r>
      <w:r>
        <w:rPr>
          <w:color w:val="000000"/>
          <w:sz w:val="24"/>
          <w:szCs w:val="24"/>
        </w:rPr>
        <w:br/>
        <w:t xml:space="preserve">  Which swept him helpless as a child,</w:t>
      </w:r>
      <w:r>
        <w:rPr>
          <w:color w:val="000000"/>
          <w:sz w:val="24"/>
          <w:szCs w:val="24"/>
        </w:rPr>
        <w:br/>
        <w:t xml:space="preserve">  He braved its swollen tide. </w:t>
      </w:r>
      <w:r>
        <w:rPr>
          <w:color w:val="000000"/>
          <w:sz w:val="24"/>
          <w:szCs w:val="24"/>
        </w:rPr>
        <w:br/>
        <w:t xml:space="preserve">  While raced along a branch he caught,</w:t>
      </w:r>
      <w:r>
        <w:rPr>
          <w:color w:val="000000"/>
          <w:sz w:val="24"/>
          <w:szCs w:val="24"/>
        </w:rPr>
        <w:br/>
        <w:t xml:space="preserve">  That, waving from the shore long sought,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Was like an arm outstretched. </w:t>
      </w:r>
      <w:r>
        <w:rPr>
          <w:color w:val="000000"/>
          <w:sz w:val="24"/>
          <w:szCs w:val="24"/>
        </w:rPr>
        <w:br/>
        <w:t xml:space="preserve">  He pulled himself hand over hand</w:t>
      </w:r>
      <w:r>
        <w:rPr>
          <w:color w:val="000000"/>
          <w:sz w:val="24"/>
          <w:szCs w:val="24"/>
        </w:rPr>
        <w:br/>
        <w:t xml:space="preserve">  Until his feet could feel the sand</w:t>
      </w:r>
      <w:r>
        <w:rPr>
          <w:color w:val="000000"/>
          <w:sz w:val="24"/>
          <w:szCs w:val="24"/>
        </w:rPr>
        <w:br/>
        <w:t xml:space="preserve">  By eddying currents fetched. </w:t>
      </w:r>
      <w:r>
        <w:rPr>
          <w:color w:val="000000"/>
          <w:sz w:val="24"/>
          <w:szCs w:val="24"/>
        </w:rPr>
        <w:br/>
        <w:t xml:space="preserve">  His pack was soaked with water through,</w:t>
      </w:r>
      <w:r>
        <w:rPr>
          <w:color w:val="000000"/>
          <w:sz w:val="24"/>
          <w:szCs w:val="24"/>
        </w:rPr>
        <w:br/>
        <w:t xml:space="preserve">  There was no trail ahead he knew,</w:t>
      </w:r>
      <w:r>
        <w:rPr>
          <w:color w:val="000000"/>
          <w:sz w:val="24"/>
          <w:szCs w:val="24"/>
        </w:rPr>
        <w:br/>
        <w:t xml:space="preserve">  But still kept on his way;</w:t>
      </w:r>
      <w:r>
        <w:rPr>
          <w:color w:val="000000"/>
          <w:sz w:val="24"/>
          <w:szCs w:val="24"/>
        </w:rPr>
        <w:br/>
        <w:t xml:space="preserve">  And with determination strong</w:t>
      </w:r>
      <w:r>
        <w:rPr>
          <w:color w:val="000000"/>
          <w:sz w:val="24"/>
          <w:szCs w:val="24"/>
        </w:rPr>
        <w:br/>
        <w:t xml:space="preserve">  Struggled the beach and cliffs along</w:t>
      </w:r>
      <w:r>
        <w:rPr>
          <w:color w:val="000000"/>
          <w:sz w:val="24"/>
          <w:szCs w:val="24"/>
        </w:rPr>
        <w:br/>
        <w:t xml:space="preserve">  While held the light each day. </w:t>
      </w:r>
      <w:r>
        <w:rPr>
          <w:color w:val="000000"/>
          <w:sz w:val="24"/>
          <w:szCs w:val="24"/>
        </w:rPr>
        <w:br/>
        <w:t xml:space="preserve">  At length he reached the little creek,</w:t>
      </w:r>
      <w:r>
        <w:rPr>
          <w:color w:val="000000"/>
          <w:sz w:val="24"/>
          <w:szCs w:val="24"/>
        </w:rPr>
        <w:br/>
        <w:t xml:space="preserve">  The which he had set out to seek,</w:t>
      </w:r>
      <w:r>
        <w:rPr>
          <w:color w:val="000000"/>
          <w:sz w:val="24"/>
          <w:szCs w:val="24"/>
        </w:rPr>
        <w:br/>
        <w:t xml:space="preserve">  And found some partners there. </w:t>
      </w:r>
      <w:r>
        <w:rPr>
          <w:color w:val="000000"/>
          <w:sz w:val="24"/>
          <w:szCs w:val="24"/>
        </w:rPr>
        <w:br/>
        <w:t xml:space="preserve">  They had begun to pan the sand</w:t>
      </w:r>
      <w:r>
        <w:rPr>
          <w:color w:val="000000"/>
          <w:sz w:val="24"/>
          <w:szCs w:val="24"/>
        </w:rPr>
        <w:br/>
        <w:t xml:space="preserve">  Which proved to be a golden strand</w:t>
      </w:r>
      <w:r>
        <w:rPr>
          <w:color w:val="000000"/>
          <w:sz w:val="24"/>
          <w:szCs w:val="24"/>
        </w:rPr>
        <w:br/>
        <w:t xml:space="preserve">  At last to them laid bare. </w:t>
      </w:r>
      <w:r>
        <w:rPr>
          <w:color w:val="000000"/>
          <w:sz w:val="24"/>
          <w:szCs w:val="24"/>
        </w:rPr>
        <w:br/>
        <w:t xml:space="preserve">  One day in camp the word went round</w:t>
      </w:r>
      <w:r>
        <w:rPr>
          <w:color w:val="000000"/>
          <w:sz w:val="24"/>
          <w:szCs w:val="24"/>
        </w:rPr>
        <w:br/>
        <w:t xml:space="preserve">  That Jake and all his crew had drowned</w:t>
      </w:r>
      <w:r>
        <w:rPr>
          <w:color w:val="000000"/>
          <w:sz w:val="24"/>
          <w:szCs w:val="24"/>
        </w:rPr>
        <w:br/>
        <w:t xml:space="preserve">  Between the canyon walls. </w:t>
      </w:r>
      <w:r>
        <w:rPr>
          <w:color w:val="000000"/>
          <w:sz w:val="24"/>
          <w:szCs w:val="24"/>
        </w:rPr>
        <w:br/>
        <w:t xml:space="preserve">  Their staunch canoe was seen upturned</w:t>
      </w:r>
      <w:r>
        <w:rPr>
          <w:color w:val="000000"/>
          <w:sz w:val="24"/>
          <w:szCs w:val="24"/>
        </w:rPr>
        <w:br/>
        <w:t xml:space="preserve">  Where white the boiling rapids churned</w:t>
      </w:r>
      <w:r>
        <w:rPr>
          <w:color w:val="000000"/>
          <w:sz w:val="24"/>
          <w:szCs w:val="24"/>
        </w:rPr>
        <w:br/>
        <w:t xml:space="preserve">  Below the waterfalls.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Small wonder if Jan’s conscience woke</w:t>
      </w:r>
      <w:r>
        <w:rPr>
          <w:color w:val="000000"/>
          <w:sz w:val="24"/>
          <w:szCs w:val="24"/>
        </w:rPr>
        <w:br/>
        <w:t xml:space="preserve">  And if that moral guardian spoke</w:t>
      </w:r>
      <w:r>
        <w:rPr>
          <w:color w:val="000000"/>
          <w:sz w:val="24"/>
          <w:szCs w:val="24"/>
        </w:rPr>
        <w:br/>
        <w:t xml:space="preserve">  In accusation strong</w:t>
      </w:r>
      <w:r>
        <w:rPr>
          <w:color w:val="000000"/>
          <w:sz w:val="24"/>
          <w:szCs w:val="24"/>
        </w:rPr>
        <w:br/>
        <w:t xml:space="preserve">  Against the words he had let fall,</w:t>
      </w:r>
      <w:r>
        <w:rPr>
          <w:color w:val="000000"/>
          <w:sz w:val="24"/>
          <w:szCs w:val="24"/>
        </w:rPr>
        <w:br/>
        <w:t xml:space="preserve">  Beyond the power of recall,</w:t>
      </w:r>
      <w:r>
        <w:rPr>
          <w:color w:val="000000"/>
          <w:sz w:val="24"/>
          <w:szCs w:val="24"/>
        </w:rPr>
        <w:br/>
        <w:t xml:space="preserve">  To get revenge for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[1]Skookum—­a Chinook word, meaning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[2]Sourdough—­a seasoned prospector.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Survey Cook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Deep in the Sunset Valley</w:t>
      </w:r>
      <w:r>
        <w:rPr>
          <w:color w:val="000000"/>
          <w:sz w:val="24"/>
          <w:szCs w:val="24"/>
        </w:rPr>
        <w:br/>
        <w:t xml:space="preserve">  Ill fortune had detained;</w:t>
      </w:r>
      <w:r>
        <w:rPr>
          <w:color w:val="000000"/>
          <w:sz w:val="24"/>
          <w:szCs w:val="24"/>
        </w:rPr>
        <w:br/>
        <w:t xml:space="preserve">  Bacon and beans were finished;</w:t>
      </w:r>
      <w:r>
        <w:rPr>
          <w:color w:val="000000"/>
          <w:sz w:val="24"/>
          <w:szCs w:val="24"/>
        </w:rPr>
        <w:br/>
        <w:t xml:space="preserve">  Of flour, none remained.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now with tents and blankets,</w:t>
      </w:r>
      <w:r>
        <w:rPr>
          <w:color w:val="000000"/>
          <w:sz w:val="24"/>
          <w:szCs w:val="24"/>
        </w:rPr>
        <w:br/>
        <w:t xml:space="preserve">  Facing the backward track,</w:t>
      </w:r>
      <w:r>
        <w:rPr>
          <w:color w:val="000000"/>
          <w:sz w:val="24"/>
          <w:szCs w:val="24"/>
        </w:rPr>
        <w:br/>
        <w:t xml:space="preserve">  All hands were feeling cheerful</w:t>
      </w:r>
      <w:r>
        <w:rPr>
          <w:color w:val="000000"/>
          <w:sz w:val="24"/>
          <w:szCs w:val="24"/>
        </w:rPr>
        <w:br/>
        <w:t xml:space="preserve">  Save the cook—­his looks were black.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They’d packed across the mountains</w:t>
      </w:r>
      <w:r>
        <w:rPr>
          <w:color w:val="000000"/>
          <w:sz w:val="24"/>
          <w:szCs w:val="24"/>
        </w:rPr>
        <w:br/>
        <w:t xml:space="preserve">  Where trails were never known,</w:t>
      </w:r>
      <w:r>
        <w:rPr>
          <w:color w:val="000000"/>
          <w:sz w:val="24"/>
          <w:szCs w:val="24"/>
        </w:rPr>
        <w:br/>
        <w:t xml:space="preserve">  Through leagues of heavy timber</w:t>
      </w:r>
      <w:r>
        <w:rPr>
          <w:color w:val="000000"/>
          <w:sz w:val="24"/>
          <w:szCs w:val="24"/>
        </w:rPr>
        <w:br/>
        <w:t xml:space="preserve">  And rock slides overgrown;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Had bridged the swollen torrents</w:t>
      </w:r>
      <w:r>
        <w:rPr>
          <w:color w:val="000000"/>
          <w:sz w:val="24"/>
          <w:szCs w:val="24"/>
        </w:rPr>
        <w:br/>
        <w:t xml:space="preserve">  By felling trees across;</w:t>
      </w:r>
      <w:r>
        <w:rPr>
          <w:color w:val="000000"/>
          <w:sz w:val="24"/>
          <w:szCs w:val="24"/>
        </w:rPr>
        <w:br/>
        <w:t xml:space="preserve">  And scrambled through the canyons</w:t>
      </w:r>
      <w:r>
        <w:rPr>
          <w:color w:val="000000"/>
          <w:sz w:val="24"/>
          <w:szCs w:val="24"/>
        </w:rPr>
        <w:br/>
        <w:t xml:space="preserve">  That walled the river’s course.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horses of the pack train</w:t>
      </w:r>
      <w:r>
        <w:rPr>
          <w:color w:val="000000"/>
          <w:sz w:val="24"/>
          <w:szCs w:val="24"/>
        </w:rPr>
        <w:br/>
        <w:t xml:space="preserve">  Had died in dark despair</w:t>
      </w:r>
      <w:r>
        <w:rPr>
          <w:color w:val="000000"/>
          <w:sz w:val="24"/>
          <w:szCs w:val="24"/>
        </w:rPr>
        <w:br/>
        <w:t xml:space="preserve">  When brought to face the prospect</w:t>
      </w:r>
      <w:r>
        <w:rPr>
          <w:color w:val="000000"/>
          <w:sz w:val="24"/>
          <w:szCs w:val="24"/>
        </w:rPr>
        <w:br/>
        <w:t xml:space="preserve">  Of using goat trails there;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man a beast of burden</w:t>
      </w:r>
      <w:r>
        <w:rPr>
          <w:color w:val="000000"/>
          <w:sz w:val="24"/>
          <w:szCs w:val="24"/>
        </w:rPr>
        <w:br/>
        <w:t xml:space="preserve">  Himself was forced to be;</w:t>
      </w:r>
      <w:r>
        <w:rPr>
          <w:color w:val="000000"/>
          <w:sz w:val="24"/>
          <w:szCs w:val="24"/>
        </w:rPr>
        <w:br/>
        <w:t xml:space="preserve">  The crew packed grub and blankets</w:t>
      </w:r>
      <w:r>
        <w:rPr>
          <w:color w:val="000000"/>
          <w:sz w:val="24"/>
          <w:szCs w:val="24"/>
        </w:rPr>
        <w:br/>
        <w:t xml:space="preserve">  And the cook the cutlery,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dishpans and the kettles,</w:t>
      </w:r>
      <w:r>
        <w:rPr>
          <w:color w:val="000000"/>
          <w:sz w:val="24"/>
          <w:szCs w:val="24"/>
        </w:rPr>
        <w:br/>
        <w:t xml:space="preserve">  The basins and a pot,</w:t>
      </w:r>
      <w:r>
        <w:rPr>
          <w:color w:val="000000"/>
          <w:sz w:val="24"/>
          <w:szCs w:val="24"/>
        </w:rPr>
        <w:br/>
        <w:t xml:space="preserve">  A battered old reflector,</w:t>
      </w:r>
      <w:r>
        <w:rPr>
          <w:color w:val="000000"/>
          <w:sz w:val="24"/>
          <w:szCs w:val="24"/>
        </w:rPr>
        <w:br/>
        <w:t xml:space="preserve">  Cups, bowls and plates, Great Scott!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Cymbals and drums weren’t in it</w:t>
      </w:r>
      <w:r>
        <w:rPr>
          <w:color w:val="000000"/>
          <w:sz w:val="24"/>
          <w:szCs w:val="24"/>
        </w:rPr>
        <w:br/>
        <w:t xml:space="preserve">  When cook did have a spill;</w:t>
      </w:r>
      <w:r>
        <w:rPr>
          <w:color w:val="000000"/>
          <w:sz w:val="24"/>
          <w:szCs w:val="24"/>
        </w:rPr>
        <w:br/>
        <w:t xml:space="preserve">  The crash of warlike music</w:t>
      </w:r>
      <w:r>
        <w:rPr>
          <w:color w:val="000000"/>
          <w:sz w:val="24"/>
          <w:szCs w:val="24"/>
        </w:rPr>
        <w:br/>
        <w:t xml:space="preserve">  Echoed from hill to hill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 down his pack came bounding,</w:t>
      </w:r>
      <w:r>
        <w:rPr>
          <w:color w:val="000000"/>
          <w:sz w:val="24"/>
          <w:szCs w:val="24"/>
        </w:rPr>
        <w:br/>
        <w:t xml:space="preserve">  Spurning the canyon walls,</w:t>
      </w:r>
      <w:r>
        <w:rPr>
          <w:color w:val="000000"/>
          <w:sz w:val="24"/>
          <w:szCs w:val="24"/>
        </w:rPr>
        <w:br/>
        <w:t xml:space="preserve">  Scattering pots and dishes,</w:t>
      </w:r>
      <w:r>
        <w:rPr>
          <w:color w:val="000000"/>
          <w:sz w:val="24"/>
          <w:szCs w:val="24"/>
        </w:rPr>
        <w:br/>
        <w:t xml:space="preserve">  Leaping the waterfalls.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packers looked in terror</w:t>
      </w:r>
      <w:r>
        <w:rPr>
          <w:color w:val="000000"/>
          <w:sz w:val="24"/>
          <w:szCs w:val="24"/>
        </w:rPr>
        <w:br/>
        <w:t xml:space="preserve">  To see the cook come too</w:t>
      </w:r>
      <w:r>
        <w:rPr>
          <w:color w:val="000000"/>
          <w:sz w:val="24"/>
          <w:szCs w:val="24"/>
        </w:rPr>
        <w:br/>
        <w:t xml:space="preserve">  As past their dizzy erie</w:t>
      </w:r>
      <w:r>
        <w:rPr>
          <w:color w:val="000000"/>
          <w:sz w:val="24"/>
          <w:szCs w:val="24"/>
        </w:rPr>
        <w:br/>
        <w:t xml:space="preserve">  The clanging luggage flew;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anxiously they hailed him,</w:t>
      </w:r>
      <w:r>
        <w:rPr>
          <w:color w:val="000000"/>
          <w:sz w:val="24"/>
          <w:szCs w:val="24"/>
        </w:rPr>
        <w:br/>
        <w:t xml:space="preserve">  The cook, he only swore: </w:t>
      </w:r>
      <w:r>
        <w:rPr>
          <w:color w:val="000000"/>
          <w:sz w:val="24"/>
          <w:szCs w:val="24"/>
        </w:rPr>
        <w:br/>
        <w:t xml:space="preserve">  “If I survive this picnic</w:t>
      </w:r>
      <w:r>
        <w:rPr>
          <w:color w:val="000000"/>
          <w:sz w:val="24"/>
          <w:szCs w:val="24"/>
        </w:rPr>
        <w:br/>
        <w:t xml:space="preserve">  So help me—­nevermore.”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Raid on the Seal Rookeries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tale was told by a hunter bold</w:t>
      </w:r>
      <w:r>
        <w:rPr>
          <w:color w:val="000000"/>
          <w:sz w:val="24"/>
          <w:szCs w:val="24"/>
        </w:rPr>
        <w:br/>
        <w:t xml:space="preserve">    Of a sealing schooner’s crew,</w:t>
      </w:r>
      <w:r>
        <w:rPr>
          <w:color w:val="000000"/>
          <w:sz w:val="24"/>
          <w:szCs w:val="24"/>
        </w:rPr>
        <w:br/>
        <w:t xml:space="preserve">  Of a midnight raid where the breakers played</w:t>
      </w:r>
      <w:r>
        <w:rPr>
          <w:color w:val="000000"/>
          <w:sz w:val="24"/>
          <w:szCs w:val="24"/>
        </w:rPr>
        <w:br/>
        <w:t xml:space="preserve">    On reefs that the offing strew.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“In Behring Sea they tell,” said he,</w:t>
      </w:r>
      <w:r>
        <w:rPr>
          <w:color w:val="000000"/>
          <w:sz w:val="24"/>
          <w:szCs w:val="24"/>
        </w:rPr>
        <w:br/>
        <w:t xml:space="preserve">    “How Hansen, in the ‘Adele,’</w:t>
      </w:r>
      <w:r>
        <w:rPr>
          <w:color w:val="000000"/>
          <w:sz w:val="24"/>
          <w:szCs w:val="24"/>
        </w:rPr>
        <w:br/>
        <w:t xml:space="preserve">  Waiting for night, with never a light,</w:t>
      </w:r>
      <w:r>
        <w:rPr>
          <w:color w:val="000000"/>
          <w:sz w:val="24"/>
          <w:szCs w:val="24"/>
        </w:rPr>
        <w:br/>
        <w:t xml:space="preserve">    Dared the reefs and ocean swell.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“A rascal bold, in misdeeds grown old,</w:t>
      </w:r>
      <w:r>
        <w:rPr>
          <w:color w:val="000000"/>
          <w:sz w:val="24"/>
          <w:szCs w:val="24"/>
        </w:rPr>
        <w:br/>
        <w:t xml:space="preserve">    He had raided far and wide;</w:t>
      </w:r>
      <w:r>
        <w:rPr>
          <w:color w:val="000000"/>
          <w:sz w:val="24"/>
          <w:szCs w:val="24"/>
        </w:rPr>
        <w:br/>
        <w:t xml:space="preserve">  But never before in the sealers’ lore</w:t>
      </w:r>
      <w:r>
        <w:rPr>
          <w:color w:val="000000"/>
          <w:sz w:val="24"/>
          <w:szCs w:val="24"/>
        </w:rPr>
        <w:br/>
        <w:t xml:space="preserve">    Had the Pribilof[1] reefs been tried.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“But an Aleut[2], by his sealskin boot</w:t>
      </w:r>
      <w:r>
        <w:rPr>
          <w:color w:val="000000"/>
          <w:sz w:val="24"/>
          <w:szCs w:val="24"/>
        </w:rPr>
        <w:br/>
        <w:t xml:space="preserve">    And the grave of his father, swore</w:t>
      </w:r>
      <w:r>
        <w:rPr>
          <w:color w:val="000000"/>
          <w:sz w:val="24"/>
          <w:szCs w:val="24"/>
        </w:rPr>
        <w:br/>
        <w:t xml:space="preserve">  For a keg of booze and a pair of shoes</w:t>
      </w:r>
      <w:r>
        <w:rPr>
          <w:color w:val="000000"/>
          <w:sz w:val="24"/>
          <w:szCs w:val="24"/>
        </w:rPr>
        <w:br/>
        <w:t xml:space="preserve">    To sell their secret, and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“So Hansen knew to a yard or two</w:t>
      </w:r>
      <w:r>
        <w:rPr>
          <w:color w:val="000000"/>
          <w:sz w:val="24"/>
          <w:szCs w:val="24"/>
        </w:rPr>
        <w:br/>
        <w:t xml:space="preserve">    Where the hidden ledges ran;</w:t>
      </w:r>
      <w:r>
        <w:rPr>
          <w:color w:val="000000"/>
          <w:sz w:val="24"/>
          <w:szCs w:val="24"/>
        </w:rPr>
        <w:br/>
        <w:t xml:space="preserve">  And the breakers’ roar on the reefs and shore</w:t>
      </w:r>
      <w:r>
        <w:rPr>
          <w:color w:val="000000"/>
          <w:sz w:val="24"/>
          <w:szCs w:val="24"/>
        </w:rPr>
        <w:br/>
        <w:t xml:space="preserve">    Were guides to the daring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 trailing kelp and a flash might help</w:t>
      </w:r>
      <w:r>
        <w:rPr>
          <w:color w:val="000000"/>
          <w:sz w:val="24"/>
          <w:szCs w:val="24"/>
        </w:rPr>
        <w:br/>
        <w:t xml:space="preserve">    Where the phosphorus burned bright,</w:t>
      </w:r>
      <w:r>
        <w:rPr>
          <w:color w:val="000000"/>
          <w:sz w:val="24"/>
          <w:szCs w:val="24"/>
        </w:rPr>
        <w:br/>
        <w:t xml:space="preserve">  For the deed was done past set of sun</w:t>
      </w:r>
      <w:r>
        <w:rPr>
          <w:color w:val="000000"/>
          <w:sz w:val="24"/>
          <w:szCs w:val="24"/>
        </w:rPr>
        <w:br/>
        <w:t xml:space="preserve">    When the stars were hid from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 schooner’s kedge to a rocky ledge,</w:t>
      </w:r>
      <w:r>
        <w:rPr>
          <w:color w:val="000000"/>
          <w:sz w:val="24"/>
          <w:szCs w:val="24"/>
        </w:rPr>
        <w:br/>
        <w:t xml:space="preserve">    By a hempen cable tied,</w:t>
      </w:r>
      <w:r>
        <w:rPr>
          <w:color w:val="000000"/>
          <w:sz w:val="24"/>
          <w:szCs w:val="24"/>
        </w:rPr>
        <w:br/>
        <w:t xml:space="preserve">  With silent stealth, for the raiders’ health,</w:t>
      </w:r>
      <w:r>
        <w:rPr>
          <w:color w:val="000000"/>
          <w:sz w:val="24"/>
          <w:szCs w:val="24"/>
        </w:rPr>
        <w:br/>
        <w:t xml:space="preserve">    Was lowered overside.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“Then with muffled oars they reached the shores</w:t>
      </w:r>
      <w:r>
        <w:rPr>
          <w:color w:val="000000"/>
          <w:sz w:val="24"/>
          <w:szCs w:val="24"/>
        </w:rPr>
        <w:br/>
        <w:t xml:space="preserve">    Near a crowded rookery;</w:t>
      </w:r>
      <w:r>
        <w:rPr>
          <w:color w:val="000000"/>
          <w:sz w:val="24"/>
          <w:szCs w:val="24"/>
        </w:rPr>
        <w:br/>
        <w:t xml:space="preserve">  Where the voice of seals, in loud appeals,</w:t>
      </w:r>
      <w:r>
        <w:rPr>
          <w:color w:val="000000"/>
          <w:sz w:val="24"/>
          <w:szCs w:val="24"/>
        </w:rPr>
        <w:br/>
        <w:t xml:space="preserve">    Drowned the moan of wind and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“There were clubbed ten score and some dozens more</w:t>
      </w:r>
      <w:r>
        <w:rPr>
          <w:color w:val="000000"/>
          <w:sz w:val="24"/>
          <w:szCs w:val="24"/>
        </w:rPr>
        <w:br/>
        <w:t xml:space="preserve">    Of the seals which in panic came</w:t>
      </w:r>
      <w:r>
        <w:rPr>
          <w:color w:val="000000"/>
          <w:sz w:val="24"/>
          <w:szCs w:val="24"/>
        </w:rPr>
        <w:br/>
        <w:t xml:space="preserve">  Like frightened sheep before the sweep</w:t>
      </w:r>
      <w:r>
        <w:rPr>
          <w:color w:val="000000"/>
          <w:sz w:val="24"/>
          <w:szCs w:val="24"/>
        </w:rPr>
        <w:br/>
        <w:t xml:space="preserve">    Of the raiders’ far-flung chain;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“For they took their stand, where the rocky land</w:t>
      </w:r>
      <w:r>
        <w:rPr>
          <w:color w:val="000000"/>
          <w:sz w:val="24"/>
          <w:szCs w:val="24"/>
        </w:rPr>
        <w:br/>
        <w:t xml:space="preserve">    Slopes down to the surf-worn beach,</w:t>
      </w:r>
      <w:r>
        <w:rPr>
          <w:color w:val="000000"/>
          <w:sz w:val="24"/>
          <w:szCs w:val="24"/>
        </w:rPr>
        <w:br/>
        <w:t xml:space="preserve">  To intercept the herd that swept</w:t>
      </w:r>
      <w:r>
        <w:rPr>
          <w:color w:val="000000"/>
          <w:sz w:val="24"/>
          <w:szCs w:val="24"/>
        </w:rPr>
        <w:br/>
        <w:t xml:space="preserve">    Like a torrent, the sea to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“Their dories lay in a tiny bay</w:t>
      </w:r>
      <w:r>
        <w:rPr>
          <w:color w:val="000000"/>
          <w:sz w:val="24"/>
          <w:szCs w:val="24"/>
        </w:rPr>
        <w:br/>
        <w:t xml:space="preserve">    On a bit of sandy shore;</w:t>
      </w:r>
      <w:r>
        <w:rPr>
          <w:color w:val="000000"/>
          <w:sz w:val="24"/>
          <w:szCs w:val="24"/>
        </w:rPr>
        <w:br/>
        <w:t xml:space="preserve">  And they loaded seals by heads or heels</w:t>
      </w:r>
      <w:r>
        <w:rPr>
          <w:color w:val="000000"/>
          <w:sz w:val="24"/>
          <w:szCs w:val="24"/>
        </w:rPr>
        <w:br/>
        <w:t xml:space="preserve">    Till the boats would hold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“On many a trip to the little ship</w:t>
      </w:r>
      <w:r>
        <w:rPr>
          <w:color w:val="000000"/>
          <w:sz w:val="24"/>
          <w:szCs w:val="24"/>
        </w:rPr>
        <w:br/>
        <w:t xml:space="preserve">    The skiffs went back and fore,</w:t>
      </w:r>
      <w:r>
        <w:rPr>
          <w:color w:val="000000"/>
          <w:sz w:val="24"/>
          <w:szCs w:val="24"/>
        </w:rPr>
        <w:br/>
        <w:t xml:space="preserve">  Till she streamed with blood in a crimson flood</w:t>
      </w:r>
      <w:r>
        <w:rPr>
          <w:color w:val="000000"/>
          <w:sz w:val="24"/>
          <w:szCs w:val="24"/>
        </w:rPr>
        <w:br/>
        <w:t xml:space="preserve">    From the deck to the cabin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 seals were piled in confusion wild</w:t>
      </w:r>
      <w:r>
        <w:rPr>
          <w:color w:val="000000"/>
          <w:sz w:val="24"/>
          <w:szCs w:val="24"/>
        </w:rPr>
        <w:br/>
        <w:t xml:space="preserve">    On deck, by a seaman there;</w:t>
      </w:r>
      <w:r>
        <w:rPr>
          <w:color w:val="000000"/>
          <w:sz w:val="24"/>
          <w:szCs w:val="24"/>
        </w:rPr>
        <w:br/>
        <w:t xml:space="preserve">  While the hold was stored and the cabin floored</w:t>
      </w:r>
      <w:r>
        <w:rPr>
          <w:color w:val="000000"/>
          <w:sz w:val="24"/>
          <w:szCs w:val="24"/>
        </w:rPr>
        <w:br/>
        <w:t xml:space="preserve">    Whenever he’d time to spare,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“For they had to sail before the pale</w:t>
      </w:r>
      <w:r>
        <w:rPr>
          <w:color w:val="000000"/>
          <w:sz w:val="24"/>
          <w:szCs w:val="24"/>
        </w:rPr>
        <w:br/>
        <w:t xml:space="preserve">    Light came of a breaking day;</w:t>
      </w:r>
      <w:r>
        <w:rPr>
          <w:color w:val="000000"/>
          <w:sz w:val="24"/>
          <w:szCs w:val="24"/>
        </w:rPr>
        <w:br/>
        <w:t xml:space="preserve">  Lest the sealing guard should follow hard</w:t>
      </w:r>
      <w:r>
        <w:rPr>
          <w:color w:val="000000"/>
          <w:sz w:val="24"/>
          <w:szCs w:val="24"/>
        </w:rPr>
        <w:br/>
        <w:t xml:space="preserve">    And capture them with their prey.”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“In the dawn’s pale light that followed the night</w:t>
      </w:r>
      <w:r>
        <w:rPr>
          <w:color w:val="000000"/>
          <w:sz w:val="24"/>
          <w:szCs w:val="24"/>
        </w:rPr>
        <w:br/>
        <w:t xml:space="preserve">    The sealing guard went round;</w:t>
      </w:r>
      <w:r>
        <w:rPr>
          <w:color w:val="000000"/>
          <w:sz w:val="24"/>
          <w:szCs w:val="24"/>
        </w:rPr>
        <w:br/>
        <w:t xml:space="preserve">  But the bloody turf, by the edge of the surf,</w:t>
      </w:r>
      <w:r>
        <w:rPr>
          <w:color w:val="000000"/>
          <w:sz w:val="24"/>
          <w:szCs w:val="24"/>
        </w:rPr>
        <w:br/>
        <w:t xml:space="preserve">    Was the only sign they found;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“For a curtain fell on the Behring swell</w:t>
      </w:r>
      <w:r>
        <w:rPr>
          <w:color w:val="000000"/>
          <w:sz w:val="24"/>
          <w:szCs w:val="24"/>
        </w:rPr>
        <w:br/>
        <w:t xml:space="preserve">    And hid the schooner’s flight;</w:t>
      </w:r>
      <w:r>
        <w:rPr>
          <w:color w:val="000000"/>
          <w:sz w:val="24"/>
          <w:szCs w:val="24"/>
        </w:rPr>
        <w:br/>
        <w:t xml:space="preserve">  But they lay the blame on Hansen’s name</w:t>
      </w:r>
      <w:r>
        <w:rPr>
          <w:color w:val="000000"/>
          <w:sz w:val="24"/>
          <w:szCs w:val="24"/>
        </w:rPr>
        <w:br/>
        <w:t xml:space="preserve">    For the lawless deeds that night.”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[1]Pribilofs—­a group of islands in Behring Sea, where the fur seal breeds.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[2]Aleut—­a native of the Aleutian Islands.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Coast of British Columbia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 the far stretching coast of B. C.,</w:t>
      </w:r>
      <w:r>
        <w:rPr>
          <w:color w:val="000000"/>
          <w:sz w:val="24"/>
          <w:szCs w:val="24"/>
        </w:rPr>
        <w:br/>
        <w:t xml:space="preserve">    Where the hills and the seas interlace,</w:t>
      </w:r>
      <w:r>
        <w:rPr>
          <w:color w:val="000000"/>
          <w:sz w:val="24"/>
          <w:szCs w:val="24"/>
        </w:rPr>
        <w:br/>
        <w:t xml:space="preserve">  Is a cruising ground yet unexcelled,</w:t>
      </w:r>
      <w:r>
        <w:rPr>
          <w:color w:val="000000"/>
          <w:sz w:val="24"/>
          <w:szCs w:val="24"/>
        </w:rPr>
        <w:br/>
        <w:t xml:space="preserve">    Where the yachtsman can loiter or race.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for those that of danger a spice</w:t>
      </w:r>
      <w:r>
        <w:rPr>
          <w:color w:val="000000"/>
          <w:sz w:val="24"/>
          <w:szCs w:val="24"/>
        </w:rPr>
        <w:br/>
        <w:t xml:space="preserve">    Or variety’s pleasures would know,</w:t>
      </w:r>
      <w:r>
        <w:rPr>
          <w:color w:val="000000"/>
          <w:sz w:val="24"/>
          <w:szCs w:val="24"/>
        </w:rPr>
        <w:br/>
        <w:t xml:space="preserve">  There’s a limitless sea to the west</w:t>
      </w:r>
      <w:r>
        <w:rPr>
          <w:color w:val="000000"/>
          <w:sz w:val="24"/>
          <w:szCs w:val="24"/>
        </w:rPr>
        <w:br/>
        <w:t xml:space="preserve">    Where the free ocean breezes do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 are harbours and fiords on a coast</w:t>
      </w:r>
      <w:r>
        <w:rPr>
          <w:color w:val="000000"/>
          <w:sz w:val="24"/>
          <w:szCs w:val="24"/>
        </w:rPr>
        <w:br/>
        <w:t xml:space="preserve">    That is thousands of miles in extent;</w:t>
      </w:r>
      <w:r>
        <w:rPr>
          <w:color w:val="000000"/>
          <w:sz w:val="24"/>
          <w:szCs w:val="24"/>
        </w:rPr>
        <w:br/>
        <w:t xml:space="preserve">  And new scenes that its windings unfold</w:t>
      </w:r>
      <w:r>
        <w:rPr>
          <w:color w:val="000000"/>
          <w:sz w:val="24"/>
          <w:szCs w:val="24"/>
        </w:rPr>
        <w:br/>
        <w:t xml:space="preserve">    Fill those that explore with 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Vancouver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Vancouver, Vancouver,</w:t>
      </w:r>
      <w:r>
        <w:rPr>
          <w:color w:val="000000"/>
          <w:sz w:val="24"/>
          <w:szCs w:val="24"/>
        </w:rPr>
        <w:br/>
        <w:t xml:space="preserve">    Vancouver we’ll sing all the way. </w:t>
      </w:r>
      <w:r>
        <w:rPr>
          <w:color w:val="000000"/>
          <w:sz w:val="24"/>
          <w:szCs w:val="24"/>
        </w:rPr>
        <w:br/>
        <w:t xml:space="preserve">  Far away we may roam, but Vancouver’s our home</w:t>
      </w:r>
      <w:r>
        <w:rPr>
          <w:color w:val="000000"/>
          <w:sz w:val="24"/>
          <w:szCs w:val="24"/>
        </w:rPr>
        <w:br/>
        <w:t xml:space="preserve">    We remember, wherever we stray.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Vancouver, Vancouver,</w:t>
      </w:r>
      <w:r>
        <w:rPr>
          <w:color w:val="000000"/>
          <w:sz w:val="24"/>
          <w:szCs w:val="24"/>
        </w:rPr>
        <w:br/>
        <w:t xml:space="preserve">    In summer time all the day long</w:t>
      </w:r>
      <w:r>
        <w:rPr>
          <w:color w:val="000000"/>
          <w:sz w:val="24"/>
          <w:szCs w:val="24"/>
        </w:rPr>
        <w:br/>
        <w:t xml:space="preserve">  To sea we will roam, for afloat we’re at home</w:t>
      </w:r>
      <w:r>
        <w:rPr>
          <w:color w:val="000000"/>
          <w:sz w:val="24"/>
          <w:szCs w:val="24"/>
        </w:rPr>
        <w:br/>
        <w:t xml:space="preserve">    So we sway on our halyards with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Vancouver, Vancouver,</w:t>
      </w:r>
      <w:r>
        <w:rPr>
          <w:color w:val="000000"/>
          <w:sz w:val="24"/>
          <w:szCs w:val="24"/>
        </w:rPr>
        <w:br/>
        <w:t xml:space="preserve">    The open gateway of the West. </w:t>
      </w:r>
      <w:r>
        <w:rPr>
          <w:color w:val="000000"/>
          <w:sz w:val="24"/>
          <w:szCs w:val="24"/>
        </w:rPr>
        <w:br/>
        <w:t xml:space="preserve">  Her harbour’s the port where vessels resort</w:t>
      </w:r>
      <w:r>
        <w:rPr>
          <w:color w:val="000000"/>
          <w:sz w:val="24"/>
          <w:szCs w:val="24"/>
        </w:rPr>
        <w:br/>
        <w:t xml:space="preserve">    Of pleasure or profit in quest.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Vancouver, Vancouver,</w:t>
      </w:r>
      <w:r>
        <w:rPr>
          <w:color w:val="000000"/>
          <w:sz w:val="24"/>
          <w:szCs w:val="24"/>
        </w:rPr>
        <w:br/>
        <w:t xml:space="preserve">    Her mountains a wonderland hold,</w:t>
      </w:r>
      <w:r>
        <w:rPr>
          <w:color w:val="000000"/>
          <w:sz w:val="24"/>
          <w:szCs w:val="24"/>
        </w:rPr>
        <w:br/>
        <w:t xml:space="preserve">  Where the Lions on guard, carved in rock grey and hard,</w:t>
      </w:r>
      <w:r>
        <w:rPr>
          <w:color w:val="000000"/>
          <w:sz w:val="24"/>
          <w:szCs w:val="24"/>
        </w:rPr>
        <w:br/>
        <w:t xml:space="preserve">    Have stood sentry for ages untold.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Vancouver, Vancouver,</w:t>
      </w:r>
      <w:r>
        <w:rPr>
          <w:color w:val="000000"/>
          <w:sz w:val="24"/>
          <w:szCs w:val="24"/>
        </w:rPr>
        <w:br/>
        <w:t xml:space="preserve">    Of seamen intrepid we’ll sing: </w:t>
      </w:r>
      <w:r>
        <w:rPr>
          <w:color w:val="000000"/>
          <w:sz w:val="24"/>
          <w:szCs w:val="24"/>
        </w:rPr>
        <w:br/>
        <w:t xml:space="preserve">  Vancouver and Cook, great explorers, who took</w:t>
      </w:r>
      <w:r>
        <w:rPr>
          <w:color w:val="000000"/>
          <w:sz w:val="24"/>
          <w:szCs w:val="24"/>
        </w:rPr>
        <w:br/>
        <w:t xml:space="preserve">    Possession in name of their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Victoria, B.C.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Bud of England grafted</w:t>
      </w:r>
      <w:r>
        <w:rPr>
          <w:color w:val="000000"/>
          <w:sz w:val="24"/>
          <w:szCs w:val="24"/>
        </w:rPr>
        <w:br/>
        <w:t xml:space="preserve">    On a western tree,</w:t>
      </w:r>
      <w:r>
        <w:rPr>
          <w:color w:val="000000"/>
          <w:sz w:val="24"/>
          <w:szCs w:val="24"/>
        </w:rPr>
        <w:br/>
        <w:t xml:space="preserve">  Favoured by the breezes</w:t>
      </w:r>
      <w:r>
        <w:rPr>
          <w:color w:val="000000"/>
          <w:sz w:val="24"/>
          <w:szCs w:val="24"/>
        </w:rPr>
        <w:br/>
        <w:t xml:space="preserve">    Of a temperate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Roses in the gardens</w:t>
      </w:r>
      <w:r>
        <w:rPr>
          <w:color w:val="000000"/>
          <w:sz w:val="24"/>
          <w:szCs w:val="24"/>
        </w:rPr>
        <w:br/>
        <w:t xml:space="preserve">    Greet thy Christmastide,</w:t>
      </w:r>
      <w:r>
        <w:rPr>
          <w:color w:val="000000"/>
          <w:sz w:val="24"/>
          <w:szCs w:val="24"/>
        </w:rPr>
        <w:br/>
        <w:t xml:space="preserve">  Broom upon the headlands</w:t>
      </w:r>
      <w:r>
        <w:rPr>
          <w:color w:val="000000"/>
          <w:sz w:val="24"/>
          <w:szCs w:val="24"/>
        </w:rPr>
        <w:br/>
        <w:t xml:space="preserve">    Gilds the ocean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thy dreamy moments</w:t>
      </w:r>
      <w:r>
        <w:rPr>
          <w:color w:val="000000"/>
          <w:sz w:val="24"/>
          <w:szCs w:val="24"/>
        </w:rPr>
        <w:br/>
        <w:t xml:space="preserve">    Thou didst plan to be</w:t>
      </w:r>
      <w:r>
        <w:rPr>
          <w:color w:val="000000"/>
          <w:sz w:val="24"/>
          <w:szCs w:val="24"/>
        </w:rPr>
        <w:br/>
        <w:t xml:space="preserve">  Queen upon the islands</w:t>
      </w:r>
      <w:r>
        <w:rPr>
          <w:color w:val="000000"/>
          <w:sz w:val="24"/>
          <w:szCs w:val="24"/>
        </w:rPr>
        <w:br/>
        <w:t xml:space="preserve">    By the western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Paolo’s Virginia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SPRING PHANTASY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Kelpies</w:t>
      </w:r>
      <w:r>
        <w:rPr>
          <w:color w:val="000000"/>
          <w:sz w:val="24"/>
          <w:szCs w:val="24"/>
        </w:rPr>
        <w:br/>
        <w:t xml:space="preserve">  Frosties</w:t>
      </w:r>
      <w:r>
        <w:rPr>
          <w:color w:val="000000"/>
          <w:sz w:val="24"/>
          <w:szCs w:val="24"/>
        </w:rPr>
        <w:br/>
        <w:t xml:space="preserve">  Fairies</w:t>
      </w:r>
      <w:r>
        <w:rPr>
          <w:color w:val="000000"/>
          <w:sz w:val="24"/>
          <w:szCs w:val="24"/>
        </w:rPr>
        <w:br/>
        <w:t xml:space="preserve">  Paolo</w:t>
      </w:r>
      <w:r>
        <w:rPr>
          <w:color w:val="000000"/>
          <w:sz w:val="24"/>
          <w:szCs w:val="24"/>
        </w:rPr>
        <w:br/>
        <w:t xml:space="preserve">  Virginia</w:t>
      </w:r>
      <w:r>
        <w:rPr>
          <w:color w:val="000000"/>
          <w:sz w:val="24"/>
          <w:szCs w:val="24"/>
        </w:rPr>
        <w:br/>
        <w:t xml:space="preserve">  Cupid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SCENE I.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SEASHORE AT THE MOUTH OF A CREEK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Heart free, care free and free to roam am I</w:t>
      </w:r>
      <w:r>
        <w:rPr>
          <w:color w:val="000000"/>
          <w:sz w:val="24"/>
          <w:szCs w:val="24"/>
        </w:rPr>
        <w:br/>
        <w:t xml:space="preserve">  Wherever fancy leads beneath the sky. </w:t>
      </w:r>
      <w:r>
        <w:rPr>
          <w:color w:val="000000"/>
          <w:sz w:val="24"/>
          <w:szCs w:val="24"/>
        </w:rPr>
        <w:br/>
        <w:t xml:space="preserve">  I’ll rest awhile and watch the kelpies play,</w:t>
      </w:r>
      <w:r>
        <w:rPr>
          <w:color w:val="000000"/>
          <w:sz w:val="24"/>
          <w:szCs w:val="24"/>
        </w:rPr>
        <w:br/>
        <w:t xml:space="preserve">  They will be sporting on the sands to-day. </w:t>
      </w:r>
      <w:r>
        <w:rPr>
          <w:color w:val="000000"/>
          <w:sz w:val="24"/>
          <w:szCs w:val="24"/>
        </w:rPr>
        <w:br/>
        <w:t xml:space="preserve">  Perhaps they’ll tell me what my heart desires</w:t>
      </w:r>
      <w:r>
        <w:rPr>
          <w:color w:val="000000"/>
          <w:sz w:val="24"/>
          <w:szCs w:val="24"/>
        </w:rPr>
        <w:br/>
        <w:t xml:space="preserve">  To know, and Cupid’s dart inspires.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[Kelpies come up from the sea and sing in chorus:]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Join with us, dance with us, prance with us</w:t>
      </w:r>
      <w:r>
        <w:rPr>
          <w:color w:val="000000"/>
          <w:sz w:val="24"/>
          <w:szCs w:val="24"/>
        </w:rPr>
        <w:br/>
        <w:t xml:space="preserve">  Over the sea. </w:t>
      </w:r>
      <w:r>
        <w:rPr>
          <w:color w:val="000000"/>
          <w:sz w:val="24"/>
          <w:szCs w:val="24"/>
        </w:rPr>
        <w:br/>
        <w:t xml:space="preserve">  Roam with us, flee with us, be with us</w:t>
      </w:r>
      <w:r>
        <w:rPr>
          <w:color w:val="000000"/>
          <w:sz w:val="24"/>
          <w:szCs w:val="24"/>
        </w:rPr>
        <w:br/>
        <w:t xml:space="preserve">  Where we may 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with us, walk with us, talk with us</w:t>
      </w:r>
      <w:r>
        <w:rPr>
          <w:color w:val="000000"/>
          <w:sz w:val="24"/>
          <w:szCs w:val="24"/>
        </w:rPr>
        <w:br/>
        <w:t xml:space="preserve">  Carelessly gay. </w:t>
      </w:r>
      <w:r>
        <w:rPr>
          <w:color w:val="000000"/>
          <w:sz w:val="24"/>
          <w:szCs w:val="24"/>
        </w:rPr>
        <w:br/>
        <w:t xml:space="preserve">  Come with us, play with us, stray with us</w:t>
      </w:r>
      <w:r>
        <w:rPr>
          <w:color w:val="000000"/>
          <w:sz w:val="24"/>
          <w:szCs w:val="24"/>
        </w:rPr>
        <w:br/>
        <w:t xml:space="preserve">  Where we may stray.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Pray, kelpies, tell me what you find of joy,</w:t>
      </w:r>
      <w:r>
        <w:rPr>
          <w:color w:val="000000"/>
          <w:sz w:val="24"/>
          <w:szCs w:val="24"/>
        </w:rPr>
        <w:br/>
        <w:t xml:space="preserve">  In what of work or play your hours employ.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Kelpies’ Chorus—­</w:t>
      </w:r>
      <w:r>
        <w:rPr>
          <w:color w:val="000000"/>
          <w:sz w:val="24"/>
          <w:szCs w:val="24"/>
        </w:rPr>
        <w:br/>
        <w:t xml:space="preserve">  You can sing of the lakes and mountains</w:t>
      </w:r>
      <w:r>
        <w:rPr>
          <w:color w:val="000000"/>
          <w:sz w:val="24"/>
          <w:szCs w:val="24"/>
        </w:rPr>
        <w:br/>
        <w:t xml:space="preserve">  And the freedom of open plains;</w:t>
      </w:r>
      <w:r>
        <w:rPr>
          <w:color w:val="000000"/>
          <w:sz w:val="24"/>
          <w:szCs w:val="24"/>
        </w:rPr>
        <w:br/>
        <w:t xml:space="preserve">  But for spaces wide and untrammelled</w:t>
      </w:r>
      <w:r>
        <w:rPr>
          <w:color w:val="000000"/>
          <w:sz w:val="24"/>
          <w:szCs w:val="24"/>
        </w:rPr>
        <w:br/>
        <w:t xml:space="preserve">  The ocean alone remains.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the cradle of ocean surges</w:t>
      </w:r>
      <w:r>
        <w:rPr>
          <w:color w:val="000000"/>
          <w:sz w:val="24"/>
          <w:szCs w:val="24"/>
        </w:rPr>
        <w:br/>
        <w:t xml:space="preserve">  We rock to heart’s content. </w:t>
      </w:r>
      <w:r>
        <w:rPr>
          <w:color w:val="000000"/>
          <w:sz w:val="24"/>
          <w:szCs w:val="24"/>
        </w:rPr>
        <w:br/>
        <w:t xml:space="preserve">  We’ve played on countless beaches</w:t>
      </w:r>
      <w:r>
        <w:rPr>
          <w:color w:val="000000"/>
          <w:sz w:val="24"/>
          <w:szCs w:val="24"/>
        </w:rPr>
        <w:br/>
        <w:t xml:space="preserve">  And roam the sea’s extent.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1st Kelpie—­</w:t>
      </w:r>
      <w:r>
        <w:rPr>
          <w:color w:val="000000"/>
          <w:sz w:val="24"/>
          <w:szCs w:val="24"/>
        </w:rPr>
        <w:br/>
        <w:t xml:space="preserve">  The sights that we view on our travels</w:t>
      </w:r>
      <w:r>
        <w:rPr>
          <w:color w:val="000000"/>
          <w:sz w:val="24"/>
          <w:szCs w:val="24"/>
        </w:rPr>
        <w:br/>
        <w:t xml:space="preserve">  Are marvels that fill with delight;</w:t>
      </w:r>
      <w:r>
        <w:rPr>
          <w:color w:val="000000"/>
          <w:sz w:val="24"/>
          <w:szCs w:val="24"/>
        </w:rPr>
        <w:br/>
        <w:t xml:space="preserve">  But chief is the phosphorescence</w:t>
      </w:r>
      <w:r>
        <w:rPr>
          <w:color w:val="000000"/>
          <w:sz w:val="24"/>
          <w:szCs w:val="24"/>
        </w:rPr>
        <w:br/>
        <w:t xml:space="preserve">  Of the foaming seas, at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I wish you would tell of those flashes</w:t>
      </w:r>
      <w:r>
        <w:rPr>
          <w:color w:val="000000"/>
          <w:sz w:val="24"/>
          <w:szCs w:val="24"/>
        </w:rPr>
        <w:br/>
        <w:t xml:space="preserve">  That are such a wonderful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Phosphorescence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1st Kelpie—­</w:t>
      </w:r>
      <w:r>
        <w:rPr>
          <w:color w:val="000000"/>
          <w:sz w:val="24"/>
          <w:szCs w:val="24"/>
        </w:rPr>
        <w:br/>
        <w:t xml:space="preserve">  Sparkling and darkling, dust of the milky way,</w:t>
      </w:r>
      <w:r>
        <w:rPr>
          <w:color w:val="000000"/>
          <w:sz w:val="24"/>
          <w:szCs w:val="24"/>
        </w:rPr>
        <w:br/>
        <w:t xml:space="preserve">  Shifting and drifting, firefly legions at play;</w:t>
      </w:r>
      <w:r>
        <w:rPr>
          <w:color w:val="000000"/>
          <w:sz w:val="24"/>
          <w:szCs w:val="24"/>
        </w:rPr>
        <w:br/>
        <w:t xml:space="preserve">  Fading and glowing, lights of a starry maze,</w:t>
      </w:r>
      <w:r>
        <w:rPr>
          <w:color w:val="000000"/>
          <w:sz w:val="24"/>
          <w:szCs w:val="24"/>
        </w:rPr>
        <w:br/>
        <w:t xml:space="preserve">  Coming and going, drift of a luminous haze.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Tangling and spangling the waves with a wealth of light,</w:t>
      </w:r>
      <w:r>
        <w:rPr>
          <w:color w:val="000000"/>
          <w:sz w:val="24"/>
          <w:szCs w:val="24"/>
        </w:rPr>
        <w:br/>
        <w:t xml:space="preserve">  Spraying and straying silently through the night;</w:t>
      </w:r>
      <w:r>
        <w:rPr>
          <w:color w:val="000000"/>
          <w:sz w:val="24"/>
          <w:szCs w:val="24"/>
        </w:rPr>
        <w:br/>
        <w:t xml:space="preserve">  Dusting and flashing a light in our yeasty wake,</w:t>
      </w:r>
      <w:r>
        <w:rPr>
          <w:color w:val="000000"/>
          <w:sz w:val="24"/>
          <w:szCs w:val="24"/>
        </w:rPr>
        <w:br/>
        <w:t xml:space="preserve">  Glowing and splashing wherever the waves we break.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Lacing and tracing the path of the evening breeze,</w:t>
      </w:r>
      <w:r>
        <w:rPr>
          <w:color w:val="000000"/>
          <w:sz w:val="24"/>
          <w:szCs w:val="24"/>
        </w:rPr>
        <w:br/>
        <w:t xml:space="preserve">  Blazing and raising a light on the breaking seas;</w:t>
      </w:r>
      <w:r>
        <w:rPr>
          <w:color w:val="000000"/>
          <w:sz w:val="24"/>
          <w:szCs w:val="24"/>
        </w:rPr>
        <w:br/>
        <w:t xml:space="preserve">  Ebbing and flowing, an ocean of liquid light,</w:t>
      </w:r>
      <w:r>
        <w:rPr>
          <w:color w:val="000000"/>
          <w:sz w:val="24"/>
          <w:szCs w:val="24"/>
        </w:rPr>
        <w:br/>
        <w:t xml:space="preserve">  Finding and showing the reefs in the blackest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There’s much in what you say appeals to me;</w:t>
      </w:r>
      <w:r>
        <w:rPr>
          <w:color w:val="000000"/>
          <w:sz w:val="24"/>
          <w:szCs w:val="24"/>
        </w:rPr>
        <w:br/>
        <w:t xml:space="preserve">  What else may you have learned along the margin of the sea?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1st Kelpie—­</w:t>
      </w:r>
      <w:r>
        <w:rPr>
          <w:color w:val="000000"/>
          <w:sz w:val="24"/>
          <w:szCs w:val="24"/>
        </w:rPr>
        <w:br/>
        <w:t xml:space="preserve">  There is a cove, secret from passing eyes,</w:t>
      </w:r>
      <w:r>
        <w:rPr>
          <w:color w:val="000000"/>
          <w:sz w:val="24"/>
          <w:szCs w:val="24"/>
        </w:rPr>
        <w:br/>
        <w:t xml:space="preserve">  Beautiful as a dream of Paradise;</w:t>
      </w:r>
      <w:r>
        <w:rPr>
          <w:color w:val="000000"/>
          <w:sz w:val="24"/>
          <w:szCs w:val="24"/>
        </w:rPr>
        <w:br/>
        <w:t xml:space="preserve">  Where, sheltered from the stormy waves that stray</w:t>
      </w:r>
      <w:r>
        <w:rPr>
          <w:color w:val="000000"/>
          <w:sz w:val="24"/>
          <w:szCs w:val="24"/>
        </w:rPr>
        <w:br/>
        <w:t xml:space="preserve">  Unfettered down the sea’s wide open way,</w:t>
      </w:r>
      <w:r>
        <w:rPr>
          <w:color w:val="000000"/>
          <w:sz w:val="24"/>
          <w:szCs w:val="24"/>
        </w:rPr>
        <w:br/>
        <w:t xml:space="preserve">  The seaman oftentimes doth moor his barque</w:t>
      </w:r>
      <w:r>
        <w:rPr>
          <w:color w:val="000000"/>
          <w:sz w:val="24"/>
          <w:szCs w:val="24"/>
        </w:rPr>
        <w:br/>
        <w:t xml:space="preserve">  In shaded bays, peaceful by day or dark. </w:t>
      </w:r>
      <w:r>
        <w:rPr>
          <w:color w:val="000000"/>
          <w:sz w:val="24"/>
          <w:szCs w:val="24"/>
        </w:rPr>
        <w:br/>
        <w:t xml:space="preserve">  For there the salty tide finds calm repose,</w:t>
      </w:r>
      <w:r>
        <w:rPr>
          <w:color w:val="000000"/>
          <w:sz w:val="24"/>
          <w:szCs w:val="24"/>
        </w:rPr>
        <w:br/>
        <w:t xml:space="preserve">  Sheltered from every boisterous wind that blows;</w:t>
      </w:r>
      <w:r>
        <w:rPr>
          <w:color w:val="000000"/>
          <w:sz w:val="24"/>
          <w:szCs w:val="24"/>
        </w:rPr>
        <w:br/>
        <w:t xml:space="preserve">  And ripples, like faint shadows on a glass,</w:t>
      </w:r>
      <w:r>
        <w:rPr>
          <w:color w:val="000000"/>
          <w:sz w:val="24"/>
          <w:szCs w:val="24"/>
        </w:rPr>
        <w:br/>
        <w:t xml:space="preserve">  Play lightly where the fitful breezes pass. </w:t>
      </w:r>
      <w:r>
        <w:rPr>
          <w:color w:val="000000"/>
          <w:sz w:val="24"/>
          <w:szCs w:val="24"/>
        </w:rPr>
        <w:br/>
        <w:t xml:space="preserve">  Elsewhere the mirrored shores inverted stand,</w:t>
      </w:r>
      <w:r>
        <w:rPr>
          <w:color w:val="000000"/>
          <w:sz w:val="24"/>
          <w:szCs w:val="24"/>
        </w:rPr>
        <w:br/>
        <w:t xml:space="preserve">  Trees foot to foot, hand clasping hand;</w:t>
      </w:r>
      <w:r>
        <w:rPr>
          <w:color w:val="000000"/>
          <w:sz w:val="24"/>
          <w:szCs w:val="24"/>
        </w:rPr>
        <w:br/>
        <w:t xml:space="preserve">  And all the flitting clouds their faces see,</w:t>
      </w:r>
      <w:r>
        <w:rPr>
          <w:color w:val="000000"/>
          <w:sz w:val="24"/>
          <w:szCs w:val="24"/>
        </w:rPr>
        <w:br/>
        <w:t xml:space="preserve">  Till sea and sky seem one in harmony. </w:t>
      </w:r>
      <w:r>
        <w:rPr>
          <w:color w:val="000000"/>
          <w:sz w:val="24"/>
          <w:szCs w:val="24"/>
        </w:rPr>
        <w:br/>
        <w:t xml:space="preserve">  In that well guarded spot few sounds intrude</w:t>
      </w:r>
      <w:r>
        <w:rPr>
          <w:color w:val="000000"/>
          <w:sz w:val="24"/>
          <w:szCs w:val="24"/>
        </w:rPr>
        <w:br/>
        <w:t xml:space="preserve">  To mar the quiet of its solitude. </w:t>
      </w:r>
      <w:r>
        <w:rPr>
          <w:color w:val="000000"/>
          <w:sz w:val="24"/>
          <w:szCs w:val="24"/>
        </w:rPr>
        <w:br/>
        <w:t xml:space="preserve">  The beat of surges at the entrance seems</w:t>
      </w:r>
      <w:r>
        <w:rPr>
          <w:color w:val="000000"/>
          <w:sz w:val="24"/>
          <w:szCs w:val="24"/>
        </w:rPr>
        <w:br/>
        <w:t xml:space="preserve">  A distant murmur from the land of dreams;</w:t>
      </w:r>
      <w:r>
        <w:rPr>
          <w:color w:val="000000"/>
          <w:sz w:val="24"/>
          <w:szCs w:val="24"/>
        </w:rPr>
        <w:br/>
        <w:t xml:space="preserve">  While crickets chirruping and song birds gay,</w:t>
      </w:r>
      <w:r>
        <w:rPr>
          <w:color w:val="000000"/>
          <w:sz w:val="24"/>
          <w:szCs w:val="24"/>
        </w:rPr>
        <w:br/>
        <w:t xml:space="preserve">  From valley and from hillside sound their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Four miles of coastline do those arms surround</w:t>
      </w:r>
      <w:r>
        <w:rPr>
          <w:color w:val="000000"/>
          <w:sz w:val="24"/>
          <w:szCs w:val="24"/>
        </w:rPr>
        <w:br/>
        <w:t xml:space="preserve">  Of cliff and delta, wood and open ground;</w:t>
      </w:r>
      <w:r>
        <w:rPr>
          <w:color w:val="000000"/>
          <w:sz w:val="24"/>
          <w:szCs w:val="24"/>
        </w:rPr>
        <w:br/>
        <w:t xml:space="preserve">  Where stately fir and cedar trees are seen</w:t>
      </w:r>
      <w:r>
        <w:rPr>
          <w:color w:val="000000"/>
          <w:sz w:val="24"/>
          <w:szCs w:val="24"/>
        </w:rPr>
        <w:br/>
        <w:t xml:space="preserve">  In contrast with the lighter shades of green;</w:t>
      </w:r>
      <w:r>
        <w:rPr>
          <w:color w:val="000000"/>
          <w:sz w:val="24"/>
          <w:szCs w:val="24"/>
        </w:rPr>
        <w:br/>
        <w:t xml:space="preserve">  While on the rocks thick moss and lichen grow,</w:t>
      </w:r>
      <w:r>
        <w:rPr>
          <w:color w:val="000000"/>
          <w:sz w:val="24"/>
          <w:szCs w:val="24"/>
        </w:rPr>
        <w:br/>
        <w:t xml:space="preserve">  And rough arbutus shrubs their shadows throw.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sunset edges all the clouds with gold,</w:t>
      </w:r>
      <w:r>
        <w:rPr>
          <w:color w:val="000000"/>
          <w:sz w:val="24"/>
          <w:szCs w:val="24"/>
        </w:rPr>
        <w:br/>
        <w:t xml:space="preserve">  And sea and shore with jewelled wealth untold,</w:t>
      </w:r>
      <w:r>
        <w:rPr>
          <w:color w:val="000000"/>
          <w:sz w:val="24"/>
          <w:szCs w:val="24"/>
        </w:rPr>
        <w:br/>
        <w:t xml:space="preserve">  Those rocky cliffs a fitting setting form</w:t>
      </w:r>
      <w:r>
        <w:rPr>
          <w:color w:val="000000"/>
          <w:sz w:val="24"/>
          <w:szCs w:val="24"/>
        </w:rPr>
        <w:br/>
        <w:t xml:space="preserve">  To hold that gem of ocean (safe in storm);</w:t>
      </w:r>
      <w:r>
        <w:rPr>
          <w:color w:val="000000"/>
          <w:sz w:val="24"/>
          <w:szCs w:val="24"/>
        </w:rPr>
        <w:br/>
        <w:t xml:space="preserve">  And changing lights, warm and elusive, wear</w:t>
      </w:r>
      <w:r>
        <w:rPr>
          <w:color w:val="000000"/>
          <w:sz w:val="24"/>
          <w:szCs w:val="24"/>
        </w:rPr>
        <w:br/>
        <w:t xml:space="preserve">  To match the shading of the sea and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maid lives there, who often roams this way;</w:t>
      </w:r>
      <w:r>
        <w:rPr>
          <w:color w:val="000000"/>
          <w:sz w:val="24"/>
          <w:szCs w:val="24"/>
        </w:rPr>
        <w:br/>
        <w:t xml:space="preserve">  We’re here to greet her when she comes to-day.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Virginia.]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Kelpies—­</w:t>
      </w:r>
      <w:r>
        <w:rPr>
          <w:color w:val="000000"/>
          <w:sz w:val="24"/>
          <w:szCs w:val="24"/>
        </w:rPr>
        <w:br/>
        <w:t xml:space="preserve">  Virginia, come and play with us awhile;</w:t>
      </w:r>
      <w:r>
        <w:rPr>
          <w:color w:val="000000"/>
          <w:sz w:val="24"/>
          <w:szCs w:val="24"/>
        </w:rPr>
        <w:br/>
        <w:t xml:space="preserve">  Come, be our queen and on our revels smile. </w:t>
      </w:r>
      <w:r>
        <w:rPr>
          <w:color w:val="000000"/>
          <w:sz w:val="24"/>
          <w:szCs w:val="24"/>
        </w:rPr>
        <w:br/>
        <w:t xml:space="preserve">  Or if we may but help you o’er the stream,</w:t>
      </w:r>
      <w:r>
        <w:rPr>
          <w:color w:val="000000"/>
          <w:sz w:val="24"/>
          <w:szCs w:val="24"/>
        </w:rPr>
        <w:br/>
        <w:t xml:space="preserve">  Our labours shall a moment’s frolic seem.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Kelpies, too long you’ve roamed on mischief bent: </w:t>
      </w:r>
      <w:r>
        <w:rPr>
          <w:color w:val="000000"/>
          <w:sz w:val="24"/>
          <w:szCs w:val="24"/>
        </w:rPr>
        <w:br/>
        <w:t xml:space="preserve">  Too long you’ve made the sky your nightly tent. </w:t>
      </w:r>
      <w:r>
        <w:rPr>
          <w:color w:val="000000"/>
          <w:sz w:val="24"/>
          <w:szCs w:val="24"/>
        </w:rPr>
        <w:br/>
        <w:t xml:space="preserve">  I’ve oft been warned to shun your careless way</w:t>
      </w:r>
      <w:r>
        <w:rPr>
          <w:color w:val="000000"/>
          <w:sz w:val="24"/>
          <w:szCs w:val="24"/>
        </w:rPr>
        <w:br/>
        <w:t xml:space="preserve">  And from your pranks and revels warned to stay. </w:t>
      </w:r>
      <w:r>
        <w:rPr>
          <w:color w:val="000000"/>
          <w:sz w:val="24"/>
          <w:szCs w:val="24"/>
        </w:rPr>
        <w:br/>
        <w:t xml:space="preserve">  I dare not try to cross the swollen tide</w:t>
      </w:r>
      <w:r>
        <w:rPr>
          <w:color w:val="000000"/>
          <w:sz w:val="24"/>
          <w:szCs w:val="24"/>
        </w:rPr>
        <w:br/>
        <w:t xml:space="preserve">  Unless some stronger arm is close beside.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[Paolo approaches]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Permit my arm to be this guide and stay: </w:t>
      </w:r>
      <w:r>
        <w:rPr>
          <w:color w:val="000000"/>
          <w:sz w:val="24"/>
          <w:szCs w:val="24"/>
        </w:rPr>
        <w:br/>
        <w:t xml:space="preserve">  Pray give me leave to help you on your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Kind sir, if you will take me by the hand,</w:t>
      </w:r>
      <w:r>
        <w:rPr>
          <w:color w:val="000000"/>
          <w:sz w:val="24"/>
          <w:szCs w:val="24"/>
        </w:rPr>
        <w:br/>
        <w:t xml:space="preserve">  I’ll thank you to assist to that far strand. </w:t>
      </w:r>
      <w:r>
        <w:rPr>
          <w:color w:val="000000"/>
          <w:sz w:val="24"/>
          <w:szCs w:val="24"/>
        </w:rPr>
        <w:br/>
        <w:t xml:space="preserve">  No—­Don’t you lift me up—­I didn’t mean—­</w:t>
      </w:r>
      <w:r>
        <w:rPr>
          <w:color w:val="000000"/>
          <w:sz w:val="24"/>
          <w:szCs w:val="24"/>
        </w:rPr>
        <w:br/>
        <w:t xml:space="preserve">  Well—­If you must—­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[Carried over]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strong your arms have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Virginia, did I hear the kelpies say? </w:t>
      </w:r>
      <w:r>
        <w:rPr>
          <w:color w:val="000000"/>
          <w:sz w:val="24"/>
          <w:szCs w:val="24"/>
        </w:rPr>
        <w:br/>
        <w:t xml:space="preserve">  Yes, that’s my name.  What is your own, I pray? </w:t>
      </w:r>
      <w:r>
        <w:rPr>
          <w:color w:val="000000"/>
          <w:sz w:val="24"/>
          <w:szCs w:val="24"/>
        </w:rPr>
        <w:br/>
        <w:t xml:space="preserve">  Call me Paolo, and if I may be</w:t>
      </w:r>
      <w:r>
        <w:rPr>
          <w:color w:val="000000"/>
          <w:sz w:val="24"/>
          <w:szCs w:val="24"/>
        </w:rPr>
        <w:br/>
        <w:t xml:space="preserve">  Of any further help fair maid to thee,</w:t>
      </w:r>
      <w:r>
        <w:rPr>
          <w:color w:val="000000"/>
          <w:sz w:val="24"/>
          <w:szCs w:val="24"/>
        </w:rPr>
        <w:br/>
        <w:t xml:space="preserve">  Allow me to attend you on your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Thank you, I need no further help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 Virginia.]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Kelpies—­</w:t>
      </w:r>
      <w:r>
        <w:rPr>
          <w:color w:val="000000"/>
          <w:sz w:val="24"/>
          <w:szCs w:val="24"/>
        </w:rPr>
        <w:br/>
        <w:t xml:space="preserve">  Join with us, dance with us, prance with us</w:t>
      </w:r>
      <w:r>
        <w:rPr>
          <w:color w:val="000000"/>
          <w:sz w:val="24"/>
          <w:szCs w:val="24"/>
        </w:rPr>
        <w:br/>
        <w:t xml:space="preserve">  Over the sea. </w:t>
      </w:r>
      <w:r>
        <w:rPr>
          <w:color w:val="000000"/>
          <w:sz w:val="24"/>
          <w:szCs w:val="24"/>
        </w:rPr>
        <w:br/>
        <w:t xml:space="preserve">  Roam with us, flee with us, be with us</w:t>
      </w:r>
      <w:r>
        <w:rPr>
          <w:color w:val="000000"/>
          <w:sz w:val="24"/>
          <w:szCs w:val="24"/>
        </w:rPr>
        <w:br/>
        <w:t xml:space="preserve">  Where we may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Paolo, turning from looking after Virginia—­</w:t>
      </w:r>
      <w:r>
        <w:rPr>
          <w:color w:val="000000"/>
          <w:sz w:val="24"/>
          <w:szCs w:val="24"/>
        </w:rPr>
        <w:br/>
        <w:t xml:space="preserve">  I’m in no mood to join your frolics now;</w:t>
      </w:r>
      <w:r>
        <w:rPr>
          <w:color w:val="000000"/>
          <w:sz w:val="24"/>
          <w:szCs w:val="24"/>
        </w:rPr>
        <w:br/>
        <w:t xml:space="preserve">  Perhaps some other day you’ll show me how</w:t>
      </w:r>
      <w:r>
        <w:rPr>
          <w:color w:val="000000"/>
          <w:sz w:val="24"/>
          <w:szCs w:val="24"/>
        </w:rPr>
        <w:br/>
        <w:t xml:space="preserve">  You ride the combers on the ocean swell. </w:t>
      </w:r>
      <w:r>
        <w:rPr>
          <w:color w:val="000000"/>
          <w:sz w:val="24"/>
          <w:szCs w:val="24"/>
        </w:rPr>
        <w:br/>
        <w:t xml:space="preserve">  I must be going now, Kelpies farewell.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SCENE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WINTER LANDSCAPE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[Paolo wandering disconsolate on snowshoes—­Frosties bobbing up and down behind bushes and snowdrifts.]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What goblins, what strange forms are these I see? </w:t>
      </w:r>
      <w:r>
        <w:rPr>
          <w:color w:val="000000"/>
          <w:sz w:val="24"/>
          <w:szCs w:val="24"/>
        </w:rPr>
        <w:br/>
        <w:t xml:space="preserve">  I thought the haunts of men and sprites to flee</w:t>
      </w:r>
      <w:r>
        <w:rPr>
          <w:color w:val="000000"/>
          <w:sz w:val="24"/>
          <w:szCs w:val="24"/>
        </w:rPr>
        <w:br/>
        <w:t xml:space="preserve">  And far from every human habitation</w:t>
      </w:r>
      <w:r>
        <w:rPr>
          <w:color w:val="000000"/>
          <w:sz w:val="24"/>
          <w:szCs w:val="24"/>
        </w:rPr>
        <w:br/>
        <w:t xml:space="preserve">  Find solace for my grief mid desolation.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Stand forth yon elf and speak, that I may know</w:t>
      </w:r>
      <w:r>
        <w:rPr>
          <w:color w:val="000000"/>
          <w:sz w:val="24"/>
          <w:szCs w:val="24"/>
        </w:rPr>
        <w:br/>
        <w:t xml:space="preserve">  These are no tricks that on my fancies grow.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[Frosties all dance out on the snow—­Master Frosty steps forward with greeting:]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M. F.—­</w:t>
      </w:r>
      <w:r>
        <w:rPr>
          <w:color w:val="000000"/>
          <w:sz w:val="24"/>
          <w:szCs w:val="24"/>
        </w:rPr>
        <w:br/>
        <w:t xml:space="preserve">  I’m the master of the Frosties’ band,</w:t>
      </w:r>
      <w:r>
        <w:rPr>
          <w:color w:val="000000"/>
          <w:sz w:val="24"/>
          <w:szCs w:val="24"/>
        </w:rPr>
        <w:br/>
        <w:t xml:space="preserve">  On outpost duty from the Arctic land;</w:t>
      </w:r>
      <w:r>
        <w:rPr>
          <w:color w:val="000000"/>
          <w:sz w:val="24"/>
          <w:szCs w:val="24"/>
        </w:rPr>
        <w:br/>
        <w:t xml:space="preserve">  You need not fear,</w:t>
      </w:r>
      <w:r>
        <w:rPr>
          <w:color w:val="000000"/>
          <w:sz w:val="24"/>
          <w:szCs w:val="24"/>
        </w:rPr>
        <w:br/>
        <w:t xml:space="preserve">  ’Tis friends are here. </w:t>
      </w:r>
      <w:r>
        <w:rPr>
          <w:color w:val="000000"/>
          <w:sz w:val="24"/>
          <w:szCs w:val="24"/>
        </w:rPr>
        <w:br/>
        <w:t xml:space="preserve">  Your lonely sorrow we can understand,</w:t>
      </w:r>
      <w:r>
        <w:rPr>
          <w:color w:val="000000"/>
          <w:sz w:val="24"/>
          <w:szCs w:val="24"/>
        </w:rPr>
        <w:br/>
        <w:t xml:space="preserve">  And would in sympathy just clasp your hand. </w:t>
      </w:r>
      <w:r>
        <w:rPr>
          <w:color w:val="000000"/>
          <w:sz w:val="24"/>
          <w:szCs w:val="24"/>
        </w:rPr>
        <w:br/>
        <w:t xml:space="preserve">  If for your grief</w:t>
      </w:r>
      <w:r>
        <w:rPr>
          <w:color w:val="000000"/>
          <w:sz w:val="24"/>
          <w:szCs w:val="24"/>
        </w:rPr>
        <w:br/>
        <w:t xml:space="preserve">  You find relief</w:t>
      </w:r>
      <w:r>
        <w:rPr>
          <w:color w:val="000000"/>
          <w:sz w:val="24"/>
          <w:szCs w:val="24"/>
        </w:rPr>
        <w:br/>
        <w:t xml:space="preserve">  In telling us the cause of all your woe,</w:t>
      </w:r>
      <w:r>
        <w:rPr>
          <w:color w:val="000000"/>
          <w:sz w:val="24"/>
          <w:szCs w:val="24"/>
        </w:rPr>
        <w:br/>
        <w:t xml:space="preserve">  Your confidence we will respect, I know;</w:t>
      </w:r>
      <w:r>
        <w:rPr>
          <w:color w:val="000000"/>
          <w:sz w:val="24"/>
          <w:szCs w:val="24"/>
        </w:rPr>
        <w:br/>
        <w:t xml:space="preserve">  And we’ll be true</w:t>
      </w:r>
      <w:r>
        <w:rPr>
          <w:color w:val="000000"/>
          <w:sz w:val="24"/>
          <w:szCs w:val="24"/>
        </w:rPr>
        <w:br/>
        <w:t xml:space="preserve">  As skies are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It is a story of a winsome maid</w:t>
      </w:r>
      <w:r>
        <w:rPr>
          <w:color w:val="000000"/>
          <w:sz w:val="24"/>
          <w:szCs w:val="24"/>
        </w:rPr>
        <w:br/>
        <w:t xml:space="preserve">  That yester eve across my pathway strayed. </w:t>
      </w:r>
      <w:r>
        <w:rPr>
          <w:color w:val="000000"/>
          <w:sz w:val="24"/>
          <w:szCs w:val="24"/>
        </w:rPr>
        <w:br/>
        <w:t xml:space="preserve">  That I was shy I can’t deny;</w:t>
      </w:r>
      <w:r>
        <w:rPr>
          <w:color w:val="000000"/>
          <w:sz w:val="24"/>
          <w:szCs w:val="24"/>
        </w:rPr>
        <w:br/>
        <w:t xml:space="preserve">  But if it will not weary you to hear,</w:t>
      </w:r>
      <w:r>
        <w:rPr>
          <w:color w:val="000000"/>
          <w:sz w:val="24"/>
          <w:szCs w:val="24"/>
        </w:rPr>
        <w:br/>
        <w:t xml:space="preserve">  I’ll try and tell you what I found so dear,</w:t>
      </w:r>
      <w:r>
        <w:rPr>
          <w:color w:val="000000"/>
          <w:sz w:val="24"/>
          <w:szCs w:val="24"/>
        </w:rPr>
        <w:br/>
        <w:t xml:space="preserve">  When o’er a stream</w:t>
      </w:r>
      <w:r>
        <w:rPr>
          <w:color w:val="000000"/>
          <w:sz w:val="24"/>
          <w:szCs w:val="24"/>
        </w:rPr>
        <w:br/>
        <w:t xml:space="preserve">  As in a dream</w:t>
      </w:r>
      <w:r>
        <w:rPr>
          <w:color w:val="000000"/>
          <w:sz w:val="24"/>
          <w:szCs w:val="24"/>
        </w:rPr>
        <w:br/>
        <w:t xml:space="preserve">  I helped Virginia to the further shore,</w:t>
      </w:r>
      <w:r>
        <w:rPr>
          <w:color w:val="000000"/>
          <w:sz w:val="24"/>
          <w:szCs w:val="24"/>
        </w:rPr>
        <w:br/>
        <w:t xml:space="preserve">  And lost my heart to her for evermore.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Last Night My Heart Was All Aglow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The mist with pearls had beaded</w:t>
      </w:r>
      <w:r>
        <w:rPr>
          <w:color w:val="000000"/>
          <w:sz w:val="24"/>
          <w:szCs w:val="24"/>
        </w:rPr>
        <w:br/>
        <w:t xml:space="preserve">  Each wayward strand of hair;</w:t>
      </w:r>
      <w:r>
        <w:rPr>
          <w:color w:val="000000"/>
          <w:sz w:val="24"/>
          <w:szCs w:val="24"/>
        </w:rPr>
        <w:br/>
        <w:t xml:space="preserve">  And the light in her eyes was like sunshine. </w:t>
      </w:r>
      <w:r>
        <w:rPr>
          <w:color w:val="000000"/>
          <w:sz w:val="24"/>
          <w:szCs w:val="24"/>
        </w:rPr>
        <w:br/>
        <w:t xml:space="preserve">  Would I had asked her there!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Refrain</w:t>
      </w:r>
      <w:r>
        <w:rPr>
          <w:color w:val="000000"/>
          <w:sz w:val="24"/>
          <w:szCs w:val="24"/>
        </w:rPr>
        <w:t xml:space="preserve">—­ Last night my heart was all aglow, I loved, I loved Virginia so; But wintry dawn has brought despair Of ever winning maid so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Frosties’ Chorus—­</w:t>
      </w:r>
      <w:r>
        <w:rPr>
          <w:color w:val="000000"/>
          <w:sz w:val="24"/>
          <w:szCs w:val="24"/>
        </w:rPr>
        <w:br/>
        <w:t xml:space="preserve">  Last night his heart was all aglow,</w:t>
      </w:r>
      <w:r>
        <w:rPr>
          <w:color w:val="000000"/>
          <w:sz w:val="24"/>
          <w:szCs w:val="24"/>
        </w:rPr>
        <w:br/>
        <w:t xml:space="preserve">  Last night he loved Virginia so;</w:t>
      </w:r>
      <w:r>
        <w:rPr>
          <w:color w:val="000000"/>
          <w:sz w:val="24"/>
          <w:szCs w:val="24"/>
        </w:rPr>
        <w:br/>
        <w:t xml:space="preserve">  But wintry dawn has brought despair</w:t>
      </w:r>
      <w:r>
        <w:rPr>
          <w:color w:val="000000"/>
          <w:sz w:val="24"/>
          <w:szCs w:val="24"/>
        </w:rPr>
        <w:br/>
        <w:t xml:space="preserve">  Of ever winning maid so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And now when days seem dreary,</w:t>
      </w:r>
      <w:r>
        <w:rPr>
          <w:color w:val="000000"/>
          <w:sz w:val="24"/>
          <w:szCs w:val="24"/>
        </w:rPr>
        <w:br/>
        <w:t xml:space="preserve">  And hope begins to wane,</w:t>
      </w:r>
      <w:r>
        <w:rPr>
          <w:color w:val="000000"/>
          <w:sz w:val="24"/>
          <w:szCs w:val="24"/>
        </w:rPr>
        <w:br/>
        <w:t xml:space="preserve">  My thoughts run back and I wonder—­</w:t>
      </w:r>
      <w:r>
        <w:rPr>
          <w:color w:val="000000"/>
          <w:sz w:val="24"/>
          <w:szCs w:val="24"/>
        </w:rPr>
        <w:br/>
        <w:t xml:space="preserve">  Will we ever meet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Ever my heart is yearning</w:t>
      </w:r>
      <w:r>
        <w:rPr>
          <w:color w:val="000000"/>
          <w:sz w:val="24"/>
          <w:szCs w:val="24"/>
        </w:rPr>
        <w:br/>
        <w:t xml:space="preserve">  For a voice that is far away: </w:t>
      </w:r>
      <w:r>
        <w:rPr>
          <w:color w:val="000000"/>
          <w:sz w:val="24"/>
          <w:szCs w:val="24"/>
        </w:rPr>
        <w:br/>
        <w:t xml:space="preserve">  For a smile that is bright and cheering</w:t>
      </w:r>
      <w:r>
        <w:rPr>
          <w:color w:val="000000"/>
          <w:sz w:val="24"/>
          <w:szCs w:val="24"/>
        </w:rPr>
        <w:br/>
        <w:t xml:space="preserve">  As sunshine and waves at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Cupid.]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Good morrow, Cupid. (C.) I salute thee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What errand brings you out amid the snow? </w:t>
      </w:r>
      <w:r>
        <w:rPr>
          <w:color w:val="000000"/>
          <w:sz w:val="24"/>
          <w:szCs w:val="24"/>
        </w:rPr>
        <w:br/>
        <w:t xml:space="preserve">  Perchance you’ve lost your way, rash Cupid. (C.) No. </w:t>
      </w:r>
      <w:r>
        <w:rPr>
          <w:color w:val="000000"/>
          <w:sz w:val="24"/>
          <w:szCs w:val="24"/>
        </w:rPr>
        <w:br/>
        <w:t xml:space="preserve">  The harbinger of spring to lovers true,</w:t>
      </w:r>
      <w:r>
        <w:rPr>
          <w:color w:val="000000"/>
          <w:sz w:val="24"/>
          <w:szCs w:val="24"/>
        </w:rPr>
        <w:br/>
        <w:t xml:space="preserve">  I started out while yet the snowflakes flew.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You’re late I fear, my hopes have sunk too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Let not your drooping spirits fail, faint heart</w:t>
      </w:r>
      <w:r>
        <w:rPr>
          <w:color w:val="000000"/>
          <w:sz w:val="24"/>
          <w:szCs w:val="24"/>
        </w:rPr>
        <w:br/>
        <w:t xml:space="preserve">  Did never yet assume that valiant part</w:t>
      </w:r>
      <w:r>
        <w:rPr>
          <w:color w:val="000000"/>
          <w:sz w:val="24"/>
          <w:szCs w:val="24"/>
        </w:rPr>
        <w:br/>
        <w:t xml:space="preserve">  That finds a way in spite of what befall</w:t>
      </w:r>
      <w:r>
        <w:rPr>
          <w:color w:val="000000"/>
          <w:sz w:val="24"/>
          <w:szCs w:val="24"/>
        </w:rPr>
        <w:br/>
        <w:t xml:space="preserve">  And wins at length to beauty’s citadel.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Thanks, Cupid, for your words of lofty cheer;</w:t>
      </w:r>
      <w:r>
        <w:rPr>
          <w:color w:val="000000"/>
          <w:sz w:val="24"/>
          <w:szCs w:val="24"/>
        </w:rPr>
        <w:br/>
        <w:t xml:space="preserve">  My heart responds, I see my pathway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Darling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I’ll take Virginia in my arms and kiss her</w:t>
      </w:r>
      <w:r>
        <w:rPr>
          <w:color w:val="000000"/>
          <w:sz w:val="24"/>
          <w:szCs w:val="24"/>
        </w:rPr>
        <w:br/>
        <w:t xml:space="preserve">  On lips and cheek and brow;</w:t>
      </w:r>
      <w:r>
        <w:rPr>
          <w:color w:val="000000"/>
          <w:sz w:val="24"/>
          <w:szCs w:val="24"/>
        </w:rPr>
        <w:br/>
        <w:t xml:space="preserve">  I’ll tell her how I love her, miss her,</w:t>
      </w:r>
      <w:r>
        <w:rPr>
          <w:color w:val="000000"/>
          <w:sz w:val="24"/>
          <w:szCs w:val="24"/>
        </w:rPr>
        <w:br/>
        <w:t xml:space="preserve">  And when, and why, and how.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I’ll draw my darling to my heart and hold her</w:t>
      </w:r>
      <w:r>
        <w:rPr>
          <w:color w:val="000000"/>
          <w:sz w:val="24"/>
          <w:szCs w:val="24"/>
        </w:rPr>
        <w:br/>
        <w:t xml:space="preserve">  In fond and close embrace;</w:t>
      </w:r>
      <w:r>
        <w:rPr>
          <w:color w:val="000000"/>
          <w:sz w:val="24"/>
          <w:szCs w:val="24"/>
        </w:rPr>
        <w:br/>
        <w:t xml:space="preserve">  I’ll whisper softly how I’ve longed to fold her</w:t>
      </w:r>
      <w:r>
        <w:rPr>
          <w:color w:val="000000"/>
          <w:sz w:val="24"/>
          <w:szCs w:val="24"/>
        </w:rPr>
        <w:br/>
        <w:t xml:space="preserve">  In all her girlish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I’ll look into her eyes, their love light showing,</w:t>
      </w:r>
      <w:r>
        <w:rPr>
          <w:color w:val="000000"/>
          <w:sz w:val="24"/>
          <w:szCs w:val="24"/>
        </w:rPr>
        <w:br/>
        <w:t xml:space="preserve">  Small need of words we’ll know;</w:t>
      </w:r>
      <w:r>
        <w:rPr>
          <w:color w:val="000000"/>
          <w:sz w:val="24"/>
          <w:szCs w:val="24"/>
        </w:rPr>
        <w:br/>
        <w:t xml:space="preserve">  For tender glances sprung from hearts aglowing,</w:t>
      </w:r>
      <w:r>
        <w:rPr>
          <w:color w:val="000000"/>
          <w:sz w:val="24"/>
          <w:szCs w:val="24"/>
        </w:rPr>
        <w:br/>
        <w:t xml:space="preserve">  With meaning overflow.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Such sentiments as these I quite approve: </w:t>
      </w:r>
      <w:r>
        <w:rPr>
          <w:color w:val="000000"/>
          <w:sz w:val="24"/>
          <w:szCs w:val="24"/>
        </w:rPr>
        <w:br/>
        <w:t xml:space="preserve">  I’m hopeful for the outcome of your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 (turning to Frosties)—­</w:t>
      </w:r>
      <w:r>
        <w:rPr>
          <w:color w:val="000000"/>
          <w:sz w:val="24"/>
          <w:szCs w:val="24"/>
        </w:rPr>
        <w:br/>
        <w:t xml:space="preserve">  Who are these furry folk that round us stand? </w:t>
      </w:r>
      <w:r>
        <w:rPr>
          <w:color w:val="000000"/>
          <w:sz w:val="24"/>
          <w:szCs w:val="24"/>
        </w:rPr>
        <w:br/>
        <w:t xml:space="preserve">  They seem like members of the Frosties’ band.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Frosties (in chorus)—­</w:t>
      </w:r>
      <w:r>
        <w:rPr>
          <w:color w:val="000000"/>
          <w:sz w:val="24"/>
          <w:szCs w:val="24"/>
        </w:rPr>
        <w:br/>
        <w:t xml:space="preserve">  We are the elves of the Northern Light,</w:t>
      </w:r>
      <w:r>
        <w:rPr>
          <w:color w:val="000000"/>
          <w:sz w:val="24"/>
          <w:szCs w:val="24"/>
        </w:rPr>
        <w:br/>
        <w:t xml:space="preserve">  Of the ice blink and the snow;</w:t>
      </w:r>
      <w:r>
        <w:rPr>
          <w:color w:val="000000"/>
          <w:sz w:val="24"/>
          <w:szCs w:val="24"/>
        </w:rPr>
        <w:br/>
        <w:t xml:space="preserve">  We deck the moss with a silver floss,</w:t>
      </w:r>
      <w:r>
        <w:rPr>
          <w:color w:val="000000"/>
          <w:sz w:val="24"/>
          <w:szCs w:val="24"/>
        </w:rPr>
        <w:br/>
        <w:t xml:space="preserve">  And make the frost flowers grow.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place the fetters on stream and rill</w:t>
      </w:r>
      <w:r>
        <w:rPr>
          <w:color w:val="000000"/>
          <w:sz w:val="24"/>
          <w:szCs w:val="24"/>
        </w:rPr>
        <w:br/>
        <w:t xml:space="preserve">  And encase the lakes and seas: </w:t>
      </w:r>
      <w:r>
        <w:rPr>
          <w:color w:val="000000"/>
          <w:sz w:val="24"/>
          <w:szCs w:val="24"/>
        </w:rPr>
        <w:br/>
        <w:t xml:space="preserve">  We spread a carpet o’er vale and hill</w:t>
      </w:r>
      <w:r>
        <w:rPr>
          <w:color w:val="000000"/>
          <w:sz w:val="24"/>
          <w:szCs w:val="24"/>
        </w:rPr>
        <w:br/>
        <w:t xml:space="preserve">  And drape the leafless 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Won’t you just tell dear Frosties</w:t>
      </w:r>
      <w:r>
        <w:rPr>
          <w:color w:val="000000"/>
          <w:sz w:val="24"/>
          <w:szCs w:val="24"/>
        </w:rPr>
        <w:br/>
        <w:t xml:space="preserve">  In the language of song to-night</w:t>
      </w:r>
      <w:r>
        <w:rPr>
          <w:color w:val="000000"/>
          <w:sz w:val="24"/>
          <w:szCs w:val="24"/>
        </w:rPr>
        <w:br/>
        <w:t xml:space="preserve">  Of those beauties and silent wonders</w:t>
      </w:r>
      <w:r>
        <w:rPr>
          <w:color w:val="000000"/>
          <w:sz w:val="24"/>
          <w:szCs w:val="24"/>
        </w:rPr>
        <w:br/>
        <w:t xml:space="preserve">  That dwell in the Northern 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of some thrilling vision</w:t>
      </w:r>
      <w:r>
        <w:rPr>
          <w:color w:val="000000"/>
          <w:sz w:val="24"/>
          <w:szCs w:val="24"/>
        </w:rPr>
        <w:br/>
        <w:t xml:space="preserve">  Of those beams in endless train,</w:t>
      </w:r>
      <w:r>
        <w:rPr>
          <w:color w:val="000000"/>
          <w:sz w:val="24"/>
          <w:szCs w:val="24"/>
        </w:rPr>
        <w:br/>
        <w:t xml:space="preserve">  Like the bars of a thousand searchlights;</w:t>
      </w:r>
      <w:r>
        <w:rPr>
          <w:color w:val="000000"/>
          <w:sz w:val="24"/>
          <w:szCs w:val="24"/>
        </w:rPr>
        <w:br/>
        <w:t xml:space="preserve">  Sing to us Frosties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Northern Lights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Master Frosty—­</w:t>
      </w:r>
      <w:r>
        <w:rPr>
          <w:color w:val="000000"/>
          <w:sz w:val="24"/>
          <w:szCs w:val="24"/>
        </w:rPr>
        <w:br/>
        <w:t xml:space="preserve">  Across the starry arches of the heavens</w:t>
      </w:r>
      <w:r>
        <w:rPr>
          <w:color w:val="000000"/>
          <w:sz w:val="24"/>
          <w:szCs w:val="24"/>
        </w:rPr>
        <w:br/>
        <w:t xml:space="preserve">  Like mighty spokes of a revolving wheel;</w:t>
      </w:r>
      <w:r>
        <w:rPr>
          <w:color w:val="000000"/>
          <w:sz w:val="24"/>
          <w:szCs w:val="24"/>
        </w:rPr>
        <w:br/>
        <w:t xml:space="preserve">  Or organ pipes that grouped in stately silence</w:t>
      </w:r>
      <w:r>
        <w:rPr>
          <w:color w:val="000000"/>
          <w:sz w:val="24"/>
          <w:szCs w:val="24"/>
        </w:rPr>
        <w:br/>
        <w:t xml:space="preserve">  Await some master’s touch to wake their peal;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Northern Lights had strayed far down the vistas</w:t>
      </w:r>
      <w:r>
        <w:rPr>
          <w:color w:val="000000"/>
          <w:sz w:val="24"/>
          <w:szCs w:val="24"/>
        </w:rPr>
        <w:br/>
        <w:t xml:space="preserve">  Of mellow air that mark the temperate zone;</w:t>
      </w:r>
      <w:r>
        <w:rPr>
          <w:color w:val="000000"/>
          <w:sz w:val="24"/>
          <w:szCs w:val="24"/>
        </w:rPr>
        <w:br/>
        <w:t xml:space="preserve">  Their searchlight beams above the northern skyline</w:t>
      </w:r>
      <w:r>
        <w:rPr>
          <w:color w:val="000000"/>
          <w:sz w:val="24"/>
          <w:szCs w:val="24"/>
        </w:rPr>
        <w:br/>
        <w:t xml:space="preserve">  A magic arch of changing lights had thrown.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marched across the sky in long procession: </w:t>
      </w:r>
      <w:r>
        <w:rPr>
          <w:color w:val="000000"/>
          <w:sz w:val="24"/>
          <w:szCs w:val="24"/>
        </w:rPr>
        <w:br/>
        <w:t xml:space="preserve">  From east to west their standards were unfurled,</w:t>
      </w:r>
      <w:r>
        <w:rPr>
          <w:color w:val="000000"/>
          <w:sz w:val="24"/>
          <w:szCs w:val="24"/>
        </w:rPr>
        <w:br/>
        <w:t xml:space="preserve">  Summoning visions of the Arctic winter</w:t>
      </w:r>
      <w:r>
        <w:rPr>
          <w:color w:val="000000"/>
          <w:sz w:val="24"/>
          <w:szCs w:val="24"/>
        </w:rPr>
        <w:br/>
        <w:t xml:space="preserve">  And whalers prisoned in a frozen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formed a tent, across the starry heavens,</w:t>
      </w:r>
      <w:r>
        <w:rPr>
          <w:color w:val="000000"/>
          <w:sz w:val="24"/>
          <w:szCs w:val="24"/>
        </w:rPr>
        <w:br/>
        <w:t xml:space="preserve">  Woven of interlacing beams of light</w:t>
      </w:r>
      <w:r>
        <w:rPr>
          <w:color w:val="000000"/>
          <w:sz w:val="24"/>
          <w:szCs w:val="24"/>
        </w:rPr>
        <w:br/>
        <w:t xml:space="preserve">  Flung lightly o’er the arches which supported,</w:t>
      </w:r>
      <w:r>
        <w:rPr>
          <w:color w:val="000000"/>
          <w:sz w:val="24"/>
          <w:szCs w:val="24"/>
        </w:rPr>
        <w:br/>
        <w:t xml:space="preserve">  High overhead, the canopy of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Once more a wide and undulating archway</w:t>
      </w:r>
      <w:r>
        <w:rPr>
          <w:color w:val="000000"/>
          <w:sz w:val="24"/>
          <w:szCs w:val="24"/>
        </w:rPr>
        <w:br/>
        <w:t xml:space="preserve">  Expressed in quivering jets of frosty flame,</w:t>
      </w:r>
      <w:r>
        <w:rPr>
          <w:color w:val="000000"/>
          <w:sz w:val="24"/>
          <w:szCs w:val="24"/>
        </w:rPr>
        <w:br/>
        <w:t xml:space="preserve">  Against the background of the midnight shadows,</w:t>
      </w:r>
      <w:r>
        <w:rPr>
          <w:color w:val="000000"/>
          <w:sz w:val="24"/>
          <w:szCs w:val="24"/>
        </w:rPr>
        <w:br/>
        <w:t xml:space="preserve">  With play of countless brilliant flashes, came;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While dark below flowed on the silent ocean: </w:t>
      </w:r>
      <w:r>
        <w:rPr>
          <w:color w:val="000000"/>
          <w:sz w:val="24"/>
          <w:szCs w:val="24"/>
        </w:rPr>
        <w:br/>
        <w:t xml:space="preserve">  An anchored barque swayed slowly on the swell. </w:t>
      </w:r>
      <w:r>
        <w:rPr>
          <w:color w:val="000000"/>
          <w:sz w:val="24"/>
          <w:szCs w:val="24"/>
        </w:rPr>
        <w:br/>
        <w:t xml:space="preserve">  And here and there a phosphorescent glimmer</w:t>
      </w:r>
      <w:r>
        <w:rPr>
          <w:color w:val="000000"/>
          <w:sz w:val="24"/>
          <w:szCs w:val="24"/>
        </w:rPr>
        <w:br/>
        <w:t xml:space="preserve">  Showed where the trailing seaweed rose and fell.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I thank you, Frosties, for your song and story</w:t>
      </w:r>
      <w:r>
        <w:rPr>
          <w:color w:val="000000"/>
          <w:sz w:val="24"/>
          <w:szCs w:val="24"/>
        </w:rPr>
        <w:br/>
        <w:t xml:space="preserve">  About the Northern Lights in all their glory;</w:t>
      </w:r>
      <w:r>
        <w:rPr>
          <w:color w:val="000000"/>
          <w:sz w:val="24"/>
          <w:szCs w:val="24"/>
        </w:rPr>
        <w:br/>
        <w:t xml:space="preserve">  But time is hasting on, I must be going. </w:t>
      </w:r>
      <w:r>
        <w:rPr>
          <w:color w:val="000000"/>
          <w:sz w:val="24"/>
          <w:szCs w:val="24"/>
        </w:rPr>
        <w:br/>
        <w:t xml:space="preserve">  The sun through lengthened days is warmly glowing. </w:t>
      </w:r>
      <w:r>
        <w:rPr>
          <w:color w:val="000000"/>
          <w:sz w:val="24"/>
          <w:szCs w:val="24"/>
        </w:rPr>
        <w:br/>
        <w:t xml:space="preserve">  Farewell Paolo too:  what shall I say</w:t>
      </w:r>
      <w:r>
        <w:rPr>
          <w:color w:val="000000"/>
          <w:sz w:val="24"/>
          <w:szCs w:val="24"/>
        </w:rPr>
        <w:br/>
        <w:t xml:space="preserve">  When I shall meet your maiden on my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Haste, Cupid; haste:  fly forth on rapid wing</w:t>
      </w:r>
      <w:r>
        <w:rPr>
          <w:color w:val="000000"/>
          <w:sz w:val="24"/>
          <w:szCs w:val="24"/>
        </w:rPr>
        <w:br/>
        <w:t xml:space="preserve">  Bearing your dainty bow and feathered darts;</w:t>
      </w:r>
      <w:r>
        <w:rPr>
          <w:color w:val="000000"/>
          <w:sz w:val="24"/>
          <w:szCs w:val="24"/>
        </w:rPr>
        <w:br/>
        <w:t xml:space="preserve">  And with the graceful practise of your arts</w:t>
      </w:r>
      <w:r>
        <w:rPr>
          <w:color w:val="000000"/>
          <w:sz w:val="24"/>
          <w:szCs w:val="24"/>
        </w:rPr>
        <w:br/>
        <w:t xml:space="preserve">  Whisper into my darling’s ear, or sing</w:t>
      </w:r>
      <w:r>
        <w:rPr>
          <w:color w:val="000000"/>
          <w:sz w:val="24"/>
          <w:szCs w:val="24"/>
        </w:rPr>
        <w:br/>
        <w:t xml:space="preserve">  The sweetest messages that love can bring;</w:t>
      </w:r>
      <w:r>
        <w:rPr>
          <w:color w:val="000000"/>
          <w:sz w:val="24"/>
          <w:szCs w:val="24"/>
        </w:rPr>
        <w:br/>
        <w:t xml:space="preserve">  And weave such tender dreams as spring imparts</w:t>
      </w:r>
      <w:r>
        <w:rPr>
          <w:color w:val="000000"/>
          <w:sz w:val="24"/>
          <w:szCs w:val="24"/>
        </w:rPr>
        <w:br/>
        <w:t xml:space="preserve">  Where youth and beauty know each others hearts</w:t>
      </w:r>
      <w:r>
        <w:rPr>
          <w:color w:val="000000"/>
          <w:sz w:val="24"/>
          <w:szCs w:val="24"/>
        </w:rPr>
        <w:br/>
        <w:t xml:space="preserve">  And feel the thrill that from such joy can spring. </w:t>
      </w:r>
      <w:r>
        <w:rPr>
          <w:color w:val="000000"/>
          <w:sz w:val="24"/>
          <w:szCs w:val="24"/>
        </w:rPr>
        <w:br/>
        <w:t xml:space="preserve">  Sweet cherub, when you wing your arrow’s flight,</w:t>
      </w:r>
      <w:r>
        <w:rPr>
          <w:color w:val="000000"/>
          <w:sz w:val="24"/>
          <w:szCs w:val="24"/>
        </w:rPr>
        <w:br/>
        <w:t xml:space="preserve">  Speed it away with thoughts of love from me;</w:t>
      </w:r>
      <w:r>
        <w:rPr>
          <w:color w:val="000000"/>
          <w:sz w:val="24"/>
          <w:szCs w:val="24"/>
        </w:rPr>
        <w:br/>
        <w:t xml:space="preserve">  And when it finds the heart that beats with mine,</w:t>
      </w:r>
      <w:r>
        <w:rPr>
          <w:color w:val="000000"/>
          <w:sz w:val="24"/>
          <w:szCs w:val="24"/>
        </w:rPr>
        <w:br/>
        <w:t xml:space="preserve">  Full welcome to that breast I know ’twill be. </w:t>
      </w:r>
      <w:r>
        <w:rPr>
          <w:color w:val="000000"/>
          <w:sz w:val="24"/>
          <w:szCs w:val="24"/>
        </w:rPr>
        <w:br/>
        <w:t xml:space="preserve">  When you reveal my message in love’s light</w:t>
      </w:r>
      <w:r>
        <w:rPr>
          <w:color w:val="000000"/>
          <w:sz w:val="24"/>
          <w:szCs w:val="24"/>
        </w:rPr>
        <w:br/>
        <w:t xml:space="preserve">  It’s:  (Dearest will you be my valentine).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This errand suits me well, I’ll not delay;</w:t>
      </w:r>
      <w:r>
        <w:rPr>
          <w:color w:val="000000"/>
          <w:sz w:val="24"/>
          <w:szCs w:val="24"/>
        </w:rPr>
        <w:br/>
        <w:t xml:space="preserve">  But to the land of flowers will wing my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Farewell to Cupid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Frosties’ Chorus—­</w:t>
      </w:r>
      <w:r>
        <w:rPr>
          <w:color w:val="000000"/>
          <w:sz w:val="24"/>
          <w:szCs w:val="24"/>
        </w:rPr>
        <w:br/>
        <w:t xml:space="preserve">  We are glad to have made your acquaintance</w:t>
      </w:r>
      <w:r>
        <w:rPr>
          <w:color w:val="000000"/>
          <w:sz w:val="24"/>
          <w:szCs w:val="24"/>
        </w:rPr>
        <w:br/>
        <w:t xml:space="preserve">  And wish you had longer to stay;</w:t>
      </w:r>
      <w:r>
        <w:rPr>
          <w:color w:val="000000"/>
          <w:sz w:val="24"/>
          <w:szCs w:val="24"/>
        </w:rPr>
        <w:br/>
        <w:t xml:space="preserve">  We are glad, we must say, to have met you,</w:t>
      </w:r>
      <w:r>
        <w:rPr>
          <w:color w:val="000000"/>
          <w:sz w:val="24"/>
          <w:szCs w:val="24"/>
        </w:rPr>
        <w:br/>
        <w:t xml:space="preserve">  And wish you good luck on your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Farewell, my Cupid,</w:t>
      </w:r>
      <w:r>
        <w:rPr>
          <w:color w:val="000000"/>
          <w:sz w:val="24"/>
          <w:szCs w:val="24"/>
        </w:rPr>
        <w:br/>
        <w:t xml:space="preserve">    Love speed you on your way. </w:t>
      </w:r>
      <w:r>
        <w:rPr>
          <w:color w:val="000000"/>
          <w:sz w:val="24"/>
          <w:szCs w:val="24"/>
        </w:rPr>
        <w:br/>
        <w:t xml:space="preserve">    Farewell, dear Cupid,</w:t>
      </w:r>
      <w:r>
        <w:rPr>
          <w:color w:val="000000"/>
          <w:sz w:val="24"/>
          <w:szCs w:val="24"/>
        </w:rPr>
        <w:br/>
        <w:t xml:space="preserve">    And au-revoir we’ll say.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’Tis the time of the northward migration</w:t>
      </w:r>
      <w:r>
        <w:rPr>
          <w:color w:val="000000"/>
          <w:sz w:val="24"/>
          <w:szCs w:val="24"/>
        </w:rPr>
        <w:br/>
        <w:t xml:space="preserve">  And ahead of the birds we must fly</w:t>
      </w:r>
      <w:r>
        <w:rPr>
          <w:color w:val="000000"/>
          <w:sz w:val="24"/>
          <w:szCs w:val="24"/>
        </w:rPr>
        <w:br/>
        <w:t xml:space="preserve">  To where days are of endless duration;</w:t>
      </w:r>
      <w:r>
        <w:rPr>
          <w:color w:val="000000"/>
          <w:sz w:val="24"/>
          <w:szCs w:val="24"/>
        </w:rPr>
        <w:br/>
        <w:t xml:space="preserve">  So in chorus we bid you good-bye.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Farewell, my Cupid,</w:t>
      </w:r>
      <w:r>
        <w:rPr>
          <w:color w:val="000000"/>
          <w:sz w:val="24"/>
          <w:szCs w:val="24"/>
        </w:rPr>
        <w:br/>
        <w:t xml:space="preserve">    Love speed you on your way. </w:t>
      </w:r>
      <w:r>
        <w:rPr>
          <w:color w:val="000000"/>
          <w:sz w:val="24"/>
          <w:szCs w:val="24"/>
        </w:rPr>
        <w:br/>
        <w:t xml:space="preserve">    Farewell, dear Cupid,</w:t>
      </w:r>
      <w:r>
        <w:rPr>
          <w:color w:val="000000"/>
          <w:sz w:val="24"/>
          <w:szCs w:val="24"/>
        </w:rPr>
        <w:br/>
        <w:t xml:space="preserve">    And au-revoir we’ll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(All in chorus)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Farewell to you, farewell to all, farewell to-day;</w:t>
      </w:r>
      <w:r>
        <w:rPr>
          <w:color w:val="000000"/>
          <w:sz w:val="24"/>
          <w:szCs w:val="24"/>
        </w:rPr>
        <w:br/>
        <w:t xml:space="preserve">  Paolo, Cupid, Frosties each farewell must say.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SCENE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 LANDSCAPE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[Virginia sitting on a bank of grass and spring flowers, with a band of fairies dancing around her in a ring.]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Spring Draweth Near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Fairies (in Chorus)—­</w:t>
      </w:r>
      <w:r>
        <w:rPr>
          <w:color w:val="000000"/>
          <w:sz w:val="24"/>
          <w:szCs w:val="24"/>
        </w:rPr>
        <w:br/>
        <w:t xml:space="preserve">  Spring is coming, hear the humming</w:t>
      </w:r>
      <w:r>
        <w:rPr>
          <w:color w:val="000000"/>
          <w:sz w:val="24"/>
          <w:szCs w:val="24"/>
        </w:rPr>
        <w:br/>
        <w:t xml:space="preserve">  Of the bumble bees;</w:t>
      </w:r>
      <w:r>
        <w:rPr>
          <w:color w:val="000000"/>
          <w:sz w:val="24"/>
          <w:szCs w:val="24"/>
        </w:rPr>
        <w:br/>
        <w:t xml:space="preserve">  Life is waking, buds are breaking,</w:t>
      </w:r>
      <w:r>
        <w:rPr>
          <w:color w:val="000000"/>
          <w:sz w:val="24"/>
          <w:szCs w:val="24"/>
        </w:rPr>
        <w:br/>
        <w:t xml:space="preserve">  Love is in the breeze.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Refrain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  Fairies sing for the spring</w:t>
      </w:r>
      <w:r>
        <w:rPr>
          <w:color w:val="000000"/>
          <w:sz w:val="24"/>
          <w:szCs w:val="24"/>
        </w:rPr>
        <w:br/>
        <w:t xml:space="preserve">    Draweth near;</w:t>
      </w:r>
      <w:r>
        <w:rPr>
          <w:color w:val="000000"/>
          <w:sz w:val="24"/>
          <w:szCs w:val="24"/>
        </w:rPr>
        <w:br/>
        <w:t xml:space="preserve">    Mirth and song now belong</w:t>
      </w:r>
      <w:r>
        <w:rPr>
          <w:color w:val="000000"/>
          <w:sz w:val="24"/>
          <w:szCs w:val="24"/>
        </w:rPr>
        <w:br/>
        <w:t xml:space="preserve">    To the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Birdies wooing, ring doves cooing</w:t>
      </w:r>
      <w:r>
        <w:rPr>
          <w:color w:val="000000"/>
          <w:sz w:val="24"/>
          <w:szCs w:val="24"/>
        </w:rPr>
        <w:br/>
        <w:t xml:space="preserve">  From each budding bough. </w:t>
      </w:r>
      <w:r>
        <w:rPr>
          <w:color w:val="000000"/>
          <w:sz w:val="24"/>
          <w:szCs w:val="24"/>
        </w:rPr>
        <w:br/>
        <w:t xml:space="preserve">  All things mating, no one waiting,</w:t>
      </w:r>
      <w:r>
        <w:rPr>
          <w:color w:val="000000"/>
          <w:sz w:val="24"/>
          <w:szCs w:val="24"/>
        </w:rPr>
        <w:br/>
        <w:t xml:space="preserve">  Love is calling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Larks are singing, swallows winging</w:t>
      </w:r>
      <w:r>
        <w:rPr>
          <w:color w:val="000000"/>
          <w:sz w:val="24"/>
          <w:szCs w:val="24"/>
        </w:rPr>
        <w:br/>
        <w:t xml:space="preserve">  North, their rapid flight. </w:t>
      </w:r>
      <w:r>
        <w:rPr>
          <w:color w:val="000000"/>
          <w:sz w:val="24"/>
          <w:szCs w:val="24"/>
        </w:rPr>
        <w:br/>
        <w:t xml:space="preserve">  Winter’s ending, spring is sending</w:t>
      </w:r>
      <w:r>
        <w:rPr>
          <w:color w:val="000000"/>
          <w:sz w:val="24"/>
          <w:szCs w:val="24"/>
        </w:rPr>
        <w:br/>
        <w:t xml:space="preserve">  Warmth and love and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What strange emotions fill this breast? </w:t>
      </w:r>
      <w:r>
        <w:rPr>
          <w:color w:val="000000"/>
          <w:sz w:val="24"/>
          <w:szCs w:val="24"/>
        </w:rPr>
        <w:br/>
        <w:t xml:space="preserve">  What flitting shadows of unrest</w:t>
      </w:r>
      <w:r>
        <w:rPr>
          <w:color w:val="000000"/>
          <w:sz w:val="24"/>
          <w:szCs w:val="24"/>
        </w:rPr>
        <w:br/>
        <w:t xml:space="preserve">  Disturb me so? </w:t>
      </w:r>
      <w:r>
        <w:rPr>
          <w:color w:val="000000"/>
          <w:sz w:val="24"/>
          <w:szCs w:val="24"/>
        </w:rPr>
        <w:br/>
        <w:t xml:space="preserve">  I have not ceased to long and dream</w:t>
      </w:r>
      <w:r>
        <w:rPr>
          <w:color w:val="000000"/>
          <w:sz w:val="24"/>
          <w:szCs w:val="24"/>
        </w:rPr>
        <w:br/>
        <w:t xml:space="preserve">  Since I was lifted o’er that stream</w:t>
      </w:r>
      <w:r>
        <w:rPr>
          <w:color w:val="000000"/>
          <w:sz w:val="24"/>
          <w:szCs w:val="24"/>
        </w:rPr>
        <w:br/>
        <w:t xml:space="preserve">  By Paolo.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strong arms’ clasp what can there be</w:t>
      </w:r>
      <w:r>
        <w:rPr>
          <w:color w:val="000000"/>
          <w:sz w:val="24"/>
          <w:szCs w:val="24"/>
        </w:rPr>
        <w:br/>
        <w:t xml:space="preserve">  To thrill the heart in fancy free</w:t>
      </w:r>
      <w:r>
        <w:rPr>
          <w:color w:val="000000"/>
          <w:sz w:val="24"/>
          <w:szCs w:val="24"/>
        </w:rPr>
        <w:br/>
        <w:t xml:space="preserve">  And leave behind</w:t>
      </w:r>
      <w:r>
        <w:rPr>
          <w:color w:val="000000"/>
          <w:sz w:val="24"/>
          <w:szCs w:val="24"/>
        </w:rPr>
        <w:br/>
        <w:t xml:space="preserve">  A joy that is akin to pain,</w:t>
      </w:r>
      <w:r>
        <w:rPr>
          <w:color w:val="000000"/>
          <w:sz w:val="24"/>
          <w:szCs w:val="24"/>
        </w:rPr>
        <w:br/>
        <w:t xml:space="preserve">  A longing to be held again</w:t>
      </w:r>
      <w:r>
        <w:rPr>
          <w:color w:val="000000"/>
          <w:sz w:val="24"/>
          <w:szCs w:val="24"/>
        </w:rPr>
        <w:br/>
        <w:t xml:space="preserve">  By arms entwined?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Cupid during last words.]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Good morning to you all, a fairy ring</w:t>
      </w:r>
      <w:r>
        <w:rPr>
          <w:color w:val="000000"/>
          <w:sz w:val="24"/>
          <w:szCs w:val="24"/>
        </w:rPr>
        <w:br/>
        <w:t xml:space="preserve">  Delights my heart; I’ll wait and hear you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We’re glad you’re back, you should avoid the snows</w:t>
      </w:r>
      <w:r>
        <w:rPr>
          <w:color w:val="000000"/>
          <w:sz w:val="24"/>
          <w:szCs w:val="24"/>
        </w:rPr>
        <w:br/>
        <w:t xml:space="preserve">  Dear careless boy; some day you’ll freeze your toes.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[Cupid fitting arrow to his bow—­]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No, don’t you shoot your arrow; ’tisn’t fair! </w:t>
      </w:r>
      <w:r>
        <w:rPr>
          <w:color w:val="000000"/>
          <w:sz w:val="24"/>
          <w:szCs w:val="24"/>
        </w:rPr>
        <w:br/>
        <w:t xml:space="preserve">  You’ve learned too much already, spare oh spare</w:t>
      </w:r>
      <w:r>
        <w:rPr>
          <w:color w:val="000000"/>
          <w:sz w:val="24"/>
          <w:szCs w:val="24"/>
        </w:rPr>
        <w:br/>
        <w:t xml:space="preserve">  My heart from further pain you cruel boy;</w:t>
      </w:r>
      <w:r>
        <w:rPr>
          <w:color w:val="000000"/>
          <w:sz w:val="24"/>
          <w:szCs w:val="24"/>
        </w:rPr>
        <w:br/>
        <w:t xml:space="preserve">  What balm have you for wounds that peace destroy?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Cupid—­</w:t>
      </w:r>
      <w:r>
        <w:rPr>
          <w:color w:val="000000"/>
          <w:sz w:val="24"/>
          <w:szCs w:val="24"/>
        </w:rPr>
        <w:br/>
        <w:t xml:space="preserve">  Forbid the thought of Cupid causing pain;</w:t>
      </w:r>
      <w:r>
        <w:rPr>
          <w:color w:val="000000"/>
          <w:sz w:val="24"/>
          <w:szCs w:val="24"/>
        </w:rPr>
        <w:br/>
        <w:t xml:space="preserve">  Nought else I seek but bringing joy again. </w:t>
      </w:r>
      <w:r>
        <w:rPr>
          <w:color w:val="000000"/>
          <w:sz w:val="24"/>
          <w:szCs w:val="24"/>
        </w:rPr>
        <w:br/>
        <w:t xml:space="preserve">  I have a secret message to unfold</w:t>
      </w:r>
      <w:r>
        <w:rPr>
          <w:color w:val="000000"/>
          <w:sz w:val="24"/>
          <w:szCs w:val="24"/>
        </w:rPr>
        <w:br/>
        <w:t xml:space="preserve">  To you, the sweetest lover ever told. </w:t>
      </w:r>
      <w:r>
        <w:rPr>
          <w:color w:val="000000"/>
          <w:sz w:val="24"/>
          <w:szCs w:val="24"/>
        </w:rPr>
        <w:br/>
        <w:t xml:space="preserve">  I’ll whisper softly in your dainty ear,</w:t>
      </w:r>
      <w:r>
        <w:rPr>
          <w:color w:val="000000"/>
          <w:sz w:val="24"/>
          <w:szCs w:val="24"/>
        </w:rPr>
        <w:br/>
        <w:t xml:space="preserve">  So soft that even fairies will not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[Cupid whispers his message.]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Oh Cupid! (C.) How you blush, your burning cheek</w:t>
      </w:r>
      <w:r>
        <w:rPr>
          <w:color w:val="000000"/>
          <w:sz w:val="24"/>
          <w:szCs w:val="24"/>
        </w:rPr>
        <w:br/>
        <w:t xml:space="preserve">  Tells plainer still than even lips can speak</w:t>
      </w:r>
      <w:r>
        <w:rPr>
          <w:color w:val="000000"/>
          <w:sz w:val="24"/>
          <w:szCs w:val="24"/>
        </w:rPr>
        <w:br/>
        <w:t xml:space="preserve">  Of tenderness for Paolo that glows</w:t>
      </w:r>
      <w:r>
        <w:rPr>
          <w:color w:val="000000"/>
          <w:sz w:val="24"/>
          <w:szCs w:val="24"/>
        </w:rPr>
        <w:br/>
        <w:t xml:space="preserve">  Within your heart, and now quite overflows.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Blushing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Fairies—­</w:t>
      </w:r>
      <w:r>
        <w:rPr>
          <w:color w:val="000000"/>
          <w:sz w:val="24"/>
          <w:szCs w:val="24"/>
        </w:rPr>
        <w:br/>
        <w:t xml:space="preserve">  Blush of the early morning</w:t>
      </w:r>
      <w:r>
        <w:rPr>
          <w:color w:val="000000"/>
          <w:sz w:val="24"/>
          <w:szCs w:val="24"/>
        </w:rPr>
        <w:br/>
        <w:t xml:space="preserve">  Heralds the coming day,</w:t>
      </w:r>
      <w:r>
        <w:rPr>
          <w:color w:val="000000"/>
          <w:sz w:val="24"/>
          <w:szCs w:val="24"/>
        </w:rPr>
        <w:br/>
        <w:t xml:space="preserve">  Heralds the beam of sunshine</w:t>
      </w:r>
      <w:r>
        <w:rPr>
          <w:color w:val="000000"/>
          <w:sz w:val="24"/>
          <w:szCs w:val="24"/>
        </w:rPr>
        <w:br/>
        <w:t xml:space="preserve">  Chasing the dark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Refrain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  Blushing, blushing,</w:t>
      </w:r>
      <w:r>
        <w:rPr>
          <w:color w:val="000000"/>
          <w:sz w:val="24"/>
          <w:szCs w:val="24"/>
        </w:rPr>
        <w:br/>
        <w:t xml:space="preserve">    Roses of deepest dye;</w:t>
      </w:r>
      <w:r>
        <w:rPr>
          <w:color w:val="000000"/>
          <w:sz w:val="24"/>
          <w:szCs w:val="24"/>
        </w:rPr>
        <w:br/>
        <w:t xml:space="preserve">    Flushing, flushing</w:t>
      </w:r>
      <w:r>
        <w:rPr>
          <w:color w:val="000000"/>
          <w:sz w:val="24"/>
          <w:szCs w:val="24"/>
        </w:rPr>
        <w:br/>
        <w:t xml:space="preserve">    Red as the sunlit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Blushes those cheeks suffusing,</w:t>
      </w:r>
      <w:r>
        <w:rPr>
          <w:color w:val="000000"/>
          <w:sz w:val="24"/>
          <w:szCs w:val="24"/>
        </w:rPr>
        <w:br/>
        <w:t xml:space="preserve">  Cupid’s enchantments prove;</w:t>
      </w:r>
      <w:r>
        <w:rPr>
          <w:color w:val="000000"/>
          <w:sz w:val="24"/>
          <w:szCs w:val="24"/>
        </w:rPr>
        <w:br/>
        <w:t xml:space="preserve">  Prove that the little archer</w:t>
      </w:r>
      <w:r>
        <w:rPr>
          <w:color w:val="000000"/>
          <w:sz w:val="24"/>
          <w:szCs w:val="24"/>
        </w:rPr>
        <w:br/>
        <w:t xml:space="preserve">  Whispers to you of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Paolo.]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Fairies—­</w:t>
      </w:r>
      <w:r>
        <w:rPr>
          <w:color w:val="000000"/>
          <w:sz w:val="24"/>
          <w:szCs w:val="24"/>
        </w:rPr>
        <w:br/>
        <w:t xml:space="preserve">  Paolo here at last! </w:t>
      </w:r>
      <w:r>
        <w:rPr>
          <w:color w:val="000000"/>
          <w:sz w:val="24"/>
          <w:szCs w:val="24"/>
        </w:rPr>
        <w:br/>
        <w:t xml:space="preserve">  Where has he been in hiding? </w:t>
      </w:r>
      <w:r>
        <w:rPr>
          <w:color w:val="000000"/>
          <w:sz w:val="24"/>
          <w:szCs w:val="24"/>
        </w:rPr>
        <w:br/>
        <w:t xml:space="preserve">  He ought to be ashamed,</w:t>
      </w:r>
      <w:r>
        <w:rPr>
          <w:color w:val="000000"/>
          <w:sz w:val="24"/>
          <w:szCs w:val="24"/>
        </w:rPr>
        <w:br/>
        <w:t xml:space="preserve">  But we must not be chiding.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I’m glad to find you all so bright and gay,</w:t>
      </w:r>
      <w:r>
        <w:rPr>
          <w:color w:val="000000"/>
          <w:sz w:val="24"/>
          <w:szCs w:val="24"/>
        </w:rPr>
        <w:br/>
        <w:t xml:space="preserve">  Please, fairies, sing before you run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Fairy—­</w:t>
      </w:r>
      <w:r>
        <w:rPr>
          <w:color w:val="000000"/>
          <w:sz w:val="24"/>
          <w:szCs w:val="24"/>
        </w:rPr>
        <w:br/>
        <w:t xml:space="preserve">  We’ve played so long, the hours of morn will pass</w:t>
      </w:r>
      <w:r>
        <w:rPr>
          <w:color w:val="000000"/>
          <w:sz w:val="24"/>
          <w:szCs w:val="24"/>
        </w:rPr>
        <w:br/>
        <w:t xml:space="preserve">  E’re we can sip the dewdrops from the grass</w:t>
      </w:r>
      <w:r>
        <w:rPr>
          <w:color w:val="000000"/>
          <w:sz w:val="24"/>
          <w:szCs w:val="24"/>
        </w:rPr>
        <w:br/>
        <w:t xml:space="preserve">  And glean the jewels from the lily’s cup. </w:t>
      </w:r>
      <w:r>
        <w:rPr>
          <w:color w:val="000000"/>
          <w:sz w:val="24"/>
          <w:szCs w:val="24"/>
        </w:rPr>
        <w:br/>
        <w:t xml:space="preserve">  The sunbeams now are gathering them 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we must weave some garments for our queen. </w:t>
      </w:r>
      <w:r>
        <w:rPr>
          <w:color w:val="000000"/>
          <w:sz w:val="24"/>
          <w:szCs w:val="24"/>
        </w:rPr>
        <w:br/>
        <w:t xml:space="preserve">  No lighter gossamer was ever seen</w:t>
      </w:r>
      <w:r>
        <w:rPr>
          <w:color w:val="000000"/>
          <w:sz w:val="24"/>
          <w:szCs w:val="24"/>
        </w:rPr>
        <w:br/>
        <w:t xml:space="preserve">  Than spider web woven by fairy hands</w:t>
      </w:r>
      <w:r>
        <w:rPr>
          <w:color w:val="000000"/>
          <w:sz w:val="24"/>
          <w:szCs w:val="24"/>
        </w:rPr>
        <w:br/>
        <w:t xml:space="preserve">  To wear when dancing on the moonlit sands.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now good-bye, we all must skip away;</w:t>
      </w:r>
      <w:r>
        <w:rPr>
          <w:color w:val="000000"/>
          <w:sz w:val="24"/>
          <w:szCs w:val="24"/>
        </w:rPr>
        <w:br/>
        <w:t xml:space="preserve">  (We’ll take dear Cupid with us, if we may,</w:t>
      </w:r>
      <w:r>
        <w:rPr>
          <w:color w:val="000000"/>
          <w:sz w:val="24"/>
          <w:szCs w:val="24"/>
        </w:rPr>
        <w:br/>
        <w:t xml:space="preserve">  To catch the butterflies and paint their wings.)</w:t>
      </w:r>
      <w:r>
        <w:rPr>
          <w:color w:val="000000"/>
          <w:sz w:val="24"/>
          <w:szCs w:val="24"/>
        </w:rPr>
        <w:br/>
        <w:t xml:space="preserve">  We wish you all the joy that springtime brings,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[Fairies and Cupid Exit]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Paolo, turning to Virginia—­</w:t>
      </w:r>
      <w:r>
        <w:rPr>
          <w:color w:val="000000"/>
          <w:sz w:val="24"/>
          <w:szCs w:val="24"/>
        </w:rPr>
        <w:br/>
        <w:t xml:space="preserve">  ’Tis thoughts of you have sped me on my way;</w:t>
      </w:r>
      <w:r>
        <w:rPr>
          <w:color w:val="000000"/>
          <w:sz w:val="24"/>
          <w:szCs w:val="24"/>
        </w:rPr>
        <w:br/>
        <w:t xml:space="preserve">  Virginia, dear, I seek your hand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[Paolo, taking Virginia’s hands, looks into her eyes.]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Reflections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Deep in your eyes are glowing</w:t>
      </w:r>
      <w:r>
        <w:rPr>
          <w:color w:val="000000"/>
          <w:sz w:val="24"/>
          <w:szCs w:val="24"/>
        </w:rPr>
        <w:br/>
        <w:t xml:space="preserve">  Lights that are soft and true;</w:t>
      </w:r>
      <w:r>
        <w:rPr>
          <w:color w:val="000000"/>
          <w:sz w:val="24"/>
          <w:szCs w:val="24"/>
        </w:rPr>
        <w:br/>
        <w:t xml:space="preserve">  While in their centre mirrored</w:t>
      </w:r>
      <w:r>
        <w:rPr>
          <w:color w:val="000000"/>
          <w:sz w:val="24"/>
          <w:szCs w:val="24"/>
        </w:rPr>
        <w:br/>
        <w:t xml:space="preserve">  Is the love that I feel for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Refrain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  Though but reflections</w:t>
      </w:r>
      <w:r>
        <w:rPr>
          <w:color w:val="000000"/>
          <w:sz w:val="24"/>
          <w:szCs w:val="24"/>
        </w:rPr>
        <w:br/>
        <w:t xml:space="preserve">    Mirrored in loving eyes,</w:t>
      </w:r>
      <w:r>
        <w:rPr>
          <w:color w:val="000000"/>
          <w:sz w:val="24"/>
          <w:szCs w:val="24"/>
        </w:rPr>
        <w:br/>
        <w:t xml:space="preserve">    Such pretty fancies</w:t>
      </w:r>
      <w:r>
        <w:rPr>
          <w:color w:val="000000"/>
          <w:sz w:val="24"/>
          <w:szCs w:val="24"/>
        </w:rPr>
        <w:br/>
        <w:t xml:space="preserve">    Deepen our glad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 lights so true and tender,</w:t>
      </w:r>
      <w:r>
        <w:rPr>
          <w:color w:val="000000"/>
          <w:sz w:val="24"/>
          <w:szCs w:val="24"/>
        </w:rPr>
        <w:br/>
        <w:t xml:space="preserve">  Framing my picture there,</w:t>
      </w:r>
      <w:r>
        <w:rPr>
          <w:color w:val="000000"/>
          <w:sz w:val="24"/>
          <w:szCs w:val="24"/>
        </w:rPr>
        <w:br/>
        <w:t xml:space="preserve">  Rival in warmth and splendour</w:t>
      </w:r>
      <w:r>
        <w:rPr>
          <w:color w:val="000000"/>
          <w:sz w:val="24"/>
          <w:szCs w:val="24"/>
        </w:rPr>
        <w:br/>
        <w:t xml:space="preserve">  Flashes from jewels rare.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Virginia—­</w:t>
      </w:r>
      <w:r>
        <w:rPr>
          <w:color w:val="000000"/>
          <w:sz w:val="24"/>
          <w:szCs w:val="24"/>
        </w:rPr>
        <w:br/>
        <w:t xml:space="preserve">  My love had wildly fluttered to be free,</w:t>
      </w:r>
      <w:r>
        <w:rPr>
          <w:color w:val="000000"/>
          <w:sz w:val="24"/>
          <w:szCs w:val="24"/>
        </w:rPr>
        <w:br/>
        <w:t xml:space="preserve">  It beat its wings against the prison bars;</w:t>
      </w:r>
      <w:r>
        <w:rPr>
          <w:color w:val="000000"/>
          <w:sz w:val="24"/>
          <w:szCs w:val="24"/>
        </w:rPr>
        <w:br/>
        <w:t xml:space="preserve">  But now I know it yearned but unto thee</w:t>
      </w:r>
      <w:r>
        <w:rPr>
          <w:color w:val="000000"/>
          <w:sz w:val="24"/>
          <w:szCs w:val="24"/>
        </w:rPr>
        <w:br/>
        <w:t xml:space="preserve">  Of all beneath the sun and silent stars.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sought with passion’s ardency to reach</w:t>
      </w:r>
      <w:r>
        <w:rPr>
          <w:color w:val="000000"/>
          <w:sz w:val="24"/>
          <w:szCs w:val="24"/>
        </w:rPr>
        <w:br/>
        <w:t xml:space="preserve">  Some haven wherein it could welcome rest;</w:t>
      </w:r>
      <w:r>
        <w:rPr>
          <w:color w:val="000000"/>
          <w:sz w:val="24"/>
          <w:szCs w:val="24"/>
        </w:rPr>
        <w:br/>
        <w:t xml:space="preserve">  It only needed Cupid’s dart to teach,</w:t>
      </w:r>
      <w:r>
        <w:rPr>
          <w:color w:val="000000"/>
          <w:sz w:val="24"/>
          <w:szCs w:val="24"/>
        </w:rPr>
        <w:br/>
        <w:t xml:space="preserve">  The goal it sought for was within your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[Paolo encircles Virginia with his arm]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Love’s Confidence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Paolo—­</w:t>
      </w:r>
      <w:r>
        <w:rPr>
          <w:color w:val="000000"/>
          <w:sz w:val="24"/>
          <w:szCs w:val="24"/>
        </w:rPr>
        <w:br/>
        <w:t xml:space="preserve">  Your lips, for kisses ripe,</w:t>
      </w:r>
      <w:r>
        <w:rPr>
          <w:color w:val="000000"/>
          <w:sz w:val="24"/>
          <w:szCs w:val="24"/>
        </w:rPr>
        <w:br/>
        <w:t xml:space="preserve">  In sweetest lines are laid;</w:t>
      </w:r>
      <w:r>
        <w:rPr>
          <w:color w:val="000000"/>
          <w:sz w:val="24"/>
          <w:szCs w:val="24"/>
        </w:rPr>
        <w:br/>
        <w:t xml:space="preserve">  You lift your face to mine</w:t>
      </w:r>
      <w:r>
        <w:rPr>
          <w:color w:val="000000"/>
          <w:sz w:val="24"/>
          <w:szCs w:val="24"/>
        </w:rPr>
        <w:br/>
        <w:t xml:space="preserve">  Unblushing, unafraid.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For love has confidence</w:t>
      </w:r>
      <w:r>
        <w:rPr>
          <w:color w:val="000000"/>
          <w:sz w:val="24"/>
          <w:szCs w:val="24"/>
        </w:rPr>
        <w:br/>
        <w:t xml:space="preserve">  And nought but love repays</w:t>
      </w:r>
      <w:r>
        <w:rPr>
          <w:color w:val="000000"/>
          <w:sz w:val="24"/>
          <w:szCs w:val="24"/>
        </w:rPr>
        <w:br/>
        <w:t xml:space="preserve">  The sweet confiding trust</w:t>
      </w:r>
      <w:r>
        <w:rPr>
          <w:color w:val="000000"/>
          <w:sz w:val="24"/>
          <w:szCs w:val="24"/>
        </w:rPr>
        <w:br/>
        <w:t xml:space="preserve">  Your nestling touch conveys.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51438">
    <w:multiLevelType w:val="hybridMultilevel"/>
    <w:lvl w:ilvl="0" w:tplc="20628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51438">
    <w:abstractNumId w:val="89051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2814721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