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Recruit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Recruit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8717658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66447">
    <w:multiLevelType w:val="hybridMultilevel"/>
    <w:lvl w:ilvl="0" w:tplc="78948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66447">
    <w:abstractNumId w:val="48266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133194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