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Red Inn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Red Inn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2664995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Taillefer, Jean-Frederic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The Magic Skin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Taillefer, Victorine</w:t>
      </w:r>
      <w:r>
        <w:rPr>
          <w:color w:val="000000"/>
          <w:sz w:val="24"/>
          <w:szCs w:val="24"/>
        </w:rPr>
        <w:br/>
        <w:t xml:space="preserve">  Father Goriot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34954">
    <w:multiLevelType w:val="hybridMultilevel"/>
    <w:lvl w:ilvl="0" w:tplc="42121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34954">
    <w:abstractNumId w:val="95734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243348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